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08BDBCBB" w:rsidR="0029216A" w:rsidRPr="00BF02CC" w:rsidRDefault="006312AE" w:rsidP="00BF02CC">
      <w:pPr>
        <w:pStyle w:val="Ttulo7"/>
        <w:tabs>
          <w:tab w:val="clear" w:pos="0"/>
          <w:tab w:val="left" w:pos="4280"/>
        </w:tabs>
        <w:ind w:left="4248"/>
        <w:jc w:val="both"/>
        <w:rPr>
          <w:rFonts w:ascii="Times New Roman" w:hAnsi="Times New Roman"/>
          <w:bCs w:val="0"/>
          <w:u w:val="none"/>
          <w:lang w:val="es-ES_tradnl"/>
        </w:rPr>
      </w:pPr>
      <w:r w:rsidRPr="00BF02CC">
        <w:rPr>
          <w:rFonts w:ascii="Times New Roman" w:hAnsi="Times New Roman"/>
          <w:bCs w:val="0"/>
          <w:u w:val="none"/>
          <w:lang w:val="es-ES_tradnl"/>
        </w:rPr>
        <w:t>San José,</w:t>
      </w:r>
      <w:r w:rsidR="00D93E61" w:rsidRPr="00BF02CC">
        <w:rPr>
          <w:rFonts w:ascii="Times New Roman" w:hAnsi="Times New Roman"/>
          <w:bCs w:val="0"/>
          <w:u w:val="none"/>
          <w:lang w:val="es-ES_tradnl"/>
        </w:rPr>
        <w:t xml:space="preserve"> </w:t>
      </w:r>
      <w:r w:rsidR="0035790C" w:rsidRPr="00BF02CC">
        <w:rPr>
          <w:rFonts w:ascii="Times New Roman" w:hAnsi="Times New Roman"/>
          <w:bCs w:val="0"/>
          <w:u w:val="none"/>
          <w:lang w:val="es-ES_tradnl"/>
        </w:rPr>
        <w:t>1</w:t>
      </w:r>
      <w:r w:rsidR="00097F1E" w:rsidRPr="00BF02CC">
        <w:rPr>
          <w:rFonts w:ascii="Times New Roman" w:hAnsi="Times New Roman"/>
          <w:bCs w:val="0"/>
          <w:u w:val="none"/>
          <w:lang w:val="es-ES_tradnl"/>
        </w:rPr>
        <w:t>0</w:t>
      </w:r>
      <w:r w:rsidR="00D930B6" w:rsidRPr="00BF02CC">
        <w:rPr>
          <w:rFonts w:ascii="Times New Roman" w:hAnsi="Times New Roman"/>
          <w:bCs w:val="0"/>
          <w:u w:val="none"/>
          <w:lang w:val="es-ES_tradnl"/>
        </w:rPr>
        <w:t xml:space="preserve"> </w:t>
      </w:r>
      <w:r w:rsidR="006A694A" w:rsidRPr="00BF02CC">
        <w:rPr>
          <w:rFonts w:ascii="Times New Roman" w:hAnsi="Times New Roman"/>
          <w:bCs w:val="0"/>
          <w:u w:val="none"/>
          <w:lang w:val="es-ES_tradnl"/>
        </w:rPr>
        <w:t xml:space="preserve">de </w:t>
      </w:r>
      <w:r w:rsidR="0035790C" w:rsidRPr="00BF02CC">
        <w:rPr>
          <w:rFonts w:ascii="Times New Roman" w:hAnsi="Times New Roman"/>
          <w:bCs w:val="0"/>
          <w:u w:val="none"/>
          <w:lang w:val="es-ES_tradnl"/>
        </w:rPr>
        <w:t>marzo</w:t>
      </w:r>
      <w:r w:rsidR="00950F8D" w:rsidRPr="00BF02CC">
        <w:rPr>
          <w:rFonts w:ascii="Times New Roman" w:hAnsi="Times New Roman"/>
          <w:bCs w:val="0"/>
          <w:u w:val="none"/>
          <w:lang w:val="es-ES_tradnl"/>
        </w:rPr>
        <w:t xml:space="preserve"> </w:t>
      </w:r>
      <w:r w:rsidR="00860FA5" w:rsidRPr="00BF02CC">
        <w:rPr>
          <w:rFonts w:ascii="Times New Roman" w:hAnsi="Times New Roman"/>
          <w:bCs w:val="0"/>
          <w:u w:val="none"/>
          <w:lang w:val="es-ES_tradnl"/>
        </w:rPr>
        <w:t>de 20</w:t>
      </w:r>
      <w:r w:rsidR="00683897" w:rsidRPr="00BF02CC">
        <w:rPr>
          <w:rFonts w:ascii="Times New Roman" w:hAnsi="Times New Roman"/>
          <w:bCs w:val="0"/>
          <w:u w:val="none"/>
          <w:lang w:val="es-ES_tradnl"/>
        </w:rPr>
        <w:t>2</w:t>
      </w:r>
      <w:r w:rsidR="00C41167" w:rsidRPr="00BF02CC">
        <w:rPr>
          <w:rFonts w:ascii="Times New Roman" w:hAnsi="Times New Roman"/>
          <w:bCs w:val="0"/>
          <w:u w:val="none"/>
          <w:lang w:val="es-ES_tradnl"/>
        </w:rPr>
        <w:t>1</w:t>
      </w:r>
    </w:p>
    <w:p w14:paraId="54A54810" w14:textId="46962452" w:rsidR="0029216A" w:rsidRPr="00BF02CC" w:rsidRDefault="00860FA5" w:rsidP="00BF02CC">
      <w:pPr>
        <w:pStyle w:val="Ttulo7"/>
        <w:tabs>
          <w:tab w:val="clear" w:pos="0"/>
          <w:tab w:val="left" w:pos="4280"/>
        </w:tabs>
        <w:ind w:left="4248"/>
        <w:jc w:val="both"/>
        <w:rPr>
          <w:rFonts w:ascii="Times New Roman" w:hAnsi="Times New Roman"/>
          <w:u w:val="none"/>
          <w:lang w:val="es-ES_tradnl"/>
        </w:rPr>
      </w:pPr>
      <w:proofErr w:type="spellStart"/>
      <w:r w:rsidRPr="00BF02CC">
        <w:rPr>
          <w:rFonts w:ascii="Times New Roman" w:hAnsi="Times New Roman"/>
          <w:u w:val="none"/>
          <w:lang w:val="es-ES_tradnl"/>
        </w:rPr>
        <w:t>N°</w:t>
      </w:r>
      <w:proofErr w:type="spellEnd"/>
      <w:r w:rsidRPr="00BF02CC">
        <w:rPr>
          <w:rFonts w:ascii="Times New Roman" w:hAnsi="Times New Roman"/>
          <w:u w:val="none"/>
          <w:lang w:val="es-ES_tradnl"/>
        </w:rPr>
        <w:t xml:space="preserve"> </w:t>
      </w:r>
      <w:r w:rsidR="002923A6">
        <w:rPr>
          <w:rFonts w:ascii="Times New Roman" w:hAnsi="Times New Roman"/>
          <w:u w:val="none"/>
          <w:lang w:val="es-ES_tradnl"/>
        </w:rPr>
        <w:t>2297</w:t>
      </w:r>
      <w:r w:rsidR="0035790C" w:rsidRPr="00BF02CC">
        <w:rPr>
          <w:rFonts w:ascii="Times New Roman" w:hAnsi="Times New Roman"/>
          <w:u w:val="none"/>
          <w:lang w:val="es-ES_tradnl"/>
        </w:rPr>
        <w:t>-2021</w:t>
      </w:r>
    </w:p>
    <w:p w14:paraId="63CA7B6E" w14:textId="77777777" w:rsidR="0029216A" w:rsidRPr="00BF02CC" w:rsidRDefault="0029216A" w:rsidP="00BF02CC">
      <w:pPr>
        <w:pStyle w:val="Ttulo7"/>
        <w:tabs>
          <w:tab w:val="clear" w:pos="0"/>
          <w:tab w:val="left" w:pos="4280"/>
        </w:tabs>
        <w:ind w:left="4248"/>
        <w:jc w:val="both"/>
        <w:rPr>
          <w:rFonts w:ascii="Times New Roman" w:hAnsi="Times New Roman"/>
          <w:u w:val="none"/>
          <w:lang w:val="es-CR"/>
        </w:rPr>
      </w:pPr>
      <w:r w:rsidRPr="00BF02CC">
        <w:rPr>
          <w:rFonts w:ascii="Times New Roman" w:hAnsi="Times New Roman"/>
          <w:u w:val="none"/>
          <w:lang w:val="es-CR"/>
        </w:rPr>
        <w:t>Al contestar refiérase a este # de oficio</w:t>
      </w:r>
    </w:p>
    <w:p w14:paraId="69EE2132" w14:textId="77777777" w:rsidR="0029216A" w:rsidRPr="00BF02CC" w:rsidRDefault="0029216A" w:rsidP="00BF02CC">
      <w:pPr>
        <w:jc w:val="both"/>
        <w:rPr>
          <w:b/>
          <w:bCs/>
        </w:rPr>
      </w:pPr>
    </w:p>
    <w:p w14:paraId="6F7C6D21" w14:textId="77777777" w:rsidR="00302FF5" w:rsidRPr="00BF02CC" w:rsidRDefault="00302FF5" w:rsidP="00BF02CC">
      <w:pPr>
        <w:jc w:val="both"/>
        <w:rPr>
          <w:b/>
          <w:bCs/>
        </w:rPr>
      </w:pPr>
    </w:p>
    <w:p w14:paraId="7E235AE2" w14:textId="461DBDEB" w:rsidR="00EE3E35" w:rsidRPr="00BF02CC" w:rsidRDefault="00EE3E35" w:rsidP="00BF02CC">
      <w:pPr>
        <w:autoSpaceDE w:val="0"/>
        <w:snapToGrid w:val="0"/>
        <w:rPr>
          <w:b/>
          <w:bCs/>
        </w:rPr>
      </w:pPr>
    </w:p>
    <w:p w14:paraId="432AC4A5" w14:textId="77777777" w:rsidR="00BF02CC" w:rsidRPr="00A86283" w:rsidRDefault="00BF02CC" w:rsidP="00BF02CC">
      <w:pPr>
        <w:autoSpaceDE w:val="0"/>
        <w:snapToGrid w:val="0"/>
        <w:rPr>
          <w:bCs/>
          <w:lang w:eastAsia="hi-IN"/>
        </w:rPr>
      </w:pPr>
      <w:bookmarkStart w:id="0" w:name="_Hlk58933495"/>
      <w:r w:rsidRPr="00A86283">
        <w:rPr>
          <w:b/>
          <w:bCs/>
        </w:rPr>
        <w:t>Señora</w:t>
      </w:r>
    </w:p>
    <w:p w14:paraId="5AC6D1F8" w14:textId="77777777" w:rsidR="00BF02CC" w:rsidRPr="00A86283" w:rsidRDefault="00BF02CC" w:rsidP="00BF02CC">
      <w:pPr>
        <w:autoSpaceDE w:val="0"/>
        <w:snapToGrid w:val="0"/>
        <w:rPr>
          <w:b/>
          <w:bCs/>
        </w:rPr>
      </w:pPr>
      <w:r w:rsidRPr="00A86283">
        <w:rPr>
          <w:b/>
          <w:bCs/>
        </w:rPr>
        <w:t xml:space="preserve">Licda. </w:t>
      </w:r>
      <w:proofErr w:type="spellStart"/>
      <w:r w:rsidRPr="00A86283">
        <w:rPr>
          <w:b/>
          <w:bCs/>
        </w:rPr>
        <w:t>Nacira</w:t>
      </w:r>
      <w:proofErr w:type="spellEnd"/>
      <w:r w:rsidRPr="00A86283">
        <w:rPr>
          <w:b/>
          <w:bCs/>
        </w:rPr>
        <w:t xml:space="preserve"> Valverde Bermúdez</w:t>
      </w:r>
    </w:p>
    <w:p w14:paraId="187203BE" w14:textId="77777777" w:rsidR="00BF02CC" w:rsidRPr="00A86283" w:rsidRDefault="00BF02CC" w:rsidP="00BF02CC">
      <w:pPr>
        <w:autoSpaceDE w:val="0"/>
        <w:snapToGrid w:val="0"/>
        <w:rPr>
          <w:b/>
          <w:bCs/>
        </w:rPr>
      </w:pPr>
      <w:r w:rsidRPr="00A86283">
        <w:rPr>
          <w:b/>
          <w:bCs/>
        </w:rPr>
        <w:t>Directora de Planificación</w:t>
      </w:r>
    </w:p>
    <w:p w14:paraId="69065208" w14:textId="77777777" w:rsidR="00BF02CC" w:rsidRPr="00A86283" w:rsidRDefault="00BF02CC" w:rsidP="00BF02CC">
      <w:pPr>
        <w:rPr>
          <w:rFonts w:eastAsia="Arial Unicode MS"/>
          <w:b/>
          <w:bCs/>
        </w:rPr>
      </w:pPr>
    </w:p>
    <w:p w14:paraId="1F4164A0" w14:textId="59714B29" w:rsidR="00BF02CC" w:rsidRPr="00BF02CC" w:rsidRDefault="00BF02CC" w:rsidP="00BF02CC">
      <w:pPr>
        <w:autoSpaceDE w:val="0"/>
        <w:snapToGrid w:val="0"/>
        <w:spacing w:line="200" w:lineRule="atLeast"/>
        <w:rPr>
          <w:b/>
          <w:bCs/>
        </w:rPr>
      </w:pPr>
      <w:r w:rsidRPr="00A86283">
        <w:rPr>
          <w:b/>
          <w:bCs/>
        </w:rPr>
        <w:t>Estimada señora:</w:t>
      </w:r>
      <w:bookmarkEnd w:id="0"/>
    </w:p>
    <w:p w14:paraId="19D5094A" w14:textId="77777777" w:rsidR="009C666D" w:rsidRPr="00BF02CC" w:rsidRDefault="009C666D" w:rsidP="00BF02CC">
      <w:pPr>
        <w:jc w:val="both"/>
        <w:rPr>
          <w:b/>
          <w:bCs/>
          <w:lang w:val="es-CR"/>
        </w:rPr>
      </w:pPr>
    </w:p>
    <w:p w14:paraId="1CD21F2C" w14:textId="1649F2A4" w:rsidR="0029216A" w:rsidRPr="00BF02CC" w:rsidRDefault="0029216A" w:rsidP="00BF02CC">
      <w:pPr>
        <w:ind w:firstLine="708"/>
        <w:jc w:val="both"/>
      </w:pPr>
      <w:r w:rsidRPr="00BF02CC">
        <w:t xml:space="preserve">Para su estimable conocimiento y fines consiguientes, le transcribo el acuerdo tomado por el Consejo Superior del Poder Judicial, en sesión </w:t>
      </w:r>
      <w:proofErr w:type="spellStart"/>
      <w:r w:rsidR="0087670A" w:rsidRPr="00BF02CC">
        <w:rPr>
          <w:b/>
          <w:bCs/>
        </w:rPr>
        <w:t>N°</w:t>
      </w:r>
      <w:proofErr w:type="spellEnd"/>
      <w:r w:rsidR="00AE4F3B" w:rsidRPr="00BF02CC">
        <w:rPr>
          <w:b/>
          <w:bCs/>
        </w:rPr>
        <w:t xml:space="preserve"> </w:t>
      </w:r>
      <w:r w:rsidR="0035790C" w:rsidRPr="00BF02CC">
        <w:rPr>
          <w:b/>
          <w:bCs/>
        </w:rPr>
        <w:t xml:space="preserve">15-2021 </w:t>
      </w:r>
      <w:r w:rsidR="00D930B6" w:rsidRPr="00BF02CC">
        <w:rPr>
          <w:bCs/>
        </w:rPr>
        <w:t>c</w:t>
      </w:r>
      <w:r w:rsidRPr="00BF02CC">
        <w:t>elebrada el</w:t>
      </w:r>
      <w:r w:rsidR="004C65F3" w:rsidRPr="00BF02CC">
        <w:t xml:space="preserve"> </w:t>
      </w:r>
      <w:r w:rsidR="0035790C" w:rsidRPr="00BF02CC">
        <w:rPr>
          <w:b/>
        </w:rPr>
        <w:t xml:space="preserve">23 </w:t>
      </w:r>
      <w:r w:rsidR="007A43A1" w:rsidRPr="00BF02CC">
        <w:rPr>
          <w:b/>
        </w:rPr>
        <w:t>de</w:t>
      </w:r>
      <w:r w:rsidR="00950F8D" w:rsidRPr="00BF02CC">
        <w:rPr>
          <w:b/>
        </w:rPr>
        <w:t xml:space="preserve"> </w:t>
      </w:r>
      <w:r w:rsidR="0035790C" w:rsidRPr="00BF02CC">
        <w:rPr>
          <w:b/>
        </w:rPr>
        <w:t>febrero</w:t>
      </w:r>
      <w:r w:rsidR="006F5DA1" w:rsidRPr="00BF02CC">
        <w:rPr>
          <w:b/>
          <w:bCs/>
        </w:rPr>
        <w:t xml:space="preserve"> </w:t>
      </w:r>
      <w:r w:rsidR="003011FF" w:rsidRPr="00BF02CC">
        <w:rPr>
          <w:b/>
          <w:bCs/>
        </w:rPr>
        <w:t xml:space="preserve">de </w:t>
      </w:r>
      <w:r w:rsidR="00EE3E35" w:rsidRPr="00BF02CC">
        <w:rPr>
          <w:b/>
          <w:bCs/>
        </w:rPr>
        <w:t>202</w:t>
      </w:r>
      <w:r w:rsidR="00ED79FB" w:rsidRPr="00BF02CC">
        <w:rPr>
          <w:b/>
          <w:bCs/>
        </w:rPr>
        <w:t>1</w:t>
      </w:r>
      <w:r w:rsidR="00B43F30" w:rsidRPr="00BF02CC">
        <w:rPr>
          <w:b/>
          <w:bCs/>
        </w:rPr>
        <w:t>,</w:t>
      </w:r>
      <w:r w:rsidRPr="00BF02CC">
        <w:t xml:space="preserve"> que literalmente dice:</w:t>
      </w:r>
    </w:p>
    <w:p w14:paraId="440292CE" w14:textId="77777777" w:rsidR="0029216A" w:rsidRPr="00BF02CC" w:rsidRDefault="0029216A" w:rsidP="00BF02CC">
      <w:pPr>
        <w:ind w:firstLine="15"/>
        <w:jc w:val="both"/>
      </w:pPr>
    </w:p>
    <w:p w14:paraId="56033DED" w14:textId="67BFEC56" w:rsidR="00BF02CC" w:rsidRDefault="00294863" w:rsidP="00BF02CC">
      <w:pPr>
        <w:keepNext/>
        <w:tabs>
          <w:tab w:val="num" w:pos="0"/>
        </w:tabs>
        <w:contextualSpacing/>
        <w:jc w:val="center"/>
        <w:outlineLvl w:val="0"/>
        <w:rPr>
          <w:b/>
          <w:bCs/>
          <w:kern w:val="1"/>
          <w:u w:val="single"/>
        </w:rPr>
      </w:pPr>
      <w:r w:rsidRPr="00BF02CC">
        <w:rPr>
          <w:b/>
          <w:bCs/>
        </w:rPr>
        <w:t>“</w:t>
      </w:r>
      <w:r w:rsidR="00BF02CC" w:rsidRPr="00BF02CC">
        <w:rPr>
          <w:b/>
          <w:bCs/>
          <w:kern w:val="1"/>
          <w:u w:val="single"/>
        </w:rPr>
        <w:t xml:space="preserve">ARTÍCULO XLI </w:t>
      </w:r>
    </w:p>
    <w:p w14:paraId="48DA89B3" w14:textId="77777777" w:rsidR="00BF02CC" w:rsidRPr="00BF02CC" w:rsidRDefault="00BF02CC" w:rsidP="00BF02CC">
      <w:pPr>
        <w:keepNext/>
        <w:tabs>
          <w:tab w:val="num" w:pos="0"/>
        </w:tabs>
        <w:contextualSpacing/>
        <w:jc w:val="center"/>
        <w:outlineLvl w:val="0"/>
        <w:rPr>
          <w:b/>
          <w:bCs/>
          <w:kern w:val="1"/>
          <w:u w:val="single"/>
        </w:rPr>
      </w:pPr>
    </w:p>
    <w:p w14:paraId="556B813E" w14:textId="0D270D52" w:rsidR="00BF02CC" w:rsidRDefault="00BF02CC" w:rsidP="00BF02CC">
      <w:pPr>
        <w:jc w:val="both"/>
        <w:rPr>
          <w:b/>
        </w:rPr>
      </w:pPr>
      <w:r w:rsidRPr="00BF02CC">
        <w:rPr>
          <w:b/>
        </w:rPr>
        <w:t xml:space="preserve">DOCUMENTO </w:t>
      </w:r>
      <w:proofErr w:type="spellStart"/>
      <w:r w:rsidRPr="00BF02CC">
        <w:rPr>
          <w:b/>
        </w:rPr>
        <w:t>N°</w:t>
      </w:r>
      <w:proofErr w:type="spellEnd"/>
      <w:r w:rsidRPr="00BF02CC">
        <w:t xml:space="preserve"> </w:t>
      </w:r>
      <w:r w:rsidRPr="00BF02CC">
        <w:rPr>
          <w:b/>
        </w:rPr>
        <w:t>1221-21</w:t>
      </w:r>
    </w:p>
    <w:p w14:paraId="2E36B179" w14:textId="77777777" w:rsidR="00BF02CC" w:rsidRPr="00BF02CC" w:rsidRDefault="00BF02CC" w:rsidP="00BF02CC">
      <w:pPr>
        <w:jc w:val="both"/>
        <w:rPr>
          <w:b/>
        </w:rPr>
      </w:pPr>
    </w:p>
    <w:p w14:paraId="184A00B1" w14:textId="7039265A" w:rsidR="00BF02CC" w:rsidRDefault="00BF02CC" w:rsidP="00BF02CC">
      <w:pPr>
        <w:ind w:firstLine="708"/>
        <w:jc w:val="both"/>
        <w:rPr>
          <w:rFonts w:eastAsiaTheme="minorHAnsi"/>
          <w:color w:val="000000" w:themeColor="text1"/>
        </w:rPr>
      </w:pPr>
      <w:r w:rsidRPr="00BF02CC">
        <w:rPr>
          <w:rFonts w:eastAsiaTheme="minorHAnsi"/>
          <w:color w:val="000000" w:themeColor="text1"/>
        </w:rPr>
        <w:t xml:space="preserve">Mediante oficio </w:t>
      </w:r>
      <w:proofErr w:type="spellStart"/>
      <w:r w:rsidRPr="00BF02CC">
        <w:rPr>
          <w:rFonts w:eastAsiaTheme="minorHAnsi"/>
          <w:color w:val="000000" w:themeColor="text1"/>
        </w:rPr>
        <w:t>Nº</w:t>
      </w:r>
      <w:proofErr w:type="spellEnd"/>
      <w:r w:rsidRPr="00BF02CC">
        <w:rPr>
          <w:rFonts w:eastAsiaTheme="minorHAnsi"/>
          <w:color w:val="000000" w:themeColor="text1"/>
        </w:rPr>
        <w:t xml:space="preserve"> 156-PLA-ES-2021 del 29 de enero de 2021, el Ingeniero Dixon Le Morales, </w:t>
      </w:r>
      <w:proofErr w:type="gramStart"/>
      <w:r w:rsidRPr="00BF02CC">
        <w:rPr>
          <w:rFonts w:eastAsiaTheme="minorHAnsi"/>
          <w:color w:val="000000" w:themeColor="text1"/>
        </w:rPr>
        <w:t>Jefe</w:t>
      </w:r>
      <w:proofErr w:type="gramEnd"/>
      <w:r w:rsidRPr="00BF02CC">
        <w:rPr>
          <w:rFonts w:eastAsiaTheme="minorHAnsi"/>
          <w:color w:val="000000" w:themeColor="text1"/>
        </w:rPr>
        <w:t xml:space="preserve"> interino Proceso Ejecución de las Operaciones, remite el informe suscrito por la licenciada Ana </w:t>
      </w:r>
      <w:proofErr w:type="spellStart"/>
      <w:r w:rsidRPr="00BF02CC">
        <w:rPr>
          <w:rFonts w:eastAsiaTheme="minorHAnsi"/>
          <w:color w:val="000000" w:themeColor="text1"/>
        </w:rPr>
        <w:t>Ericka</w:t>
      </w:r>
      <w:proofErr w:type="spellEnd"/>
      <w:r w:rsidRPr="00BF02CC">
        <w:rPr>
          <w:rFonts w:eastAsiaTheme="minorHAnsi"/>
          <w:color w:val="000000" w:themeColor="text1"/>
        </w:rPr>
        <w:t xml:space="preserve"> Rodríguez Araya, Jefa del Subproceso de Estadística, relacionado con el </w:t>
      </w:r>
      <w:r w:rsidRPr="00BF02CC">
        <w:rPr>
          <w:rFonts w:eastAsia="Calibri"/>
          <w:color w:val="000000" w:themeColor="text1"/>
        </w:rPr>
        <w:t>análisis y cuadros estadísticos, sobre los movimientos de trabajo en los juzgados competentes en materia de Familia, durante el 2019 y el último quinquenio</w:t>
      </w:r>
      <w:r w:rsidRPr="00BF02CC">
        <w:rPr>
          <w:rFonts w:eastAsiaTheme="minorHAnsi"/>
          <w:color w:val="000000" w:themeColor="text1"/>
        </w:rPr>
        <w:t>, que literalmente dice:</w:t>
      </w:r>
    </w:p>
    <w:p w14:paraId="5B813DB5" w14:textId="77777777" w:rsidR="00BF02CC" w:rsidRPr="00BF02CC" w:rsidRDefault="00BF02CC" w:rsidP="00BF02CC">
      <w:pPr>
        <w:ind w:firstLine="708"/>
        <w:jc w:val="both"/>
        <w:rPr>
          <w:rFonts w:eastAsiaTheme="minorHAnsi"/>
          <w:color w:val="000000" w:themeColor="text1"/>
        </w:rPr>
      </w:pPr>
    </w:p>
    <w:p w14:paraId="6A093F9E" w14:textId="77777777" w:rsidR="00BF02CC" w:rsidRPr="00BF02CC" w:rsidRDefault="00BF02CC" w:rsidP="00BF02CC">
      <w:pPr>
        <w:ind w:left="851" w:right="851" w:firstLine="709"/>
        <w:jc w:val="both"/>
        <w:rPr>
          <w:color w:val="000000" w:themeColor="text1"/>
        </w:rPr>
      </w:pPr>
      <w:r w:rsidRPr="00BF02CC">
        <w:rPr>
          <w:color w:val="000000" w:themeColor="text1"/>
        </w:rPr>
        <w:t>“[...]</w:t>
      </w:r>
    </w:p>
    <w:p w14:paraId="00B49F95" w14:textId="77777777" w:rsidR="00BF02CC" w:rsidRDefault="00BF02CC" w:rsidP="00BF02CC">
      <w:pPr>
        <w:ind w:left="851" w:right="851"/>
        <w:jc w:val="center"/>
        <w:rPr>
          <w:b/>
          <w:color w:val="000000" w:themeColor="text1"/>
        </w:rPr>
      </w:pPr>
    </w:p>
    <w:p w14:paraId="7FDA8EE0" w14:textId="6AF629F6" w:rsidR="00BF02CC" w:rsidRPr="00BF02CC" w:rsidRDefault="00BF02CC" w:rsidP="00BF02CC">
      <w:pPr>
        <w:ind w:left="851" w:right="851"/>
        <w:jc w:val="center"/>
        <w:rPr>
          <w:b/>
          <w:color w:val="000000" w:themeColor="text1"/>
        </w:rPr>
      </w:pPr>
      <w:r w:rsidRPr="00BF02CC">
        <w:rPr>
          <w:b/>
          <w:color w:val="000000" w:themeColor="text1"/>
        </w:rPr>
        <w:t>JUZGADOS DE FAMILIA</w:t>
      </w:r>
    </w:p>
    <w:p w14:paraId="7EA81897" w14:textId="77777777" w:rsidR="00BF02CC" w:rsidRPr="00BF02CC" w:rsidRDefault="00BF02CC" w:rsidP="00BF02CC">
      <w:pPr>
        <w:widowControl w:val="0"/>
        <w:autoSpaceDE w:val="0"/>
        <w:jc w:val="both"/>
        <w:rPr>
          <w:b/>
          <w:bCs/>
          <w:color w:val="000000" w:themeColor="text1"/>
        </w:rPr>
      </w:pPr>
    </w:p>
    <w:p w14:paraId="11C44461"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A continuación, se analizan las labores desarrolladas en los juzgados competentes en materia de Familia, en primera instancia, durante el 2019 y el último quinquenio.  </w:t>
      </w:r>
    </w:p>
    <w:p w14:paraId="318009E4" w14:textId="77777777" w:rsidR="00BF02CC" w:rsidRPr="00BF02CC" w:rsidRDefault="00BF02CC" w:rsidP="00BF02CC">
      <w:pPr>
        <w:widowControl w:val="0"/>
        <w:autoSpaceDE w:val="0"/>
        <w:ind w:left="851" w:right="851" w:firstLine="709"/>
        <w:jc w:val="both"/>
        <w:rPr>
          <w:color w:val="000000" w:themeColor="text1"/>
        </w:rPr>
      </w:pPr>
    </w:p>
    <w:p w14:paraId="180842B4"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Antecedentes</w:t>
      </w:r>
    </w:p>
    <w:p w14:paraId="0FF3A2D3" w14:textId="77777777" w:rsidR="00BF02CC" w:rsidRPr="00BF02CC" w:rsidRDefault="00BF02CC" w:rsidP="00BF02CC">
      <w:pPr>
        <w:widowControl w:val="0"/>
        <w:autoSpaceDE w:val="0"/>
        <w:ind w:left="851" w:right="851" w:firstLine="709"/>
        <w:jc w:val="both"/>
        <w:rPr>
          <w:color w:val="000000" w:themeColor="text1"/>
        </w:rPr>
      </w:pPr>
    </w:p>
    <w:p w14:paraId="10BA2B4F"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Mediante oficio 1095-PLA-ES-2019, la Dirección de Planificación presentó el informe preliminar, relacionado con los movimientos de trabajo en los juzgados competentes en materia de Familia durante el 2018, ante la Magistrada Julia Varela Araya, Coordinadora de la Comisión </w:t>
      </w:r>
      <w:bookmarkStart w:id="1" w:name="_Hlk51576720"/>
      <w:r w:rsidRPr="00BF02CC">
        <w:rPr>
          <w:color w:val="000000" w:themeColor="text1"/>
        </w:rPr>
        <w:t>de la Jurisdicción de Familia, Niñez y Adolescencia, del Poder Judicial</w:t>
      </w:r>
      <w:bookmarkEnd w:id="1"/>
      <w:r w:rsidRPr="00BF02CC">
        <w:rPr>
          <w:color w:val="000000" w:themeColor="text1"/>
        </w:rPr>
        <w:t xml:space="preserve">.  </w:t>
      </w:r>
    </w:p>
    <w:p w14:paraId="511C2115" w14:textId="77777777" w:rsidR="00BF02CC" w:rsidRPr="00BF02CC" w:rsidRDefault="00BF02CC" w:rsidP="00BF02CC">
      <w:pPr>
        <w:widowControl w:val="0"/>
        <w:autoSpaceDE w:val="0"/>
        <w:ind w:left="851" w:right="851" w:firstLine="709"/>
        <w:jc w:val="both"/>
        <w:rPr>
          <w:color w:val="000000" w:themeColor="text1"/>
        </w:rPr>
      </w:pPr>
    </w:p>
    <w:p w14:paraId="3F2E02FD"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lastRenderedPageBreak/>
        <w:t xml:space="preserve">Como respuesta se recibió el oficio 033-JVA-2019, en el cual la Comisión externa su agrado, debido a la incorporación de algunas variables dentro de la información estadística, tales como las concernientes a los incidentes presentados en los juzgados, así como a las proyecciones estadísticas a futuro, entre otras.  </w:t>
      </w:r>
    </w:p>
    <w:p w14:paraId="63356E03" w14:textId="77777777" w:rsidR="00BF02CC" w:rsidRPr="00BF02CC" w:rsidRDefault="00BF02CC" w:rsidP="00BF02CC">
      <w:pPr>
        <w:widowControl w:val="0"/>
        <w:autoSpaceDE w:val="0"/>
        <w:ind w:left="851" w:right="851" w:firstLine="709"/>
        <w:jc w:val="both"/>
        <w:rPr>
          <w:color w:val="000000" w:themeColor="text1"/>
        </w:rPr>
      </w:pPr>
    </w:p>
    <w:p w14:paraId="13CA5B95"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Posteriormente, mediante oficio 1326-PLA-ES-2019 esta Dirección rinde el informe definitivo, relacionado con las labores desplegadas en estos despachos judiciales durante ese año, ante el Consejo Superior del Poder Judicial, el cual fue conocido en la sesión 79-19, artículo LXXVIII, en donde se dispuso a tomar nota de sus resultados.     </w:t>
      </w:r>
    </w:p>
    <w:p w14:paraId="55282B95" w14:textId="77777777" w:rsidR="00BF02CC" w:rsidRPr="00BF02CC" w:rsidRDefault="00BF02CC" w:rsidP="00BF02CC">
      <w:pPr>
        <w:widowControl w:val="0"/>
        <w:autoSpaceDE w:val="0"/>
        <w:ind w:left="851" w:right="851" w:firstLine="709"/>
        <w:jc w:val="both"/>
        <w:rPr>
          <w:color w:val="000000" w:themeColor="text1"/>
        </w:rPr>
      </w:pPr>
    </w:p>
    <w:p w14:paraId="011CE5C6"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Hechos relevantes</w:t>
      </w:r>
      <w:r w:rsidRPr="00BF02CC">
        <w:rPr>
          <w:color w:val="000000" w:themeColor="text1"/>
        </w:rPr>
        <w:t xml:space="preserve"> </w:t>
      </w:r>
    </w:p>
    <w:p w14:paraId="4CA78CF5" w14:textId="77777777" w:rsidR="00BF02CC" w:rsidRPr="00BF02CC" w:rsidRDefault="00BF02CC" w:rsidP="00BF02CC">
      <w:pPr>
        <w:widowControl w:val="0"/>
        <w:autoSpaceDE w:val="0"/>
        <w:ind w:left="851" w:right="851" w:firstLine="709"/>
        <w:jc w:val="both"/>
        <w:rPr>
          <w:color w:val="000000" w:themeColor="text1"/>
        </w:rPr>
      </w:pPr>
    </w:p>
    <w:p w14:paraId="52D77D67"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Los resultados vinculados con los principales indicadores de gestión judicial, que miden parte de las labores desarrolladas en los juzgados que conocen la materia de Familia, expresan una baja en la acumulación o en la saturación del trabajo, con base en el descenso mostrado por la razón de congestión, que llegó a 1,77 en el último año, luego de expresar dos aumentos progresivos, en el bienio 2017-2018. </w:t>
      </w:r>
    </w:p>
    <w:p w14:paraId="2FF2BB06" w14:textId="77777777" w:rsidR="00BF02CC" w:rsidRPr="00BF02CC" w:rsidRDefault="00BF02CC" w:rsidP="00BF02CC">
      <w:pPr>
        <w:widowControl w:val="0"/>
        <w:autoSpaceDE w:val="0"/>
        <w:ind w:left="851" w:right="851" w:firstLine="709"/>
        <w:jc w:val="both"/>
        <w:rPr>
          <w:color w:val="000000" w:themeColor="text1"/>
        </w:rPr>
      </w:pPr>
    </w:p>
    <w:p w14:paraId="0DFDB085"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Por su parte, los casos entrados en estos despachos llegaron a 31.300 en la actualidad, experimentando un incremento sustancial de 2.723 unidades versus la afluencia registrada en el 2018 (9,5%), cuando -a su vez- se interrumpió la homogeneidad exhibida por los ingresos, durante el trienio 2015-2017.       </w:t>
      </w:r>
    </w:p>
    <w:p w14:paraId="5869A1E7" w14:textId="77777777" w:rsidR="00BF02CC" w:rsidRPr="00BF02CC" w:rsidRDefault="00BF02CC" w:rsidP="00BF02CC">
      <w:pPr>
        <w:widowControl w:val="0"/>
        <w:autoSpaceDE w:val="0"/>
        <w:ind w:left="851" w:right="851" w:firstLine="709"/>
        <w:jc w:val="both"/>
        <w:rPr>
          <w:color w:val="000000" w:themeColor="text1"/>
        </w:rPr>
      </w:pPr>
    </w:p>
    <w:p w14:paraId="6774EE9C"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De estos nuevos procesos, 5.771 se clasifican en el grupo de demandas abreviadas (18,4%), 325 corresponden a litigios ordinarios (1,0%), 2.740 a sumarios (8,8%), 3.611 a procesos orales o especiales (11,5%), 845 a expedientes vinculados con la protección de la niñez y de la adolescencia (2,7%), 15.864 a actividades judiciales no contenciosas (50,7%) y 2.144 a otro tipo de asuntos (6,8%). </w:t>
      </w:r>
    </w:p>
    <w:p w14:paraId="0BF2D2C2" w14:textId="77777777" w:rsidR="00BF02CC" w:rsidRPr="00BF02CC" w:rsidRDefault="00BF02CC" w:rsidP="00BF02CC">
      <w:pPr>
        <w:widowControl w:val="0"/>
        <w:autoSpaceDE w:val="0"/>
        <w:ind w:left="851" w:right="851" w:firstLine="709"/>
        <w:jc w:val="both"/>
        <w:rPr>
          <w:color w:val="000000" w:themeColor="text1"/>
        </w:rPr>
      </w:pPr>
    </w:p>
    <w:p w14:paraId="7D8C0828"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Por su parte, el detalle individual o específico de estos expedientes admitidos establece que 11.904 demandas se relacionan con divorcios o separaciones judiciales por mutuo acuerdo (38,0%), 3.237 con divorcios con contención (10,3%), 2.473 con interrelaciones familiares o el establecimiento del régimen de visitas (7,9%), 1.889 con la celebración de un matrimonio (6,0%), 1.147 con la fijación de la salvaguardia de la persona menor de edad (3,7%), 1.119 con un depósito judicial (3,6%), 1.030 con la guarda, la crianza y la educación de la persona menor de edad (3,3%) y 1.009 con el reconocimiento no contencioso de un hijo o de una hija de una mujer casada (3,2%), constituyendo </w:t>
      </w:r>
      <w:r w:rsidRPr="00BF02CC">
        <w:rPr>
          <w:color w:val="000000" w:themeColor="text1"/>
        </w:rPr>
        <w:lastRenderedPageBreak/>
        <w:t>estos ocho tipos de demanda al 76,1% del total acogido.</w:t>
      </w:r>
    </w:p>
    <w:p w14:paraId="0021E2C4" w14:textId="77777777" w:rsidR="00BF02CC" w:rsidRPr="00BF02CC" w:rsidRDefault="00BF02CC" w:rsidP="00BF02CC">
      <w:pPr>
        <w:widowControl w:val="0"/>
        <w:autoSpaceDE w:val="0"/>
        <w:ind w:left="851" w:right="851" w:firstLine="709"/>
        <w:jc w:val="both"/>
        <w:rPr>
          <w:color w:val="000000" w:themeColor="text1"/>
        </w:rPr>
      </w:pPr>
    </w:p>
    <w:p w14:paraId="2F0532F9"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En los juzgados de Familia se terminaron 31.060 asuntos durante el 2019, por lo que su resolución acusa -al igual que la entrada- un considerable crecimiento en esta oportunidad, con 3.801 finiquitos de más en comparación con el volumen dilucidado el año anterior (13,9%), interrumpiéndose la tendencia hacia la baja, mostrada en el bienio 2017-2018. </w:t>
      </w:r>
    </w:p>
    <w:p w14:paraId="75815605" w14:textId="77777777" w:rsidR="00BF02CC" w:rsidRPr="00BF02CC" w:rsidRDefault="00BF02CC" w:rsidP="00BF02CC">
      <w:pPr>
        <w:widowControl w:val="0"/>
        <w:autoSpaceDE w:val="0"/>
        <w:ind w:left="851" w:right="851" w:firstLine="709"/>
        <w:jc w:val="both"/>
        <w:rPr>
          <w:color w:val="000000" w:themeColor="text1"/>
        </w:rPr>
      </w:pPr>
    </w:p>
    <w:p w14:paraId="7DCDE4B1"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Las principales razones que condujeron al finiquito de estos procesos se relacionan con el dictado de 10.067 sentencias (32,4%), así como de 9.448 </w:t>
      </w:r>
      <w:proofErr w:type="spellStart"/>
      <w:r w:rsidRPr="00BF02CC">
        <w:rPr>
          <w:color w:val="000000" w:themeColor="text1"/>
        </w:rPr>
        <w:t>autosentencias</w:t>
      </w:r>
      <w:proofErr w:type="spellEnd"/>
      <w:r w:rsidRPr="00BF02CC">
        <w:rPr>
          <w:color w:val="000000" w:themeColor="text1"/>
        </w:rPr>
        <w:t xml:space="preserve"> concernientes a divorcios por mutuo consentimiento (30,4%), además de la declaratoria de 1.717 demandas consideradas como inadmisibles o rechazadas ad portas (5,5%), mientras que en 1.540 existió un desinterés de las partes involucradas (5,0%), en 1.512 se logró llegar a una conciliación entre las partes (4,9%), en 1.347 se realizó un matrimonio (4,3%) y en 1.266 se decretó una incompetencia (4,1%), abarcando estos siete escenarios al 86,6% del total consumado, en forma conjunta. </w:t>
      </w:r>
    </w:p>
    <w:p w14:paraId="5ECB4346" w14:textId="77777777" w:rsidR="00BF02CC" w:rsidRPr="00BF02CC" w:rsidRDefault="00BF02CC" w:rsidP="00BF02CC">
      <w:pPr>
        <w:widowControl w:val="0"/>
        <w:autoSpaceDE w:val="0"/>
        <w:ind w:left="851" w:right="851" w:firstLine="709"/>
        <w:jc w:val="both"/>
        <w:rPr>
          <w:color w:val="000000" w:themeColor="text1"/>
        </w:rPr>
      </w:pPr>
    </w:p>
    <w:p w14:paraId="36E0C0B4"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Para el finiquito de estos 31.060 expedientes se calculó una duración promedio de 10 semanas exactas, reflejando esta variable un aumento de un mes y una semana, en comparación con la duración media obtenida en el año 2018, así como su tercera alza anual consecutiva.   </w:t>
      </w:r>
    </w:p>
    <w:p w14:paraId="674D7EEC" w14:textId="77777777" w:rsidR="00BF02CC" w:rsidRPr="00BF02CC" w:rsidRDefault="00BF02CC" w:rsidP="00BF02CC">
      <w:pPr>
        <w:ind w:left="851" w:right="851" w:firstLine="709"/>
        <w:jc w:val="both"/>
        <w:rPr>
          <w:color w:val="000000" w:themeColor="text1"/>
        </w:rPr>
      </w:pPr>
    </w:p>
    <w:p w14:paraId="230B1328"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su parte, los motivos de término que expresaron las mayores duraciones promedio durante el 2019 se relacionaron con las 33 ejecuciones cumplidas y las 11 caducidades, con 36 meses tres semanas y 36 meses exactos respectivamente, mientras que las 9.448 </w:t>
      </w:r>
      <w:proofErr w:type="spellStart"/>
      <w:r w:rsidRPr="00BF02CC">
        <w:rPr>
          <w:color w:val="000000" w:themeColor="text1"/>
        </w:rPr>
        <w:t>autosentencias</w:t>
      </w:r>
      <w:proofErr w:type="spellEnd"/>
      <w:r w:rsidRPr="00BF02CC">
        <w:rPr>
          <w:color w:val="000000" w:themeColor="text1"/>
        </w:rPr>
        <w:t xml:space="preserve"> por divorcio o por separación con mutuo consentimiento, los 318 vencimientos de una medida de protección y las nueve devoluciones del expediente por presentar un trámite incompleto acusaron los menores cálculos con tres meses tres semanas, tres meses tres semanas y dos meses una semana, en ese orden. </w:t>
      </w:r>
    </w:p>
    <w:p w14:paraId="7AEA9CD3" w14:textId="77777777" w:rsidR="00BF02CC" w:rsidRPr="00BF02CC" w:rsidRDefault="00BF02CC" w:rsidP="00BF02CC">
      <w:pPr>
        <w:ind w:left="851" w:right="851" w:firstLine="709"/>
        <w:jc w:val="both"/>
        <w:rPr>
          <w:color w:val="000000" w:themeColor="text1"/>
        </w:rPr>
      </w:pPr>
    </w:p>
    <w:p w14:paraId="158F4CCE" w14:textId="77777777" w:rsidR="00BF02CC" w:rsidRPr="00BF02CC" w:rsidRDefault="00BF02CC" w:rsidP="00BF02CC">
      <w:pPr>
        <w:ind w:left="851" w:right="851" w:firstLine="709"/>
        <w:jc w:val="both"/>
        <w:rPr>
          <w:color w:val="000000" w:themeColor="text1"/>
        </w:rPr>
      </w:pPr>
      <w:r w:rsidRPr="00BF02CC">
        <w:rPr>
          <w:color w:val="000000" w:themeColor="text1"/>
        </w:rPr>
        <w:t xml:space="preserve">En este sentido, además destaca, en un término intermedio, el cálculo obtenido para las 10.067 sentencias dictadas en esta ocasión, con 17 meses exactos.  </w:t>
      </w:r>
    </w:p>
    <w:p w14:paraId="358241F2" w14:textId="77777777" w:rsidR="00BF02CC" w:rsidRPr="00BF02CC" w:rsidRDefault="00BF02CC" w:rsidP="00BF02CC">
      <w:pPr>
        <w:ind w:left="851" w:right="851" w:firstLine="709"/>
        <w:jc w:val="both"/>
        <w:rPr>
          <w:color w:val="000000" w:themeColor="text1"/>
        </w:rPr>
      </w:pPr>
    </w:p>
    <w:p w14:paraId="6128A2D9" w14:textId="2E157EDF" w:rsid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Los juzgados competentes en materia de Familia acumularon un circulante de 21.800 expedientes al finalizar el 2019, por lo que su pendencia expresa un ínfimo aumento de 38 asuntos versus el circulante registrado hace un año exacto (0,2%), aunque -a su vez- enuncia su cuarto incremento anual ininterrumpido.  </w:t>
      </w:r>
    </w:p>
    <w:p w14:paraId="09B0FC3F" w14:textId="77777777" w:rsidR="00BF02CC" w:rsidRPr="00BF02CC" w:rsidRDefault="00BF02CC" w:rsidP="00BF02CC">
      <w:pPr>
        <w:widowControl w:val="0"/>
        <w:autoSpaceDE w:val="0"/>
        <w:ind w:left="1560" w:right="851"/>
        <w:jc w:val="both"/>
        <w:rPr>
          <w:color w:val="000000" w:themeColor="text1"/>
        </w:rPr>
      </w:pPr>
    </w:p>
    <w:p w14:paraId="6EFC590A"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lastRenderedPageBreak/>
        <w:t xml:space="preserve">Por otro lado, el detalle del estado de estos procesos activos expone que 21.671 casos permanecen en trámite (99,4%), mientras que el desglose de este circulante de conformidad con la fase de los expedientes establece que 17.333 litigios se mantienen en fase de demanda (79,5%), 2.879 en demostrativa (13,2%), 1.318 en conclusiva (6,0%), 268 en ejecución de la sentencia (1,2%) y en tan solo dos asuntos se desconoce esta información.    </w:t>
      </w:r>
    </w:p>
    <w:p w14:paraId="61F0B849" w14:textId="77777777" w:rsidR="00BF02CC" w:rsidRPr="00BF02CC" w:rsidRDefault="00BF02CC" w:rsidP="00BF02CC">
      <w:pPr>
        <w:ind w:left="851" w:right="851" w:firstLine="709"/>
        <w:jc w:val="both"/>
        <w:rPr>
          <w:color w:val="000000" w:themeColor="text1"/>
        </w:rPr>
      </w:pPr>
    </w:p>
    <w:p w14:paraId="6ADAB8D6"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En estos despachos judiciales se registraron 17.867 resoluciones dictadas en el último año, variable que no debe confundirse con la relacionada a los casos terminados. </w:t>
      </w:r>
    </w:p>
    <w:p w14:paraId="63F1CE4B" w14:textId="77777777" w:rsidR="00BF02CC" w:rsidRPr="00BF02CC" w:rsidRDefault="00BF02CC" w:rsidP="00BF02CC">
      <w:pPr>
        <w:ind w:left="851" w:right="851" w:firstLine="709"/>
        <w:jc w:val="both"/>
        <w:rPr>
          <w:color w:val="000000" w:themeColor="text1"/>
        </w:rPr>
      </w:pPr>
    </w:p>
    <w:p w14:paraId="4E840A75" w14:textId="77777777" w:rsidR="00BF02CC" w:rsidRPr="00BF02CC" w:rsidRDefault="00BF02CC" w:rsidP="00BF02CC">
      <w:pPr>
        <w:ind w:left="851" w:right="851" w:firstLine="709"/>
        <w:jc w:val="both"/>
        <w:rPr>
          <w:color w:val="000000" w:themeColor="text1"/>
        </w:rPr>
      </w:pPr>
      <w:r w:rsidRPr="00BF02CC">
        <w:rPr>
          <w:color w:val="000000" w:themeColor="text1"/>
        </w:rPr>
        <w:t xml:space="preserve">De este conjunto de resoluciones, destaca el dictado de 9.798 sentencias en juicio principal (54,8%), de 4.265 </w:t>
      </w:r>
      <w:proofErr w:type="spellStart"/>
      <w:r w:rsidRPr="00BF02CC">
        <w:rPr>
          <w:color w:val="000000" w:themeColor="text1"/>
        </w:rPr>
        <w:t>autosentencias</w:t>
      </w:r>
      <w:proofErr w:type="spellEnd"/>
      <w:r w:rsidRPr="00BF02CC">
        <w:rPr>
          <w:color w:val="000000" w:themeColor="text1"/>
        </w:rPr>
        <w:t xml:space="preserve"> (23,9%), de 2.409 homologaciones en juicio principal (13,5%) y la emisión de 902 simples autos (5,0%). </w:t>
      </w:r>
    </w:p>
    <w:p w14:paraId="3A9203F8" w14:textId="77777777" w:rsidR="00BF02CC" w:rsidRPr="00BF02CC" w:rsidRDefault="00BF02CC" w:rsidP="00BF02CC">
      <w:pPr>
        <w:ind w:left="851" w:right="851" w:firstLine="709"/>
        <w:jc w:val="both"/>
        <w:rPr>
          <w:color w:val="000000" w:themeColor="text1"/>
        </w:rPr>
      </w:pPr>
    </w:p>
    <w:p w14:paraId="0EAF164A"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otro lado, el resultado de estas resoluciones enuncia la determinación de 13.047 fallos decretados con lugar (73,0%), de 2.989 arreglos de tipo conciliatorio (16,7%) y de 1.133 fallos estimados sin lugar (6,3%).           </w:t>
      </w:r>
    </w:p>
    <w:p w14:paraId="6DF6DC83" w14:textId="77777777" w:rsidR="00BF02CC" w:rsidRPr="00BF02CC" w:rsidRDefault="00BF02CC" w:rsidP="00BF02CC">
      <w:pPr>
        <w:ind w:left="851" w:right="851" w:firstLine="709"/>
        <w:jc w:val="both"/>
        <w:rPr>
          <w:color w:val="000000" w:themeColor="text1"/>
        </w:rPr>
      </w:pPr>
    </w:p>
    <w:p w14:paraId="3276804E"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Durante el 2019, los juzgados de Familia reportaron un movimiento de trabajo, relacionado con los incidentes presentados, de 1.540 casos activos al iniciar el año, así como 831 entrados, 76 reentrados, 130 inactivos, 947 terminados y 1.370 incidentes activos al finalizar el año.      </w:t>
      </w:r>
    </w:p>
    <w:p w14:paraId="07250DC6" w14:textId="77777777" w:rsidR="00BF02CC" w:rsidRPr="00BF02CC" w:rsidRDefault="00BF02CC" w:rsidP="00BF02CC">
      <w:pPr>
        <w:widowControl w:val="0"/>
        <w:autoSpaceDE w:val="0"/>
        <w:ind w:left="851" w:right="851" w:firstLine="709"/>
        <w:jc w:val="both"/>
        <w:rPr>
          <w:color w:val="000000" w:themeColor="text1"/>
        </w:rPr>
      </w:pPr>
    </w:p>
    <w:p w14:paraId="338E2BD0" w14:textId="3C1AA6C1" w:rsidR="00BF02CC" w:rsidRDefault="00BF02CC" w:rsidP="00BF02CC">
      <w:pPr>
        <w:widowControl w:val="0"/>
        <w:autoSpaceDE w:val="0"/>
        <w:ind w:left="851" w:right="851" w:firstLine="709"/>
        <w:jc w:val="both"/>
        <w:rPr>
          <w:color w:val="000000" w:themeColor="text1"/>
        </w:rPr>
      </w:pPr>
      <w:r w:rsidRPr="00BF02CC">
        <w:rPr>
          <w:color w:val="000000" w:themeColor="text1"/>
        </w:rPr>
        <w:t xml:space="preserve">Sobre este particular, destaca de los 831 incidentes ingresados el registro de 240 solicitudes de modificación al régimen visitas a la persona menor de edad (28,9%), además de la petición de 125 modificaciones del fallo (15,0%), de 103 modificaciones concernientes a la guarda, la crianza y la educación de la persona menor (12,4%) y de 80 gestiones vinculadas con la ejecución de la sentencia (9,6%), para el 65,9% del total admitido, en forma conjunta.  </w:t>
      </w:r>
    </w:p>
    <w:p w14:paraId="657C01F8" w14:textId="77777777" w:rsidR="00BF02CC" w:rsidRPr="00BF02CC" w:rsidRDefault="00BF02CC" w:rsidP="00BF02CC">
      <w:pPr>
        <w:widowControl w:val="0"/>
        <w:autoSpaceDE w:val="0"/>
        <w:ind w:left="851" w:right="851" w:firstLine="709"/>
        <w:jc w:val="both"/>
        <w:rPr>
          <w:color w:val="000000" w:themeColor="text1"/>
        </w:rPr>
      </w:pPr>
    </w:p>
    <w:p w14:paraId="70339DF4"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Por su parte, sobresale de los 947 incidentes terminados el dictado de 370 sentencias (39,1%), así como de 120 sentencias por conciliación (12,7%), aunado al logro de 66 acuerdos homologados (7,0%) y al desinterés de las partes en 66 ocasiones (7,0%), lo que constituye al 65,7% de los incidentes atendidos, en términos grupales.   </w:t>
      </w:r>
    </w:p>
    <w:p w14:paraId="073FA037" w14:textId="77777777" w:rsidR="00BF02CC" w:rsidRPr="00BF02CC" w:rsidRDefault="00BF02CC" w:rsidP="00BF02CC">
      <w:pPr>
        <w:widowControl w:val="0"/>
        <w:autoSpaceDE w:val="0"/>
        <w:ind w:left="851" w:right="851" w:firstLine="709"/>
        <w:jc w:val="both"/>
        <w:rPr>
          <w:color w:val="000000" w:themeColor="text1"/>
        </w:rPr>
      </w:pPr>
    </w:p>
    <w:p w14:paraId="2EF21A26"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En estos despachos se señalaron 3.811 audiencias en el año más reciente, de las cuales 932 consistieron en vistas conciliadas (24,5%), 1.942 en el momento para la recepción de las pruebas (51,0%) y 937 se fijaron mediante el procedimiento de la oralidad (24,6%). Asimismo, para estos tres tipos de </w:t>
      </w:r>
      <w:r w:rsidRPr="00BF02CC">
        <w:rPr>
          <w:color w:val="000000" w:themeColor="text1"/>
        </w:rPr>
        <w:lastRenderedPageBreak/>
        <w:t xml:space="preserve">audiencia se presenta el resultado correspondiente, en lo que a su desarrollo o a su realización compete.       </w:t>
      </w:r>
    </w:p>
    <w:p w14:paraId="18E1F82D" w14:textId="77777777" w:rsidR="00BF02CC" w:rsidRPr="00BF02CC" w:rsidRDefault="00BF02CC" w:rsidP="00BF02CC">
      <w:pPr>
        <w:widowControl w:val="0"/>
        <w:autoSpaceDE w:val="0"/>
        <w:ind w:left="851" w:right="851" w:firstLine="709"/>
        <w:jc w:val="both"/>
        <w:rPr>
          <w:color w:val="000000" w:themeColor="text1"/>
        </w:rPr>
      </w:pPr>
    </w:p>
    <w:p w14:paraId="2FFA9E0E"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Por último, en los juzgados de Familia se reportaron 561.985 notificaciones y/o comisiones durante el 2019, de las cuales 173.594 se relacionan con expedientes pasados a la Oficina de Comunicaciones Judiciales (30,9%), 243.115 con cédulas de notificación pasadas a la Oficina de Comunicaciones Judiciales (43,3%), 145.177 con notificaciones realizadas de manera positiva por el despacho (25,8%) y 99 con comisiones recibidas (0,0%). </w:t>
      </w:r>
    </w:p>
    <w:p w14:paraId="3C8E5268" w14:textId="77777777" w:rsidR="00BF02CC" w:rsidRPr="00BF02CC" w:rsidRDefault="00BF02CC" w:rsidP="00BF02CC">
      <w:pPr>
        <w:widowControl w:val="0"/>
        <w:autoSpaceDE w:val="0"/>
        <w:ind w:left="851" w:right="851" w:firstLine="709"/>
        <w:jc w:val="both"/>
        <w:rPr>
          <w:color w:val="000000" w:themeColor="text1"/>
        </w:rPr>
      </w:pPr>
    </w:p>
    <w:p w14:paraId="3AFC3905"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Indicadores de Gestión Judicial</w:t>
      </w:r>
      <w:r w:rsidRPr="00BF02CC">
        <w:rPr>
          <w:color w:val="000000" w:themeColor="text1"/>
        </w:rPr>
        <w:t xml:space="preserve"> </w:t>
      </w:r>
    </w:p>
    <w:p w14:paraId="79245B77" w14:textId="77777777" w:rsidR="00BF02CC" w:rsidRPr="00BF02CC" w:rsidRDefault="00BF02CC" w:rsidP="00BF02CC">
      <w:pPr>
        <w:widowControl w:val="0"/>
        <w:autoSpaceDE w:val="0"/>
        <w:ind w:left="851" w:right="851" w:firstLine="709"/>
        <w:jc w:val="both"/>
        <w:rPr>
          <w:color w:val="000000" w:themeColor="text1"/>
        </w:rPr>
      </w:pPr>
    </w:p>
    <w:p w14:paraId="02D5DE98" w14:textId="0BC10EB5" w:rsidR="00BF02CC" w:rsidRDefault="00BF02CC" w:rsidP="00BF02CC">
      <w:pPr>
        <w:widowControl w:val="0"/>
        <w:autoSpaceDE w:val="0"/>
        <w:ind w:left="851" w:right="851" w:firstLine="709"/>
        <w:jc w:val="both"/>
        <w:rPr>
          <w:color w:val="000000" w:themeColor="text1"/>
        </w:rPr>
      </w:pPr>
      <w:r w:rsidRPr="00BF02CC">
        <w:rPr>
          <w:color w:val="000000" w:themeColor="text1"/>
        </w:rPr>
        <w:t xml:space="preserve">El siguiente cuadro contiene el comportamiento de los principales indicadores de gestión judicial, asociados a estos juzgados, en el último quinquenio. </w:t>
      </w:r>
    </w:p>
    <w:p w14:paraId="085DDC59" w14:textId="77777777" w:rsidR="00BF02CC" w:rsidRPr="00BF02CC" w:rsidRDefault="00BF02CC" w:rsidP="00BF02CC">
      <w:pPr>
        <w:widowControl w:val="0"/>
        <w:autoSpaceDE w:val="0"/>
        <w:ind w:left="851" w:right="851" w:firstLine="709"/>
        <w:jc w:val="both"/>
        <w:rPr>
          <w:color w:val="000000" w:themeColor="text1"/>
        </w:rPr>
      </w:pPr>
    </w:p>
    <w:p w14:paraId="61C91228" w14:textId="77777777" w:rsidR="00BF02CC" w:rsidRPr="00BF02CC" w:rsidRDefault="00BF02CC" w:rsidP="00BF02CC">
      <w:pPr>
        <w:ind w:left="851" w:right="851"/>
        <w:jc w:val="center"/>
        <w:rPr>
          <w:b/>
          <w:color w:val="000000" w:themeColor="text1"/>
        </w:rPr>
      </w:pPr>
      <w:r w:rsidRPr="00BF02CC">
        <w:rPr>
          <w:b/>
          <w:color w:val="000000" w:themeColor="text1"/>
        </w:rPr>
        <w:t>Cuadro 3.1.</w:t>
      </w:r>
    </w:p>
    <w:p w14:paraId="79CA776D" w14:textId="77777777" w:rsidR="00BF02CC" w:rsidRPr="00BF02CC" w:rsidRDefault="00BF02CC" w:rsidP="00BF02CC">
      <w:pPr>
        <w:ind w:left="851" w:right="851"/>
        <w:jc w:val="center"/>
        <w:rPr>
          <w:b/>
          <w:color w:val="000000" w:themeColor="text1"/>
        </w:rPr>
      </w:pPr>
      <w:r w:rsidRPr="00BF02CC">
        <w:rPr>
          <w:b/>
          <w:color w:val="000000" w:themeColor="text1"/>
        </w:rPr>
        <w:t>Juzgados de Familia: Indicadores de Gestión Judicial</w:t>
      </w:r>
    </w:p>
    <w:p w14:paraId="67547AD8"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2EF9A030" w14:textId="77777777" w:rsidR="00BF02CC" w:rsidRPr="00BF02CC" w:rsidRDefault="00BF02CC" w:rsidP="00BF02CC">
      <w:pPr>
        <w:widowControl w:val="0"/>
        <w:autoSpaceDE w:val="0"/>
        <w:jc w:val="both"/>
        <w:rPr>
          <w:color w:val="000000" w:themeColor="text1"/>
        </w:rPr>
      </w:pPr>
    </w:p>
    <w:tbl>
      <w:tblPr>
        <w:tblW w:w="5000" w:type="pct"/>
        <w:jc w:val="center"/>
        <w:tblCellMar>
          <w:left w:w="0" w:type="dxa"/>
          <w:right w:w="0" w:type="dxa"/>
        </w:tblCellMar>
        <w:tblLook w:val="0000" w:firstRow="0" w:lastRow="0" w:firstColumn="0" w:lastColumn="0" w:noHBand="0" w:noVBand="0"/>
      </w:tblPr>
      <w:tblGrid>
        <w:gridCol w:w="3194"/>
        <w:gridCol w:w="1155"/>
        <w:gridCol w:w="1262"/>
        <w:gridCol w:w="1215"/>
        <w:gridCol w:w="1285"/>
        <w:gridCol w:w="1196"/>
        <w:gridCol w:w="98"/>
      </w:tblGrid>
      <w:tr w:rsidR="00BF02CC" w:rsidRPr="00BF02CC" w14:paraId="4989A9F1" w14:textId="77777777" w:rsidTr="00BF02CC">
        <w:trPr>
          <w:tblHeader/>
          <w:jc w:val="center"/>
        </w:trPr>
        <w:tc>
          <w:tcPr>
            <w:tcW w:w="1698" w:type="pct"/>
            <w:tcBorders>
              <w:top w:val="single" w:sz="4" w:space="0" w:color="000000"/>
              <w:left w:val="none" w:sz="0" w:space="0" w:color="000000"/>
              <w:bottom w:val="none" w:sz="0" w:space="0" w:color="000000"/>
            </w:tcBorders>
            <w:shd w:val="clear" w:color="auto" w:fill="auto"/>
            <w:vAlign w:val="center"/>
          </w:tcPr>
          <w:p w14:paraId="3983249C" w14:textId="77777777" w:rsidR="00BF02CC" w:rsidRPr="00BF02CC" w:rsidRDefault="00BF02CC" w:rsidP="00BF02CC">
            <w:pPr>
              <w:jc w:val="center"/>
              <w:rPr>
                <w:color w:val="000000" w:themeColor="text1"/>
              </w:rPr>
            </w:pPr>
            <w:r w:rsidRPr="00BF02CC">
              <w:rPr>
                <w:color w:val="000000" w:themeColor="text1"/>
                <w:lang w:eastAsia="es-CR"/>
              </w:rPr>
              <w:t> </w:t>
            </w:r>
          </w:p>
        </w:tc>
        <w:tc>
          <w:tcPr>
            <w:tcW w:w="3249" w:type="pct"/>
            <w:gridSpan w:val="5"/>
            <w:tcBorders>
              <w:top w:val="single" w:sz="4" w:space="0" w:color="000000"/>
              <w:left w:val="single" w:sz="4" w:space="0" w:color="000000"/>
              <w:bottom w:val="single" w:sz="4" w:space="0" w:color="000000"/>
            </w:tcBorders>
            <w:shd w:val="clear" w:color="auto" w:fill="auto"/>
            <w:vAlign w:val="center"/>
          </w:tcPr>
          <w:p w14:paraId="77203FF9" w14:textId="77777777" w:rsidR="00BF02CC" w:rsidRPr="00BF02CC" w:rsidRDefault="00BF02CC" w:rsidP="00BF02CC">
            <w:pPr>
              <w:jc w:val="center"/>
              <w:rPr>
                <w:color w:val="000000" w:themeColor="text1"/>
              </w:rPr>
            </w:pPr>
            <w:r w:rsidRPr="00BF02CC">
              <w:rPr>
                <w:b/>
                <w:bCs/>
                <w:color w:val="000000" w:themeColor="text1"/>
                <w:lang w:eastAsia="es-CR"/>
              </w:rPr>
              <w:t>Año</w:t>
            </w:r>
          </w:p>
        </w:tc>
        <w:tc>
          <w:tcPr>
            <w:tcW w:w="53" w:type="pct"/>
            <w:shd w:val="clear" w:color="auto" w:fill="auto"/>
          </w:tcPr>
          <w:p w14:paraId="2B43225A" w14:textId="77777777" w:rsidR="00BF02CC" w:rsidRPr="00BF02CC" w:rsidRDefault="00BF02CC" w:rsidP="00BF02CC">
            <w:pPr>
              <w:snapToGrid w:val="0"/>
              <w:rPr>
                <w:b/>
                <w:bCs/>
                <w:color w:val="000000" w:themeColor="text1"/>
                <w:lang w:eastAsia="es-CR"/>
              </w:rPr>
            </w:pPr>
          </w:p>
        </w:tc>
      </w:tr>
      <w:tr w:rsidR="00BF02CC" w:rsidRPr="00BF02CC" w14:paraId="4DD81807" w14:textId="77777777" w:rsidTr="00BF02CC">
        <w:trPr>
          <w:tblHeader/>
          <w:jc w:val="center"/>
        </w:trPr>
        <w:tc>
          <w:tcPr>
            <w:tcW w:w="1698" w:type="pct"/>
            <w:tcBorders>
              <w:top w:val="none" w:sz="0" w:space="0" w:color="000000"/>
              <w:left w:val="none" w:sz="0" w:space="0" w:color="000000"/>
              <w:bottom w:val="single" w:sz="4" w:space="0" w:color="000000"/>
            </w:tcBorders>
            <w:shd w:val="clear" w:color="auto" w:fill="auto"/>
            <w:vAlign w:val="center"/>
          </w:tcPr>
          <w:p w14:paraId="414954D3" w14:textId="77777777" w:rsidR="00BF02CC" w:rsidRPr="00BF02CC" w:rsidRDefault="00BF02CC" w:rsidP="00BF02CC">
            <w:pPr>
              <w:jc w:val="center"/>
              <w:rPr>
                <w:color w:val="000000" w:themeColor="text1"/>
              </w:rPr>
            </w:pPr>
            <w:r w:rsidRPr="00BF02CC">
              <w:rPr>
                <w:b/>
                <w:bCs/>
                <w:color w:val="000000" w:themeColor="text1"/>
                <w:lang w:eastAsia="es-CR"/>
              </w:rPr>
              <w:t>Descripción</w:t>
            </w:r>
          </w:p>
        </w:tc>
        <w:tc>
          <w:tcPr>
            <w:tcW w:w="614" w:type="pct"/>
            <w:tcBorders>
              <w:top w:val="none" w:sz="0" w:space="0" w:color="000000"/>
              <w:left w:val="single" w:sz="4" w:space="0" w:color="000000"/>
              <w:bottom w:val="single" w:sz="4" w:space="0" w:color="000000"/>
            </w:tcBorders>
            <w:shd w:val="clear" w:color="auto" w:fill="auto"/>
            <w:vAlign w:val="center"/>
          </w:tcPr>
          <w:p w14:paraId="3547E710"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71" w:type="pct"/>
            <w:tcBorders>
              <w:top w:val="none" w:sz="0" w:space="0" w:color="000000"/>
              <w:left w:val="single" w:sz="4" w:space="0" w:color="000000"/>
              <w:bottom w:val="single" w:sz="4" w:space="0" w:color="000000"/>
            </w:tcBorders>
            <w:shd w:val="clear" w:color="auto" w:fill="auto"/>
            <w:vAlign w:val="center"/>
          </w:tcPr>
          <w:p w14:paraId="2278246F"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46" w:type="pct"/>
            <w:tcBorders>
              <w:top w:val="none" w:sz="0" w:space="0" w:color="000000"/>
              <w:left w:val="single" w:sz="4" w:space="0" w:color="000000"/>
              <w:bottom w:val="single" w:sz="4" w:space="0" w:color="000000"/>
            </w:tcBorders>
            <w:shd w:val="clear" w:color="auto" w:fill="auto"/>
            <w:vAlign w:val="center"/>
          </w:tcPr>
          <w:p w14:paraId="761A8512"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83" w:type="pct"/>
            <w:tcBorders>
              <w:top w:val="none" w:sz="0" w:space="0" w:color="000000"/>
              <w:left w:val="single" w:sz="4" w:space="0" w:color="000000"/>
              <w:bottom w:val="single" w:sz="4" w:space="0" w:color="000000"/>
            </w:tcBorders>
            <w:shd w:val="clear" w:color="auto" w:fill="auto"/>
            <w:vAlign w:val="center"/>
          </w:tcPr>
          <w:p w14:paraId="72700011"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36" w:type="pct"/>
            <w:tcBorders>
              <w:top w:val="none" w:sz="0" w:space="0" w:color="000000"/>
              <w:left w:val="single" w:sz="4" w:space="0" w:color="000000"/>
              <w:bottom w:val="single" w:sz="4" w:space="0" w:color="000000"/>
            </w:tcBorders>
            <w:shd w:val="clear" w:color="auto" w:fill="auto"/>
            <w:vAlign w:val="center"/>
          </w:tcPr>
          <w:p w14:paraId="4DBF882E"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53" w:type="pct"/>
            <w:shd w:val="clear" w:color="auto" w:fill="auto"/>
          </w:tcPr>
          <w:p w14:paraId="47D83E3A" w14:textId="77777777" w:rsidR="00BF02CC" w:rsidRPr="00BF02CC" w:rsidRDefault="00BF02CC" w:rsidP="00BF02CC">
            <w:pPr>
              <w:snapToGrid w:val="0"/>
              <w:rPr>
                <w:b/>
                <w:bCs/>
                <w:color w:val="000000" w:themeColor="text1"/>
                <w:lang w:eastAsia="es-CR"/>
              </w:rPr>
            </w:pPr>
          </w:p>
        </w:tc>
      </w:tr>
      <w:tr w:rsidR="00BF02CC" w:rsidRPr="00BF02CC" w14:paraId="41F2AFA5"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761EA007" w14:textId="77777777" w:rsidR="00BF02CC" w:rsidRPr="00BF02CC" w:rsidRDefault="00BF02CC" w:rsidP="00BF02CC">
            <w:pPr>
              <w:snapToGrid w:val="0"/>
              <w:jc w:val="center"/>
              <w:rPr>
                <w:b/>
                <w:bCs/>
                <w:color w:val="000000" w:themeColor="text1"/>
                <w:lang w:eastAsia="es-CR"/>
              </w:rPr>
            </w:pPr>
          </w:p>
        </w:tc>
        <w:tc>
          <w:tcPr>
            <w:tcW w:w="614" w:type="pct"/>
            <w:tcBorders>
              <w:top w:val="none" w:sz="0" w:space="0" w:color="000000"/>
              <w:left w:val="single" w:sz="4" w:space="0" w:color="000000"/>
              <w:bottom w:val="none" w:sz="0" w:space="0" w:color="000000"/>
            </w:tcBorders>
            <w:shd w:val="clear" w:color="auto" w:fill="auto"/>
            <w:vAlign w:val="center"/>
          </w:tcPr>
          <w:p w14:paraId="0FEE246E" w14:textId="77777777" w:rsidR="00BF02CC" w:rsidRPr="00BF02CC" w:rsidRDefault="00BF02CC" w:rsidP="00BF02CC">
            <w:pPr>
              <w:rPr>
                <w:color w:val="000000" w:themeColor="text1"/>
              </w:rPr>
            </w:pPr>
            <w:r w:rsidRPr="00BF02CC">
              <w:rPr>
                <w:color w:val="000000" w:themeColor="text1"/>
                <w:lang w:eastAsia="es-CR"/>
              </w:rPr>
              <w:t> </w:t>
            </w:r>
          </w:p>
        </w:tc>
        <w:tc>
          <w:tcPr>
            <w:tcW w:w="671" w:type="pct"/>
            <w:tcBorders>
              <w:top w:val="none" w:sz="0" w:space="0" w:color="000000"/>
              <w:left w:val="single" w:sz="4" w:space="0" w:color="000000"/>
              <w:bottom w:val="none" w:sz="0" w:space="0" w:color="000000"/>
            </w:tcBorders>
            <w:shd w:val="clear" w:color="auto" w:fill="auto"/>
            <w:vAlign w:val="center"/>
          </w:tcPr>
          <w:p w14:paraId="3DF85B6A" w14:textId="77777777" w:rsidR="00BF02CC" w:rsidRPr="00BF02CC" w:rsidRDefault="00BF02CC" w:rsidP="00BF02CC">
            <w:pPr>
              <w:rPr>
                <w:color w:val="000000" w:themeColor="text1"/>
              </w:rPr>
            </w:pPr>
            <w:r w:rsidRPr="00BF02CC">
              <w:rPr>
                <w:color w:val="000000" w:themeColor="text1"/>
                <w:lang w:eastAsia="es-CR"/>
              </w:rPr>
              <w:t> </w:t>
            </w:r>
          </w:p>
        </w:tc>
        <w:tc>
          <w:tcPr>
            <w:tcW w:w="646" w:type="pct"/>
            <w:tcBorders>
              <w:top w:val="none" w:sz="0" w:space="0" w:color="000000"/>
              <w:left w:val="single" w:sz="4" w:space="0" w:color="000000"/>
              <w:bottom w:val="none" w:sz="0" w:space="0" w:color="000000"/>
            </w:tcBorders>
            <w:shd w:val="clear" w:color="auto" w:fill="auto"/>
            <w:vAlign w:val="center"/>
          </w:tcPr>
          <w:p w14:paraId="7BD7C7F9" w14:textId="77777777" w:rsidR="00BF02CC" w:rsidRPr="00BF02CC" w:rsidRDefault="00BF02CC" w:rsidP="00BF02CC">
            <w:pPr>
              <w:snapToGrid w:val="0"/>
              <w:rPr>
                <w:color w:val="000000" w:themeColor="text1"/>
                <w:lang w:eastAsia="es-CR"/>
              </w:rPr>
            </w:pPr>
          </w:p>
        </w:tc>
        <w:tc>
          <w:tcPr>
            <w:tcW w:w="683" w:type="pct"/>
            <w:tcBorders>
              <w:top w:val="none" w:sz="0" w:space="0" w:color="000000"/>
              <w:left w:val="single" w:sz="4" w:space="0" w:color="000000"/>
              <w:bottom w:val="none" w:sz="0" w:space="0" w:color="000000"/>
            </w:tcBorders>
            <w:shd w:val="clear" w:color="auto" w:fill="auto"/>
            <w:vAlign w:val="center"/>
          </w:tcPr>
          <w:p w14:paraId="201F8CD3"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756A4DBF" w14:textId="77777777" w:rsidR="00BF02CC" w:rsidRPr="00BF02CC" w:rsidRDefault="00BF02CC" w:rsidP="00BF02CC">
            <w:pPr>
              <w:snapToGrid w:val="0"/>
              <w:rPr>
                <w:color w:val="000000" w:themeColor="text1"/>
                <w:lang w:eastAsia="es-CR"/>
              </w:rPr>
            </w:pPr>
          </w:p>
        </w:tc>
        <w:tc>
          <w:tcPr>
            <w:tcW w:w="53" w:type="pct"/>
            <w:shd w:val="clear" w:color="auto" w:fill="auto"/>
          </w:tcPr>
          <w:p w14:paraId="0A358317" w14:textId="77777777" w:rsidR="00BF02CC" w:rsidRPr="00BF02CC" w:rsidRDefault="00BF02CC" w:rsidP="00BF02CC">
            <w:pPr>
              <w:snapToGrid w:val="0"/>
              <w:rPr>
                <w:color w:val="000000" w:themeColor="text1"/>
                <w:lang w:eastAsia="es-CR"/>
              </w:rPr>
            </w:pPr>
          </w:p>
        </w:tc>
      </w:tr>
      <w:tr w:rsidR="00BF02CC" w:rsidRPr="00BF02CC" w14:paraId="683641F6"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16491FD1" w14:textId="77777777" w:rsidR="00BF02CC" w:rsidRPr="00BF02CC" w:rsidRDefault="00BF02CC" w:rsidP="00BF02CC">
            <w:pPr>
              <w:rPr>
                <w:color w:val="000000" w:themeColor="text1"/>
              </w:rPr>
            </w:pPr>
            <w:r w:rsidRPr="00BF02CC">
              <w:rPr>
                <w:b/>
                <w:bCs/>
                <w:color w:val="000000" w:themeColor="text1"/>
                <w:lang w:eastAsia="es-CR"/>
              </w:rPr>
              <w:t>Variables</w:t>
            </w:r>
          </w:p>
        </w:tc>
        <w:tc>
          <w:tcPr>
            <w:tcW w:w="614" w:type="pct"/>
            <w:tcBorders>
              <w:top w:val="none" w:sz="0" w:space="0" w:color="000000"/>
              <w:left w:val="single" w:sz="4" w:space="0" w:color="000000"/>
              <w:bottom w:val="none" w:sz="0" w:space="0" w:color="000000"/>
            </w:tcBorders>
            <w:shd w:val="clear" w:color="auto" w:fill="auto"/>
            <w:vAlign w:val="center"/>
          </w:tcPr>
          <w:p w14:paraId="0E56445C" w14:textId="77777777" w:rsidR="00BF02CC" w:rsidRPr="00BF02CC" w:rsidRDefault="00BF02CC" w:rsidP="00BF02CC">
            <w:pPr>
              <w:rPr>
                <w:color w:val="000000" w:themeColor="text1"/>
              </w:rPr>
            </w:pPr>
            <w:r w:rsidRPr="00BF02CC">
              <w:rPr>
                <w:color w:val="000000" w:themeColor="text1"/>
                <w:lang w:eastAsia="es-CR"/>
              </w:rPr>
              <w:t> </w:t>
            </w:r>
          </w:p>
        </w:tc>
        <w:tc>
          <w:tcPr>
            <w:tcW w:w="671" w:type="pct"/>
            <w:tcBorders>
              <w:top w:val="none" w:sz="0" w:space="0" w:color="000000"/>
              <w:left w:val="single" w:sz="4" w:space="0" w:color="000000"/>
              <w:bottom w:val="none" w:sz="0" w:space="0" w:color="000000"/>
            </w:tcBorders>
            <w:shd w:val="clear" w:color="auto" w:fill="auto"/>
            <w:vAlign w:val="center"/>
          </w:tcPr>
          <w:p w14:paraId="1E893013" w14:textId="77777777" w:rsidR="00BF02CC" w:rsidRPr="00BF02CC" w:rsidRDefault="00BF02CC" w:rsidP="00BF02CC">
            <w:pPr>
              <w:rPr>
                <w:color w:val="000000" w:themeColor="text1"/>
              </w:rPr>
            </w:pPr>
            <w:r w:rsidRPr="00BF02CC">
              <w:rPr>
                <w:color w:val="000000" w:themeColor="text1"/>
                <w:lang w:eastAsia="es-CR"/>
              </w:rPr>
              <w:t> </w:t>
            </w:r>
          </w:p>
        </w:tc>
        <w:tc>
          <w:tcPr>
            <w:tcW w:w="646" w:type="pct"/>
            <w:tcBorders>
              <w:top w:val="none" w:sz="0" w:space="0" w:color="000000"/>
              <w:left w:val="single" w:sz="4" w:space="0" w:color="000000"/>
              <w:bottom w:val="none" w:sz="0" w:space="0" w:color="000000"/>
            </w:tcBorders>
            <w:shd w:val="clear" w:color="auto" w:fill="auto"/>
            <w:vAlign w:val="center"/>
          </w:tcPr>
          <w:p w14:paraId="10061AA7" w14:textId="77777777" w:rsidR="00BF02CC" w:rsidRPr="00BF02CC" w:rsidRDefault="00BF02CC" w:rsidP="00BF02CC">
            <w:pPr>
              <w:snapToGrid w:val="0"/>
              <w:rPr>
                <w:color w:val="000000" w:themeColor="text1"/>
                <w:lang w:eastAsia="es-CR"/>
              </w:rPr>
            </w:pPr>
          </w:p>
        </w:tc>
        <w:tc>
          <w:tcPr>
            <w:tcW w:w="683" w:type="pct"/>
            <w:tcBorders>
              <w:top w:val="none" w:sz="0" w:space="0" w:color="000000"/>
              <w:left w:val="single" w:sz="4" w:space="0" w:color="000000"/>
              <w:bottom w:val="none" w:sz="0" w:space="0" w:color="000000"/>
            </w:tcBorders>
            <w:shd w:val="clear" w:color="auto" w:fill="auto"/>
            <w:vAlign w:val="center"/>
          </w:tcPr>
          <w:p w14:paraId="553932A9"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0E596DDE" w14:textId="77777777" w:rsidR="00BF02CC" w:rsidRPr="00BF02CC" w:rsidRDefault="00BF02CC" w:rsidP="00BF02CC">
            <w:pPr>
              <w:snapToGrid w:val="0"/>
              <w:rPr>
                <w:color w:val="000000" w:themeColor="text1"/>
                <w:lang w:eastAsia="es-CR"/>
              </w:rPr>
            </w:pPr>
          </w:p>
        </w:tc>
        <w:tc>
          <w:tcPr>
            <w:tcW w:w="53" w:type="pct"/>
            <w:shd w:val="clear" w:color="auto" w:fill="auto"/>
          </w:tcPr>
          <w:p w14:paraId="17D8836A" w14:textId="77777777" w:rsidR="00BF02CC" w:rsidRPr="00BF02CC" w:rsidRDefault="00BF02CC" w:rsidP="00BF02CC">
            <w:pPr>
              <w:snapToGrid w:val="0"/>
              <w:rPr>
                <w:color w:val="000000" w:themeColor="text1"/>
                <w:lang w:eastAsia="es-CR"/>
              </w:rPr>
            </w:pPr>
          </w:p>
        </w:tc>
      </w:tr>
      <w:tr w:rsidR="00BF02CC" w:rsidRPr="00BF02CC" w14:paraId="57D5DA15"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048D6D03" w14:textId="77777777" w:rsidR="00BF02CC" w:rsidRPr="00BF02CC" w:rsidRDefault="00BF02CC" w:rsidP="00BF02CC">
            <w:pPr>
              <w:rPr>
                <w:color w:val="000000" w:themeColor="text1"/>
              </w:rPr>
            </w:pPr>
            <w:r w:rsidRPr="00BF02CC">
              <w:rPr>
                <w:color w:val="000000" w:themeColor="text1"/>
                <w:lang w:eastAsia="es-CR"/>
              </w:rPr>
              <w:t>Circulante al iniciar</w:t>
            </w:r>
          </w:p>
        </w:tc>
        <w:tc>
          <w:tcPr>
            <w:tcW w:w="614" w:type="pct"/>
            <w:tcBorders>
              <w:top w:val="none" w:sz="0" w:space="0" w:color="000000"/>
              <w:left w:val="single" w:sz="4" w:space="0" w:color="000000"/>
              <w:bottom w:val="none" w:sz="0" w:space="0" w:color="000000"/>
            </w:tcBorders>
            <w:shd w:val="clear" w:color="auto" w:fill="auto"/>
            <w:vAlign w:val="center"/>
          </w:tcPr>
          <w:p w14:paraId="409BBC1F" w14:textId="77777777" w:rsidR="00BF02CC" w:rsidRPr="00BF02CC" w:rsidRDefault="00BF02CC" w:rsidP="00BF02CC">
            <w:pPr>
              <w:jc w:val="right"/>
              <w:rPr>
                <w:color w:val="000000" w:themeColor="text1"/>
              </w:rPr>
            </w:pPr>
            <w:r w:rsidRPr="00BF02CC">
              <w:rPr>
                <w:color w:val="000000" w:themeColor="text1"/>
                <w:lang w:eastAsia="es-CR"/>
              </w:rPr>
              <w:t>19 209</w:t>
            </w:r>
          </w:p>
        </w:tc>
        <w:tc>
          <w:tcPr>
            <w:tcW w:w="671" w:type="pct"/>
            <w:tcBorders>
              <w:top w:val="none" w:sz="0" w:space="0" w:color="000000"/>
              <w:left w:val="single" w:sz="4" w:space="0" w:color="000000"/>
              <w:bottom w:val="none" w:sz="0" w:space="0" w:color="000000"/>
            </w:tcBorders>
            <w:shd w:val="clear" w:color="auto" w:fill="auto"/>
            <w:vAlign w:val="center"/>
          </w:tcPr>
          <w:p w14:paraId="318CB54C" w14:textId="77777777" w:rsidR="00BF02CC" w:rsidRPr="00BF02CC" w:rsidRDefault="00BF02CC" w:rsidP="00BF02CC">
            <w:pPr>
              <w:jc w:val="right"/>
              <w:rPr>
                <w:color w:val="000000" w:themeColor="text1"/>
              </w:rPr>
            </w:pPr>
            <w:r w:rsidRPr="00BF02CC">
              <w:rPr>
                <w:color w:val="000000" w:themeColor="text1"/>
                <w:lang w:eastAsia="es-CR"/>
              </w:rPr>
              <w:t>19 483</w:t>
            </w:r>
          </w:p>
        </w:tc>
        <w:tc>
          <w:tcPr>
            <w:tcW w:w="646" w:type="pct"/>
            <w:tcBorders>
              <w:top w:val="none" w:sz="0" w:space="0" w:color="000000"/>
              <w:left w:val="single" w:sz="4" w:space="0" w:color="000000"/>
              <w:bottom w:val="none" w:sz="0" w:space="0" w:color="000000"/>
            </w:tcBorders>
            <w:shd w:val="clear" w:color="auto" w:fill="auto"/>
            <w:vAlign w:val="center"/>
          </w:tcPr>
          <w:p w14:paraId="7E13FBBF" w14:textId="77777777" w:rsidR="00BF02CC" w:rsidRPr="00BF02CC" w:rsidRDefault="00BF02CC" w:rsidP="00BF02CC">
            <w:pPr>
              <w:jc w:val="right"/>
              <w:rPr>
                <w:color w:val="000000" w:themeColor="text1"/>
              </w:rPr>
            </w:pPr>
            <w:r w:rsidRPr="00BF02CC">
              <w:rPr>
                <w:color w:val="000000" w:themeColor="text1"/>
                <w:lang w:eastAsia="es-CR"/>
              </w:rPr>
              <w:t>19 614</w:t>
            </w:r>
          </w:p>
        </w:tc>
        <w:tc>
          <w:tcPr>
            <w:tcW w:w="683" w:type="pct"/>
            <w:tcBorders>
              <w:top w:val="none" w:sz="0" w:space="0" w:color="000000"/>
              <w:left w:val="single" w:sz="4" w:space="0" w:color="000000"/>
              <w:bottom w:val="none" w:sz="0" w:space="0" w:color="000000"/>
            </w:tcBorders>
            <w:shd w:val="clear" w:color="auto" w:fill="auto"/>
            <w:vAlign w:val="center"/>
          </w:tcPr>
          <w:p w14:paraId="5FADD81A" w14:textId="77777777" w:rsidR="00BF02CC" w:rsidRPr="00BF02CC" w:rsidRDefault="00BF02CC" w:rsidP="00BF02CC">
            <w:pPr>
              <w:jc w:val="right"/>
              <w:rPr>
                <w:color w:val="000000" w:themeColor="text1"/>
              </w:rPr>
            </w:pPr>
            <w:r w:rsidRPr="00BF02CC">
              <w:rPr>
                <w:color w:val="000000" w:themeColor="text1"/>
                <w:lang w:eastAsia="es-CR"/>
              </w:rPr>
              <w:t>20 356</w:t>
            </w:r>
          </w:p>
        </w:tc>
        <w:tc>
          <w:tcPr>
            <w:tcW w:w="636" w:type="pct"/>
            <w:tcBorders>
              <w:top w:val="none" w:sz="0" w:space="0" w:color="000000"/>
              <w:left w:val="single" w:sz="4" w:space="0" w:color="000000"/>
              <w:bottom w:val="none" w:sz="0" w:space="0" w:color="000000"/>
            </w:tcBorders>
            <w:shd w:val="clear" w:color="auto" w:fill="auto"/>
            <w:vAlign w:val="center"/>
          </w:tcPr>
          <w:p w14:paraId="2B485841" w14:textId="77777777" w:rsidR="00BF02CC" w:rsidRPr="00BF02CC" w:rsidRDefault="00BF02CC" w:rsidP="00BF02CC">
            <w:pPr>
              <w:jc w:val="right"/>
              <w:rPr>
                <w:color w:val="000000" w:themeColor="text1"/>
              </w:rPr>
            </w:pPr>
            <w:r w:rsidRPr="00BF02CC">
              <w:rPr>
                <w:color w:val="000000" w:themeColor="text1"/>
                <w:lang w:eastAsia="es-CR"/>
              </w:rPr>
              <w:t>21 762</w:t>
            </w:r>
          </w:p>
        </w:tc>
        <w:tc>
          <w:tcPr>
            <w:tcW w:w="53" w:type="pct"/>
            <w:shd w:val="clear" w:color="auto" w:fill="auto"/>
          </w:tcPr>
          <w:p w14:paraId="116E844B" w14:textId="77777777" w:rsidR="00BF02CC" w:rsidRPr="00BF02CC" w:rsidRDefault="00BF02CC" w:rsidP="00BF02CC">
            <w:pPr>
              <w:snapToGrid w:val="0"/>
              <w:rPr>
                <w:color w:val="000000" w:themeColor="text1"/>
                <w:lang w:eastAsia="es-CR"/>
              </w:rPr>
            </w:pPr>
          </w:p>
        </w:tc>
      </w:tr>
      <w:tr w:rsidR="00BF02CC" w:rsidRPr="00BF02CC" w14:paraId="0C553D7C"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421C313E" w14:textId="77777777" w:rsidR="00BF02CC" w:rsidRPr="00BF02CC" w:rsidRDefault="00BF02CC" w:rsidP="00BF02CC">
            <w:pPr>
              <w:rPr>
                <w:color w:val="000000" w:themeColor="text1"/>
              </w:rPr>
            </w:pPr>
            <w:r w:rsidRPr="00BF02CC">
              <w:rPr>
                <w:color w:val="000000" w:themeColor="text1"/>
                <w:lang w:eastAsia="es-CR"/>
              </w:rPr>
              <w:t>Casos entrados</w:t>
            </w:r>
          </w:p>
        </w:tc>
        <w:tc>
          <w:tcPr>
            <w:tcW w:w="614" w:type="pct"/>
            <w:tcBorders>
              <w:top w:val="none" w:sz="0" w:space="0" w:color="000000"/>
              <w:left w:val="single" w:sz="4" w:space="0" w:color="000000"/>
              <w:bottom w:val="none" w:sz="0" w:space="0" w:color="000000"/>
            </w:tcBorders>
            <w:shd w:val="clear" w:color="auto" w:fill="auto"/>
            <w:vAlign w:val="center"/>
          </w:tcPr>
          <w:p w14:paraId="4E99FAA7" w14:textId="77777777" w:rsidR="00BF02CC" w:rsidRPr="00BF02CC" w:rsidRDefault="00BF02CC" w:rsidP="00BF02CC">
            <w:pPr>
              <w:jc w:val="right"/>
              <w:rPr>
                <w:color w:val="000000" w:themeColor="text1"/>
              </w:rPr>
            </w:pPr>
            <w:r w:rsidRPr="00BF02CC">
              <w:rPr>
                <w:color w:val="000000" w:themeColor="text1"/>
                <w:lang w:eastAsia="es-CR"/>
              </w:rPr>
              <w:t>29 884</w:t>
            </w:r>
          </w:p>
        </w:tc>
        <w:tc>
          <w:tcPr>
            <w:tcW w:w="671" w:type="pct"/>
            <w:tcBorders>
              <w:top w:val="none" w:sz="0" w:space="0" w:color="000000"/>
              <w:left w:val="single" w:sz="4" w:space="0" w:color="000000"/>
              <w:bottom w:val="none" w:sz="0" w:space="0" w:color="000000"/>
            </w:tcBorders>
            <w:shd w:val="clear" w:color="auto" w:fill="auto"/>
            <w:vAlign w:val="center"/>
          </w:tcPr>
          <w:p w14:paraId="0431BE6D" w14:textId="77777777" w:rsidR="00BF02CC" w:rsidRPr="00BF02CC" w:rsidRDefault="00BF02CC" w:rsidP="00BF02CC">
            <w:pPr>
              <w:jc w:val="right"/>
              <w:rPr>
                <w:color w:val="000000" w:themeColor="text1"/>
              </w:rPr>
            </w:pPr>
            <w:r w:rsidRPr="00BF02CC">
              <w:rPr>
                <w:color w:val="000000" w:themeColor="text1"/>
                <w:lang w:eastAsia="es-CR"/>
              </w:rPr>
              <w:t>29 922</w:t>
            </w:r>
          </w:p>
        </w:tc>
        <w:tc>
          <w:tcPr>
            <w:tcW w:w="646" w:type="pct"/>
            <w:tcBorders>
              <w:top w:val="none" w:sz="0" w:space="0" w:color="000000"/>
              <w:left w:val="single" w:sz="4" w:space="0" w:color="000000"/>
              <w:bottom w:val="none" w:sz="0" w:space="0" w:color="000000"/>
            </w:tcBorders>
            <w:shd w:val="clear" w:color="auto" w:fill="auto"/>
            <w:vAlign w:val="center"/>
          </w:tcPr>
          <w:p w14:paraId="03630257" w14:textId="77777777" w:rsidR="00BF02CC" w:rsidRPr="00BF02CC" w:rsidRDefault="00BF02CC" w:rsidP="00BF02CC">
            <w:pPr>
              <w:jc w:val="right"/>
              <w:rPr>
                <w:color w:val="000000" w:themeColor="text1"/>
              </w:rPr>
            </w:pPr>
            <w:r w:rsidRPr="00BF02CC">
              <w:rPr>
                <w:color w:val="000000" w:themeColor="text1"/>
                <w:lang w:eastAsia="es-CR"/>
              </w:rPr>
              <w:t>29 714</w:t>
            </w:r>
          </w:p>
        </w:tc>
        <w:tc>
          <w:tcPr>
            <w:tcW w:w="683" w:type="pct"/>
            <w:tcBorders>
              <w:top w:val="none" w:sz="0" w:space="0" w:color="000000"/>
              <w:left w:val="single" w:sz="4" w:space="0" w:color="000000"/>
              <w:bottom w:val="none" w:sz="0" w:space="0" w:color="000000"/>
            </w:tcBorders>
            <w:shd w:val="clear" w:color="auto" w:fill="auto"/>
            <w:vAlign w:val="center"/>
          </w:tcPr>
          <w:p w14:paraId="085D7390" w14:textId="77777777" w:rsidR="00BF02CC" w:rsidRPr="00BF02CC" w:rsidRDefault="00BF02CC" w:rsidP="00BF02CC">
            <w:pPr>
              <w:jc w:val="right"/>
              <w:rPr>
                <w:color w:val="000000" w:themeColor="text1"/>
              </w:rPr>
            </w:pPr>
            <w:r w:rsidRPr="00BF02CC">
              <w:rPr>
                <w:color w:val="000000" w:themeColor="text1"/>
                <w:lang w:eastAsia="es-CR"/>
              </w:rPr>
              <w:t>28 577</w:t>
            </w:r>
          </w:p>
        </w:tc>
        <w:tc>
          <w:tcPr>
            <w:tcW w:w="636" w:type="pct"/>
            <w:tcBorders>
              <w:top w:val="none" w:sz="0" w:space="0" w:color="000000"/>
              <w:left w:val="single" w:sz="4" w:space="0" w:color="000000"/>
              <w:bottom w:val="none" w:sz="0" w:space="0" w:color="000000"/>
            </w:tcBorders>
            <w:shd w:val="clear" w:color="auto" w:fill="auto"/>
            <w:vAlign w:val="center"/>
          </w:tcPr>
          <w:p w14:paraId="04271862" w14:textId="77777777" w:rsidR="00BF02CC" w:rsidRPr="00BF02CC" w:rsidRDefault="00BF02CC" w:rsidP="00BF02CC">
            <w:pPr>
              <w:jc w:val="right"/>
              <w:rPr>
                <w:color w:val="000000" w:themeColor="text1"/>
              </w:rPr>
            </w:pPr>
            <w:r w:rsidRPr="00BF02CC">
              <w:rPr>
                <w:color w:val="000000" w:themeColor="text1"/>
                <w:lang w:eastAsia="es-CR"/>
              </w:rPr>
              <w:t>31 300</w:t>
            </w:r>
          </w:p>
        </w:tc>
        <w:tc>
          <w:tcPr>
            <w:tcW w:w="53" w:type="pct"/>
            <w:shd w:val="clear" w:color="auto" w:fill="auto"/>
          </w:tcPr>
          <w:p w14:paraId="6ADF1C80" w14:textId="77777777" w:rsidR="00BF02CC" w:rsidRPr="00BF02CC" w:rsidRDefault="00BF02CC" w:rsidP="00BF02CC">
            <w:pPr>
              <w:snapToGrid w:val="0"/>
              <w:rPr>
                <w:color w:val="000000" w:themeColor="text1"/>
                <w:lang w:eastAsia="es-CR"/>
              </w:rPr>
            </w:pPr>
          </w:p>
        </w:tc>
      </w:tr>
      <w:tr w:rsidR="00BF02CC" w:rsidRPr="00BF02CC" w14:paraId="365E4766"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3D246F93" w14:textId="77777777" w:rsidR="00BF02CC" w:rsidRPr="00BF02CC" w:rsidRDefault="00BF02CC" w:rsidP="00BF02CC">
            <w:pPr>
              <w:rPr>
                <w:color w:val="000000" w:themeColor="text1"/>
              </w:rPr>
            </w:pPr>
            <w:r w:rsidRPr="00BF02CC">
              <w:rPr>
                <w:color w:val="000000" w:themeColor="text1"/>
                <w:lang w:eastAsia="es-CR"/>
              </w:rPr>
              <w:t>Casos reentrados</w:t>
            </w:r>
          </w:p>
        </w:tc>
        <w:tc>
          <w:tcPr>
            <w:tcW w:w="614" w:type="pct"/>
            <w:tcBorders>
              <w:top w:val="none" w:sz="0" w:space="0" w:color="000000"/>
              <w:left w:val="single" w:sz="4" w:space="0" w:color="000000"/>
              <w:bottom w:val="none" w:sz="0" w:space="0" w:color="000000"/>
            </w:tcBorders>
            <w:shd w:val="clear" w:color="auto" w:fill="auto"/>
            <w:vAlign w:val="center"/>
          </w:tcPr>
          <w:p w14:paraId="39D936B7" w14:textId="77777777" w:rsidR="00BF02CC" w:rsidRPr="00BF02CC" w:rsidRDefault="00BF02CC" w:rsidP="00BF02CC">
            <w:pPr>
              <w:jc w:val="right"/>
              <w:rPr>
                <w:color w:val="000000" w:themeColor="text1"/>
              </w:rPr>
            </w:pPr>
            <w:r w:rsidRPr="00BF02CC">
              <w:rPr>
                <w:color w:val="000000" w:themeColor="text1"/>
                <w:lang w:eastAsia="es-CR"/>
              </w:rPr>
              <w:t>2 015</w:t>
            </w:r>
          </w:p>
        </w:tc>
        <w:tc>
          <w:tcPr>
            <w:tcW w:w="671" w:type="pct"/>
            <w:tcBorders>
              <w:top w:val="none" w:sz="0" w:space="0" w:color="000000"/>
              <w:left w:val="single" w:sz="4" w:space="0" w:color="000000"/>
              <w:bottom w:val="none" w:sz="0" w:space="0" w:color="000000"/>
            </w:tcBorders>
            <w:shd w:val="clear" w:color="auto" w:fill="auto"/>
            <w:vAlign w:val="center"/>
          </w:tcPr>
          <w:p w14:paraId="5D14DBED" w14:textId="77777777" w:rsidR="00BF02CC" w:rsidRPr="00BF02CC" w:rsidRDefault="00BF02CC" w:rsidP="00BF02CC">
            <w:pPr>
              <w:jc w:val="right"/>
              <w:rPr>
                <w:color w:val="000000" w:themeColor="text1"/>
              </w:rPr>
            </w:pPr>
            <w:r w:rsidRPr="00BF02CC">
              <w:rPr>
                <w:color w:val="000000" w:themeColor="text1"/>
                <w:lang w:eastAsia="es-CR"/>
              </w:rPr>
              <w:t>2 407</w:t>
            </w:r>
          </w:p>
        </w:tc>
        <w:tc>
          <w:tcPr>
            <w:tcW w:w="646" w:type="pct"/>
            <w:tcBorders>
              <w:top w:val="none" w:sz="0" w:space="0" w:color="000000"/>
              <w:left w:val="single" w:sz="4" w:space="0" w:color="000000"/>
              <w:bottom w:val="none" w:sz="0" w:space="0" w:color="000000"/>
            </w:tcBorders>
            <w:shd w:val="clear" w:color="auto" w:fill="auto"/>
            <w:vAlign w:val="center"/>
          </w:tcPr>
          <w:p w14:paraId="0445FDF3" w14:textId="77777777" w:rsidR="00BF02CC" w:rsidRPr="00BF02CC" w:rsidRDefault="00BF02CC" w:rsidP="00BF02CC">
            <w:pPr>
              <w:jc w:val="right"/>
              <w:rPr>
                <w:color w:val="000000" w:themeColor="text1"/>
              </w:rPr>
            </w:pPr>
            <w:r w:rsidRPr="00BF02CC">
              <w:rPr>
                <w:color w:val="000000" w:themeColor="text1"/>
                <w:lang w:eastAsia="es-CR"/>
              </w:rPr>
              <w:t>1 962</w:t>
            </w:r>
          </w:p>
        </w:tc>
        <w:tc>
          <w:tcPr>
            <w:tcW w:w="683" w:type="pct"/>
            <w:tcBorders>
              <w:top w:val="none" w:sz="0" w:space="0" w:color="000000"/>
              <w:left w:val="single" w:sz="4" w:space="0" w:color="000000"/>
              <w:bottom w:val="none" w:sz="0" w:space="0" w:color="000000"/>
            </w:tcBorders>
            <w:shd w:val="clear" w:color="auto" w:fill="auto"/>
            <w:vAlign w:val="center"/>
          </w:tcPr>
          <w:p w14:paraId="0C2C0781" w14:textId="77777777" w:rsidR="00BF02CC" w:rsidRPr="00BF02CC" w:rsidRDefault="00BF02CC" w:rsidP="00BF02CC">
            <w:pPr>
              <w:jc w:val="right"/>
              <w:rPr>
                <w:color w:val="000000" w:themeColor="text1"/>
              </w:rPr>
            </w:pPr>
            <w:r w:rsidRPr="00BF02CC">
              <w:rPr>
                <w:color w:val="000000" w:themeColor="text1"/>
                <w:lang w:eastAsia="es-CR"/>
              </w:rPr>
              <w:t>2 254</w:t>
            </w:r>
          </w:p>
        </w:tc>
        <w:tc>
          <w:tcPr>
            <w:tcW w:w="636" w:type="pct"/>
            <w:tcBorders>
              <w:top w:val="none" w:sz="0" w:space="0" w:color="000000"/>
              <w:left w:val="single" w:sz="4" w:space="0" w:color="000000"/>
              <w:bottom w:val="none" w:sz="0" w:space="0" w:color="000000"/>
            </w:tcBorders>
            <w:shd w:val="clear" w:color="auto" w:fill="auto"/>
            <w:vAlign w:val="center"/>
          </w:tcPr>
          <w:p w14:paraId="1028AA7F" w14:textId="77777777" w:rsidR="00BF02CC" w:rsidRPr="00BF02CC" w:rsidRDefault="00BF02CC" w:rsidP="00BF02CC">
            <w:pPr>
              <w:jc w:val="right"/>
              <w:rPr>
                <w:color w:val="000000" w:themeColor="text1"/>
              </w:rPr>
            </w:pPr>
            <w:r w:rsidRPr="00BF02CC">
              <w:rPr>
                <w:color w:val="000000" w:themeColor="text1"/>
                <w:lang w:eastAsia="es-CR"/>
              </w:rPr>
              <w:t>2 004</w:t>
            </w:r>
          </w:p>
        </w:tc>
        <w:tc>
          <w:tcPr>
            <w:tcW w:w="53" w:type="pct"/>
            <w:shd w:val="clear" w:color="auto" w:fill="auto"/>
          </w:tcPr>
          <w:p w14:paraId="03217A52" w14:textId="77777777" w:rsidR="00BF02CC" w:rsidRPr="00BF02CC" w:rsidRDefault="00BF02CC" w:rsidP="00BF02CC">
            <w:pPr>
              <w:snapToGrid w:val="0"/>
              <w:rPr>
                <w:color w:val="000000" w:themeColor="text1"/>
                <w:lang w:eastAsia="es-CR"/>
              </w:rPr>
            </w:pPr>
          </w:p>
        </w:tc>
      </w:tr>
      <w:tr w:rsidR="00BF02CC" w:rsidRPr="00BF02CC" w14:paraId="18A82CFD"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59E5E2F5" w14:textId="77777777" w:rsidR="00BF02CC" w:rsidRPr="00BF02CC" w:rsidRDefault="00BF02CC" w:rsidP="00BF02CC">
            <w:pPr>
              <w:rPr>
                <w:color w:val="000000" w:themeColor="text1"/>
              </w:rPr>
            </w:pPr>
            <w:r w:rsidRPr="00BF02CC">
              <w:rPr>
                <w:color w:val="000000" w:themeColor="text1"/>
                <w:lang w:eastAsia="es-CR"/>
              </w:rPr>
              <w:t>Testimonios de piezas</w:t>
            </w:r>
          </w:p>
        </w:tc>
        <w:tc>
          <w:tcPr>
            <w:tcW w:w="614" w:type="pct"/>
            <w:tcBorders>
              <w:top w:val="none" w:sz="0" w:space="0" w:color="000000"/>
              <w:left w:val="single" w:sz="4" w:space="0" w:color="000000"/>
              <w:bottom w:val="none" w:sz="0" w:space="0" w:color="000000"/>
            </w:tcBorders>
            <w:shd w:val="clear" w:color="auto" w:fill="auto"/>
            <w:vAlign w:val="center"/>
          </w:tcPr>
          <w:p w14:paraId="6340A5BF" w14:textId="77777777" w:rsidR="00BF02CC" w:rsidRPr="00BF02CC" w:rsidRDefault="00BF02CC" w:rsidP="00BF02CC">
            <w:pPr>
              <w:jc w:val="right"/>
              <w:rPr>
                <w:color w:val="000000" w:themeColor="text1"/>
              </w:rPr>
            </w:pPr>
            <w:r w:rsidRPr="00BF02CC">
              <w:rPr>
                <w:color w:val="000000" w:themeColor="text1"/>
                <w:lang w:eastAsia="es-CR"/>
              </w:rPr>
              <w:t>0</w:t>
            </w:r>
          </w:p>
        </w:tc>
        <w:tc>
          <w:tcPr>
            <w:tcW w:w="671" w:type="pct"/>
            <w:tcBorders>
              <w:top w:val="none" w:sz="0" w:space="0" w:color="000000"/>
              <w:left w:val="single" w:sz="4" w:space="0" w:color="000000"/>
              <w:bottom w:val="none" w:sz="0" w:space="0" w:color="000000"/>
            </w:tcBorders>
            <w:shd w:val="clear" w:color="auto" w:fill="auto"/>
            <w:vAlign w:val="center"/>
          </w:tcPr>
          <w:p w14:paraId="42237AEF" w14:textId="77777777" w:rsidR="00BF02CC" w:rsidRPr="00BF02CC" w:rsidRDefault="00BF02CC" w:rsidP="00BF02CC">
            <w:pPr>
              <w:jc w:val="right"/>
              <w:rPr>
                <w:color w:val="000000" w:themeColor="text1"/>
              </w:rPr>
            </w:pPr>
            <w:r w:rsidRPr="00BF02CC">
              <w:rPr>
                <w:color w:val="000000" w:themeColor="text1"/>
                <w:lang w:eastAsia="es-CR"/>
              </w:rPr>
              <w:t>19</w:t>
            </w:r>
          </w:p>
        </w:tc>
        <w:tc>
          <w:tcPr>
            <w:tcW w:w="646" w:type="pct"/>
            <w:tcBorders>
              <w:top w:val="none" w:sz="0" w:space="0" w:color="000000"/>
              <w:left w:val="single" w:sz="4" w:space="0" w:color="000000"/>
              <w:bottom w:val="none" w:sz="0" w:space="0" w:color="000000"/>
            </w:tcBorders>
            <w:shd w:val="clear" w:color="auto" w:fill="auto"/>
            <w:vAlign w:val="center"/>
          </w:tcPr>
          <w:p w14:paraId="663007E7" w14:textId="77777777" w:rsidR="00BF02CC" w:rsidRPr="00BF02CC" w:rsidRDefault="00BF02CC" w:rsidP="00BF02CC">
            <w:pPr>
              <w:jc w:val="right"/>
              <w:rPr>
                <w:color w:val="000000" w:themeColor="text1"/>
              </w:rPr>
            </w:pPr>
            <w:r w:rsidRPr="00BF02CC">
              <w:rPr>
                <w:color w:val="000000" w:themeColor="text1"/>
                <w:lang w:eastAsia="es-CR"/>
              </w:rPr>
              <w:t>24</w:t>
            </w:r>
          </w:p>
        </w:tc>
        <w:tc>
          <w:tcPr>
            <w:tcW w:w="683" w:type="pct"/>
            <w:tcBorders>
              <w:top w:val="none" w:sz="0" w:space="0" w:color="000000"/>
              <w:left w:val="single" w:sz="4" w:space="0" w:color="000000"/>
              <w:bottom w:val="none" w:sz="0" w:space="0" w:color="000000"/>
            </w:tcBorders>
            <w:shd w:val="clear" w:color="auto" w:fill="auto"/>
            <w:vAlign w:val="center"/>
          </w:tcPr>
          <w:p w14:paraId="5BAC0408" w14:textId="77777777" w:rsidR="00BF02CC" w:rsidRPr="00BF02CC" w:rsidRDefault="00BF02CC" w:rsidP="00BF02CC">
            <w:pPr>
              <w:jc w:val="right"/>
              <w:rPr>
                <w:color w:val="000000" w:themeColor="text1"/>
              </w:rPr>
            </w:pPr>
            <w:r w:rsidRPr="00BF02CC">
              <w:rPr>
                <w:color w:val="000000" w:themeColor="text1"/>
                <w:lang w:eastAsia="es-CR"/>
              </w:rPr>
              <w:t>26</w:t>
            </w:r>
          </w:p>
        </w:tc>
        <w:tc>
          <w:tcPr>
            <w:tcW w:w="636" w:type="pct"/>
            <w:tcBorders>
              <w:top w:val="none" w:sz="0" w:space="0" w:color="000000"/>
              <w:left w:val="single" w:sz="4" w:space="0" w:color="000000"/>
              <w:bottom w:val="none" w:sz="0" w:space="0" w:color="000000"/>
            </w:tcBorders>
            <w:shd w:val="clear" w:color="auto" w:fill="auto"/>
            <w:vAlign w:val="center"/>
          </w:tcPr>
          <w:p w14:paraId="71237BF2" w14:textId="77777777" w:rsidR="00BF02CC" w:rsidRPr="00BF02CC" w:rsidRDefault="00BF02CC" w:rsidP="00BF02CC">
            <w:pPr>
              <w:jc w:val="right"/>
              <w:rPr>
                <w:color w:val="000000" w:themeColor="text1"/>
              </w:rPr>
            </w:pPr>
            <w:r w:rsidRPr="00BF02CC">
              <w:rPr>
                <w:color w:val="000000" w:themeColor="text1"/>
                <w:lang w:eastAsia="es-CR"/>
              </w:rPr>
              <w:t>43</w:t>
            </w:r>
          </w:p>
        </w:tc>
        <w:tc>
          <w:tcPr>
            <w:tcW w:w="53" w:type="pct"/>
            <w:shd w:val="clear" w:color="auto" w:fill="auto"/>
          </w:tcPr>
          <w:p w14:paraId="7956F955" w14:textId="77777777" w:rsidR="00BF02CC" w:rsidRPr="00BF02CC" w:rsidRDefault="00BF02CC" w:rsidP="00BF02CC">
            <w:pPr>
              <w:snapToGrid w:val="0"/>
              <w:rPr>
                <w:color w:val="000000" w:themeColor="text1"/>
                <w:lang w:eastAsia="es-CR"/>
              </w:rPr>
            </w:pPr>
          </w:p>
        </w:tc>
      </w:tr>
      <w:tr w:rsidR="00BF02CC" w:rsidRPr="00BF02CC" w14:paraId="0F0A0832"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06D2AA2C" w14:textId="77777777" w:rsidR="00BF02CC" w:rsidRPr="00BF02CC" w:rsidRDefault="00BF02CC" w:rsidP="00BF02CC">
            <w:pPr>
              <w:rPr>
                <w:color w:val="000000" w:themeColor="text1"/>
              </w:rPr>
            </w:pPr>
            <w:r w:rsidRPr="00BF02CC">
              <w:rPr>
                <w:color w:val="000000" w:themeColor="text1"/>
                <w:lang w:eastAsia="es-CR"/>
              </w:rPr>
              <w:t>Casos terminados</w:t>
            </w:r>
          </w:p>
        </w:tc>
        <w:tc>
          <w:tcPr>
            <w:tcW w:w="614" w:type="pct"/>
            <w:tcBorders>
              <w:top w:val="none" w:sz="0" w:space="0" w:color="000000"/>
              <w:left w:val="single" w:sz="4" w:space="0" w:color="000000"/>
              <w:bottom w:val="none" w:sz="0" w:space="0" w:color="000000"/>
            </w:tcBorders>
            <w:shd w:val="clear" w:color="auto" w:fill="auto"/>
            <w:vAlign w:val="center"/>
          </w:tcPr>
          <w:p w14:paraId="5AD71FAB" w14:textId="77777777" w:rsidR="00BF02CC" w:rsidRPr="00BF02CC" w:rsidRDefault="00BF02CC" w:rsidP="00BF02CC">
            <w:pPr>
              <w:jc w:val="right"/>
              <w:rPr>
                <w:color w:val="000000" w:themeColor="text1"/>
              </w:rPr>
            </w:pPr>
            <w:r w:rsidRPr="00BF02CC">
              <w:rPr>
                <w:color w:val="000000" w:themeColor="text1"/>
                <w:lang w:eastAsia="es-CR"/>
              </w:rPr>
              <w:t>28 547</w:t>
            </w:r>
          </w:p>
        </w:tc>
        <w:tc>
          <w:tcPr>
            <w:tcW w:w="671" w:type="pct"/>
            <w:tcBorders>
              <w:top w:val="none" w:sz="0" w:space="0" w:color="000000"/>
              <w:left w:val="single" w:sz="4" w:space="0" w:color="000000"/>
              <w:bottom w:val="none" w:sz="0" w:space="0" w:color="000000"/>
            </w:tcBorders>
            <w:shd w:val="clear" w:color="auto" w:fill="auto"/>
            <w:vAlign w:val="center"/>
          </w:tcPr>
          <w:p w14:paraId="09E6BA1E" w14:textId="77777777" w:rsidR="00BF02CC" w:rsidRPr="00BF02CC" w:rsidRDefault="00BF02CC" w:rsidP="00BF02CC">
            <w:pPr>
              <w:jc w:val="right"/>
              <w:rPr>
                <w:color w:val="000000" w:themeColor="text1"/>
              </w:rPr>
            </w:pPr>
            <w:r w:rsidRPr="00BF02CC">
              <w:rPr>
                <w:color w:val="000000" w:themeColor="text1"/>
                <w:lang w:eastAsia="es-CR"/>
              </w:rPr>
              <w:t>29 705</w:t>
            </w:r>
          </w:p>
        </w:tc>
        <w:tc>
          <w:tcPr>
            <w:tcW w:w="646" w:type="pct"/>
            <w:tcBorders>
              <w:top w:val="none" w:sz="0" w:space="0" w:color="000000"/>
              <w:left w:val="single" w:sz="4" w:space="0" w:color="000000"/>
              <w:bottom w:val="none" w:sz="0" w:space="0" w:color="000000"/>
            </w:tcBorders>
            <w:shd w:val="clear" w:color="auto" w:fill="auto"/>
            <w:vAlign w:val="center"/>
          </w:tcPr>
          <w:p w14:paraId="737EBFF3" w14:textId="77777777" w:rsidR="00BF02CC" w:rsidRPr="00BF02CC" w:rsidRDefault="00BF02CC" w:rsidP="00BF02CC">
            <w:pPr>
              <w:jc w:val="right"/>
              <w:rPr>
                <w:color w:val="000000" w:themeColor="text1"/>
              </w:rPr>
            </w:pPr>
            <w:r w:rsidRPr="00BF02CC">
              <w:rPr>
                <w:color w:val="000000" w:themeColor="text1"/>
                <w:lang w:eastAsia="es-CR"/>
              </w:rPr>
              <w:t>28 550</w:t>
            </w:r>
          </w:p>
        </w:tc>
        <w:tc>
          <w:tcPr>
            <w:tcW w:w="683" w:type="pct"/>
            <w:tcBorders>
              <w:top w:val="none" w:sz="0" w:space="0" w:color="000000"/>
              <w:left w:val="single" w:sz="4" w:space="0" w:color="000000"/>
              <w:bottom w:val="none" w:sz="0" w:space="0" w:color="000000"/>
            </w:tcBorders>
            <w:shd w:val="clear" w:color="auto" w:fill="auto"/>
            <w:vAlign w:val="center"/>
          </w:tcPr>
          <w:p w14:paraId="6096D02D" w14:textId="77777777" w:rsidR="00BF02CC" w:rsidRPr="00BF02CC" w:rsidRDefault="00BF02CC" w:rsidP="00BF02CC">
            <w:pPr>
              <w:jc w:val="right"/>
              <w:rPr>
                <w:color w:val="000000" w:themeColor="text1"/>
              </w:rPr>
            </w:pPr>
            <w:r w:rsidRPr="00BF02CC">
              <w:rPr>
                <w:color w:val="000000" w:themeColor="text1"/>
                <w:lang w:eastAsia="es-CR"/>
              </w:rPr>
              <w:t>27 259</w:t>
            </w:r>
          </w:p>
        </w:tc>
        <w:tc>
          <w:tcPr>
            <w:tcW w:w="636" w:type="pct"/>
            <w:tcBorders>
              <w:top w:val="none" w:sz="0" w:space="0" w:color="000000"/>
              <w:left w:val="single" w:sz="4" w:space="0" w:color="000000"/>
              <w:bottom w:val="none" w:sz="0" w:space="0" w:color="000000"/>
            </w:tcBorders>
            <w:shd w:val="clear" w:color="auto" w:fill="auto"/>
            <w:vAlign w:val="center"/>
          </w:tcPr>
          <w:p w14:paraId="14BD34C7" w14:textId="77777777" w:rsidR="00BF02CC" w:rsidRPr="00BF02CC" w:rsidRDefault="00BF02CC" w:rsidP="00BF02CC">
            <w:pPr>
              <w:jc w:val="right"/>
              <w:rPr>
                <w:color w:val="000000" w:themeColor="text1"/>
              </w:rPr>
            </w:pPr>
            <w:r w:rsidRPr="00BF02CC">
              <w:rPr>
                <w:color w:val="000000" w:themeColor="text1"/>
                <w:lang w:eastAsia="es-CR"/>
              </w:rPr>
              <w:t>31 060</w:t>
            </w:r>
          </w:p>
        </w:tc>
        <w:tc>
          <w:tcPr>
            <w:tcW w:w="53" w:type="pct"/>
            <w:shd w:val="clear" w:color="auto" w:fill="auto"/>
          </w:tcPr>
          <w:p w14:paraId="399E7562" w14:textId="77777777" w:rsidR="00BF02CC" w:rsidRPr="00BF02CC" w:rsidRDefault="00BF02CC" w:rsidP="00BF02CC">
            <w:pPr>
              <w:snapToGrid w:val="0"/>
              <w:rPr>
                <w:color w:val="000000" w:themeColor="text1"/>
                <w:lang w:eastAsia="es-CR"/>
              </w:rPr>
            </w:pPr>
          </w:p>
        </w:tc>
      </w:tr>
      <w:tr w:rsidR="00BF02CC" w:rsidRPr="00BF02CC" w14:paraId="54DD0FC2"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0EE9269B" w14:textId="77777777" w:rsidR="00BF02CC" w:rsidRPr="00BF02CC" w:rsidRDefault="00BF02CC" w:rsidP="00BF02CC">
            <w:pPr>
              <w:rPr>
                <w:color w:val="000000" w:themeColor="text1"/>
              </w:rPr>
            </w:pPr>
            <w:r w:rsidRPr="00BF02CC">
              <w:rPr>
                <w:color w:val="000000" w:themeColor="text1"/>
                <w:lang w:eastAsia="es-CR"/>
              </w:rPr>
              <w:t>Casos inactivos</w:t>
            </w:r>
          </w:p>
        </w:tc>
        <w:tc>
          <w:tcPr>
            <w:tcW w:w="614" w:type="pct"/>
            <w:tcBorders>
              <w:top w:val="none" w:sz="0" w:space="0" w:color="000000"/>
              <w:left w:val="single" w:sz="4" w:space="0" w:color="000000"/>
              <w:bottom w:val="none" w:sz="0" w:space="0" w:color="000000"/>
            </w:tcBorders>
            <w:shd w:val="clear" w:color="auto" w:fill="auto"/>
            <w:vAlign w:val="center"/>
          </w:tcPr>
          <w:p w14:paraId="217AC3E1" w14:textId="77777777" w:rsidR="00BF02CC" w:rsidRPr="00BF02CC" w:rsidRDefault="00BF02CC" w:rsidP="00BF02CC">
            <w:pPr>
              <w:jc w:val="right"/>
              <w:rPr>
                <w:color w:val="000000" w:themeColor="text1"/>
              </w:rPr>
            </w:pPr>
            <w:r w:rsidRPr="00BF02CC">
              <w:rPr>
                <w:color w:val="000000" w:themeColor="text1"/>
                <w:lang w:eastAsia="es-CR"/>
              </w:rPr>
              <w:t>3 078</w:t>
            </w:r>
          </w:p>
        </w:tc>
        <w:tc>
          <w:tcPr>
            <w:tcW w:w="671" w:type="pct"/>
            <w:tcBorders>
              <w:top w:val="none" w:sz="0" w:space="0" w:color="000000"/>
              <w:left w:val="single" w:sz="4" w:space="0" w:color="000000"/>
              <w:bottom w:val="none" w:sz="0" w:space="0" w:color="000000"/>
            </w:tcBorders>
            <w:shd w:val="clear" w:color="auto" w:fill="auto"/>
            <w:vAlign w:val="center"/>
          </w:tcPr>
          <w:p w14:paraId="7DB951B9" w14:textId="77777777" w:rsidR="00BF02CC" w:rsidRPr="00BF02CC" w:rsidRDefault="00BF02CC" w:rsidP="00BF02CC">
            <w:pPr>
              <w:jc w:val="right"/>
              <w:rPr>
                <w:color w:val="000000" w:themeColor="text1"/>
              </w:rPr>
            </w:pPr>
            <w:r w:rsidRPr="00BF02CC">
              <w:rPr>
                <w:color w:val="000000" w:themeColor="text1"/>
                <w:lang w:eastAsia="es-CR"/>
              </w:rPr>
              <w:t>2 512</w:t>
            </w:r>
          </w:p>
        </w:tc>
        <w:tc>
          <w:tcPr>
            <w:tcW w:w="646" w:type="pct"/>
            <w:tcBorders>
              <w:top w:val="none" w:sz="0" w:space="0" w:color="000000"/>
              <w:left w:val="single" w:sz="4" w:space="0" w:color="000000"/>
              <w:bottom w:val="none" w:sz="0" w:space="0" w:color="000000"/>
            </w:tcBorders>
            <w:shd w:val="clear" w:color="auto" w:fill="auto"/>
            <w:vAlign w:val="center"/>
          </w:tcPr>
          <w:p w14:paraId="49810EE2" w14:textId="77777777" w:rsidR="00BF02CC" w:rsidRPr="00BF02CC" w:rsidRDefault="00BF02CC" w:rsidP="00BF02CC">
            <w:pPr>
              <w:jc w:val="right"/>
              <w:rPr>
                <w:color w:val="000000" w:themeColor="text1"/>
              </w:rPr>
            </w:pPr>
            <w:r w:rsidRPr="00BF02CC">
              <w:rPr>
                <w:color w:val="000000" w:themeColor="text1"/>
                <w:lang w:eastAsia="es-CR"/>
              </w:rPr>
              <w:t>2 408</w:t>
            </w:r>
          </w:p>
        </w:tc>
        <w:tc>
          <w:tcPr>
            <w:tcW w:w="683" w:type="pct"/>
            <w:tcBorders>
              <w:top w:val="none" w:sz="0" w:space="0" w:color="000000"/>
              <w:left w:val="single" w:sz="4" w:space="0" w:color="000000"/>
              <w:bottom w:val="none" w:sz="0" w:space="0" w:color="000000"/>
            </w:tcBorders>
            <w:shd w:val="clear" w:color="auto" w:fill="auto"/>
            <w:vAlign w:val="center"/>
          </w:tcPr>
          <w:p w14:paraId="7724C47F" w14:textId="77777777" w:rsidR="00BF02CC" w:rsidRPr="00BF02CC" w:rsidRDefault="00BF02CC" w:rsidP="00BF02CC">
            <w:pPr>
              <w:jc w:val="right"/>
              <w:rPr>
                <w:color w:val="000000" w:themeColor="text1"/>
              </w:rPr>
            </w:pPr>
            <w:r w:rsidRPr="00BF02CC">
              <w:rPr>
                <w:color w:val="000000" w:themeColor="text1"/>
                <w:lang w:eastAsia="es-CR"/>
              </w:rPr>
              <w:t>2 192</w:t>
            </w:r>
          </w:p>
        </w:tc>
        <w:tc>
          <w:tcPr>
            <w:tcW w:w="636" w:type="pct"/>
            <w:tcBorders>
              <w:top w:val="none" w:sz="0" w:space="0" w:color="000000"/>
              <w:left w:val="single" w:sz="4" w:space="0" w:color="000000"/>
              <w:bottom w:val="none" w:sz="0" w:space="0" w:color="000000"/>
            </w:tcBorders>
            <w:shd w:val="clear" w:color="auto" w:fill="auto"/>
            <w:vAlign w:val="center"/>
          </w:tcPr>
          <w:p w14:paraId="58933884" w14:textId="77777777" w:rsidR="00BF02CC" w:rsidRPr="00BF02CC" w:rsidRDefault="00BF02CC" w:rsidP="00BF02CC">
            <w:pPr>
              <w:jc w:val="right"/>
              <w:rPr>
                <w:color w:val="000000" w:themeColor="text1"/>
              </w:rPr>
            </w:pPr>
            <w:r w:rsidRPr="00BF02CC">
              <w:rPr>
                <w:color w:val="000000" w:themeColor="text1"/>
                <w:lang w:eastAsia="es-CR"/>
              </w:rPr>
              <w:t>2 249</w:t>
            </w:r>
          </w:p>
        </w:tc>
        <w:tc>
          <w:tcPr>
            <w:tcW w:w="53" w:type="pct"/>
            <w:shd w:val="clear" w:color="auto" w:fill="auto"/>
          </w:tcPr>
          <w:p w14:paraId="22EC0DE0" w14:textId="77777777" w:rsidR="00BF02CC" w:rsidRPr="00BF02CC" w:rsidRDefault="00BF02CC" w:rsidP="00BF02CC">
            <w:pPr>
              <w:snapToGrid w:val="0"/>
              <w:rPr>
                <w:color w:val="000000" w:themeColor="text1"/>
                <w:lang w:eastAsia="es-CR"/>
              </w:rPr>
            </w:pPr>
          </w:p>
        </w:tc>
      </w:tr>
      <w:tr w:rsidR="00BF02CC" w:rsidRPr="00BF02CC" w14:paraId="28BAE435"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3FB266F5" w14:textId="77777777" w:rsidR="00BF02CC" w:rsidRPr="00BF02CC" w:rsidRDefault="00BF02CC" w:rsidP="00BF02CC">
            <w:pPr>
              <w:rPr>
                <w:color w:val="000000" w:themeColor="text1"/>
              </w:rPr>
            </w:pPr>
            <w:r w:rsidRPr="00BF02CC">
              <w:rPr>
                <w:color w:val="000000" w:themeColor="text1"/>
                <w:lang w:eastAsia="es-CR"/>
              </w:rPr>
              <w:t>Circulante al finalizar</w:t>
            </w:r>
          </w:p>
        </w:tc>
        <w:tc>
          <w:tcPr>
            <w:tcW w:w="614" w:type="pct"/>
            <w:tcBorders>
              <w:top w:val="none" w:sz="0" w:space="0" w:color="000000"/>
              <w:left w:val="single" w:sz="4" w:space="0" w:color="000000"/>
              <w:bottom w:val="none" w:sz="0" w:space="0" w:color="000000"/>
            </w:tcBorders>
            <w:shd w:val="clear" w:color="auto" w:fill="auto"/>
            <w:vAlign w:val="center"/>
          </w:tcPr>
          <w:p w14:paraId="3A24AAE8" w14:textId="77777777" w:rsidR="00BF02CC" w:rsidRPr="00BF02CC" w:rsidRDefault="00BF02CC" w:rsidP="00BF02CC">
            <w:pPr>
              <w:jc w:val="right"/>
              <w:rPr>
                <w:color w:val="000000" w:themeColor="text1"/>
              </w:rPr>
            </w:pPr>
            <w:r w:rsidRPr="00BF02CC">
              <w:rPr>
                <w:color w:val="000000" w:themeColor="text1"/>
                <w:lang w:eastAsia="es-CR"/>
              </w:rPr>
              <w:t>19 483</w:t>
            </w:r>
          </w:p>
        </w:tc>
        <w:tc>
          <w:tcPr>
            <w:tcW w:w="671" w:type="pct"/>
            <w:tcBorders>
              <w:top w:val="none" w:sz="0" w:space="0" w:color="000000"/>
              <w:left w:val="single" w:sz="4" w:space="0" w:color="000000"/>
              <w:bottom w:val="none" w:sz="0" w:space="0" w:color="000000"/>
            </w:tcBorders>
            <w:shd w:val="clear" w:color="auto" w:fill="auto"/>
            <w:vAlign w:val="center"/>
          </w:tcPr>
          <w:p w14:paraId="2BBD6152" w14:textId="77777777" w:rsidR="00BF02CC" w:rsidRPr="00BF02CC" w:rsidRDefault="00BF02CC" w:rsidP="00BF02CC">
            <w:pPr>
              <w:jc w:val="right"/>
              <w:rPr>
                <w:color w:val="000000" w:themeColor="text1"/>
              </w:rPr>
            </w:pPr>
            <w:r w:rsidRPr="00BF02CC">
              <w:rPr>
                <w:color w:val="000000" w:themeColor="text1"/>
                <w:lang w:eastAsia="es-CR"/>
              </w:rPr>
              <w:t>19 614</w:t>
            </w:r>
          </w:p>
        </w:tc>
        <w:tc>
          <w:tcPr>
            <w:tcW w:w="646" w:type="pct"/>
            <w:tcBorders>
              <w:top w:val="none" w:sz="0" w:space="0" w:color="000000"/>
              <w:left w:val="single" w:sz="4" w:space="0" w:color="000000"/>
              <w:bottom w:val="none" w:sz="0" w:space="0" w:color="000000"/>
            </w:tcBorders>
            <w:shd w:val="clear" w:color="auto" w:fill="auto"/>
            <w:vAlign w:val="center"/>
          </w:tcPr>
          <w:p w14:paraId="1B4B54DE" w14:textId="77777777" w:rsidR="00BF02CC" w:rsidRPr="00BF02CC" w:rsidRDefault="00BF02CC" w:rsidP="00BF02CC">
            <w:pPr>
              <w:jc w:val="right"/>
              <w:rPr>
                <w:color w:val="000000" w:themeColor="text1"/>
              </w:rPr>
            </w:pPr>
            <w:r w:rsidRPr="00BF02CC">
              <w:rPr>
                <w:color w:val="000000" w:themeColor="text1"/>
                <w:lang w:eastAsia="es-CR"/>
              </w:rPr>
              <w:t>20 356</w:t>
            </w:r>
          </w:p>
        </w:tc>
        <w:tc>
          <w:tcPr>
            <w:tcW w:w="683" w:type="pct"/>
            <w:tcBorders>
              <w:top w:val="none" w:sz="0" w:space="0" w:color="000000"/>
              <w:left w:val="single" w:sz="4" w:space="0" w:color="000000"/>
              <w:bottom w:val="none" w:sz="0" w:space="0" w:color="000000"/>
            </w:tcBorders>
            <w:shd w:val="clear" w:color="auto" w:fill="auto"/>
            <w:vAlign w:val="center"/>
          </w:tcPr>
          <w:p w14:paraId="34038677" w14:textId="77777777" w:rsidR="00BF02CC" w:rsidRPr="00BF02CC" w:rsidRDefault="00BF02CC" w:rsidP="00BF02CC">
            <w:pPr>
              <w:jc w:val="right"/>
              <w:rPr>
                <w:color w:val="000000" w:themeColor="text1"/>
              </w:rPr>
            </w:pPr>
            <w:r w:rsidRPr="00BF02CC">
              <w:rPr>
                <w:color w:val="000000" w:themeColor="text1"/>
                <w:lang w:eastAsia="es-CR"/>
              </w:rPr>
              <w:t>21 762</w:t>
            </w:r>
          </w:p>
        </w:tc>
        <w:tc>
          <w:tcPr>
            <w:tcW w:w="636" w:type="pct"/>
            <w:tcBorders>
              <w:top w:val="none" w:sz="0" w:space="0" w:color="000000"/>
              <w:left w:val="single" w:sz="4" w:space="0" w:color="000000"/>
              <w:bottom w:val="none" w:sz="0" w:space="0" w:color="000000"/>
            </w:tcBorders>
            <w:shd w:val="clear" w:color="auto" w:fill="auto"/>
            <w:vAlign w:val="center"/>
          </w:tcPr>
          <w:p w14:paraId="064A5774" w14:textId="77777777" w:rsidR="00BF02CC" w:rsidRPr="00BF02CC" w:rsidRDefault="00BF02CC" w:rsidP="00BF02CC">
            <w:pPr>
              <w:jc w:val="right"/>
              <w:rPr>
                <w:color w:val="000000" w:themeColor="text1"/>
              </w:rPr>
            </w:pPr>
            <w:r w:rsidRPr="00BF02CC">
              <w:rPr>
                <w:color w:val="000000" w:themeColor="text1"/>
                <w:lang w:eastAsia="es-CR"/>
              </w:rPr>
              <w:t>21 800</w:t>
            </w:r>
          </w:p>
        </w:tc>
        <w:tc>
          <w:tcPr>
            <w:tcW w:w="53" w:type="pct"/>
            <w:shd w:val="clear" w:color="auto" w:fill="auto"/>
          </w:tcPr>
          <w:p w14:paraId="6D09B6E8" w14:textId="77777777" w:rsidR="00BF02CC" w:rsidRPr="00BF02CC" w:rsidRDefault="00BF02CC" w:rsidP="00BF02CC">
            <w:pPr>
              <w:snapToGrid w:val="0"/>
              <w:rPr>
                <w:color w:val="000000" w:themeColor="text1"/>
                <w:lang w:eastAsia="es-CR"/>
              </w:rPr>
            </w:pPr>
          </w:p>
        </w:tc>
      </w:tr>
      <w:tr w:rsidR="00BF02CC" w:rsidRPr="00BF02CC" w14:paraId="423FD39B"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24D19DE5" w14:textId="77777777" w:rsidR="00BF02CC" w:rsidRPr="00BF02CC" w:rsidRDefault="00BF02CC" w:rsidP="00BF02CC">
            <w:pPr>
              <w:snapToGrid w:val="0"/>
              <w:jc w:val="right"/>
              <w:rPr>
                <w:color w:val="000000" w:themeColor="text1"/>
                <w:lang w:eastAsia="es-CR"/>
              </w:rPr>
            </w:pPr>
          </w:p>
        </w:tc>
        <w:tc>
          <w:tcPr>
            <w:tcW w:w="614" w:type="pct"/>
            <w:tcBorders>
              <w:top w:val="none" w:sz="0" w:space="0" w:color="000000"/>
              <w:left w:val="single" w:sz="4" w:space="0" w:color="000000"/>
              <w:bottom w:val="none" w:sz="0" w:space="0" w:color="000000"/>
            </w:tcBorders>
            <w:shd w:val="clear" w:color="auto" w:fill="auto"/>
            <w:vAlign w:val="center"/>
          </w:tcPr>
          <w:p w14:paraId="18A32F76" w14:textId="77777777" w:rsidR="00BF02CC" w:rsidRPr="00BF02CC" w:rsidRDefault="00BF02CC" w:rsidP="00BF02CC">
            <w:pPr>
              <w:rPr>
                <w:color w:val="000000" w:themeColor="text1"/>
              </w:rPr>
            </w:pPr>
            <w:r w:rsidRPr="00BF02CC">
              <w:rPr>
                <w:color w:val="000000" w:themeColor="text1"/>
                <w:lang w:eastAsia="es-CR"/>
              </w:rPr>
              <w:t> </w:t>
            </w:r>
          </w:p>
        </w:tc>
        <w:tc>
          <w:tcPr>
            <w:tcW w:w="671" w:type="pct"/>
            <w:tcBorders>
              <w:top w:val="none" w:sz="0" w:space="0" w:color="000000"/>
              <w:left w:val="single" w:sz="4" w:space="0" w:color="000000"/>
              <w:bottom w:val="none" w:sz="0" w:space="0" w:color="000000"/>
            </w:tcBorders>
            <w:shd w:val="clear" w:color="auto" w:fill="auto"/>
            <w:vAlign w:val="center"/>
          </w:tcPr>
          <w:p w14:paraId="47609078" w14:textId="77777777" w:rsidR="00BF02CC" w:rsidRPr="00BF02CC" w:rsidRDefault="00BF02CC" w:rsidP="00BF02CC">
            <w:pPr>
              <w:rPr>
                <w:color w:val="000000" w:themeColor="text1"/>
              </w:rPr>
            </w:pPr>
            <w:r w:rsidRPr="00BF02CC">
              <w:rPr>
                <w:color w:val="000000" w:themeColor="text1"/>
                <w:lang w:eastAsia="es-CR"/>
              </w:rPr>
              <w:t> </w:t>
            </w:r>
          </w:p>
        </w:tc>
        <w:tc>
          <w:tcPr>
            <w:tcW w:w="646" w:type="pct"/>
            <w:tcBorders>
              <w:top w:val="none" w:sz="0" w:space="0" w:color="000000"/>
              <w:left w:val="single" w:sz="4" w:space="0" w:color="000000"/>
              <w:bottom w:val="none" w:sz="0" w:space="0" w:color="000000"/>
            </w:tcBorders>
            <w:shd w:val="clear" w:color="auto" w:fill="auto"/>
            <w:vAlign w:val="center"/>
          </w:tcPr>
          <w:p w14:paraId="5E9313D3" w14:textId="77777777" w:rsidR="00BF02CC" w:rsidRPr="00BF02CC" w:rsidRDefault="00BF02CC" w:rsidP="00BF02CC">
            <w:pPr>
              <w:snapToGrid w:val="0"/>
              <w:rPr>
                <w:color w:val="000000" w:themeColor="text1"/>
                <w:lang w:eastAsia="es-CR"/>
              </w:rPr>
            </w:pPr>
          </w:p>
        </w:tc>
        <w:tc>
          <w:tcPr>
            <w:tcW w:w="683" w:type="pct"/>
            <w:tcBorders>
              <w:top w:val="none" w:sz="0" w:space="0" w:color="000000"/>
              <w:left w:val="single" w:sz="4" w:space="0" w:color="000000"/>
              <w:bottom w:val="none" w:sz="0" w:space="0" w:color="000000"/>
            </w:tcBorders>
            <w:shd w:val="clear" w:color="auto" w:fill="auto"/>
            <w:vAlign w:val="center"/>
          </w:tcPr>
          <w:p w14:paraId="4B6C6363"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182DAFB9" w14:textId="77777777" w:rsidR="00BF02CC" w:rsidRPr="00BF02CC" w:rsidRDefault="00BF02CC" w:rsidP="00BF02CC">
            <w:pPr>
              <w:snapToGrid w:val="0"/>
              <w:rPr>
                <w:color w:val="000000" w:themeColor="text1"/>
                <w:lang w:eastAsia="es-CR"/>
              </w:rPr>
            </w:pPr>
          </w:p>
        </w:tc>
        <w:tc>
          <w:tcPr>
            <w:tcW w:w="53" w:type="pct"/>
            <w:shd w:val="clear" w:color="auto" w:fill="auto"/>
          </w:tcPr>
          <w:p w14:paraId="2BBB0F1F" w14:textId="77777777" w:rsidR="00BF02CC" w:rsidRPr="00BF02CC" w:rsidRDefault="00BF02CC" w:rsidP="00BF02CC">
            <w:pPr>
              <w:snapToGrid w:val="0"/>
              <w:rPr>
                <w:color w:val="000000" w:themeColor="text1"/>
                <w:lang w:eastAsia="es-CR"/>
              </w:rPr>
            </w:pPr>
          </w:p>
        </w:tc>
      </w:tr>
      <w:tr w:rsidR="00BF02CC" w:rsidRPr="00BF02CC" w14:paraId="21E09F10"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25A5B5C1" w14:textId="77777777" w:rsidR="00BF02CC" w:rsidRPr="00BF02CC" w:rsidRDefault="00BF02CC" w:rsidP="00BF02CC">
            <w:pPr>
              <w:rPr>
                <w:color w:val="000000" w:themeColor="text1"/>
              </w:rPr>
            </w:pPr>
            <w:r w:rsidRPr="00BF02CC">
              <w:rPr>
                <w:b/>
                <w:bCs/>
                <w:color w:val="000000" w:themeColor="text1"/>
                <w:lang w:eastAsia="es-CR"/>
              </w:rPr>
              <w:t>Indicadores</w:t>
            </w:r>
          </w:p>
        </w:tc>
        <w:tc>
          <w:tcPr>
            <w:tcW w:w="614" w:type="pct"/>
            <w:tcBorders>
              <w:top w:val="none" w:sz="0" w:space="0" w:color="000000"/>
              <w:left w:val="single" w:sz="4" w:space="0" w:color="000000"/>
              <w:bottom w:val="none" w:sz="0" w:space="0" w:color="000000"/>
            </w:tcBorders>
            <w:shd w:val="clear" w:color="auto" w:fill="auto"/>
            <w:vAlign w:val="center"/>
          </w:tcPr>
          <w:p w14:paraId="613A7BC9" w14:textId="77777777" w:rsidR="00BF02CC" w:rsidRPr="00BF02CC" w:rsidRDefault="00BF02CC" w:rsidP="00BF02CC">
            <w:pPr>
              <w:rPr>
                <w:color w:val="000000" w:themeColor="text1"/>
              </w:rPr>
            </w:pPr>
            <w:r w:rsidRPr="00BF02CC">
              <w:rPr>
                <w:color w:val="000000" w:themeColor="text1"/>
                <w:lang w:eastAsia="es-CR"/>
              </w:rPr>
              <w:t> </w:t>
            </w:r>
          </w:p>
        </w:tc>
        <w:tc>
          <w:tcPr>
            <w:tcW w:w="671" w:type="pct"/>
            <w:tcBorders>
              <w:top w:val="none" w:sz="0" w:space="0" w:color="000000"/>
              <w:left w:val="single" w:sz="4" w:space="0" w:color="000000"/>
              <w:bottom w:val="none" w:sz="0" w:space="0" w:color="000000"/>
            </w:tcBorders>
            <w:shd w:val="clear" w:color="auto" w:fill="auto"/>
            <w:vAlign w:val="center"/>
          </w:tcPr>
          <w:p w14:paraId="1BABC396" w14:textId="77777777" w:rsidR="00BF02CC" w:rsidRPr="00BF02CC" w:rsidRDefault="00BF02CC" w:rsidP="00BF02CC">
            <w:pPr>
              <w:rPr>
                <w:color w:val="000000" w:themeColor="text1"/>
              </w:rPr>
            </w:pPr>
            <w:r w:rsidRPr="00BF02CC">
              <w:rPr>
                <w:color w:val="000000" w:themeColor="text1"/>
                <w:lang w:eastAsia="es-CR"/>
              </w:rPr>
              <w:t> </w:t>
            </w:r>
          </w:p>
        </w:tc>
        <w:tc>
          <w:tcPr>
            <w:tcW w:w="646" w:type="pct"/>
            <w:tcBorders>
              <w:top w:val="none" w:sz="0" w:space="0" w:color="000000"/>
              <w:left w:val="single" w:sz="4" w:space="0" w:color="000000"/>
              <w:bottom w:val="none" w:sz="0" w:space="0" w:color="000000"/>
            </w:tcBorders>
            <w:shd w:val="clear" w:color="auto" w:fill="auto"/>
            <w:vAlign w:val="center"/>
          </w:tcPr>
          <w:p w14:paraId="277B04BF" w14:textId="77777777" w:rsidR="00BF02CC" w:rsidRPr="00BF02CC" w:rsidRDefault="00BF02CC" w:rsidP="00BF02CC">
            <w:pPr>
              <w:snapToGrid w:val="0"/>
              <w:rPr>
                <w:color w:val="000000" w:themeColor="text1"/>
                <w:lang w:eastAsia="es-CR"/>
              </w:rPr>
            </w:pPr>
          </w:p>
        </w:tc>
        <w:tc>
          <w:tcPr>
            <w:tcW w:w="683" w:type="pct"/>
            <w:tcBorders>
              <w:top w:val="none" w:sz="0" w:space="0" w:color="000000"/>
              <w:left w:val="single" w:sz="4" w:space="0" w:color="000000"/>
              <w:bottom w:val="none" w:sz="0" w:space="0" w:color="000000"/>
            </w:tcBorders>
            <w:shd w:val="clear" w:color="auto" w:fill="auto"/>
            <w:vAlign w:val="center"/>
          </w:tcPr>
          <w:p w14:paraId="3571D028"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6A4B4DEB" w14:textId="77777777" w:rsidR="00BF02CC" w:rsidRPr="00BF02CC" w:rsidRDefault="00BF02CC" w:rsidP="00BF02CC">
            <w:pPr>
              <w:snapToGrid w:val="0"/>
              <w:rPr>
                <w:color w:val="000000" w:themeColor="text1"/>
                <w:lang w:eastAsia="es-CR"/>
              </w:rPr>
            </w:pPr>
          </w:p>
        </w:tc>
        <w:tc>
          <w:tcPr>
            <w:tcW w:w="53" w:type="pct"/>
            <w:shd w:val="clear" w:color="auto" w:fill="auto"/>
          </w:tcPr>
          <w:p w14:paraId="65F923D5" w14:textId="77777777" w:rsidR="00BF02CC" w:rsidRPr="00BF02CC" w:rsidRDefault="00BF02CC" w:rsidP="00BF02CC">
            <w:pPr>
              <w:snapToGrid w:val="0"/>
              <w:rPr>
                <w:color w:val="000000" w:themeColor="text1"/>
                <w:lang w:eastAsia="es-CR"/>
              </w:rPr>
            </w:pPr>
          </w:p>
        </w:tc>
      </w:tr>
      <w:tr w:rsidR="00BF02CC" w:rsidRPr="00BF02CC" w14:paraId="5D3D8BA2"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4142E5E1" w14:textId="77777777" w:rsidR="00BF02CC" w:rsidRPr="00BF02CC" w:rsidRDefault="00BF02CC" w:rsidP="00BF02CC">
            <w:pPr>
              <w:rPr>
                <w:color w:val="000000" w:themeColor="text1"/>
              </w:rPr>
            </w:pPr>
            <w:r w:rsidRPr="00BF02CC">
              <w:rPr>
                <w:color w:val="000000" w:themeColor="text1"/>
                <w:lang w:eastAsia="es-CR"/>
              </w:rPr>
              <w:t>Razón de congestión</w:t>
            </w:r>
          </w:p>
        </w:tc>
        <w:tc>
          <w:tcPr>
            <w:tcW w:w="614" w:type="pct"/>
            <w:tcBorders>
              <w:top w:val="none" w:sz="0" w:space="0" w:color="000000"/>
              <w:left w:val="single" w:sz="4" w:space="0" w:color="000000"/>
              <w:bottom w:val="none" w:sz="0" w:space="0" w:color="000000"/>
            </w:tcBorders>
            <w:shd w:val="clear" w:color="auto" w:fill="auto"/>
            <w:vAlign w:val="center"/>
          </w:tcPr>
          <w:p w14:paraId="3E79C400" w14:textId="77777777" w:rsidR="00BF02CC" w:rsidRPr="00BF02CC" w:rsidRDefault="00BF02CC" w:rsidP="00BF02CC">
            <w:pPr>
              <w:jc w:val="right"/>
              <w:rPr>
                <w:color w:val="000000" w:themeColor="text1"/>
              </w:rPr>
            </w:pPr>
            <w:r w:rsidRPr="00BF02CC">
              <w:rPr>
                <w:color w:val="000000" w:themeColor="text1"/>
                <w:lang w:eastAsia="es-CR"/>
              </w:rPr>
              <w:t>1,79</w:t>
            </w:r>
          </w:p>
        </w:tc>
        <w:tc>
          <w:tcPr>
            <w:tcW w:w="671" w:type="pct"/>
            <w:tcBorders>
              <w:top w:val="none" w:sz="0" w:space="0" w:color="000000"/>
              <w:left w:val="single" w:sz="4" w:space="0" w:color="000000"/>
              <w:bottom w:val="none" w:sz="0" w:space="0" w:color="000000"/>
            </w:tcBorders>
            <w:shd w:val="clear" w:color="auto" w:fill="auto"/>
            <w:vAlign w:val="center"/>
          </w:tcPr>
          <w:p w14:paraId="606116FB" w14:textId="77777777" w:rsidR="00BF02CC" w:rsidRPr="00BF02CC" w:rsidRDefault="00BF02CC" w:rsidP="00BF02CC">
            <w:pPr>
              <w:jc w:val="right"/>
              <w:rPr>
                <w:color w:val="000000" w:themeColor="text1"/>
              </w:rPr>
            </w:pPr>
            <w:r w:rsidRPr="00BF02CC">
              <w:rPr>
                <w:color w:val="000000" w:themeColor="text1"/>
                <w:lang w:eastAsia="es-CR"/>
              </w:rPr>
              <w:t>1,74</w:t>
            </w:r>
          </w:p>
        </w:tc>
        <w:tc>
          <w:tcPr>
            <w:tcW w:w="646" w:type="pct"/>
            <w:tcBorders>
              <w:top w:val="none" w:sz="0" w:space="0" w:color="000000"/>
              <w:left w:val="single" w:sz="4" w:space="0" w:color="000000"/>
              <w:bottom w:val="none" w:sz="0" w:space="0" w:color="000000"/>
            </w:tcBorders>
            <w:shd w:val="clear" w:color="auto" w:fill="auto"/>
            <w:vAlign w:val="center"/>
          </w:tcPr>
          <w:p w14:paraId="07BB7301" w14:textId="77777777" w:rsidR="00BF02CC" w:rsidRPr="00BF02CC" w:rsidRDefault="00BF02CC" w:rsidP="00BF02CC">
            <w:pPr>
              <w:jc w:val="right"/>
              <w:rPr>
                <w:color w:val="000000" w:themeColor="text1"/>
              </w:rPr>
            </w:pPr>
            <w:r w:rsidRPr="00BF02CC">
              <w:rPr>
                <w:color w:val="000000" w:themeColor="text1"/>
                <w:lang w:eastAsia="es-CR"/>
              </w:rPr>
              <w:t>1,80</w:t>
            </w:r>
          </w:p>
        </w:tc>
        <w:tc>
          <w:tcPr>
            <w:tcW w:w="683" w:type="pct"/>
            <w:tcBorders>
              <w:top w:val="none" w:sz="0" w:space="0" w:color="000000"/>
              <w:left w:val="single" w:sz="4" w:space="0" w:color="000000"/>
              <w:bottom w:val="none" w:sz="0" w:space="0" w:color="000000"/>
            </w:tcBorders>
            <w:shd w:val="clear" w:color="auto" w:fill="auto"/>
            <w:vAlign w:val="center"/>
          </w:tcPr>
          <w:p w14:paraId="3D379C58" w14:textId="77777777" w:rsidR="00BF02CC" w:rsidRPr="00BF02CC" w:rsidRDefault="00BF02CC" w:rsidP="00BF02CC">
            <w:pPr>
              <w:jc w:val="right"/>
              <w:rPr>
                <w:color w:val="000000" w:themeColor="text1"/>
              </w:rPr>
            </w:pPr>
            <w:r w:rsidRPr="00BF02CC">
              <w:rPr>
                <w:color w:val="000000" w:themeColor="text1"/>
                <w:lang w:eastAsia="es-CR"/>
              </w:rPr>
              <w:t>1,88</w:t>
            </w:r>
          </w:p>
        </w:tc>
        <w:tc>
          <w:tcPr>
            <w:tcW w:w="636" w:type="pct"/>
            <w:tcBorders>
              <w:top w:val="none" w:sz="0" w:space="0" w:color="000000"/>
              <w:left w:val="single" w:sz="4" w:space="0" w:color="000000"/>
              <w:bottom w:val="none" w:sz="0" w:space="0" w:color="000000"/>
            </w:tcBorders>
            <w:shd w:val="clear" w:color="auto" w:fill="auto"/>
            <w:vAlign w:val="center"/>
          </w:tcPr>
          <w:p w14:paraId="1975B18A" w14:textId="77777777" w:rsidR="00BF02CC" w:rsidRPr="00BF02CC" w:rsidRDefault="00BF02CC" w:rsidP="00BF02CC">
            <w:pPr>
              <w:jc w:val="right"/>
              <w:rPr>
                <w:color w:val="000000" w:themeColor="text1"/>
              </w:rPr>
            </w:pPr>
            <w:r w:rsidRPr="00BF02CC">
              <w:rPr>
                <w:color w:val="000000" w:themeColor="text1"/>
                <w:lang w:eastAsia="es-CR"/>
              </w:rPr>
              <w:t>1,77</w:t>
            </w:r>
          </w:p>
        </w:tc>
        <w:tc>
          <w:tcPr>
            <w:tcW w:w="53" w:type="pct"/>
            <w:shd w:val="clear" w:color="auto" w:fill="auto"/>
          </w:tcPr>
          <w:p w14:paraId="5328BF3E" w14:textId="77777777" w:rsidR="00BF02CC" w:rsidRPr="00BF02CC" w:rsidRDefault="00BF02CC" w:rsidP="00BF02CC">
            <w:pPr>
              <w:snapToGrid w:val="0"/>
              <w:rPr>
                <w:color w:val="000000" w:themeColor="text1"/>
                <w:lang w:eastAsia="es-CR"/>
              </w:rPr>
            </w:pPr>
          </w:p>
        </w:tc>
      </w:tr>
      <w:tr w:rsidR="00BF02CC" w:rsidRPr="00BF02CC" w14:paraId="3AF78864"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1D22A516" w14:textId="77777777" w:rsidR="00BF02CC" w:rsidRPr="00BF02CC" w:rsidRDefault="00BF02CC" w:rsidP="00BF02CC">
            <w:pPr>
              <w:rPr>
                <w:color w:val="000000" w:themeColor="text1"/>
              </w:rPr>
            </w:pPr>
            <w:r w:rsidRPr="00BF02CC">
              <w:rPr>
                <w:color w:val="000000" w:themeColor="text1"/>
                <w:lang w:eastAsia="es-CR"/>
              </w:rPr>
              <w:t>Tasa de pendencia</w:t>
            </w:r>
          </w:p>
        </w:tc>
        <w:tc>
          <w:tcPr>
            <w:tcW w:w="614" w:type="pct"/>
            <w:tcBorders>
              <w:top w:val="none" w:sz="0" w:space="0" w:color="000000"/>
              <w:left w:val="single" w:sz="4" w:space="0" w:color="000000"/>
              <w:bottom w:val="none" w:sz="0" w:space="0" w:color="000000"/>
            </w:tcBorders>
            <w:shd w:val="clear" w:color="auto" w:fill="auto"/>
            <w:vAlign w:val="center"/>
          </w:tcPr>
          <w:p w14:paraId="552411A9" w14:textId="77777777" w:rsidR="00BF02CC" w:rsidRPr="00BF02CC" w:rsidRDefault="00BF02CC" w:rsidP="00BF02CC">
            <w:pPr>
              <w:jc w:val="right"/>
              <w:rPr>
                <w:color w:val="000000" w:themeColor="text1"/>
              </w:rPr>
            </w:pPr>
            <w:r w:rsidRPr="00BF02CC">
              <w:rPr>
                <w:color w:val="000000" w:themeColor="text1"/>
                <w:lang w:eastAsia="es-CR"/>
              </w:rPr>
              <w:t>38,1</w:t>
            </w:r>
          </w:p>
        </w:tc>
        <w:tc>
          <w:tcPr>
            <w:tcW w:w="671" w:type="pct"/>
            <w:tcBorders>
              <w:top w:val="none" w:sz="0" w:space="0" w:color="000000"/>
              <w:left w:val="single" w:sz="4" w:space="0" w:color="000000"/>
              <w:bottom w:val="none" w:sz="0" w:space="0" w:color="000000"/>
            </w:tcBorders>
            <w:shd w:val="clear" w:color="auto" w:fill="auto"/>
            <w:vAlign w:val="center"/>
          </w:tcPr>
          <w:p w14:paraId="63C663F9" w14:textId="77777777" w:rsidR="00BF02CC" w:rsidRPr="00BF02CC" w:rsidRDefault="00BF02CC" w:rsidP="00BF02CC">
            <w:pPr>
              <w:jc w:val="right"/>
              <w:rPr>
                <w:color w:val="000000" w:themeColor="text1"/>
              </w:rPr>
            </w:pPr>
            <w:r w:rsidRPr="00BF02CC">
              <w:rPr>
                <w:color w:val="000000" w:themeColor="text1"/>
                <w:lang w:eastAsia="es-CR"/>
              </w:rPr>
              <w:t>37,8</w:t>
            </w:r>
          </w:p>
        </w:tc>
        <w:tc>
          <w:tcPr>
            <w:tcW w:w="646" w:type="pct"/>
            <w:tcBorders>
              <w:top w:val="none" w:sz="0" w:space="0" w:color="000000"/>
              <w:left w:val="single" w:sz="4" w:space="0" w:color="000000"/>
              <w:bottom w:val="none" w:sz="0" w:space="0" w:color="000000"/>
            </w:tcBorders>
            <w:shd w:val="clear" w:color="auto" w:fill="auto"/>
            <w:vAlign w:val="center"/>
          </w:tcPr>
          <w:p w14:paraId="4CF630A8" w14:textId="77777777" w:rsidR="00BF02CC" w:rsidRPr="00BF02CC" w:rsidRDefault="00BF02CC" w:rsidP="00BF02CC">
            <w:pPr>
              <w:jc w:val="right"/>
              <w:rPr>
                <w:color w:val="000000" w:themeColor="text1"/>
              </w:rPr>
            </w:pPr>
            <w:r w:rsidRPr="00BF02CC">
              <w:rPr>
                <w:color w:val="000000" w:themeColor="text1"/>
                <w:lang w:eastAsia="es-CR"/>
              </w:rPr>
              <w:t>39,7</w:t>
            </w:r>
          </w:p>
        </w:tc>
        <w:tc>
          <w:tcPr>
            <w:tcW w:w="683" w:type="pct"/>
            <w:tcBorders>
              <w:top w:val="none" w:sz="0" w:space="0" w:color="000000"/>
              <w:left w:val="single" w:sz="4" w:space="0" w:color="000000"/>
              <w:bottom w:val="none" w:sz="0" w:space="0" w:color="000000"/>
            </w:tcBorders>
            <w:shd w:val="clear" w:color="auto" w:fill="auto"/>
            <w:vAlign w:val="center"/>
          </w:tcPr>
          <w:p w14:paraId="1BB577C6" w14:textId="77777777" w:rsidR="00BF02CC" w:rsidRPr="00BF02CC" w:rsidRDefault="00BF02CC" w:rsidP="00BF02CC">
            <w:pPr>
              <w:jc w:val="right"/>
              <w:rPr>
                <w:color w:val="000000" w:themeColor="text1"/>
              </w:rPr>
            </w:pPr>
            <w:r w:rsidRPr="00BF02CC">
              <w:rPr>
                <w:color w:val="000000" w:themeColor="text1"/>
                <w:lang w:eastAsia="es-CR"/>
              </w:rPr>
              <w:t>42,5</w:t>
            </w:r>
          </w:p>
        </w:tc>
        <w:tc>
          <w:tcPr>
            <w:tcW w:w="636" w:type="pct"/>
            <w:tcBorders>
              <w:top w:val="none" w:sz="0" w:space="0" w:color="000000"/>
              <w:left w:val="single" w:sz="4" w:space="0" w:color="000000"/>
              <w:bottom w:val="none" w:sz="0" w:space="0" w:color="000000"/>
            </w:tcBorders>
            <w:shd w:val="clear" w:color="auto" w:fill="auto"/>
            <w:vAlign w:val="center"/>
          </w:tcPr>
          <w:p w14:paraId="1BC09922" w14:textId="77777777" w:rsidR="00BF02CC" w:rsidRPr="00BF02CC" w:rsidRDefault="00BF02CC" w:rsidP="00BF02CC">
            <w:pPr>
              <w:jc w:val="right"/>
              <w:rPr>
                <w:color w:val="000000" w:themeColor="text1"/>
              </w:rPr>
            </w:pPr>
            <w:r w:rsidRPr="00BF02CC">
              <w:rPr>
                <w:color w:val="000000" w:themeColor="text1"/>
                <w:lang w:eastAsia="es-CR"/>
              </w:rPr>
              <w:t>39,6</w:t>
            </w:r>
          </w:p>
        </w:tc>
        <w:tc>
          <w:tcPr>
            <w:tcW w:w="53" w:type="pct"/>
            <w:shd w:val="clear" w:color="auto" w:fill="auto"/>
          </w:tcPr>
          <w:p w14:paraId="46BF7BA7" w14:textId="77777777" w:rsidR="00BF02CC" w:rsidRPr="00BF02CC" w:rsidRDefault="00BF02CC" w:rsidP="00BF02CC">
            <w:pPr>
              <w:snapToGrid w:val="0"/>
              <w:rPr>
                <w:color w:val="000000" w:themeColor="text1"/>
                <w:lang w:eastAsia="es-CR"/>
              </w:rPr>
            </w:pPr>
          </w:p>
        </w:tc>
      </w:tr>
      <w:tr w:rsidR="00BF02CC" w:rsidRPr="00BF02CC" w14:paraId="7C902E20"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45382C2F" w14:textId="77777777" w:rsidR="00BF02CC" w:rsidRPr="00BF02CC" w:rsidRDefault="00BF02CC" w:rsidP="00BF02CC">
            <w:pPr>
              <w:rPr>
                <w:color w:val="000000" w:themeColor="text1"/>
              </w:rPr>
            </w:pPr>
            <w:r w:rsidRPr="00BF02CC">
              <w:rPr>
                <w:color w:val="000000" w:themeColor="text1"/>
                <w:lang w:eastAsia="es-CR"/>
              </w:rPr>
              <w:t>Tasa de resolución</w:t>
            </w:r>
          </w:p>
        </w:tc>
        <w:tc>
          <w:tcPr>
            <w:tcW w:w="614" w:type="pct"/>
            <w:tcBorders>
              <w:top w:val="none" w:sz="0" w:space="0" w:color="000000"/>
              <w:left w:val="single" w:sz="4" w:space="0" w:color="000000"/>
              <w:bottom w:val="none" w:sz="0" w:space="0" w:color="000000"/>
            </w:tcBorders>
            <w:shd w:val="clear" w:color="auto" w:fill="auto"/>
            <w:vAlign w:val="center"/>
          </w:tcPr>
          <w:p w14:paraId="1703E855" w14:textId="77777777" w:rsidR="00BF02CC" w:rsidRPr="00BF02CC" w:rsidRDefault="00BF02CC" w:rsidP="00BF02CC">
            <w:pPr>
              <w:jc w:val="right"/>
              <w:rPr>
                <w:color w:val="000000" w:themeColor="text1"/>
              </w:rPr>
            </w:pPr>
            <w:r w:rsidRPr="00BF02CC">
              <w:rPr>
                <w:color w:val="000000" w:themeColor="text1"/>
                <w:lang w:eastAsia="es-CR"/>
              </w:rPr>
              <w:t>55,9</w:t>
            </w:r>
          </w:p>
        </w:tc>
        <w:tc>
          <w:tcPr>
            <w:tcW w:w="671" w:type="pct"/>
            <w:tcBorders>
              <w:top w:val="none" w:sz="0" w:space="0" w:color="000000"/>
              <w:left w:val="single" w:sz="4" w:space="0" w:color="000000"/>
              <w:bottom w:val="none" w:sz="0" w:space="0" w:color="000000"/>
            </w:tcBorders>
            <w:shd w:val="clear" w:color="auto" w:fill="auto"/>
            <w:vAlign w:val="center"/>
          </w:tcPr>
          <w:p w14:paraId="0BF4D5E1" w14:textId="77777777" w:rsidR="00BF02CC" w:rsidRPr="00BF02CC" w:rsidRDefault="00BF02CC" w:rsidP="00BF02CC">
            <w:pPr>
              <w:jc w:val="right"/>
              <w:rPr>
                <w:color w:val="000000" w:themeColor="text1"/>
              </w:rPr>
            </w:pPr>
            <w:r w:rsidRPr="00BF02CC">
              <w:rPr>
                <w:color w:val="000000" w:themeColor="text1"/>
                <w:lang w:eastAsia="es-CR"/>
              </w:rPr>
              <w:t>57,3</w:t>
            </w:r>
          </w:p>
        </w:tc>
        <w:tc>
          <w:tcPr>
            <w:tcW w:w="646" w:type="pct"/>
            <w:tcBorders>
              <w:top w:val="none" w:sz="0" w:space="0" w:color="000000"/>
              <w:left w:val="single" w:sz="4" w:space="0" w:color="000000"/>
              <w:bottom w:val="none" w:sz="0" w:space="0" w:color="000000"/>
            </w:tcBorders>
            <w:shd w:val="clear" w:color="auto" w:fill="auto"/>
            <w:vAlign w:val="center"/>
          </w:tcPr>
          <w:p w14:paraId="4ABDD9C7" w14:textId="77777777" w:rsidR="00BF02CC" w:rsidRPr="00BF02CC" w:rsidRDefault="00BF02CC" w:rsidP="00BF02CC">
            <w:pPr>
              <w:jc w:val="right"/>
              <w:rPr>
                <w:color w:val="000000" w:themeColor="text1"/>
              </w:rPr>
            </w:pPr>
            <w:r w:rsidRPr="00BF02CC">
              <w:rPr>
                <w:color w:val="000000" w:themeColor="text1"/>
                <w:lang w:eastAsia="es-CR"/>
              </w:rPr>
              <w:t>55,6</w:t>
            </w:r>
          </w:p>
        </w:tc>
        <w:tc>
          <w:tcPr>
            <w:tcW w:w="683" w:type="pct"/>
            <w:tcBorders>
              <w:top w:val="none" w:sz="0" w:space="0" w:color="000000"/>
              <w:left w:val="single" w:sz="4" w:space="0" w:color="000000"/>
              <w:bottom w:val="none" w:sz="0" w:space="0" w:color="000000"/>
            </w:tcBorders>
            <w:shd w:val="clear" w:color="auto" w:fill="auto"/>
            <w:vAlign w:val="center"/>
          </w:tcPr>
          <w:p w14:paraId="7058743E" w14:textId="77777777" w:rsidR="00BF02CC" w:rsidRPr="00BF02CC" w:rsidRDefault="00BF02CC" w:rsidP="00BF02CC">
            <w:pPr>
              <w:jc w:val="right"/>
              <w:rPr>
                <w:color w:val="000000" w:themeColor="text1"/>
              </w:rPr>
            </w:pPr>
            <w:r w:rsidRPr="00BF02CC">
              <w:rPr>
                <w:color w:val="000000" w:themeColor="text1"/>
                <w:lang w:eastAsia="es-CR"/>
              </w:rPr>
              <w:t>53,2</w:t>
            </w:r>
          </w:p>
        </w:tc>
        <w:tc>
          <w:tcPr>
            <w:tcW w:w="636" w:type="pct"/>
            <w:tcBorders>
              <w:top w:val="none" w:sz="0" w:space="0" w:color="000000"/>
              <w:left w:val="single" w:sz="4" w:space="0" w:color="000000"/>
              <w:bottom w:val="none" w:sz="0" w:space="0" w:color="000000"/>
            </w:tcBorders>
            <w:shd w:val="clear" w:color="auto" w:fill="auto"/>
            <w:vAlign w:val="center"/>
          </w:tcPr>
          <w:p w14:paraId="0C705D45" w14:textId="77777777" w:rsidR="00BF02CC" w:rsidRPr="00BF02CC" w:rsidRDefault="00BF02CC" w:rsidP="00BF02CC">
            <w:pPr>
              <w:jc w:val="right"/>
              <w:rPr>
                <w:color w:val="000000" w:themeColor="text1"/>
              </w:rPr>
            </w:pPr>
            <w:r w:rsidRPr="00BF02CC">
              <w:rPr>
                <w:color w:val="000000" w:themeColor="text1"/>
                <w:lang w:eastAsia="es-CR"/>
              </w:rPr>
              <w:t>56,4</w:t>
            </w:r>
          </w:p>
        </w:tc>
        <w:tc>
          <w:tcPr>
            <w:tcW w:w="53" w:type="pct"/>
            <w:shd w:val="clear" w:color="auto" w:fill="auto"/>
          </w:tcPr>
          <w:p w14:paraId="4DB6E586" w14:textId="77777777" w:rsidR="00BF02CC" w:rsidRPr="00BF02CC" w:rsidRDefault="00BF02CC" w:rsidP="00BF02CC">
            <w:pPr>
              <w:snapToGrid w:val="0"/>
              <w:rPr>
                <w:color w:val="000000" w:themeColor="text1"/>
                <w:lang w:eastAsia="es-CR"/>
              </w:rPr>
            </w:pPr>
          </w:p>
        </w:tc>
      </w:tr>
      <w:tr w:rsidR="00BF02CC" w:rsidRPr="00BF02CC" w14:paraId="55E86D95" w14:textId="77777777" w:rsidTr="00BF02CC">
        <w:trPr>
          <w:jc w:val="center"/>
        </w:trPr>
        <w:tc>
          <w:tcPr>
            <w:tcW w:w="1698" w:type="pct"/>
            <w:tcBorders>
              <w:top w:val="none" w:sz="0" w:space="0" w:color="000000"/>
              <w:left w:val="none" w:sz="0" w:space="0" w:color="000000"/>
              <w:bottom w:val="none" w:sz="0" w:space="0" w:color="000000"/>
            </w:tcBorders>
            <w:shd w:val="clear" w:color="auto" w:fill="auto"/>
            <w:vAlign w:val="center"/>
          </w:tcPr>
          <w:p w14:paraId="424689C5" w14:textId="77777777" w:rsidR="00BF02CC" w:rsidRPr="00BF02CC" w:rsidRDefault="00BF02CC" w:rsidP="00BF02CC">
            <w:pPr>
              <w:rPr>
                <w:color w:val="000000" w:themeColor="text1"/>
              </w:rPr>
            </w:pPr>
            <w:r w:rsidRPr="00BF02CC">
              <w:rPr>
                <w:color w:val="000000" w:themeColor="text1"/>
                <w:lang w:eastAsia="es-CR"/>
              </w:rPr>
              <w:t>Tasa de inactividad</w:t>
            </w:r>
          </w:p>
        </w:tc>
        <w:tc>
          <w:tcPr>
            <w:tcW w:w="614" w:type="pct"/>
            <w:tcBorders>
              <w:top w:val="none" w:sz="0" w:space="0" w:color="000000"/>
              <w:left w:val="single" w:sz="4" w:space="0" w:color="000000"/>
              <w:bottom w:val="none" w:sz="0" w:space="0" w:color="000000"/>
            </w:tcBorders>
            <w:shd w:val="clear" w:color="auto" w:fill="auto"/>
            <w:vAlign w:val="center"/>
          </w:tcPr>
          <w:p w14:paraId="2720260E" w14:textId="77777777" w:rsidR="00BF02CC" w:rsidRPr="00BF02CC" w:rsidRDefault="00BF02CC" w:rsidP="00BF02CC">
            <w:pPr>
              <w:jc w:val="right"/>
              <w:rPr>
                <w:color w:val="000000" w:themeColor="text1"/>
              </w:rPr>
            </w:pPr>
            <w:r w:rsidRPr="00BF02CC">
              <w:rPr>
                <w:color w:val="000000" w:themeColor="text1"/>
                <w:lang w:eastAsia="es-CR"/>
              </w:rPr>
              <w:t>6,0</w:t>
            </w:r>
          </w:p>
        </w:tc>
        <w:tc>
          <w:tcPr>
            <w:tcW w:w="671" w:type="pct"/>
            <w:tcBorders>
              <w:top w:val="none" w:sz="0" w:space="0" w:color="000000"/>
              <w:left w:val="single" w:sz="4" w:space="0" w:color="000000"/>
              <w:bottom w:val="none" w:sz="0" w:space="0" w:color="000000"/>
            </w:tcBorders>
            <w:shd w:val="clear" w:color="auto" w:fill="auto"/>
            <w:vAlign w:val="center"/>
          </w:tcPr>
          <w:p w14:paraId="1760B89C" w14:textId="77777777" w:rsidR="00BF02CC" w:rsidRPr="00BF02CC" w:rsidRDefault="00BF02CC" w:rsidP="00BF02CC">
            <w:pPr>
              <w:jc w:val="right"/>
              <w:rPr>
                <w:color w:val="000000" w:themeColor="text1"/>
              </w:rPr>
            </w:pPr>
            <w:r w:rsidRPr="00BF02CC">
              <w:rPr>
                <w:color w:val="000000" w:themeColor="text1"/>
                <w:lang w:eastAsia="es-CR"/>
              </w:rPr>
              <w:t>4,8</w:t>
            </w:r>
          </w:p>
        </w:tc>
        <w:tc>
          <w:tcPr>
            <w:tcW w:w="646" w:type="pct"/>
            <w:tcBorders>
              <w:top w:val="none" w:sz="0" w:space="0" w:color="000000"/>
              <w:left w:val="single" w:sz="4" w:space="0" w:color="000000"/>
              <w:bottom w:val="none" w:sz="0" w:space="0" w:color="000000"/>
            </w:tcBorders>
            <w:shd w:val="clear" w:color="auto" w:fill="auto"/>
            <w:vAlign w:val="center"/>
          </w:tcPr>
          <w:p w14:paraId="7497041F" w14:textId="77777777" w:rsidR="00BF02CC" w:rsidRPr="00BF02CC" w:rsidRDefault="00BF02CC" w:rsidP="00BF02CC">
            <w:pPr>
              <w:jc w:val="right"/>
              <w:rPr>
                <w:color w:val="000000" w:themeColor="text1"/>
              </w:rPr>
            </w:pPr>
            <w:r w:rsidRPr="00BF02CC">
              <w:rPr>
                <w:color w:val="000000" w:themeColor="text1"/>
                <w:lang w:eastAsia="es-CR"/>
              </w:rPr>
              <w:t>4,7</w:t>
            </w:r>
          </w:p>
        </w:tc>
        <w:tc>
          <w:tcPr>
            <w:tcW w:w="683" w:type="pct"/>
            <w:tcBorders>
              <w:top w:val="none" w:sz="0" w:space="0" w:color="000000"/>
              <w:left w:val="single" w:sz="4" w:space="0" w:color="000000"/>
              <w:bottom w:val="none" w:sz="0" w:space="0" w:color="000000"/>
            </w:tcBorders>
            <w:shd w:val="clear" w:color="auto" w:fill="auto"/>
            <w:vAlign w:val="center"/>
          </w:tcPr>
          <w:p w14:paraId="60861617" w14:textId="77777777" w:rsidR="00BF02CC" w:rsidRPr="00BF02CC" w:rsidRDefault="00BF02CC" w:rsidP="00BF02CC">
            <w:pPr>
              <w:jc w:val="right"/>
              <w:rPr>
                <w:color w:val="000000" w:themeColor="text1"/>
              </w:rPr>
            </w:pPr>
            <w:r w:rsidRPr="00BF02CC">
              <w:rPr>
                <w:color w:val="000000" w:themeColor="text1"/>
                <w:lang w:eastAsia="es-CR"/>
              </w:rPr>
              <w:t>4,3</w:t>
            </w:r>
          </w:p>
        </w:tc>
        <w:tc>
          <w:tcPr>
            <w:tcW w:w="636" w:type="pct"/>
            <w:tcBorders>
              <w:top w:val="none" w:sz="0" w:space="0" w:color="000000"/>
              <w:left w:val="single" w:sz="4" w:space="0" w:color="000000"/>
              <w:bottom w:val="none" w:sz="0" w:space="0" w:color="000000"/>
            </w:tcBorders>
            <w:shd w:val="clear" w:color="auto" w:fill="auto"/>
            <w:vAlign w:val="center"/>
          </w:tcPr>
          <w:p w14:paraId="130A61E0" w14:textId="77777777" w:rsidR="00BF02CC" w:rsidRPr="00BF02CC" w:rsidRDefault="00BF02CC" w:rsidP="00BF02CC">
            <w:pPr>
              <w:jc w:val="right"/>
              <w:rPr>
                <w:color w:val="000000" w:themeColor="text1"/>
              </w:rPr>
            </w:pPr>
            <w:r w:rsidRPr="00BF02CC">
              <w:rPr>
                <w:color w:val="000000" w:themeColor="text1"/>
                <w:lang w:eastAsia="es-CR"/>
              </w:rPr>
              <w:t>4,1</w:t>
            </w:r>
          </w:p>
        </w:tc>
        <w:tc>
          <w:tcPr>
            <w:tcW w:w="53" w:type="pct"/>
            <w:shd w:val="clear" w:color="auto" w:fill="auto"/>
          </w:tcPr>
          <w:p w14:paraId="105988F9" w14:textId="77777777" w:rsidR="00BF02CC" w:rsidRPr="00BF02CC" w:rsidRDefault="00BF02CC" w:rsidP="00BF02CC">
            <w:pPr>
              <w:snapToGrid w:val="0"/>
              <w:rPr>
                <w:color w:val="000000" w:themeColor="text1"/>
                <w:lang w:eastAsia="es-CR"/>
              </w:rPr>
            </w:pPr>
          </w:p>
        </w:tc>
      </w:tr>
      <w:tr w:rsidR="00BF02CC" w:rsidRPr="00BF02CC" w14:paraId="1F5B0D4A" w14:textId="77777777" w:rsidTr="00BF02CC">
        <w:trPr>
          <w:jc w:val="center"/>
        </w:trPr>
        <w:tc>
          <w:tcPr>
            <w:tcW w:w="1698" w:type="pct"/>
            <w:tcBorders>
              <w:top w:val="none" w:sz="0" w:space="0" w:color="000000"/>
              <w:left w:val="none" w:sz="0" w:space="0" w:color="000000"/>
              <w:bottom w:val="single" w:sz="4" w:space="0" w:color="000000"/>
            </w:tcBorders>
            <w:shd w:val="clear" w:color="auto" w:fill="auto"/>
            <w:vAlign w:val="center"/>
          </w:tcPr>
          <w:p w14:paraId="50C0BEA6" w14:textId="77777777" w:rsidR="00BF02CC" w:rsidRPr="00BF02CC" w:rsidRDefault="00BF02CC" w:rsidP="00BF02CC">
            <w:pPr>
              <w:jc w:val="center"/>
              <w:rPr>
                <w:color w:val="000000" w:themeColor="text1"/>
              </w:rPr>
            </w:pPr>
            <w:r w:rsidRPr="00BF02CC">
              <w:rPr>
                <w:color w:val="000000" w:themeColor="text1"/>
                <w:lang w:eastAsia="es-CR"/>
              </w:rPr>
              <w:t> </w:t>
            </w:r>
          </w:p>
        </w:tc>
        <w:tc>
          <w:tcPr>
            <w:tcW w:w="614" w:type="pct"/>
            <w:tcBorders>
              <w:top w:val="none" w:sz="0" w:space="0" w:color="000000"/>
              <w:left w:val="single" w:sz="4" w:space="0" w:color="000000"/>
              <w:bottom w:val="single" w:sz="4" w:space="0" w:color="000000"/>
            </w:tcBorders>
            <w:shd w:val="clear" w:color="auto" w:fill="auto"/>
            <w:vAlign w:val="center"/>
          </w:tcPr>
          <w:p w14:paraId="0D5ED820" w14:textId="77777777" w:rsidR="00BF02CC" w:rsidRPr="00BF02CC" w:rsidRDefault="00BF02CC" w:rsidP="00BF02CC">
            <w:pPr>
              <w:rPr>
                <w:color w:val="000000" w:themeColor="text1"/>
              </w:rPr>
            </w:pPr>
            <w:r w:rsidRPr="00BF02CC">
              <w:rPr>
                <w:color w:val="000000" w:themeColor="text1"/>
                <w:lang w:eastAsia="es-CR"/>
              </w:rPr>
              <w:t> </w:t>
            </w:r>
          </w:p>
        </w:tc>
        <w:tc>
          <w:tcPr>
            <w:tcW w:w="671" w:type="pct"/>
            <w:tcBorders>
              <w:top w:val="none" w:sz="0" w:space="0" w:color="000000"/>
              <w:left w:val="single" w:sz="4" w:space="0" w:color="000000"/>
              <w:bottom w:val="single" w:sz="4" w:space="0" w:color="000000"/>
            </w:tcBorders>
            <w:shd w:val="clear" w:color="auto" w:fill="auto"/>
            <w:vAlign w:val="center"/>
          </w:tcPr>
          <w:p w14:paraId="0A95F3BC" w14:textId="77777777" w:rsidR="00BF02CC" w:rsidRPr="00BF02CC" w:rsidRDefault="00BF02CC" w:rsidP="00BF02CC">
            <w:pPr>
              <w:rPr>
                <w:color w:val="000000" w:themeColor="text1"/>
              </w:rPr>
            </w:pPr>
            <w:r w:rsidRPr="00BF02CC">
              <w:rPr>
                <w:color w:val="000000" w:themeColor="text1"/>
                <w:lang w:eastAsia="es-CR"/>
              </w:rPr>
              <w:t> </w:t>
            </w:r>
          </w:p>
        </w:tc>
        <w:tc>
          <w:tcPr>
            <w:tcW w:w="646" w:type="pct"/>
            <w:tcBorders>
              <w:top w:val="none" w:sz="0" w:space="0" w:color="000000"/>
              <w:left w:val="single" w:sz="4" w:space="0" w:color="000000"/>
              <w:bottom w:val="single" w:sz="4" w:space="0" w:color="000000"/>
            </w:tcBorders>
            <w:shd w:val="clear" w:color="auto" w:fill="auto"/>
            <w:vAlign w:val="center"/>
          </w:tcPr>
          <w:p w14:paraId="35B417F0"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tcBorders>
            <w:shd w:val="clear" w:color="auto" w:fill="auto"/>
            <w:vAlign w:val="center"/>
          </w:tcPr>
          <w:p w14:paraId="59072535"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single" w:sz="4" w:space="0" w:color="000000"/>
            </w:tcBorders>
            <w:shd w:val="clear" w:color="auto" w:fill="auto"/>
            <w:vAlign w:val="center"/>
          </w:tcPr>
          <w:p w14:paraId="022B45FD" w14:textId="77777777" w:rsidR="00BF02CC" w:rsidRPr="00BF02CC" w:rsidRDefault="00BF02CC" w:rsidP="00BF02CC">
            <w:pPr>
              <w:rPr>
                <w:color w:val="000000" w:themeColor="text1"/>
              </w:rPr>
            </w:pPr>
            <w:r w:rsidRPr="00BF02CC">
              <w:rPr>
                <w:color w:val="000000" w:themeColor="text1"/>
                <w:lang w:eastAsia="es-CR"/>
              </w:rPr>
              <w:t> </w:t>
            </w:r>
          </w:p>
        </w:tc>
        <w:tc>
          <w:tcPr>
            <w:tcW w:w="53" w:type="pct"/>
            <w:shd w:val="clear" w:color="auto" w:fill="auto"/>
          </w:tcPr>
          <w:p w14:paraId="5128A552" w14:textId="77777777" w:rsidR="00BF02CC" w:rsidRPr="00BF02CC" w:rsidRDefault="00BF02CC" w:rsidP="00BF02CC">
            <w:pPr>
              <w:snapToGrid w:val="0"/>
              <w:rPr>
                <w:color w:val="000000" w:themeColor="text1"/>
                <w:lang w:eastAsia="es-CR"/>
              </w:rPr>
            </w:pPr>
          </w:p>
        </w:tc>
      </w:tr>
      <w:tr w:rsidR="00BF02CC" w:rsidRPr="00BF02CC" w14:paraId="082F8B4D" w14:textId="77777777" w:rsidTr="00BF02CC">
        <w:tblPrEx>
          <w:tblCellMar>
            <w:left w:w="70" w:type="dxa"/>
            <w:right w:w="70" w:type="dxa"/>
          </w:tblCellMar>
        </w:tblPrEx>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031999D7"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2FFB350" w14:textId="77777777" w:rsidR="00BF02CC" w:rsidRPr="00BF02CC" w:rsidRDefault="00BF02CC" w:rsidP="00BF02CC">
      <w:pPr>
        <w:widowControl w:val="0"/>
        <w:autoSpaceDE w:val="0"/>
        <w:jc w:val="both"/>
        <w:rPr>
          <w:color w:val="000000" w:themeColor="text1"/>
        </w:rPr>
      </w:pPr>
    </w:p>
    <w:p w14:paraId="468EC038" w14:textId="77777777" w:rsidR="00BF02CC" w:rsidRPr="00BF02CC" w:rsidRDefault="00BF02CC" w:rsidP="00BF02CC">
      <w:pPr>
        <w:ind w:left="851" w:right="851" w:firstLine="709"/>
        <w:jc w:val="both"/>
        <w:rPr>
          <w:color w:val="000000" w:themeColor="text1"/>
        </w:rPr>
      </w:pPr>
      <w:r w:rsidRPr="00BF02CC">
        <w:rPr>
          <w:color w:val="000000" w:themeColor="text1"/>
        </w:rPr>
        <w:t xml:space="preserve">Estos resultados expresan una baja en la acumulación o en la saturación del trabajo en los juzgados de Familia, en virtud del descenso mostrado por la </w:t>
      </w:r>
      <w:r w:rsidRPr="00BF02CC">
        <w:rPr>
          <w:color w:val="000000" w:themeColor="text1"/>
        </w:rPr>
        <w:lastRenderedPageBreak/>
        <w:t>razón de congestión</w:t>
      </w:r>
      <w:r w:rsidRPr="00BF02CC">
        <w:rPr>
          <w:color w:val="000000" w:themeColor="text1"/>
          <w:vertAlign w:val="superscript"/>
        </w:rPr>
        <w:footnoteReference w:id="1"/>
      </w:r>
      <w:r w:rsidRPr="00BF02CC">
        <w:rPr>
          <w:color w:val="000000" w:themeColor="text1"/>
        </w:rPr>
        <w:t xml:space="preserve">, que llegó a 1,77 en el 2019, luego de expresar dos aumentos progresivos, en el bienio 2017-2018. </w:t>
      </w:r>
    </w:p>
    <w:p w14:paraId="6D710FD3" w14:textId="77777777" w:rsidR="00BF02CC" w:rsidRPr="00BF02CC" w:rsidRDefault="00BF02CC" w:rsidP="00BF02CC">
      <w:pPr>
        <w:widowControl w:val="0"/>
        <w:autoSpaceDE w:val="0"/>
        <w:jc w:val="both"/>
        <w:rPr>
          <w:color w:val="000000" w:themeColor="text1"/>
        </w:rPr>
      </w:pPr>
    </w:p>
    <w:p w14:paraId="25791454"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11157935" wp14:editId="7FD7A51D">
            <wp:extent cx="3639102" cy="25387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12" t="-18" r="-12" b="-18"/>
                    <a:stretch>
                      <a:fillRect/>
                    </a:stretch>
                  </pic:blipFill>
                  <pic:spPr bwMode="auto">
                    <a:xfrm>
                      <a:off x="0" y="0"/>
                      <a:ext cx="3657957" cy="2551884"/>
                    </a:xfrm>
                    <a:prstGeom prst="rect">
                      <a:avLst/>
                    </a:prstGeom>
                    <a:solidFill>
                      <a:srgbClr val="FFFFFF"/>
                    </a:solidFill>
                    <a:ln>
                      <a:noFill/>
                    </a:ln>
                  </pic:spPr>
                </pic:pic>
              </a:graphicData>
            </a:graphic>
          </wp:inline>
        </w:drawing>
      </w:r>
    </w:p>
    <w:p w14:paraId="310DABF7" w14:textId="77777777" w:rsidR="00BF02CC" w:rsidRPr="00BF02CC" w:rsidRDefault="00BF02CC" w:rsidP="00BF02CC">
      <w:pPr>
        <w:widowControl w:val="0"/>
        <w:autoSpaceDE w:val="0"/>
        <w:jc w:val="both"/>
        <w:rPr>
          <w:color w:val="000000" w:themeColor="text1"/>
        </w:rPr>
      </w:pPr>
    </w:p>
    <w:p w14:paraId="748AE736"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Por consiguiente, los juzgados de Familia debieron tramitar 1,77 veces de los casos que se terminaron en el último año, para que no exista saturación en su carga de trabajo.</w:t>
      </w:r>
    </w:p>
    <w:p w14:paraId="0FD50392" w14:textId="77777777" w:rsidR="00BF02CC" w:rsidRPr="00BF02CC" w:rsidRDefault="00BF02CC" w:rsidP="00BF02CC">
      <w:pPr>
        <w:widowControl w:val="0"/>
        <w:autoSpaceDE w:val="0"/>
        <w:ind w:left="851" w:right="851" w:firstLine="709"/>
        <w:jc w:val="both"/>
        <w:rPr>
          <w:color w:val="000000" w:themeColor="text1"/>
        </w:rPr>
      </w:pPr>
    </w:p>
    <w:p w14:paraId="79F6C2BD"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La notación fraccionaria de este valor </w:t>
      </w:r>
      <w:r w:rsidRPr="00BF02CC">
        <w:rPr>
          <w:color w:val="000000" w:themeColor="text1"/>
          <w:lang w:val="es-ES_tradnl"/>
        </w:rPr>
        <w:fldChar w:fldCharType="begin"/>
      </w:r>
      <w:r w:rsidRPr="00BF02CC">
        <w:rPr>
          <w:color w:val="000000" w:themeColor="text1"/>
        </w:rPr>
        <w:instrText xml:space="preserve"> QUOTE  </w:instrText>
      </w:r>
      <w:r w:rsidRPr="00BF02CC">
        <w:rPr>
          <w:color w:val="000000" w:themeColor="text1"/>
          <w:position w:val="-11"/>
        </w:rPr>
        <w:fldChar w:fldCharType="separate"/>
      </w:r>
      <w:r w:rsidRPr="00BF02CC">
        <w:rPr>
          <w:noProof/>
          <w:color w:val="000000" w:themeColor="text1"/>
          <w:position w:val="-11"/>
          <w:lang w:val="es-CR" w:eastAsia="es-CR"/>
        </w:rPr>
        <w:drawing>
          <wp:inline distT="0" distB="0" distL="0" distR="0" wp14:anchorId="0EE658F4" wp14:editId="35EF2F3B">
            <wp:extent cx="314325" cy="24892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201" t="-256" r="-201" b="-256"/>
                    <a:stretch>
                      <a:fillRect/>
                    </a:stretch>
                  </pic:blipFill>
                  <pic:spPr bwMode="auto">
                    <a:xfrm>
                      <a:off x="0" y="0"/>
                      <a:ext cx="314325" cy="248920"/>
                    </a:xfrm>
                    <a:prstGeom prst="rect">
                      <a:avLst/>
                    </a:prstGeom>
                    <a:solidFill>
                      <a:srgbClr val="FFFFFF"/>
                    </a:solidFill>
                    <a:ln>
                      <a:noFill/>
                    </a:ln>
                  </pic:spPr>
                </pic:pic>
              </a:graphicData>
            </a:graphic>
          </wp:inline>
        </w:drawing>
      </w:r>
      <w:r w:rsidRPr="00BF02CC">
        <w:rPr>
          <w:color w:val="000000" w:themeColor="text1"/>
          <w:position w:val="-11"/>
        </w:rPr>
        <w:fldChar w:fldCharType="end"/>
      </w:r>
      <w:r w:rsidRPr="00BF02CC">
        <w:rPr>
          <w:color w:val="000000" w:themeColor="text1"/>
        </w:rPr>
        <w:t xml:space="preserve"> determina que por cada 177 procesos que conforman la carga de trabajo de estos despachos, se finiquitaron 100 en la actualidad.</w:t>
      </w:r>
    </w:p>
    <w:p w14:paraId="0A99D08A" w14:textId="77777777" w:rsidR="00BF02CC" w:rsidRPr="00BF02CC" w:rsidRDefault="00BF02CC" w:rsidP="00BF02CC">
      <w:pPr>
        <w:widowControl w:val="0"/>
        <w:autoSpaceDE w:val="0"/>
        <w:ind w:left="851" w:right="851" w:firstLine="709"/>
        <w:jc w:val="both"/>
        <w:rPr>
          <w:color w:val="000000" w:themeColor="text1"/>
        </w:rPr>
      </w:pPr>
    </w:p>
    <w:p w14:paraId="49E1E59F"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Por su parte, la tasa de pendencia</w:t>
      </w:r>
      <w:r w:rsidRPr="00BF02CC">
        <w:rPr>
          <w:color w:val="000000" w:themeColor="text1"/>
          <w:vertAlign w:val="superscript"/>
        </w:rPr>
        <w:footnoteReference w:id="2"/>
      </w:r>
      <w:r w:rsidRPr="00BF02CC">
        <w:rPr>
          <w:color w:val="000000" w:themeColor="text1"/>
        </w:rPr>
        <w:t xml:space="preserve"> expresó el mismo comportamiento mostrado por la razón de congestión, al llegar ahora a 36,6%, mientras que la tasa de resolución</w:t>
      </w:r>
      <w:r w:rsidRPr="00BF02CC">
        <w:rPr>
          <w:color w:val="000000" w:themeColor="text1"/>
          <w:vertAlign w:val="superscript"/>
        </w:rPr>
        <w:footnoteReference w:id="3"/>
      </w:r>
      <w:r w:rsidRPr="00BF02CC">
        <w:rPr>
          <w:color w:val="000000" w:themeColor="text1"/>
        </w:rPr>
        <w:t xml:space="preserve"> (56,4%) evidenció un patrón inverso al reflejado por la tasa de pendencia. Por su parte, la tasa de inactividad</w:t>
      </w:r>
      <w:r w:rsidRPr="00BF02CC">
        <w:rPr>
          <w:color w:val="000000" w:themeColor="text1"/>
          <w:vertAlign w:val="superscript"/>
        </w:rPr>
        <w:footnoteReference w:id="4"/>
      </w:r>
      <w:r w:rsidRPr="00BF02CC">
        <w:rPr>
          <w:color w:val="000000" w:themeColor="text1"/>
        </w:rPr>
        <w:t xml:space="preserve"> esbozó un modelo completamente descendente en el presente quinquenio, hasta registrar un 4,1% en esta ocasión. </w:t>
      </w:r>
    </w:p>
    <w:p w14:paraId="7A32D408" w14:textId="77777777" w:rsidR="00BF02CC" w:rsidRPr="00BF02CC" w:rsidRDefault="00BF02CC" w:rsidP="00BF02CC">
      <w:pPr>
        <w:widowControl w:val="0"/>
        <w:autoSpaceDE w:val="0"/>
        <w:ind w:left="851" w:right="851" w:firstLine="709"/>
        <w:jc w:val="both"/>
        <w:rPr>
          <w:color w:val="000000" w:themeColor="text1"/>
        </w:rPr>
      </w:pPr>
    </w:p>
    <w:p w14:paraId="0AFD3DDB"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lastRenderedPageBreak/>
        <w:drawing>
          <wp:inline distT="0" distB="0" distL="0" distR="0" wp14:anchorId="33F3B2D1" wp14:editId="271FC13C">
            <wp:extent cx="3657776" cy="253238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2" t="-18" r="-12" b="-18"/>
                    <a:stretch>
                      <a:fillRect/>
                    </a:stretch>
                  </pic:blipFill>
                  <pic:spPr bwMode="auto">
                    <a:xfrm>
                      <a:off x="0" y="0"/>
                      <a:ext cx="3677368" cy="2545944"/>
                    </a:xfrm>
                    <a:prstGeom prst="rect">
                      <a:avLst/>
                    </a:prstGeom>
                    <a:solidFill>
                      <a:srgbClr val="FFFFFF"/>
                    </a:solidFill>
                    <a:ln>
                      <a:noFill/>
                    </a:ln>
                  </pic:spPr>
                </pic:pic>
              </a:graphicData>
            </a:graphic>
          </wp:inline>
        </w:drawing>
      </w:r>
    </w:p>
    <w:p w14:paraId="303AB348" w14:textId="77777777" w:rsidR="00BF02CC" w:rsidRPr="00BF02CC" w:rsidRDefault="00BF02CC" w:rsidP="00BF02CC">
      <w:pPr>
        <w:widowControl w:val="0"/>
        <w:autoSpaceDE w:val="0"/>
        <w:jc w:val="both"/>
        <w:rPr>
          <w:color w:val="000000" w:themeColor="text1"/>
        </w:rPr>
      </w:pPr>
    </w:p>
    <w:p w14:paraId="56FC97E3"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En este sentido, se aclara que, en los procesos vinculados con la materia de Familia, en primera instancia (juzgados), opera el concepto de la depuración de casillas trimestral, mediante la cual se descuentan del circulante los asuntos que acumulan seis meses de no registrar movimiento alguno, dada la ausencia de impulso promovido por las partes, registrándose estos casos como inactivos a abandonados, </w:t>
      </w:r>
      <w:r w:rsidRPr="00BF02CC">
        <w:rPr>
          <w:b/>
          <w:color w:val="000000" w:themeColor="text1"/>
          <w:u w:val="single"/>
        </w:rPr>
        <w:t>pero nunca como terminados</w:t>
      </w:r>
      <w:r w:rsidRPr="00BF02CC">
        <w:rPr>
          <w:color w:val="000000" w:themeColor="text1"/>
        </w:rPr>
        <w:t xml:space="preserve">, al ser estas variables completamente diferentes.    </w:t>
      </w:r>
    </w:p>
    <w:p w14:paraId="335BCB4A" w14:textId="77777777" w:rsidR="00BF02CC" w:rsidRPr="00BF02CC" w:rsidRDefault="00BF02CC" w:rsidP="00BF02CC">
      <w:pPr>
        <w:widowControl w:val="0"/>
        <w:autoSpaceDE w:val="0"/>
        <w:ind w:left="851" w:right="851" w:firstLine="709"/>
        <w:jc w:val="both"/>
        <w:rPr>
          <w:color w:val="000000" w:themeColor="text1"/>
        </w:rPr>
      </w:pPr>
    </w:p>
    <w:p w14:paraId="639297F8"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Con base en lo anterior, por cada 100 expedientes ingresados en los juzgados de Familia durante el 2019, cerca de 40 se mantienen activos, unos 56 reciben una resolución que termina la demanda y cuatro se descuentan del circulante, mediante el procedimiento descrito en el párrafo anterior.  </w:t>
      </w:r>
    </w:p>
    <w:p w14:paraId="09DCE6E1" w14:textId="77777777" w:rsidR="00BF02CC" w:rsidRPr="00BF02CC" w:rsidRDefault="00BF02CC" w:rsidP="00BF02CC">
      <w:pPr>
        <w:widowControl w:val="0"/>
        <w:autoSpaceDE w:val="0"/>
        <w:ind w:left="851" w:right="851" w:firstLine="709"/>
        <w:jc w:val="both"/>
        <w:rPr>
          <w:color w:val="000000" w:themeColor="text1"/>
        </w:rPr>
      </w:pPr>
    </w:p>
    <w:p w14:paraId="7A91FAC9"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Casos entrados </w:t>
      </w:r>
    </w:p>
    <w:p w14:paraId="4D4EE1F0" w14:textId="77777777" w:rsidR="00BF02CC" w:rsidRPr="00BF02CC" w:rsidRDefault="00BF02CC" w:rsidP="00BF02CC">
      <w:pPr>
        <w:widowControl w:val="0"/>
        <w:autoSpaceDE w:val="0"/>
        <w:ind w:left="851" w:right="851" w:firstLine="709"/>
        <w:jc w:val="both"/>
        <w:rPr>
          <w:color w:val="000000" w:themeColor="text1"/>
        </w:rPr>
      </w:pPr>
    </w:p>
    <w:p w14:paraId="663E83D6"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Los juzgados que conocen la materia de Familia admitieron 31.300 procesos en el último año, cifra que supera en 2 723 unidades al caudal recibido en el 2018, para un repunte porcentual de 9,5%. </w:t>
      </w:r>
    </w:p>
    <w:p w14:paraId="075485CF" w14:textId="77777777" w:rsidR="00BF02CC" w:rsidRPr="00BF02CC" w:rsidRDefault="00BF02CC" w:rsidP="00BF02CC">
      <w:pPr>
        <w:widowControl w:val="0"/>
        <w:autoSpaceDE w:val="0"/>
        <w:ind w:left="851" w:right="851" w:firstLine="709"/>
        <w:jc w:val="both"/>
        <w:rPr>
          <w:color w:val="000000" w:themeColor="text1"/>
        </w:rPr>
      </w:pPr>
    </w:p>
    <w:p w14:paraId="509DFA3D" w14:textId="77777777" w:rsidR="00BF02CC" w:rsidRPr="00BF02CC" w:rsidRDefault="00BF02CC" w:rsidP="00BF02CC">
      <w:pPr>
        <w:ind w:left="851" w:right="851"/>
        <w:jc w:val="center"/>
        <w:rPr>
          <w:b/>
          <w:color w:val="000000" w:themeColor="text1"/>
        </w:rPr>
      </w:pPr>
      <w:r w:rsidRPr="00BF02CC">
        <w:rPr>
          <w:b/>
          <w:color w:val="000000" w:themeColor="text1"/>
        </w:rPr>
        <w:t>Cuadro 4.1.</w:t>
      </w:r>
    </w:p>
    <w:p w14:paraId="5795DE29"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según Circuito Judicial</w:t>
      </w:r>
    </w:p>
    <w:p w14:paraId="2B78A93B"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4F010A35" w14:textId="77777777" w:rsidR="00BF02CC" w:rsidRPr="00BF02CC" w:rsidRDefault="00BF02CC" w:rsidP="00BF02CC">
      <w:pPr>
        <w:widowControl w:val="0"/>
        <w:autoSpaceDE w:val="0"/>
        <w:jc w:val="both"/>
        <w:rPr>
          <w:color w:val="000000" w:themeColor="text1"/>
        </w:rPr>
      </w:pPr>
    </w:p>
    <w:tbl>
      <w:tblPr>
        <w:tblW w:w="5000" w:type="pct"/>
        <w:jc w:val="center"/>
        <w:tblCellMar>
          <w:left w:w="0" w:type="dxa"/>
          <w:right w:w="0" w:type="dxa"/>
        </w:tblCellMar>
        <w:tblLook w:val="0000" w:firstRow="0" w:lastRow="0" w:firstColumn="0" w:lastColumn="0" w:noHBand="0" w:noVBand="0"/>
      </w:tblPr>
      <w:tblGrid>
        <w:gridCol w:w="3226"/>
        <w:gridCol w:w="1164"/>
        <w:gridCol w:w="1230"/>
        <w:gridCol w:w="1196"/>
        <w:gridCol w:w="1234"/>
        <w:gridCol w:w="1219"/>
        <w:gridCol w:w="85"/>
        <w:gridCol w:w="51"/>
      </w:tblGrid>
      <w:tr w:rsidR="00BF02CC" w:rsidRPr="00BF02CC" w14:paraId="60C63570" w14:textId="77777777" w:rsidTr="00BF02CC">
        <w:trPr>
          <w:tblHeader/>
          <w:jc w:val="center"/>
        </w:trPr>
        <w:tc>
          <w:tcPr>
            <w:tcW w:w="1715" w:type="pct"/>
            <w:tcBorders>
              <w:top w:val="single" w:sz="4" w:space="0" w:color="000000"/>
              <w:left w:val="none" w:sz="0" w:space="0" w:color="000000"/>
              <w:bottom w:val="none" w:sz="0" w:space="0" w:color="000000"/>
            </w:tcBorders>
            <w:shd w:val="clear" w:color="auto" w:fill="auto"/>
            <w:vAlign w:val="center"/>
          </w:tcPr>
          <w:p w14:paraId="75F181EC" w14:textId="77777777" w:rsidR="00BF02CC" w:rsidRPr="00BF02CC" w:rsidRDefault="00BF02CC" w:rsidP="00BF02CC">
            <w:pPr>
              <w:jc w:val="center"/>
              <w:rPr>
                <w:color w:val="000000" w:themeColor="text1"/>
              </w:rPr>
            </w:pPr>
            <w:r w:rsidRPr="00BF02CC">
              <w:rPr>
                <w:color w:val="000000" w:themeColor="text1"/>
                <w:lang w:eastAsia="es-CR"/>
              </w:rPr>
              <w:t> </w:t>
            </w:r>
          </w:p>
        </w:tc>
        <w:tc>
          <w:tcPr>
            <w:tcW w:w="3258" w:type="pct"/>
            <w:gridSpan w:val="6"/>
            <w:tcBorders>
              <w:top w:val="single" w:sz="4" w:space="0" w:color="000000"/>
              <w:left w:val="single" w:sz="4" w:space="0" w:color="000000"/>
              <w:bottom w:val="single" w:sz="4" w:space="0" w:color="000000"/>
            </w:tcBorders>
            <w:shd w:val="clear" w:color="auto" w:fill="auto"/>
            <w:vAlign w:val="center"/>
          </w:tcPr>
          <w:p w14:paraId="4D121F70" w14:textId="77777777" w:rsidR="00BF02CC" w:rsidRPr="00BF02CC" w:rsidRDefault="00BF02CC" w:rsidP="00BF02CC">
            <w:pPr>
              <w:jc w:val="center"/>
              <w:rPr>
                <w:color w:val="000000" w:themeColor="text1"/>
              </w:rPr>
            </w:pPr>
            <w:r w:rsidRPr="00BF02CC">
              <w:rPr>
                <w:b/>
                <w:bCs/>
                <w:color w:val="000000" w:themeColor="text1"/>
                <w:lang w:eastAsia="es-CR"/>
              </w:rPr>
              <w:t>Casos Entrados</w:t>
            </w:r>
          </w:p>
        </w:tc>
        <w:tc>
          <w:tcPr>
            <w:tcW w:w="26" w:type="pct"/>
            <w:shd w:val="clear" w:color="auto" w:fill="auto"/>
          </w:tcPr>
          <w:p w14:paraId="4B4CEA52" w14:textId="77777777" w:rsidR="00BF02CC" w:rsidRPr="00BF02CC" w:rsidRDefault="00BF02CC" w:rsidP="00BF02CC">
            <w:pPr>
              <w:snapToGrid w:val="0"/>
              <w:rPr>
                <w:b/>
                <w:bCs/>
                <w:color w:val="000000" w:themeColor="text1"/>
                <w:lang w:eastAsia="es-CR"/>
              </w:rPr>
            </w:pPr>
          </w:p>
        </w:tc>
      </w:tr>
      <w:tr w:rsidR="00BF02CC" w:rsidRPr="00BF02CC" w14:paraId="113917EA" w14:textId="77777777" w:rsidTr="00BF02CC">
        <w:trPr>
          <w:tblHeader/>
          <w:jc w:val="center"/>
        </w:trPr>
        <w:tc>
          <w:tcPr>
            <w:tcW w:w="1715" w:type="pct"/>
            <w:tcBorders>
              <w:top w:val="none" w:sz="0" w:space="0" w:color="000000"/>
              <w:left w:val="none" w:sz="0" w:space="0" w:color="000000"/>
              <w:bottom w:val="single" w:sz="4" w:space="0" w:color="000000"/>
            </w:tcBorders>
            <w:shd w:val="clear" w:color="auto" w:fill="auto"/>
            <w:vAlign w:val="center"/>
          </w:tcPr>
          <w:p w14:paraId="2EFCE7E0"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619" w:type="pct"/>
            <w:tcBorders>
              <w:top w:val="none" w:sz="0" w:space="0" w:color="000000"/>
              <w:left w:val="single" w:sz="4" w:space="0" w:color="000000"/>
              <w:bottom w:val="single" w:sz="4" w:space="0" w:color="000000"/>
            </w:tcBorders>
            <w:shd w:val="clear" w:color="auto" w:fill="auto"/>
            <w:vAlign w:val="center"/>
          </w:tcPr>
          <w:p w14:paraId="37583C37"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54" w:type="pct"/>
            <w:tcBorders>
              <w:top w:val="none" w:sz="0" w:space="0" w:color="000000"/>
              <w:left w:val="single" w:sz="4" w:space="0" w:color="000000"/>
              <w:bottom w:val="single" w:sz="4" w:space="0" w:color="000000"/>
            </w:tcBorders>
            <w:shd w:val="clear" w:color="auto" w:fill="auto"/>
            <w:vAlign w:val="center"/>
          </w:tcPr>
          <w:p w14:paraId="4F0ADA87"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36" w:type="pct"/>
            <w:tcBorders>
              <w:top w:val="none" w:sz="0" w:space="0" w:color="000000"/>
              <w:left w:val="single" w:sz="4" w:space="0" w:color="000000"/>
              <w:bottom w:val="single" w:sz="4" w:space="0" w:color="000000"/>
            </w:tcBorders>
            <w:shd w:val="clear" w:color="auto" w:fill="auto"/>
            <w:vAlign w:val="center"/>
          </w:tcPr>
          <w:p w14:paraId="6E6E50FF"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56" w:type="pct"/>
            <w:tcBorders>
              <w:top w:val="none" w:sz="0" w:space="0" w:color="000000"/>
              <w:left w:val="single" w:sz="4" w:space="0" w:color="000000"/>
              <w:bottom w:val="single" w:sz="4" w:space="0" w:color="000000"/>
            </w:tcBorders>
            <w:shd w:val="clear" w:color="auto" w:fill="auto"/>
            <w:vAlign w:val="center"/>
          </w:tcPr>
          <w:p w14:paraId="19262C51"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48" w:type="pct"/>
            <w:tcBorders>
              <w:top w:val="none" w:sz="0" w:space="0" w:color="000000"/>
              <w:left w:val="single" w:sz="4" w:space="0" w:color="000000"/>
              <w:bottom w:val="single" w:sz="4" w:space="0" w:color="000000"/>
            </w:tcBorders>
            <w:shd w:val="clear" w:color="auto" w:fill="auto"/>
            <w:vAlign w:val="center"/>
          </w:tcPr>
          <w:p w14:paraId="687EE5A2"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72" w:type="pct"/>
            <w:gridSpan w:val="2"/>
            <w:shd w:val="clear" w:color="auto" w:fill="auto"/>
          </w:tcPr>
          <w:p w14:paraId="673C5942" w14:textId="77777777" w:rsidR="00BF02CC" w:rsidRPr="00BF02CC" w:rsidRDefault="00BF02CC" w:rsidP="00BF02CC">
            <w:pPr>
              <w:snapToGrid w:val="0"/>
              <w:rPr>
                <w:b/>
                <w:bCs/>
                <w:color w:val="000000" w:themeColor="text1"/>
                <w:lang w:eastAsia="es-CR"/>
              </w:rPr>
            </w:pPr>
          </w:p>
        </w:tc>
      </w:tr>
      <w:tr w:rsidR="00BF02CC" w:rsidRPr="00BF02CC" w14:paraId="40724C52"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565724CD" w14:textId="77777777" w:rsidR="00BF02CC" w:rsidRPr="00BF02CC" w:rsidRDefault="00BF02CC" w:rsidP="00BF02CC">
            <w:pPr>
              <w:snapToGrid w:val="0"/>
              <w:jc w:val="center"/>
              <w:rPr>
                <w:b/>
                <w:bCs/>
                <w:color w:val="000000" w:themeColor="text1"/>
                <w:lang w:eastAsia="es-CR"/>
              </w:rPr>
            </w:pPr>
          </w:p>
        </w:tc>
        <w:tc>
          <w:tcPr>
            <w:tcW w:w="619" w:type="pct"/>
            <w:tcBorders>
              <w:top w:val="none" w:sz="0" w:space="0" w:color="000000"/>
              <w:left w:val="single" w:sz="4" w:space="0" w:color="000000"/>
              <w:bottom w:val="none" w:sz="0" w:space="0" w:color="000000"/>
            </w:tcBorders>
            <w:shd w:val="clear" w:color="auto" w:fill="auto"/>
            <w:vAlign w:val="center"/>
          </w:tcPr>
          <w:p w14:paraId="682BC089" w14:textId="77777777" w:rsidR="00BF02CC" w:rsidRPr="00BF02CC" w:rsidRDefault="00BF02CC" w:rsidP="00BF02CC">
            <w:pPr>
              <w:rPr>
                <w:color w:val="000000" w:themeColor="text1"/>
              </w:rPr>
            </w:pPr>
            <w:r w:rsidRPr="00BF02CC">
              <w:rPr>
                <w:color w:val="000000" w:themeColor="text1"/>
                <w:lang w:eastAsia="es-CR"/>
              </w:rPr>
              <w:t> </w:t>
            </w:r>
          </w:p>
        </w:tc>
        <w:tc>
          <w:tcPr>
            <w:tcW w:w="654" w:type="pct"/>
            <w:tcBorders>
              <w:top w:val="none" w:sz="0" w:space="0" w:color="000000"/>
              <w:left w:val="single" w:sz="4" w:space="0" w:color="000000"/>
              <w:bottom w:val="none" w:sz="0" w:space="0" w:color="000000"/>
            </w:tcBorders>
            <w:shd w:val="clear" w:color="auto" w:fill="auto"/>
            <w:vAlign w:val="center"/>
          </w:tcPr>
          <w:p w14:paraId="71862F78"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43D7F76B" w14:textId="77777777" w:rsidR="00BF02CC" w:rsidRPr="00BF02CC" w:rsidRDefault="00BF02CC" w:rsidP="00BF02CC">
            <w:pPr>
              <w:snapToGrid w:val="0"/>
              <w:rPr>
                <w:color w:val="000000" w:themeColor="text1"/>
                <w:lang w:eastAsia="es-CR"/>
              </w:rPr>
            </w:pPr>
          </w:p>
        </w:tc>
        <w:tc>
          <w:tcPr>
            <w:tcW w:w="656" w:type="pct"/>
            <w:tcBorders>
              <w:top w:val="none" w:sz="0" w:space="0" w:color="000000"/>
              <w:left w:val="single" w:sz="4" w:space="0" w:color="000000"/>
              <w:bottom w:val="none" w:sz="0" w:space="0" w:color="000000"/>
            </w:tcBorders>
            <w:shd w:val="clear" w:color="auto" w:fill="auto"/>
            <w:vAlign w:val="center"/>
          </w:tcPr>
          <w:p w14:paraId="4F3BA235" w14:textId="77777777" w:rsidR="00BF02CC" w:rsidRPr="00BF02CC" w:rsidRDefault="00BF02CC" w:rsidP="00BF02CC">
            <w:pPr>
              <w:rPr>
                <w:color w:val="000000" w:themeColor="text1"/>
              </w:rPr>
            </w:pPr>
            <w:r w:rsidRPr="00BF02CC">
              <w:rPr>
                <w:color w:val="000000" w:themeColor="text1"/>
                <w:lang w:eastAsia="es-CR"/>
              </w:rPr>
              <w:t> </w:t>
            </w:r>
          </w:p>
        </w:tc>
        <w:tc>
          <w:tcPr>
            <w:tcW w:w="648" w:type="pct"/>
            <w:tcBorders>
              <w:top w:val="none" w:sz="0" w:space="0" w:color="000000"/>
              <w:left w:val="single" w:sz="4" w:space="0" w:color="000000"/>
              <w:bottom w:val="none" w:sz="0" w:space="0" w:color="000000"/>
            </w:tcBorders>
            <w:shd w:val="clear" w:color="auto" w:fill="auto"/>
            <w:vAlign w:val="center"/>
          </w:tcPr>
          <w:p w14:paraId="3DCA9908" w14:textId="77777777" w:rsidR="00BF02CC" w:rsidRPr="00BF02CC" w:rsidRDefault="00BF02CC" w:rsidP="00BF02CC">
            <w:pPr>
              <w:snapToGrid w:val="0"/>
              <w:rPr>
                <w:color w:val="000000" w:themeColor="text1"/>
                <w:lang w:eastAsia="es-CR"/>
              </w:rPr>
            </w:pPr>
          </w:p>
        </w:tc>
        <w:tc>
          <w:tcPr>
            <w:tcW w:w="72" w:type="pct"/>
            <w:gridSpan w:val="2"/>
            <w:shd w:val="clear" w:color="auto" w:fill="auto"/>
          </w:tcPr>
          <w:p w14:paraId="205D9037" w14:textId="77777777" w:rsidR="00BF02CC" w:rsidRPr="00BF02CC" w:rsidRDefault="00BF02CC" w:rsidP="00BF02CC">
            <w:pPr>
              <w:snapToGrid w:val="0"/>
              <w:rPr>
                <w:color w:val="000000" w:themeColor="text1"/>
                <w:lang w:eastAsia="es-CR"/>
              </w:rPr>
            </w:pPr>
          </w:p>
        </w:tc>
      </w:tr>
      <w:tr w:rsidR="00BF02CC" w:rsidRPr="00BF02CC" w14:paraId="273863E4"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7BE6C46C" w14:textId="77777777" w:rsidR="00BF02CC" w:rsidRPr="00BF02CC" w:rsidRDefault="00BF02CC" w:rsidP="00BF02CC">
            <w:pPr>
              <w:rPr>
                <w:color w:val="000000" w:themeColor="text1"/>
              </w:rPr>
            </w:pPr>
            <w:r w:rsidRPr="00BF02CC">
              <w:rPr>
                <w:b/>
                <w:bCs/>
                <w:color w:val="000000" w:themeColor="text1"/>
                <w:lang w:eastAsia="es-CR"/>
              </w:rPr>
              <w:lastRenderedPageBreak/>
              <w:t>Absolutos</w:t>
            </w:r>
          </w:p>
        </w:tc>
        <w:tc>
          <w:tcPr>
            <w:tcW w:w="619" w:type="pct"/>
            <w:tcBorders>
              <w:top w:val="none" w:sz="0" w:space="0" w:color="000000"/>
              <w:left w:val="single" w:sz="4" w:space="0" w:color="000000"/>
              <w:bottom w:val="none" w:sz="0" w:space="0" w:color="000000"/>
            </w:tcBorders>
            <w:shd w:val="clear" w:color="auto" w:fill="auto"/>
            <w:vAlign w:val="center"/>
          </w:tcPr>
          <w:p w14:paraId="5F0A4CE2" w14:textId="77777777" w:rsidR="00BF02CC" w:rsidRPr="00BF02CC" w:rsidRDefault="00BF02CC" w:rsidP="00BF02CC">
            <w:pPr>
              <w:jc w:val="right"/>
              <w:rPr>
                <w:color w:val="000000" w:themeColor="text1"/>
              </w:rPr>
            </w:pPr>
            <w:r w:rsidRPr="00BF02CC">
              <w:rPr>
                <w:b/>
                <w:bCs/>
                <w:color w:val="000000" w:themeColor="text1"/>
                <w:lang w:eastAsia="es-CR"/>
              </w:rPr>
              <w:t>29 884</w:t>
            </w:r>
          </w:p>
        </w:tc>
        <w:tc>
          <w:tcPr>
            <w:tcW w:w="654" w:type="pct"/>
            <w:tcBorders>
              <w:top w:val="none" w:sz="0" w:space="0" w:color="000000"/>
              <w:left w:val="single" w:sz="4" w:space="0" w:color="000000"/>
              <w:bottom w:val="none" w:sz="0" w:space="0" w:color="000000"/>
            </w:tcBorders>
            <w:shd w:val="clear" w:color="auto" w:fill="auto"/>
            <w:vAlign w:val="center"/>
          </w:tcPr>
          <w:p w14:paraId="29345870" w14:textId="77777777" w:rsidR="00BF02CC" w:rsidRPr="00BF02CC" w:rsidRDefault="00BF02CC" w:rsidP="00BF02CC">
            <w:pPr>
              <w:jc w:val="right"/>
              <w:rPr>
                <w:color w:val="000000" w:themeColor="text1"/>
              </w:rPr>
            </w:pPr>
            <w:r w:rsidRPr="00BF02CC">
              <w:rPr>
                <w:b/>
                <w:bCs/>
                <w:color w:val="000000" w:themeColor="text1"/>
                <w:lang w:eastAsia="es-CR"/>
              </w:rPr>
              <w:t>29 922</w:t>
            </w:r>
          </w:p>
        </w:tc>
        <w:tc>
          <w:tcPr>
            <w:tcW w:w="636" w:type="pct"/>
            <w:tcBorders>
              <w:top w:val="none" w:sz="0" w:space="0" w:color="000000"/>
              <w:left w:val="single" w:sz="4" w:space="0" w:color="000000"/>
              <w:bottom w:val="none" w:sz="0" w:space="0" w:color="000000"/>
            </w:tcBorders>
            <w:shd w:val="clear" w:color="auto" w:fill="auto"/>
            <w:vAlign w:val="center"/>
          </w:tcPr>
          <w:p w14:paraId="58318E76" w14:textId="77777777" w:rsidR="00BF02CC" w:rsidRPr="00BF02CC" w:rsidRDefault="00BF02CC" w:rsidP="00BF02CC">
            <w:pPr>
              <w:jc w:val="right"/>
              <w:rPr>
                <w:color w:val="000000" w:themeColor="text1"/>
              </w:rPr>
            </w:pPr>
            <w:r w:rsidRPr="00BF02CC">
              <w:rPr>
                <w:b/>
                <w:bCs/>
                <w:color w:val="000000" w:themeColor="text1"/>
                <w:lang w:eastAsia="es-CR"/>
              </w:rPr>
              <w:t>29 714</w:t>
            </w:r>
          </w:p>
        </w:tc>
        <w:tc>
          <w:tcPr>
            <w:tcW w:w="656" w:type="pct"/>
            <w:tcBorders>
              <w:top w:val="none" w:sz="0" w:space="0" w:color="000000"/>
              <w:left w:val="single" w:sz="4" w:space="0" w:color="000000"/>
              <w:bottom w:val="none" w:sz="0" w:space="0" w:color="000000"/>
            </w:tcBorders>
            <w:shd w:val="clear" w:color="auto" w:fill="auto"/>
            <w:vAlign w:val="center"/>
          </w:tcPr>
          <w:p w14:paraId="0033338A" w14:textId="77777777" w:rsidR="00BF02CC" w:rsidRPr="00BF02CC" w:rsidRDefault="00BF02CC" w:rsidP="00BF02CC">
            <w:pPr>
              <w:jc w:val="right"/>
              <w:rPr>
                <w:color w:val="000000" w:themeColor="text1"/>
              </w:rPr>
            </w:pPr>
            <w:r w:rsidRPr="00BF02CC">
              <w:rPr>
                <w:b/>
                <w:bCs/>
                <w:color w:val="000000" w:themeColor="text1"/>
                <w:lang w:eastAsia="es-CR"/>
              </w:rPr>
              <w:t>28 577</w:t>
            </w:r>
          </w:p>
        </w:tc>
        <w:tc>
          <w:tcPr>
            <w:tcW w:w="648" w:type="pct"/>
            <w:tcBorders>
              <w:top w:val="none" w:sz="0" w:space="0" w:color="000000"/>
              <w:left w:val="single" w:sz="4" w:space="0" w:color="000000"/>
              <w:bottom w:val="none" w:sz="0" w:space="0" w:color="000000"/>
            </w:tcBorders>
            <w:shd w:val="clear" w:color="auto" w:fill="auto"/>
            <w:vAlign w:val="center"/>
          </w:tcPr>
          <w:p w14:paraId="474CF379" w14:textId="77777777" w:rsidR="00BF02CC" w:rsidRPr="00BF02CC" w:rsidRDefault="00BF02CC" w:rsidP="00BF02CC">
            <w:pPr>
              <w:jc w:val="right"/>
              <w:rPr>
                <w:color w:val="000000" w:themeColor="text1"/>
              </w:rPr>
            </w:pPr>
            <w:r w:rsidRPr="00BF02CC">
              <w:rPr>
                <w:b/>
                <w:bCs/>
                <w:color w:val="000000" w:themeColor="text1"/>
                <w:lang w:eastAsia="es-CR"/>
              </w:rPr>
              <w:t>31 300</w:t>
            </w:r>
          </w:p>
        </w:tc>
        <w:tc>
          <w:tcPr>
            <w:tcW w:w="72" w:type="pct"/>
            <w:gridSpan w:val="2"/>
            <w:shd w:val="clear" w:color="auto" w:fill="auto"/>
          </w:tcPr>
          <w:p w14:paraId="6E254797" w14:textId="77777777" w:rsidR="00BF02CC" w:rsidRPr="00BF02CC" w:rsidRDefault="00BF02CC" w:rsidP="00BF02CC">
            <w:pPr>
              <w:snapToGrid w:val="0"/>
              <w:rPr>
                <w:b/>
                <w:bCs/>
                <w:color w:val="000000" w:themeColor="text1"/>
                <w:lang w:eastAsia="es-CR"/>
              </w:rPr>
            </w:pPr>
          </w:p>
        </w:tc>
      </w:tr>
      <w:tr w:rsidR="00BF02CC" w:rsidRPr="00BF02CC" w14:paraId="3AC24DA2"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395CFB5E" w14:textId="77777777" w:rsidR="00BF02CC" w:rsidRPr="00BF02CC" w:rsidRDefault="00BF02CC" w:rsidP="00BF02CC">
            <w:pPr>
              <w:rPr>
                <w:color w:val="000000" w:themeColor="text1"/>
              </w:rPr>
            </w:pPr>
            <w:r w:rsidRPr="00BF02CC">
              <w:rPr>
                <w:color w:val="000000" w:themeColor="text1"/>
                <w:lang w:eastAsia="es-CR"/>
              </w:rPr>
              <w:t>Primero San José</w:t>
            </w:r>
          </w:p>
        </w:tc>
        <w:tc>
          <w:tcPr>
            <w:tcW w:w="619" w:type="pct"/>
            <w:tcBorders>
              <w:top w:val="none" w:sz="0" w:space="0" w:color="000000"/>
              <w:left w:val="single" w:sz="4" w:space="0" w:color="000000"/>
              <w:bottom w:val="none" w:sz="0" w:space="0" w:color="000000"/>
            </w:tcBorders>
            <w:shd w:val="clear" w:color="auto" w:fill="auto"/>
            <w:vAlign w:val="center"/>
          </w:tcPr>
          <w:p w14:paraId="3F242150" w14:textId="77777777" w:rsidR="00BF02CC" w:rsidRPr="00BF02CC" w:rsidRDefault="00BF02CC" w:rsidP="00BF02CC">
            <w:pPr>
              <w:jc w:val="right"/>
              <w:rPr>
                <w:color w:val="000000" w:themeColor="text1"/>
              </w:rPr>
            </w:pPr>
            <w:r w:rsidRPr="00BF02CC">
              <w:rPr>
                <w:color w:val="000000" w:themeColor="text1"/>
                <w:lang w:eastAsia="es-CR"/>
              </w:rPr>
              <w:t>4 358</w:t>
            </w:r>
          </w:p>
        </w:tc>
        <w:tc>
          <w:tcPr>
            <w:tcW w:w="654" w:type="pct"/>
            <w:tcBorders>
              <w:top w:val="none" w:sz="0" w:space="0" w:color="000000"/>
              <w:left w:val="single" w:sz="4" w:space="0" w:color="000000"/>
              <w:bottom w:val="none" w:sz="0" w:space="0" w:color="000000"/>
            </w:tcBorders>
            <w:shd w:val="clear" w:color="auto" w:fill="auto"/>
            <w:vAlign w:val="center"/>
          </w:tcPr>
          <w:p w14:paraId="681EBD92" w14:textId="77777777" w:rsidR="00BF02CC" w:rsidRPr="00BF02CC" w:rsidRDefault="00BF02CC" w:rsidP="00BF02CC">
            <w:pPr>
              <w:jc w:val="right"/>
              <w:rPr>
                <w:color w:val="000000" w:themeColor="text1"/>
              </w:rPr>
            </w:pPr>
            <w:r w:rsidRPr="00BF02CC">
              <w:rPr>
                <w:color w:val="000000" w:themeColor="text1"/>
                <w:lang w:eastAsia="es-CR"/>
              </w:rPr>
              <w:t>4 074</w:t>
            </w:r>
          </w:p>
        </w:tc>
        <w:tc>
          <w:tcPr>
            <w:tcW w:w="636" w:type="pct"/>
            <w:tcBorders>
              <w:top w:val="none" w:sz="0" w:space="0" w:color="000000"/>
              <w:left w:val="single" w:sz="4" w:space="0" w:color="000000"/>
              <w:bottom w:val="none" w:sz="0" w:space="0" w:color="000000"/>
            </w:tcBorders>
            <w:shd w:val="clear" w:color="auto" w:fill="auto"/>
            <w:vAlign w:val="center"/>
          </w:tcPr>
          <w:p w14:paraId="7E5B7D20" w14:textId="77777777" w:rsidR="00BF02CC" w:rsidRPr="00BF02CC" w:rsidRDefault="00BF02CC" w:rsidP="00BF02CC">
            <w:pPr>
              <w:jc w:val="right"/>
              <w:rPr>
                <w:color w:val="000000" w:themeColor="text1"/>
              </w:rPr>
            </w:pPr>
            <w:r w:rsidRPr="00BF02CC">
              <w:rPr>
                <w:color w:val="000000" w:themeColor="text1"/>
                <w:lang w:eastAsia="es-CR"/>
              </w:rPr>
              <w:t>3 838</w:t>
            </w:r>
          </w:p>
        </w:tc>
        <w:tc>
          <w:tcPr>
            <w:tcW w:w="656" w:type="pct"/>
            <w:tcBorders>
              <w:top w:val="none" w:sz="0" w:space="0" w:color="000000"/>
              <w:left w:val="single" w:sz="4" w:space="0" w:color="000000"/>
              <w:bottom w:val="none" w:sz="0" w:space="0" w:color="000000"/>
            </w:tcBorders>
            <w:shd w:val="clear" w:color="auto" w:fill="auto"/>
            <w:vAlign w:val="center"/>
          </w:tcPr>
          <w:p w14:paraId="16DC34D5" w14:textId="77777777" w:rsidR="00BF02CC" w:rsidRPr="00BF02CC" w:rsidRDefault="00BF02CC" w:rsidP="00BF02CC">
            <w:pPr>
              <w:jc w:val="right"/>
              <w:rPr>
                <w:color w:val="000000" w:themeColor="text1"/>
              </w:rPr>
            </w:pPr>
            <w:r w:rsidRPr="00BF02CC">
              <w:rPr>
                <w:color w:val="000000" w:themeColor="text1"/>
                <w:lang w:eastAsia="es-CR"/>
              </w:rPr>
              <w:t>3 852</w:t>
            </w:r>
          </w:p>
        </w:tc>
        <w:tc>
          <w:tcPr>
            <w:tcW w:w="648" w:type="pct"/>
            <w:tcBorders>
              <w:top w:val="none" w:sz="0" w:space="0" w:color="000000"/>
              <w:left w:val="single" w:sz="4" w:space="0" w:color="000000"/>
              <w:bottom w:val="none" w:sz="0" w:space="0" w:color="000000"/>
            </w:tcBorders>
            <w:shd w:val="clear" w:color="auto" w:fill="auto"/>
            <w:vAlign w:val="center"/>
          </w:tcPr>
          <w:p w14:paraId="18E37AC4" w14:textId="77777777" w:rsidR="00BF02CC" w:rsidRPr="00BF02CC" w:rsidRDefault="00BF02CC" w:rsidP="00BF02CC">
            <w:pPr>
              <w:jc w:val="right"/>
              <w:rPr>
                <w:color w:val="000000" w:themeColor="text1"/>
              </w:rPr>
            </w:pPr>
            <w:r w:rsidRPr="00BF02CC">
              <w:rPr>
                <w:color w:val="000000" w:themeColor="text1"/>
                <w:lang w:eastAsia="es-CR"/>
              </w:rPr>
              <w:t>4 151</w:t>
            </w:r>
          </w:p>
        </w:tc>
        <w:tc>
          <w:tcPr>
            <w:tcW w:w="72" w:type="pct"/>
            <w:gridSpan w:val="2"/>
            <w:shd w:val="clear" w:color="auto" w:fill="auto"/>
          </w:tcPr>
          <w:p w14:paraId="69E96B32" w14:textId="77777777" w:rsidR="00BF02CC" w:rsidRPr="00BF02CC" w:rsidRDefault="00BF02CC" w:rsidP="00BF02CC">
            <w:pPr>
              <w:snapToGrid w:val="0"/>
              <w:rPr>
                <w:color w:val="000000" w:themeColor="text1"/>
                <w:lang w:eastAsia="es-CR"/>
              </w:rPr>
            </w:pPr>
          </w:p>
        </w:tc>
      </w:tr>
      <w:tr w:rsidR="00BF02CC" w:rsidRPr="00BF02CC" w14:paraId="3BC29A2B"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4B290BFA" w14:textId="77777777" w:rsidR="00BF02CC" w:rsidRPr="00BF02CC" w:rsidRDefault="00BF02CC" w:rsidP="00BF02CC">
            <w:pPr>
              <w:rPr>
                <w:color w:val="000000" w:themeColor="text1"/>
              </w:rPr>
            </w:pPr>
            <w:r w:rsidRPr="00BF02CC">
              <w:rPr>
                <w:color w:val="000000" w:themeColor="text1"/>
                <w:lang w:eastAsia="es-CR"/>
              </w:rPr>
              <w:t>Segundo San José</w:t>
            </w:r>
          </w:p>
        </w:tc>
        <w:tc>
          <w:tcPr>
            <w:tcW w:w="619" w:type="pct"/>
            <w:tcBorders>
              <w:top w:val="none" w:sz="0" w:space="0" w:color="000000"/>
              <w:left w:val="single" w:sz="4" w:space="0" w:color="000000"/>
              <w:bottom w:val="none" w:sz="0" w:space="0" w:color="000000"/>
            </w:tcBorders>
            <w:shd w:val="clear" w:color="auto" w:fill="auto"/>
            <w:vAlign w:val="center"/>
          </w:tcPr>
          <w:p w14:paraId="00BD64A5" w14:textId="77777777" w:rsidR="00BF02CC" w:rsidRPr="00BF02CC" w:rsidRDefault="00BF02CC" w:rsidP="00BF02CC">
            <w:pPr>
              <w:jc w:val="right"/>
              <w:rPr>
                <w:color w:val="000000" w:themeColor="text1"/>
              </w:rPr>
            </w:pPr>
            <w:r w:rsidRPr="00BF02CC">
              <w:rPr>
                <w:color w:val="000000" w:themeColor="text1"/>
                <w:lang w:eastAsia="es-CR"/>
              </w:rPr>
              <w:t>2 945</w:t>
            </w:r>
          </w:p>
        </w:tc>
        <w:tc>
          <w:tcPr>
            <w:tcW w:w="654" w:type="pct"/>
            <w:tcBorders>
              <w:top w:val="none" w:sz="0" w:space="0" w:color="000000"/>
              <w:left w:val="single" w:sz="4" w:space="0" w:color="000000"/>
              <w:bottom w:val="none" w:sz="0" w:space="0" w:color="000000"/>
            </w:tcBorders>
            <w:shd w:val="clear" w:color="auto" w:fill="auto"/>
            <w:vAlign w:val="center"/>
          </w:tcPr>
          <w:p w14:paraId="7CCAB3DA" w14:textId="77777777" w:rsidR="00BF02CC" w:rsidRPr="00BF02CC" w:rsidRDefault="00BF02CC" w:rsidP="00BF02CC">
            <w:pPr>
              <w:jc w:val="right"/>
              <w:rPr>
                <w:color w:val="000000" w:themeColor="text1"/>
              </w:rPr>
            </w:pPr>
            <w:r w:rsidRPr="00BF02CC">
              <w:rPr>
                <w:color w:val="000000" w:themeColor="text1"/>
                <w:lang w:eastAsia="es-CR"/>
              </w:rPr>
              <w:t>2 839</w:t>
            </w:r>
          </w:p>
        </w:tc>
        <w:tc>
          <w:tcPr>
            <w:tcW w:w="636" w:type="pct"/>
            <w:tcBorders>
              <w:top w:val="none" w:sz="0" w:space="0" w:color="000000"/>
              <w:left w:val="single" w:sz="4" w:space="0" w:color="000000"/>
              <w:bottom w:val="none" w:sz="0" w:space="0" w:color="000000"/>
            </w:tcBorders>
            <w:shd w:val="clear" w:color="auto" w:fill="auto"/>
            <w:vAlign w:val="center"/>
          </w:tcPr>
          <w:p w14:paraId="0762AEF5" w14:textId="77777777" w:rsidR="00BF02CC" w:rsidRPr="00BF02CC" w:rsidRDefault="00BF02CC" w:rsidP="00BF02CC">
            <w:pPr>
              <w:jc w:val="right"/>
              <w:rPr>
                <w:color w:val="000000" w:themeColor="text1"/>
              </w:rPr>
            </w:pPr>
            <w:r w:rsidRPr="00BF02CC">
              <w:rPr>
                <w:color w:val="000000" w:themeColor="text1"/>
                <w:lang w:eastAsia="es-CR"/>
              </w:rPr>
              <w:t>2 760</w:t>
            </w:r>
          </w:p>
        </w:tc>
        <w:tc>
          <w:tcPr>
            <w:tcW w:w="656" w:type="pct"/>
            <w:tcBorders>
              <w:top w:val="none" w:sz="0" w:space="0" w:color="000000"/>
              <w:left w:val="single" w:sz="4" w:space="0" w:color="000000"/>
              <w:bottom w:val="none" w:sz="0" w:space="0" w:color="000000"/>
            </w:tcBorders>
            <w:shd w:val="clear" w:color="auto" w:fill="auto"/>
            <w:vAlign w:val="center"/>
          </w:tcPr>
          <w:p w14:paraId="6FDE9649" w14:textId="77777777" w:rsidR="00BF02CC" w:rsidRPr="00BF02CC" w:rsidRDefault="00BF02CC" w:rsidP="00BF02CC">
            <w:pPr>
              <w:jc w:val="right"/>
              <w:rPr>
                <w:color w:val="000000" w:themeColor="text1"/>
              </w:rPr>
            </w:pPr>
            <w:r w:rsidRPr="00BF02CC">
              <w:rPr>
                <w:color w:val="000000" w:themeColor="text1"/>
                <w:lang w:eastAsia="es-CR"/>
              </w:rPr>
              <w:t>2 432</w:t>
            </w:r>
          </w:p>
        </w:tc>
        <w:tc>
          <w:tcPr>
            <w:tcW w:w="648" w:type="pct"/>
            <w:tcBorders>
              <w:top w:val="none" w:sz="0" w:space="0" w:color="000000"/>
              <w:left w:val="single" w:sz="4" w:space="0" w:color="000000"/>
              <w:bottom w:val="none" w:sz="0" w:space="0" w:color="000000"/>
            </w:tcBorders>
            <w:shd w:val="clear" w:color="auto" w:fill="auto"/>
            <w:vAlign w:val="center"/>
          </w:tcPr>
          <w:p w14:paraId="493871F2" w14:textId="77777777" w:rsidR="00BF02CC" w:rsidRPr="00BF02CC" w:rsidRDefault="00BF02CC" w:rsidP="00BF02CC">
            <w:pPr>
              <w:jc w:val="right"/>
              <w:rPr>
                <w:color w:val="000000" w:themeColor="text1"/>
              </w:rPr>
            </w:pPr>
            <w:r w:rsidRPr="00BF02CC">
              <w:rPr>
                <w:color w:val="000000" w:themeColor="text1"/>
                <w:lang w:eastAsia="es-CR"/>
              </w:rPr>
              <w:t>2 780</w:t>
            </w:r>
          </w:p>
        </w:tc>
        <w:tc>
          <w:tcPr>
            <w:tcW w:w="72" w:type="pct"/>
            <w:gridSpan w:val="2"/>
            <w:shd w:val="clear" w:color="auto" w:fill="auto"/>
          </w:tcPr>
          <w:p w14:paraId="15781B78" w14:textId="77777777" w:rsidR="00BF02CC" w:rsidRPr="00BF02CC" w:rsidRDefault="00BF02CC" w:rsidP="00BF02CC">
            <w:pPr>
              <w:snapToGrid w:val="0"/>
              <w:rPr>
                <w:color w:val="000000" w:themeColor="text1"/>
                <w:lang w:eastAsia="es-CR"/>
              </w:rPr>
            </w:pPr>
          </w:p>
        </w:tc>
      </w:tr>
      <w:tr w:rsidR="00BF02CC" w:rsidRPr="00BF02CC" w14:paraId="5011DBEE"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33A139B7" w14:textId="77777777" w:rsidR="00BF02CC" w:rsidRPr="00BF02CC" w:rsidRDefault="00BF02CC" w:rsidP="00BF02CC">
            <w:pPr>
              <w:rPr>
                <w:color w:val="000000" w:themeColor="text1"/>
              </w:rPr>
            </w:pPr>
            <w:r w:rsidRPr="00BF02CC">
              <w:rPr>
                <w:color w:val="000000" w:themeColor="text1"/>
                <w:lang w:eastAsia="es-CR"/>
              </w:rPr>
              <w:t>Tercero San José</w:t>
            </w:r>
          </w:p>
        </w:tc>
        <w:tc>
          <w:tcPr>
            <w:tcW w:w="619" w:type="pct"/>
            <w:tcBorders>
              <w:top w:val="none" w:sz="0" w:space="0" w:color="000000"/>
              <w:left w:val="single" w:sz="4" w:space="0" w:color="000000"/>
              <w:bottom w:val="none" w:sz="0" w:space="0" w:color="000000"/>
            </w:tcBorders>
            <w:shd w:val="clear" w:color="auto" w:fill="auto"/>
            <w:vAlign w:val="center"/>
          </w:tcPr>
          <w:p w14:paraId="4B2FF001" w14:textId="77777777" w:rsidR="00BF02CC" w:rsidRPr="00BF02CC" w:rsidRDefault="00BF02CC" w:rsidP="00BF02CC">
            <w:pPr>
              <w:jc w:val="right"/>
              <w:rPr>
                <w:color w:val="000000" w:themeColor="text1"/>
              </w:rPr>
            </w:pPr>
            <w:r w:rsidRPr="00BF02CC">
              <w:rPr>
                <w:color w:val="000000" w:themeColor="text1"/>
                <w:lang w:eastAsia="es-CR"/>
              </w:rPr>
              <w:t>3 022</w:t>
            </w:r>
          </w:p>
        </w:tc>
        <w:tc>
          <w:tcPr>
            <w:tcW w:w="654" w:type="pct"/>
            <w:tcBorders>
              <w:top w:val="none" w:sz="0" w:space="0" w:color="000000"/>
              <w:left w:val="single" w:sz="4" w:space="0" w:color="000000"/>
              <w:bottom w:val="none" w:sz="0" w:space="0" w:color="000000"/>
            </w:tcBorders>
            <w:shd w:val="clear" w:color="auto" w:fill="auto"/>
            <w:vAlign w:val="center"/>
          </w:tcPr>
          <w:p w14:paraId="09173DFE" w14:textId="77777777" w:rsidR="00BF02CC" w:rsidRPr="00BF02CC" w:rsidRDefault="00BF02CC" w:rsidP="00BF02CC">
            <w:pPr>
              <w:jc w:val="right"/>
              <w:rPr>
                <w:color w:val="000000" w:themeColor="text1"/>
              </w:rPr>
            </w:pPr>
            <w:r w:rsidRPr="00BF02CC">
              <w:rPr>
                <w:color w:val="000000" w:themeColor="text1"/>
                <w:lang w:eastAsia="es-CR"/>
              </w:rPr>
              <w:t>2 612</w:t>
            </w:r>
          </w:p>
        </w:tc>
        <w:tc>
          <w:tcPr>
            <w:tcW w:w="636" w:type="pct"/>
            <w:tcBorders>
              <w:top w:val="none" w:sz="0" w:space="0" w:color="000000"/>
              <w:left w:val="single" w:sz="4" w:space="0" w:color="000000"/>
              <w:bottom w:val="none" w:sz="0" w:space="0" w:color="000000"/>
            </w:tcBorders>
            <w:shd w:val="clear" w:color="auto" w:fill="auto"/>
            <w:vAlign w:val="center"/>
          </w:tcPr>
          <w:p w14:paraId="5BB1F4C4" w14:textId="77777777" w:rsidR="00BF02CC" w:rsidRPr="00BF02CC" w:rsidRDefault="00BF02CC" w:rsidP="00BF02CC">
            <w:pPr>
              <w:jc w:val="right"/>
              <w:rPr>
                <w:color w:val="000000" w:themeColor="text1"/>
              </w:rPr>
            </w:pPr>
            <w:r w:rsidRPr="00BF02CC">
              <w:rPr>
                <w:color w:val="000000" w:themeColor="text1"/>
                <w:lang w:eastAsia="es-CR"/>
              </w:rPr>
              <w:t>2 755</w:t>
            </w:r>
          </w:p>
        </w:tc>
        <w:tc>
          <w:tcPr>
            <w:tcW w:w="656" w:type="pct"/>
            <w:tcBorders>
              <w:top w:val="none" w:sz="0" w:space="0" w:color="000000"/>
              <w:left w:val="single" w:sz="4" w:space="0" w:color="000000"/>
              <w:bottom w:val="none" w:sz="0" w:space="0" w:color="000000"/>
            </w:tcBorders>
            <w:shd w:val="clear" w:color="auto" w:fill="auto"/>
            <w:vAlign w:val="center"/>
          </w:tcPr>
          <w:p w14:paraId="5507E595" w14:textId="77777777" w:rsidR="00BF02CC" w:rsidRPr="00BF02CC" w:rsidRDefault="00BF02CC" w:rsidP="00BF02CC">
            <w:pPr>
              <w:jc w:val="right"/>
              <w:rPr>
                <w:color w:val="000000" w:themeColor="text1"/>
              </w:rPr>
            </w:pPr>
            <w:r w:rsidRPr="00BF02CC">
              <w:rPr>
                <w:color w:val="000000" w:themeColor="text1"/>
                <w:lang w:eastAsia="es-CR"/>
              </w:rPr>
              <w:t>2 676</w:t>
            </w:r>
          </w:p>
        </w:tc>
        <w:tc>
          <w:tcPr>
            <w:tcW w:w="648" w:type="pct"/>
            <w:tcBorders>
              <w:top w:val="none" w:sz="0" w:space="0" w:color="000000"/>
              <w:left w:val="single" w:sz="4" w:space="0" w:color="000000"/>
              <w:bottom w:val="none" w:sz="0" w:space="0" w:color="000000"/>
            </w:tcBorders>
            <w:shd w:val="clear" w:color="auto" w:fill="auto"/>
            <w:vAlign w:val="center"/>
          </w:tcPr>
          <w:p w14:paraId="2AFF71ED" w14:textId="77777777" w:rsidR="00BF02CC" w:rsidRPr="00BF02CC" w:rsidRDefault="00BF02CC" w:rsidP="00BF02CC">
            <w:pPr>
              <w:jc w:val="right"/>
              <w:rPr>
                <w:color w:val="000000" w:themeColor="text1"/>
              </w:rPr>
            </w:pPr>
            <w:r w:rsidRPr="00BF02CC">
              <w:rPr>
                <w:color w:val="000000" w:themeColor="text1"/>
                <w:lang w:eastAsia="es-CR"/>
              </w:rPr>
              <w:t>2 555</w:t>
            </w:r>
          </w:p>
        </w:tc>
        <w:tc>
          <w:tcPr>
            <w:tcW w:w="72" w:type="pct"/>
            <w:gridSpan w:val="2"/>
            <w:shd w:val="clear" w:color="auto" w:fill="auto"/>
          </w:tcPr>
          <w:p w14:paraId="24C2610C" w14:textId="77777777" w:rsidR="00BF02CC" w:rsidRPr="00BF02CC" w:rsidRDefault="00BF02CC" w:rsidP="00BF02CC">
            <w:pPr>
              <w:snapToGrid w:val="0"/>
              <w:rPr>
                <w:color w:val="000000" w:themeColor="text1"/>
                <w:lang w:eastAsia="es-CR"/>
              </w:rPr>
            </w:pPr>
          </w:p>
        </w:tc>
      </w:tr>
      <w:tr w:rsidR="00BF02CC" w:rsidRPr="00BF02CC" w14:paraId="3DCC0700"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582F19BE" w14:textId="77777777" w:rsidR="00BF02CC" w:rsidRPr="00BF02CC" w:rsidRDefault="00BF02CC" w:rsidP="00BF02CC">
            <w:pPr>
              <w:rPr>
                <w:color w:val="000000" w:themeColor="text1"/>
              </w:rPr>
            </w:pPr>
            <w:r w:rsidRPr="00BF02CC">
              <w:rPr>
                <w:color w:val="000000" w:themeColor="text1"/>
                <w:lang w:eastAsia="es-CR"/>
              </w:rPr>
              <w:t>Primero Alajuela</w:t>
            </w:r>
          </w:p>
        </w:tc>
        <w:tc>
          <w:tcPr>
            <w:tcW w:w="619" w:type="pct"/>
            <w:tcBorders>
              <w:top w:val="none" w:sz="0" w:space="0" w:color="000000"/>
              <w:left w:val="single" w:sz="4" w:space="0" w:color="000000"/>
              <w:bottom w:val="none" w:sz="0" w:space="0" w:color="000000"/>
            </w:tcBorders>
            <w:shd w:val="clear" w:color="auto" w:fill="auto"/>
            <w:vAlign w:val="center"/>
          </w:tcPr>
          <w:p w14:paraId="21FB7786" w14:textId="77777777" w:rsidR="00BF02CC" w:rsidRPr="00BF02CC" w:rsidRDefault="00BF02CC" w:rsidP="00BF02CC">
            <w:pPr>
              <w:jc w:val="right"/>
              <w:rPr>
                <w:color w:val="000000" w:themeColor="text1"/>
              </w:rPr>
            </w:pPr>
            <w:r w:rsidRPr="00BF02CC">
              <w:rPr>
                <w:color w:val="000000" w:themeColor="text1"/>
                <w:lang w:eastAsia="es-CR"/>
              </w:rPr>
              <w:t>2 415</w:t>
            </w:r>
          </w:p>
        </w:tc>
        <w:tc>
          <w:tcPr>
            <w:tcW w:w="654" w:type="pct"/>
            <w:tcBorders>
              <w:top w:val="none" w:sz="0" w:space="0" w:color="000000"/>
              <w:left w:val="single" w:sz="4" w:space="0" w:color="000000"/>
              <w:bottom w:val="none" w:sz="0" w:space="0" w:color="000000"/>
            </w:tcBorders>
            <w:shd w:val="clear" w:color="auto" w:fill="auto"/>
            <w:vAlign w:val="center"/>
          </w:tcPr>
          <w:p w14:paraId="47251FEE" w14:textId="77777777" w:rsidR="00BF02CC" w:rsidRPr="00BF02CC" w:rsidRDefault="00BF02CC" w:rsidP="00BF02CC">
            <w:pPr>
              <w:jc w:val="right"/>
              <w:rPr>
                <w:color w:val="000000" w:themeColor="text1"/>
              </w:rPr>
            </w:pPr>
            <w:r w:rsidRPr="00BF02CC">
              <w:rPr>
                <w:color w:val="000000" w:themeColor="text1"/>
                <w:lang w:eastAsia="es-CR"/>
              </w:rPr>
              <w:t>2 503</w:t>
            </w:r>
          </w:p>
        </w:tc>
        <w:tc>
          <w:tcPr>
            <w:tcW w:w="636" w:type="pct"/>
            <w:tcBorders>
              <w:top w:val="none" w:sz="0" w:space="0" w:color="000000"/>
              <w:left w:val="single" w:sz="4" w:space="0" w:color="000000"/>
              <w:bottom w:val="none" w:sz="0" w:space="0" w:color="000000"/>
            </w:tcBorders>
            <w:shd w:val="clear" w:color="auto" w:fill="auto"/>
            <w:vAlign w:val="center"/>
          </w:tcPr>
          <w:p w14:paraId="7646B58A" w14:textId="77777777" w:rsidR="00BF02CC" w:rsidRPr="00BF02CC" w:rsidRDefault="00BF02CC" w:rsidP="00BF02CC">
            <w:pPr>
              <w:jc w:val="right"/>
              <w:rPr>
                <w:color w:val="000000" w:themeColor="text1"/>
              </w:rPr>
            </w:pPr>
            <w:r w:rsidRPr="00BF02CC">
              <w:rPr>
                <w:color w:val="000000" w:themeColor="text1"/>
                <w:lang w:eastAsia="es-CR"/>
              </w:rPr>
              <w:t>2 363</w:t>
            </w:r>
          </w:p>
        </w:tc>
        <w:tc>
          <w:tcPr>
            <w:tcW w:w="656" w:type="pct"/>
            <w:tcBorders>
              <w:top w:val="none" w:sz="0" w:space="0" w:color="000000"/>
              <w:left w:val="single" w:sz="4" w:space="0" w:color="000000"/>
              <w:bottom w:val="none" w:sz="0" w:space="0" w:color="000000"/>
            </w:tcBorders>
            <w:shd w:val="clear" w:color="auto" w:fill="auto"/>
            <w:vAlign w:val="center"/>
          </w:tcPr>
          <w:p w14:paraId="11AF654C" w14:textId="77777777" w:rsidR="00BF02CC" w:rsidRPr="00BF02CC" w:rsidRDefault="00BF02CC" w:rsidP="00BF02CC">
            <w:pPr>
              <w:jc w:val="right"/>
              <w:rPr>
                <w:color w:val="000000" w:themeColor="text1"/>
              </w:rPr>
            </w:pPr>
            <w:r w:rsidRPr="00BF02CC">
              <w:rPr>
                <w:color w:val="000000" w:themeColor="text1"/>
                <w:lang w:eastAsia="es-CR"/>
              </w:rPr>
              <w:t>2 150</w:t>
            </w:r>
          </w:p>
        </w:tc>
        <w:tc>
          <w:tcPr>
            <w:tcW w:w="648" w:type="pct"/>
            <w:tcBorders>
              <w:top w:val="none" w:sz="0" w:space="0" w:color="000000"/>
              <w:left w:val="single" w:sz="4" w:space="0" w:color="000000"/>
              <w:bottom w:val="none" w:sz="0" w:space="0" w:color="000000"/>
            </w:tcBorders>
            <w:shd w:val="clear" w:color="auto" w:fill="auto"/>
            <w:vAlign w:val="center"/>
          </w:tcPr>
          <w:p w14:paraId="10CDD952" w14:textId="77777777" w:rsidR="00BF02CC" w:rsidRPr="00BF02CC" w:rsidRDefault="00BF02CC" w:rsidP="00BF02CC">
            <w:pPr>
              <w:jc w:val="right"/>
              <w:rPr>
                <w:color w:val="000000" w:themeColor="text1"/>
              </w:rPr>
            </w:pPr>
            <w:r w:rsidRPr="00BF02CC">
              <w:rPr>
                <w:color w:val="000000" w:themeColor="text1"/>
                <w:lang w:eastAsia="es-CR"/>
              </w:rPr>
              <w:t>2 337</w:t>
            </w:r>
          </w:p>
        </w:tc>
        <w:tc>
          <w:tcPr>
            <w:tcW w:w="72" w:type="pct"/>
            <w:gridSpan w:val="2"/>
            <w:shd w:val="clear" w:color="auto" w:fill="auto"/>
          </w:tcPr>
          <w:p w14:paraId="4416E7EB" w14:textId="77777777" w:rsidR="00BF02CC" w:rsidRPr="00BF02CC" w:rsidRDefault="00BF02CC" w:rsidP="00BF02CC">
            <w:pPr>
              <w:snapToGrid w:val="0"/>
              <w:rPr>
                <w:color w:val="000000" w:themeColor="text1"/>
                <w:lang w:eastAsia="es-CR"/>
              </w:rPr>
            </w:pPr>
          </w:p>
        </w:tc>
      </w:tr>
      <w:tr w:rsidR="00BF02CC" w:rsidRPr="00BF02CC" w14:paraId="55293546"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573562AA" w14:textId="77777777" w:rsidR="00BF02CC" w:rsidRPr="00BF02CC" w:rsidRDefault="00BF02CC" w:rsidP="00BF02CC">
            <w:pPr>
              <w:rPr>
                <w:color w:val="000000" w:themeColor="text1"/>
              </w:rPr>
            </w:pPr>
            <w:r w:rsidRPr="00BF02CC">
              <w:rPr>
                <w:color w:val="000000" w:themeColor="text1"/>
                <w:lang w:eastAsia="es-CR"/>
              </w:rPr>
              <w:t>Segundo Alajuela</w:t>
            </w:r>
          </w:p>
        </w:tc>
        <w:tc>
          <w:tcPr>
            <w:tcW w:w="619" w:type="pct"/>
            <w:tcBorders>
              <w:top w:val="none" w:sz="0" w:space="0" w:color="000000"/>
              <w:left w:val="single" w:sz="4" w:space="0" w:color="000000"/>
              <w:bottom w:val="none" w:sz="0" w:space="0" w:color="000000"/>
            </w:tcBorders>
            <w:shd w:val="clear" w:color="auto" w:fill="auto"/>
            <w:vAlign w:val="center"/>
          </w:tcPr>
          <w:p w14:paraId="36170187" w14:textId="77777777" w:rsidR="00BF02CC" w:rsidRPr="00BF02CC" w:rsidRDefault="00BF02CC" w:rsidP="00BF02CC">
            <w:pPr>
              <w:jc w:val="right"/>
              <w:rPr>
                <w:color w:val="000000" w:themeColor="text1"/>
              </w:rPr>
            </w:pPr>
            <w:r w:rsidRPr="00BF02CC">
              <w:rPr>
                <w:color w:val="000000" w:themeColor="text1"/>
                <w:lang w:eastAsia="es-CR"/>
              </w:rPr>
              <w:t>1 444</w:t>
            </w:r>
          </w:p>
        </w:tc>
        <w:tc>
          <w:tcPr>
            <w:tcW w:w="654" w:type="pct"/>
            <w:tcBorders>
              <w:top w:val="none" w:sz="0" w:space="0" w:color="000000"/>
              <w:left w:val="single" w:sz="4" w:space="0" w:color="000000"/>
              <w:bottom w:val="none" w:sz="0" w:space="0" w:color="000000"/>
            </w:tcBorders>
            <w:shd w:val="clear" w:color="auto" w:fill="auto"/>
            <w:vAlign w:val="center"/>
          </w:tcPr>
          <w:p w14:paraId="2BA275DB" w14:textId="77777777" w:rsidR="00BF02CC" w:rsidRPr="00BF02CC" w:rsidRDefault="00BF02CC" w:rsidP="00BF02CC">
            <w:pPr>
              <w:jc w:val="right"/>
              <w:rPr>
                <w:color w:val="000000" w:themeColor="text1"/>
              </w:rPr>
            </w:pPr>
            <w:r w:rsidRPr="00BF02CC">
              <w:rPr>
                <w:color w:val="000000" w:themeColor="text1"/>
                <w:lang w:eastAsia="es-CR"/>
              </w:rPr>
              <w:t>1 474</w:t>
            </w:r>
          </w:p>
        </w:tc>
        <w:tc>
          <w:tcPr>
            <w:tcW w:w="636" w:type="pct"/>
            <w:tcBorders>
              <w:top w:val="none" w:sz="0" w:space="0" w:color="000000"/>
              <w:left w:val="single" w:sz="4" w:space="0" w:color="000000"/>
              <w:bottom w:val="none" w:sz="0" w:space="0" w:color="000000"/>
            </w:tcBorders>
            <w:shd w:val="clear" w:color="auto" w:fill="auto"/>
            <w:vAlign w:val="center"/>
          </w:tcPr>
          <w:p w14:paraId="129015EC" w14:textId="77777777" w:rsidR="00BF02CC" w:rsidRPr="00BF02CC" w:rsidRDefault="00BF02CC" w:rsidP="00BF02CC">
            <w:pPr>
              <w:jc w:val="right"/>
              <w:rPr>
                <w:color w:val="000000" w:themeColor="text1"/>
              </w:rPr>
            </w:pPr>
            <w:r w:rsidRPr="00BF02CC">
              <w:rPr>
                <w:color w:val="000000" w:themeColor="text1"/>
                <w:lang w:eastAsia="es-CR"/>
              </w:rPr>
              <w:t>1 394</w:t>
            </w:r>
          </w:p>
        </w:tc>
        <w:tc>
          <w:tcPr>
            <w:tcW w:w="656" w:type="pct"/>
            <w:tcBorders>
              <w:top w:val="none" w:sz="0" w:space="0" w:color="000000"/>
              <w:left w:val="single" w:sz="4" w:space="0" w:color="000000"/>
              <w:bottom w:val="none" w:sz="0" w:space="0" w:color="000000"/>
            </w:tcBorders>
            <w:shd w:val="clear" w:color="auto" w:fill="auto"/>
            <w:vAlign w:val="center"/>
          </w:tcPr>
          <w:p w14:paraId="3CA5BD86" w14:textId="77777777" w:rsidR="00BF02CC" w:rsidRPr="00BF02CC" w:rsidRDefault="00BF02CC" w:rsidP="00BF02CC">
            <w:pPr>
              <w:jc w:val="right"/>
              <w:rPr>
                <w:color w:val="000000" w:themeColor="text1"/>
              </w:rPr>
            </w:pPr>
            <w:r w:rsidRPr="00BF02CC">
              <w:rPr>
                <w:color w:val="000000" w:themeColor="text1"/>
                <w:lang w:eastAsia="es-CR"/>
              </w:rPr>
              <w:t>1 347</w:t>
            </w:r>
          </w:p>
        </w:tc>
        <w:tc>
          <w:tcPr>
            <w:tcW w:w="648" w:type="pct"/>
            <w:tcBorders>
              <w:top w:val="none" w:sz="0" w:space="0" w:color="000000"/>
              <w:left w:val="single" w:sz="4" w:space="0" w:color="000000"/>
              <w:bottom w:val="none" w:sz="0" w:space="0" w:color="000000"/>
            </w:tcBorders>
            <w:shd w:val="clear" w:color="auto" w:fill="auto"/>
            <w:vAlign w:val="center"/>
          </w:tcPr>
          <w:p w14:paraId="3D649FC3" w14:textId="77777777" w:rsidR="00BF02CC" w:rsidRPr="00BF02CC" w:rsidRDefault="00BF02CC" w:rsidP="00BF02CC">
            <w:pPr>
              <w:jc w:val="right"/>
              <w:rPr>
                <w:color w:val="000000" w:themeColor="text1"/>
              </w:rPr>
            </w:pPr>
            <w:r w:rsidRPr="00BF02CC">
              <w:rPr>
                <w:color w:val="000000" w:themeColor="text1"/>
                <w:lang w:eastAsia="es-CR"/>
              </w:rPr>
              <w:t>1 587</w:t>
            </w:r>
          </w:p>
        </w:tc>
        <w:tc>
          <w:tcPr>
            <w:tcW w:w="72" w:type="pct"/>
            <w:gridSpan w:val="2"/>
            <w:shd w:val="clear" w:color="auto" w:fill="auto"/>
          </w:tcPr>
          <w:p w14:paraId="5851CCC3" w14:textId="77777777" w:rsidR="00BF02CC" w:rsidRPr="00BF02CC" w:rsidRDefault="00BF02CC" w:rsidP="00BF02CC">
            <w:pPr>
              <w:snapToGrid w:val="0"/>
              <w:rPr>
                <w:color w:val="000000" w:themeColor="text1"/>
                <w:lang w:eastAsia="es-CR"/>
              </w:rPr>
            </w:pPr>
          </w:p>
        </w:tc>
      </w:tr>
      <w:tr w:rsidR="00BF02CC" w:rsidRPr="00BF02CC" w14:paraId="5A53A828"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28ED8F81" w14:textId="77777777" w:rsidR="00BF02CC" w:rsidRPr="00BF02CC" w:rsidRDefault="00BF02CC" w:rsidP="00BF02CC">
            <w:pPr>
              <w:rPr>
                <w:color w:val="000000" w:themeColor="text1"/>
              </w:rPr>
            </w:pPr>
            <w:r w:rsidRPr="00BF02CC">
              <w:rPr>
                <w:color w:val="000000" w:themeColor="text1"/>
                <w:lang w:eastAsia="es-CR"/>
              </w:rPr>
              <w:t>Tercero Alajuela</w:t>
            </w:r>
          </w:p>
        </w:tc>
        <w:tc>
          <w:tcPr>
            <w:tcW w:w="619" w:type="pct"/>
            <w:tcBorders>
              <w:top w:val="none" w:sz="0" w:space="0" w:color="000000"/>
              <w:left w:val="single" w:sz="4" w:space="0" w:color="000000"/>
              <w:bottom w:val="none" w:sz="0" w:space="0" w:color="000000"/>
            </w:tcBorders>
            <w:shd w:val="clear" w:color="auto" w:fill="auto"/>
            <w:vAlign w:val="center"/>
          </w:tcPr>
          <w:p w14:paraId="3CA70FDF" w14:textId="77777777" w:rsidR="00BF02CC" w:rsidRPr="00BF02CC" w:rsidRDefault="00BF02CC" w:rsidP="00BF02CC">
            <w:pPr>
              <w:jc w:val="right"/>
              <w:rPr>
                <w:color w:val="000000" w:themeColor="text1"/>
              </w:rPr>
            </w:pPr>
            <w:r w:rsidRPr="00BF02CC">
              <w:rPr>
                <w:color w:val="000000" w:themeColor="text1"/>
                <w:lang w:eastAsia="es-CR"/>
              </w:rPr>
              <w:t>1 637</w:t>
            </w:r>
          </w:p>
        </w:tc>
        <w:tc>
          <w:tcPr>
            <w:tcW w:w="654" w:type="pct"/>
            <w:tcBorders>
              <w:top w:val="none" w:sz="0" w:space="0" w:color="000000"/>
              <w:left w:val="single" w:sz="4" w:space="0" w:color="000000"/>
              <w:bottom w:val="none" w:sz="0" w:space="0" w:color="000000"/>
            </w:tcBorders>
            <w:shd w:val="clear" w:color="auto" w:fill="auto"/>
            <w:vAlign w:val="center"/>
          </w:tcPr>
          <w:p w14:paraId="7018A6D7" w14:textId="77777777" w:rsidR="00BF02CC" w:rsidRPr="00BF02CC" w:rsidRDefault="00BF02CC" w:rsidP="00BF02CC">
            <w:pPr>
              <w:jc w:val="right"/>
              <w:rPr>
                <w:color w:val="000000" w:themeColor="text1"/>
              </w:rPr>
            </w:pPr>
            <w:r w:rsidRPr="00BF02CC">
              <w:rPr>
                <w:color w:val="000000" w:themeColor="text1"/>
                <w:lang w:eastAsia="es-CR"/>
              </w:rPr>
              <w:t>1 697</w:t>
            </w:r>
          </w:p>
        </w:tc>
        <w:tc>
          <w:tcPr>
            <w:tcW w:w="636" w:type="pct"/>
            <w:tcBorders>
              <w:top w:val="none" w:sz="0" w:space="0" w:color="000000"/>
              <w:left w:val="single" w:sz="4" w:space="0" w:color="000000"/>
              <w:bottom w:val="none" w:sz="0" w:space="0" w:color="000000"/>
            </w:tcBorders>
            <w:shd w:val="clear" w:color="auto" w:fill="auto"/>
            <w:vAlign w:val="center"/>
          </w:tcPr>
          <w:p w14:paraId="7CC57539" w14:textId="77777777" w:rsidR="00BF02CC" w:rsidRPr="00BF02CC" w:rsidRDefault="00BF02CC" w:rsidP="00BF02CC">
            <w:pPr>
              <w:jc w:val="right"/>
              <w:rPr>
                <w:color w:val="000000" w:themeColor="text1"/>
              </w:rPr>
            </w:pPr>
            <w:r w:rsidRPr="00BF02CC">
              <w:rPr>
                <w:color w:val="000000" w:themeColor="text1"/>
                <w:lang w:eastAsia="es-CR"/>
              </w:rPr>
              <w:t>1 743</w:t>
            </w:r>
          </w:p>
        </w:tc>
        <w:tc>
          <w:tcPr>
            <w:tcW w:w="656" w:type="pct"/>
            <w:tcBorders>
              <w:top w:val="none" w:sz="0" w:space="0" w:color="000000"/>
              <w:left w:val="single" w:sz="4" w:space="0" w:color="000000"/>
              <w:bottom w:val="none" w:sz="0" w:space="0" w:color="000000"/>
            </w:tcBorders>
            <w:shd w:val="clear" w:color="auto" w:fill="auto"/>
            <w:vAlign w:val="center"/>
          </w:tcPr>
          <w:p w14:paraId="3E2EF3EF" w14:textId="77777777" w:rsidR="00BF02CC" w:rsidRPr="00BF02CC" w:rsidRDefault="00BF02CC" w:rsidP="00BF02CC">
            <w:pPr>
              <w:jc w:val="right"/>
              <w:rPr>
                <w:color w:val="000000" w:themeColor="text1"/>
              </w:rPr>
            </w:pPr>
            <w:r w:rsidRPr="00BF02CC">
              <w:rPr>
                <w:color w:val="000000" w:themeColor="text1"/>
                <w:lang w:eastAsia="es-CR"/>
              </w:rPr>
              <w:t>1 711</w:t>
            </w:r>
          </w:p>
        </w:tc>
        <w:tc>
          <w:tcPr>
            <w:tcW w:w="648" w:type="pct"/>
            <w:tcBorders>
              <w:top w:val="none" w:sz="0" w:space="0" w:color="000000"/>
              <w:left w:val="single" w:sz="4" w:space="0" w:color="000000"/>
              <w:bottom w:val="none" w:sz="0" w:space="0" w:color="000000"/>
            </w:tcBorders>
            <w:shd w:val="clear" w:color="auto" w:fill="auto"/>
            <w:vAlign w:val="center"/>
          </w:tcPr>
          <w:p w14:paraId="2A50E4C7" w14:textId="77777777" w:rsidR="00BF02CC" w:rsidRPr="00BF02CC" w:rsidRDefault="00BF02CC" w:rsidP="00BF02CC">
            <w:pPr>
              <w:jc w:val="right"/>
              <w:rPr>
                <w:color w:val="000000" w:themeColor="text1"/>
              </w:rPr>
            </w:pPr>
            <w:r w:rsidRPr="00BF02CC">
              <w:rPr>
                <w:color w:val="000000" w:themeColor="text1"/>
                <w:lang w:eastAsia="es-CR"/>
              </w:rPr>
              <w:t>1 779</w:t>
            </w:r>
          </w:p>
        </w:tc>
        <w:tc>
          <w:tcPr>
            <w:tcW w:w="72" w:type="pct"/>
            <w:gridSpan w:val="2"/>
            <w:shd w:val="clear" w:color="auto" w:fill="auto"/>
          </w:tcPr>
          <w:p w14:paraId="7C656EAC" w14:textId="77777777" w:rsidR="00BF02CC" w:rsidRPr="00BF02CC" w:rsidRDefault="00BF02CC" w:rsidP="00BF02CC">
            <w:pPr>
              <w:snapToGrid w:val="0"/>
              <w:rPr>
                <w:color w:val="000000" w:themeColor="text1"/>
                <w:lang w:eastAsia="es-CR"/>
              </w:rPr>
            </w:pPr>
          </w:p>
        </w:tc>
      </w:tr>
      <w:tr w:rsidR="00BF02CC" w:rsidRPr="00BF02CC" w14:paraId="04BAA76F"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5666E11E" w14:textId="77777777" w:rsidR="00BF02CC" w:rsidRPr="00BF02CC" w:rsidRDefault="00BF02CC" w:rsidP="00BF02CC">
            <w:pPr>
              <w:rPr>
                <w:color w:val="000000" w:themeColor="text1"/>
              </w:rPr>
            </w:pPr>
            <w:r w:rsidRPr="00BF02CC">
              <w:rPr>
                <w:color w:val="000000" w:themeColor="text1"/>
                <w:lang w:eastAsia="es-CR"/>
              </w:rPr>
              <w:t>Cartago</w:t>
            </w:r>
          </w:p>
        </w:tc>
        <w:tc>
          <w:tcPr>
            <w:tcW w:w="619" w:type="pct"/>
            <w:tcBorders>
              <w:top w:val="none" w:sz="0" w:space="0" w:color="000000"/>
              <w:left w:val="single" w:sz="4" w:space="0" w:color="000000"/>
              <w:bottom w:val="none" w:sz="0" w:space="0" w:color="000000"/>
            </w:tcBorders>
            <w:shd w:val="clear" w:color="auto" w:fill="auto"/>
            <w:vAlign w:val="center"/>
          </w:tcPr>
          <w:p w14:paraId="43D72CE4" w14:textId="77777777" w:rsidR="00BF02CC" w:rsidRPr="00BF02CC" w:rsidRDefault="00BF02CC" w:rsidP="00BF02CC">
            <w:pPr>
              <w:jc w:val="right"/>
              <w:rPr>
                <w:color w:val="000000" w:themeColor="text1"/>
              </w:rPr>
            </w:pPr>
            <w:r w:rsidRPr="00BF02CC">
              <w:rPr>
                <w:color w:val="000000" w:themeColor="text1"/>
                <w:lang w:eastAsia="es-CR"/>
              </w:rPr>
              <w:t>3 481</w:t>
            </w:r>
          </w:p>
        </w:tc>
        <w:tc>
          <w:tcPr>
            <w:tcW w:w="654" w:type="pct"/>
            <w:tcBorders>
              <w:top w:val="none" w:sz="0" w:space="0" w:color="000000"/>
              <w:left w:val="single" w:sz="4" w:space="0" w:color="000000"/>
              <w:bottom w:val="none" w:sz="0" w:space="0" w:color="000000"/>
            </w:tcBorders>
            <w:shd w:val="clear" w:color="auto" w:fill="auto"/>
            <w:vAlign w:val="center"/>
          </w:tcPr>
          <w:p w14:paraId="30E1FD5F" w14:textId="77777777" w:rsidR="00BF02CC" w:rsidRPr="00BF02CC" w:rsidRDefault="00BF02CC" w:rsidP="00BF02CC">
            <w:pPr>
              <w:jc w:val="right"/>
              <w:rPr>
                <w:color w:val="000000" w:themeColor="text1"/>
              </w:rPr>
            </w:pPr>
            <w:r w:rsidRPr="00BF02CC">
              <w:rPr>
                <w:color w:val="000000" w:themeColor="text1"/>
                <w:lang w:eastAsia="es-CR"/>
              </w:rPr>
              <w:t>3 676</w:t>
            </w:r>
          </w:p>
        </w:tc>
        <w:tc>
          <w:tcPr>
            <w:tcW w:w="636" w:type="pct"/>
            <w:tcBorders>
              <w:top w:val="none" w:sz="0" w:space="0" w:color="000000"/>
              <w:left w:val="single" w:sz="4" w:space="0" w:color="000000"/>
              <w:bottom w:val="none" w:sz="0" w:space="0" w:color="000000"/>
            </w:tcBorders>
            <w:shd w:val="clear" w:color="auto" w:fill="auto"/>
            <w:vAlign w:val="center"/>
          </w:tcPr>
          <w:p w14:paraId="68C1F77B" w14:textId="77777777" w:rsidR="00BF02CC" w:rsidRPr="00BF02CC" w:rsidRDefault="00BF02CC" w:rsidP="00BF02CC">
            <w:pPr>
              <w:jc w:val="right"/>
              <w:rPr>
                <w:color w:val="000000" w:themeColor="text1"/>
              </w:rPr>
            </w:pPr>
            <w:r w:rsidRPr="00BF02CC">
              <w:rPr>
                <w:color w:val="000000" w:themeColor="text1"/>
                <w:lang w:eastAsia="es-CR"/>
              </w:rPr>
              <w:t>3 814</w:t>
            </w:r>
          </w:p>
        </w:tc>
        <w:tc>
          <w:tcPr>
            <w:tcW w:w="656" w:type="pct"/>
            <w:tcBorders>
              <w:top w:val="none" w:sz="0" w:space="0" w:color="000000"/>
              <w:left w:val="single" w:sz="4" w:space="0" w:color="000000"/>
              <w:bottom w:val="none" w:sz="0" w:space="0" w:color="000000"/>
            </w:tcBorders>
            <w:shd w:val="clear" w:color="auto" w:fill="auto"/>
            <w:vAlign w:val="center"/>
          </w:tcPr>
          <w:p w14:paraId="74401EF2" w14:textId="77777777" w:rsidR="00BF02CC" w:rsidRPr="00BF02CC" w:rsidRDefault="00BF02CC" w:rsidP="00BF02CC">
            <w:pPr>
              <w:jc w:val="right"/>
              <w:rPr>
                <w:color w:val="000000" w:themeColor="text1"/>
              </w:rPr>
            </w:pPr>
            <w:r w:rsidRPr="00BF02CC">
              <w:rPr>
                <w:color w:val="000000" w:themeColor="text1"/>
                <w:lang w:eastAsia="es-CR"/>
              </w:rPr>
              <w:t>3 739</w:t>
            </w:r>
          </w:p>
        </w:tc>
        <w:tc>
          <w:tcPr>
            <w:tcW w:w="648" w:type="pct"/>
            <w:tcBorders>
              <w:top w:val="none" w:sz="0" w:space="0" w:color="000000"/>
              <w:left w:val="single" w:sz="4" w:space="0" w:color="000000"/>
              <w:bottom w:val="none" w:sz="0" w:space="0" w:color="000000"/>
            </w:tcBorders>
            <w:shd w:val="clear" w:color="auto" w:fill="auto"/>
            <w:vAlign w:val="center"/>
          </w:tcPr>
          <w:p w14:paraId="5AF00E04" w14:textId="77777777" w:rsidR="00BF02CC" w:rsidRPr="00BF02CC" w:rsidRDefault="00BF02CC" w:rsidP="00BF02CC">
            <w:pPr>
              <w:jc w:val="right"/>
              <w:rPr>
                <w:color w:val="000000" w:themeColor="text1"/>
              </w:rPr>
            </w:pPr>
            <w:r w:rsidRPr="00BF02CC">
              <w:rPr>
                <w:color w:val="000000" w:themeColor="text1"/>
                <w:lang w:eastAsia="es-CR"/>
              </w:rPr>
              <w:t>3 994</w:t>
            </w:r>
          </w:p>
        </w:tc>
        <w:tc>
          <w:tcPr>
            <w:tcW w:w="72" w:type="pct"/>
            <w:gridSpan w:val="2"/>
            <w:shd w:val="clear" w:color="auto" w:fill="auto"/>
          </w:tcPr>
          <w:p w14:paraId="4656A311" w14:textId="77777777" w:rsidR="00BF02CC" w:rsidRPr="00BF02CC" w:rsidRDefault="00BF02CC" w:rsidP="00BF02CC">
            <w:pPr>
              <w:snapToGrid w:val="0"/>
              <w:rPr>
                <w:color w:val="000000" w:themeColor="text1"/>
                <w:lang w:eastAsia="es-CR"/>
              </w:rPr>
            </w:pPr>
          </w:p>
        </w:tc>
      </w:tr>
      <w:tr w:rsidR="00BF02CC" w:rsidRPr="00BF02CC" w14:paraId="2F588135"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07B60227" w14:textId="77777777" w:rsidR="00BF02CC" w:rsidRPr="00BF02CC" w:rsidRDefault="00BF02CC" w:rsidP="00BF02CC">
            <w:pPr>
              <w:rPr>
                <w:color w:val="000000" w:themeColor="text1"/>
              </w:rPr>
            </w:pPr>
            <w:r w:rsidRPr="00BF02CC">
              <w:rPr>
                <w:color w:val="000000" w:themeColor="text1"/>
                <w:lang w:eastAsia="es-CR"/>
              </w:rPr>
              <w:t>Heredia</w:t>
            </w:r>
          </w:p>
        </w:tc>
        <w:tc>
          <w:tcPr>
            <w:tcW w:w="619" w:type="pct"/>
            <w:tcBorders>
              <w:top w:val="none" w:sz="0" w:space="0" w:color="000000"/>
              <w:left w:val="single" w:sz="4" w:space="0" w:color="000000"/>
              <w:bottom w:val="none" w:sz="0" w:space="0" w:color="000000"/>
            </w:tcBorders>
            <w:shd w:val="clear" w:color="auto" w:fill="auto"/>
            <w:vAlign w:val="center"/>
          </w:tcPr>
          <w:p w14:paraId="6C7D47D0" w14:textId="77777777" w:rsidR="00BF02CC" w:rsidRPr="00BF02CC" w:rsidRDefault="00BF02CC" w:rsidP="00BF02CC">
            <w:pPr>
              <w:jc w:val="right"/>
              <w:rPr>
                <w:color w:val="000000" w:themeColor="text1"/>
              </w:rPr>
            </w:pPr>
            <w:r w:rsidRPr="00BF02CC">
              <w:rPr>
                <w:color w:val="000000" w:themeColor="text1"/>
                <w:lang w:eastAsia="es-CR"/>
              </w:rPr>
              <w:t>2 944</w:t>
            </w:r>
          </w:p>
        </w:tc>
        <w:tc>
          <w:tcPr>
            <w:tcW w:w="654" w:type="pct"/>
            <w:tcBorders>
              <w:top w:val="none" w:sz="0" w:space="0" w:color="000000"/>
              <w:left w:val="single" w:sz="4" w:space="0" w:color="000000"/>
              <w:bottom w:val="none" w:sz="0" w:space="0" w:color="000000"/>
            </w:tcBorders>
            <w:shd w:val="clear" w:color="auto" w:fill="auto"/>
            <w:vAlign w:val="center"/>
          </w:tcPr>
          <w:p w14:paraId="1D38F8DE" w14:textId="77777777" w:rsidR="00BF02CC" w:rsidRPr="00BF02CC" w:rsidRDefault="00BF02CC" w:rsidP="00BF02CC">
            <w:pPr>
              <w:jc w:val="right"/>
              <w:rPr>
                <w:color w:val="000000" w:themeColor="text1"/>
              </w:rPr>
            </w:pPr>
            <w:r w:rsidRPr="00BF02CC">
              <w:rPr>
                <w:color w:val="000000" w:themeColor="text1"/>
                <w:lang w:eastAsia="es-CR"/>
              </w:rPr>
              <w:t>3 111</w:t>
            </w:r>
          </w:p>
        </w:tc>
        <w:tc>
          <w:tcPr>
            <w:tcW w:w="636" w:type="pct"/>
            <w:tcBorders>
              <w:top w:val="none" w:sz="0" w:space="0" w:color="000000"/>
              <w:left w:val="single" w:sz="4" w:space="0" w:color="000000"/>
              <w:bottom w:val="none" w:sz="0" w:space="0" w:color="000000"/>
            </w:tcBorders>
            <w:shd w:val="clear" w:color="auto" w:fill="auto"/>
            <w:vAlign w:val="center"/>
          </w:tcPr>
          <w:p w14:paraId="2DB00B55" w14:textId="77777777" w:rsidR="00BF02CC" w:rsidRPr="00BF02CC" w:rsidRDefault="00BF02CC" w:rsidP="00BF02CC">
            <w:pPr>
              <w:jc w:val="right"/>
              <w:rPr>
                <w:color w:val="000000" w:themeColor="text1"/>
              </w:rPr>
            </w:pPr>
            <w:r w:rsidRPr="00BF02CC">
              <w:rPr>
                <w:color w:val="000000" w:themeColor="text1"/>
                <w:lang w:eastAsia="es-CR"/>
              </w:rPr>
              <w:t>3 060</w:t>
            </w:r>
          </w:p>
        </w:tc>
        <w:tc>
          <w:tcPr>
            <w:tcW w:w="656" w:type="pct"/>
            <w:tcBorders>
              <w:top w:val="none" w:sz="0" w:space="0" w:color="000000"/>
              <w:left w:val="single" w:sz="4" w:space="0" w:color="000000"/>
              <w:bottom w:val="none" w:sz="0" w:space="0" w:color="000000"/>
            </w:tcBorders>
            <w:shd w:val="clear" w:color="auto" w:fill="auto"/>
            <w:vAlign w:val="center"/>
          </w:tcPr>
          <w:p w14:paraId="55AF7593" w14:textId="77777777" w:rsidR="00BF02CC" w:rsidRPr="00BF02CC" w:rsidRDefault="00BF02CC" w:rsidP="00BF02CC">
            <w:pPr>
              <w:jc w:val="right"/>
              <w:rPr>
                <w:color w:val="000000" w:themeColor="text1"/>
              </w:rPr>
            </w:pPr>
            <w:r w:rsidRPr="00BF02CC">
              <w:rPr>
                <w:color w:val="000000" w:themeColor="text1"/>
                <w:lang w:eastAsia="es-CR"/>
              </w:rPr>
              <w:t>2 924</w:t>
            </w:r>
          </w:p>
        </w:tc>
        <w:tc>
          <w:tcPr>
            <w:tcW w:w="648" w:type="pct"/>
            <w:tcBorders>
              <w:top w:val="none" w:sz="0" w:space="0" w:color="000000"/>
              <w:left w:val="single" w:sz="4" w:space="0" w:color="000000"/>
              <w:bottom w:val="none" w:sz="0" w:space="0" w:color="000000"/>
            </w:tcBorders>
            <w:shd w:val="clear" w:color="auto" w:fill="auto"/>
            <w:vAlign w:val="center"/>
          </w:tcPr>
          <w:p w14:paraId="473E5CFF" w14:textId="77777777" w:rsidR="00BF02CC" w:rsidRPr="00BF02CC" w:rsidRDefault="00BF02CC" w:rsidP="00BF02CC">
            <w:pPr>
              <w:jc w:val="right"/>
              <w:rPr>
                <w:color w:val="000000" w:themeColor="text1"/>
              </w:rPr>
            </w:pPr>
            <w:r w:rsidRPr="00BF02CC">
              <w:rPr>
                <w:color w:val="000000" w:themeColor="text1"/>
                <w:lang w:eastAsia="es-CR"/>
              </w:rPr>
              <w:t>3 186</w:t>
            </w:r>
          </w:p>
        </w:tc>
        <w:tc>
          <w:tcPr>
            <w:tcW w:w="72" w:type="pct"/>
            <w:gridSpan w:val="2"/>
            <w:shd w:val="clear" w:color="auto" w:fill="auto"/>
          </w:tcPr>
          <w:p w14:paraId="3E827F40" w14:textId="77777777" w:rsidR="00BF02CC" w:rsidRPr="00BF02CC" w:rsidRDefault="00BF02CC" w:rsidP="00BF02CC">
            <w:pPr>
              <w:snapToGrid w:val="0"/>
              <w:rPr>
                <w:color w:val="000000" w:themeColor="text1"/>
                <w:lang w:eastAsia="es-CR"/>
              </w:rPr>
            </w:pPr>
          </w:p>
        </w:tc>
      </w:tr>
      <w:tr w:rsidR="00BF02CC" w:rsidRPr="00BF02CC" w14:paraId="03A65CBF"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7161A89D" w14:textId="77777777" w:rsidR="00BF02CC" w:rsidRPr="00BF02CC" w:rsidRDefault="00BF02CC" w:rsidP="00BF02CC">
            <w:pPr>
              <w:rPr>
                <w:color w:val="000000" w:themeColor="text1"/>
              </w:rPr>
            </w:pPr>
            <w:r w:rsidRPr="00BF02CC">
              <w:rPr>
                <w:color w:val="000000" w:themeColor="text1"/>
                <w:lang w:eastAsia="es-CR"/>
              </w:rPr>
              <w:t>Primero Guanacaste</w:t>
            </w:r>
          </w:p>
        </w:tc>
        <w:tc>
          <w:tcPr>
            <w:tcW w:w="619" w:type="pct"/>
            <w:tcBorders>
              <w:top w:val="none" w:sz="0" w:space="0" w:color="000000"/>
              <w:left w:val="single" w:sz="4" w:space="0" w:color="000000"/>
              <w:bottom w:val="none" w:sz="0" w:space="0" w:color="000000"/>
            </w:tcBorders>
            <w:shd w:val="clear" w:color="auto" w:fill="auto"/>
            <w:vAlign w:val="center"/>
          </w:tcPr>
          <w:p w14:paraId="4A8E917C" w14:textId="77777777" w:rsidR="00BF02CC" w:rsidRPr="00BF02CC" w:rsidRDefault="00BF02CC" w:rsidP="00BF02CC">
            <w:pPr>
              <w:jc w:val="right"/>
              <w:rPr>
                <w:color w:val="000000" w:themeColor="text1"/>
              </w:rPr>
            </w:pPr>
            <w:r w:rsidRPr="00BF02CC">
              <w:rPr>
                <w:color w:val="000000" w:themeColor="text1"/>
                <w:lang w:eastAsia="es-CR"/>
              </w:rPr>
              <w:t>1 199</w:t>
            </w:r>
          </w:p>
        </w:tc>
        <w:tc>
          <w:tcPr>
            <w:tcW w:w="654" w:type="pct"/>
            <w:tcBorders>
              <w:top w:val="none" w:sz="0" w:space="0" w:color="000000"/>
              <w:left w:val="single" w:sz="4" w:space="0" w:color="000000"/>
              <w:bottom w:val="none" w:sz="0" w:space="0" w:color="000000"/>
            </w:tcBorders>
            <w:shd w:val="clear" w:color="auto" w:fill="auto"/>
            <w:vAlign w:val="center"/>
          </w:tcPr>
          <w:p w14:paraId="5A702507" w14:textId="77777777" w:rsidR="00BF02CC" w:rsidRPr="00BF02CC" w:rsidRDefault="00BF02CC" w:rsidP="00BF02CC">
            <w:pPr>
              <w:jc w:val="right"/>
              <w:rPr>
                <w:color w:val="000000" w:themeColor="text1"/>
              </w:rPr>
            </w:pPr>
            <w:r w:rsidRPr="00BF02CC">
              <w:rPr>
                <w:color w:val="000000" w:themeColor="text1"/>
                <w:lang w:eastAsia="es-CR"/>
              </w:rPr>
              <w:t>1 135</w:t>
            </w:r>
          </w:p>
        </w:tc>
        <w:tc>
          <w:tcPr>
            <w:tcW w:w="636" w:type="pct"/>
            <w:tcBorders>
              <w:top w:val="none" w:sz="0" w:space="0" w:color="000000"/>
              <w:left w:val="single" w:sz="4" w:space="0" w:color="000000"/>
              <w:bottom w:val="none" w:sz="0" w:space="0" w:color="000000"/>
            </w:tcBorders>
            <w:shd w:val="clear" w:color="auto" w:fill="auto"/>
            <w:vAlign w:val="center"/>
          </w:tcPr>
          <w:p w14:paraId="1B49555D" w14:textId="77777777" w:rsidR="00BF02CC" w:rsidRPr="00BF02CC" w:rsidRDefault="00BF02CC" w:rsidP="00BF02CC">
            <w:pPr>
              <w:jc w:val="right"/>
              <w:rPr>
                <w:color w:val="000000" w:themeColor="text1"/>
              </w:rPr>
            </w:pPr>
            <w:r w:rsidRPr="00BF02CC">
              <w:rPr>
                <w:color w:val="000000" w:themeColor="text1"/>
                <w:lang w:eastAsia="es-CR"/>
              </w:rPr>
              <w:t>1 184</w:t>
            </w:r>
          </w:p>
        </w:tc>
        <w:tc>
          <w:tcPr>
            <w:tcW w:w="656" w:type="pct"/>
            <w:tcBorders>
              <w:top w:val="none" w:sz="0" w:space="0" w:color="000000"/>
              <w:left w:val="single" w:sz="4" w:space="0" w:color="000000"/>
              <w:bottom w:val="none" w:sz="0" w:space="0" w:color="000000"/>
            </w:tcBorders>
            <w:shd w:val="clear" w:color="auto" w:fill="auto"/>
            <w:vAlign w:val="center"/>
          </w:tcPr>
          <w:p w14:paraId="675C7FC3" w14:textId="77777777" w:rsidR="00BF02CC" w:rsidRPr="00BF02CC" w:rsidRDefault="00BF02CC" w:rsidP="00BF02CC">
            <w:pPr>
              <w:jc w:val="right"/>
              <w:rPr>
                <w:color w:val="000000" w:themeColor="text1"/>
              </w:rPr>
            </w:pPr>
            <w:r w:rsidRPr="00BF02CC">
              <w:rPr>
                <w:color w:val="000000" w:themeColor="text1"/>
                <w:lang w:eastAsia="es-CR"/>
              </w:rPr>
              <w:t>1 210</w:t>
            </w:r>
          </w:p>
        </w:tc>
        <w:tc>
          <w:tcPr>
            <w:tcW w:w="648" w:type="pct"/>
            <w:tcBorders>
              <w:top w:val="none" w:sz="0" w:space="0" w:color="000000"/>
              <w:left w:val="single" w:sz="4" w:space="0" w:color="000000"/>
              <w:bottom w:val="none" w:sz="0" w:space="0" w:color="000000"/>
            </w:tcBorders>
            <w:shd w:val="clear" w:color="auto" w:fill="auto"/>
            <w:vAlign w:val="center"/>
          </w:tcPr>
          <w:p w14:paraId="629E57C5" w14:textId="77777777" w:rsidR="00BF02CC" w:rsidRPr="00BF02CC" w:rsidRDefault="00BF02CC" w:rsidP="00BF02CC">
            <w:pPr>
              <w:jc w:val="right"/>
              <w:rPr>
                <w:color w:val="000000" w:themeColor="text1"/>
              </w:rPr>
            </w:pPr>
            <w:r w:rsidRPr="00BF02CC">
              <w:rPr>
                <w:color w:val="000000" w:themeColor="text1"/>
                <w:lang w:eastAsia="es-CR"/>
              </w:rPr>
              <w:t>1 254</w:t>
            </w:r>
          </w:p>
        </w:tc>
        <w:tc>
          <w:tcPr>
            <w:tcW w:w="72" w:type="pct"/>
            <w:gridSpan w:val="2"/>
            <w:shd w:val="clear" w:color="auto" w:fill="auto"/>
          </w:tcPr>
          <w:p w14:paraId="6F9A0B09" w14:textId="77777777" w:rsidR="00BF02CC" w:rsidRPr="00BF02CC" w:rsidRDefault="00BF02CC" w:rsidP="00BF02CC">
            <w:pPr>
              <w:snapToGrid w:val="0"/>
              <w:rPr>
                <w:color w:val="000000" w:themeColor="text1"/>
                <w:lang w:eastAsia="es-CR"/>
              </w:rPr>
            </w:pPr>
          </w:p>
        </w:tc>
      </w:tr>
      <w:tr w:rsidR="00BF02CC" w:rsidRPr="00BF02CC" w14:paraId="70AF825D"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2040C442" w14:textId="77777777" w:rsidR="00BF02CC" w:rsidRPr="00BF02CC" w:rsidRDefault="00BF02CC" w:rsidP="00BF02CC">
            <w:pPr>
              <w:rPr>
                <w:color w:val="000000" w:themeColor="text1"/>
              </w:rPr>
            </w:pPr>
            <w:r w:rsidRPr="00BF02CC">
              <w:rPr>
                <w:color w:val="000000" w:themeColor="text1"/>
                <w:lang w:eastAsia="es-CR"/>
              </w:rPr>
              <w:t>Segundo Guanacaste</w:t>
            </w:r>
          </w:p>
        </w:tc>
        <w:tc>
          <w:tcPr>
            <w:tcW w:w="619" w:type="pct"/>
            <w:tcBorders>
              <w:top w:val="none" w:sz="0" w:space="0" w:color="000000"/>
              <w:left w:val="single" w:sz="4" w:space="0" w:color="000000"/>
              <w:bottom w:val="none" w:sz="0" w:space="0" w:color="000000"/>
            </w:tcBorders>
            <w:shd w:val="clear" w:color="auto" w:fill="auto"/>
            <w:vAlign w:val="center"/>
          </w:tcPr>
          <w:p w14:paraId="6FB5ECA5" w14:textId="77777777" w:rsidR="00BF02CC" w:rsidRPr="00BF02CC" w:rsidRDefault="00BF02CC" w:rsidP="00BF02CC">
            <w:pPr>
              <w:jc w:val="right"/>
              <w:rPr>
                <w:color w:val="000000" w:themeColor="text1"/>
              </w:rPr>
            </w:pPr>
            <w:r w:rsidRPr="00BF02CC">
              <w:rPr>
                <w:color w:val="000000" w:themeColor="text1"/>
                <w:lang w:eastAsia="es-CR"/>
              </w:rPr>
              <w:t>725</w:t>
            </w:r>
          </w:p>
        </w:tc>
        <w:tc>
          <w:tcPr>
            <w:tcW w:w="654" w:type="pct"/>
            <w:tcBorders>
              <w:top w:val="none" w:sz="0" w:space="0" w:color="000000"/>
              <w:left w:val="single" w:sz="4" w:space="0" w:color="000000"/>
              <w:bottom w:val="none" w:sz="0" w:space="0" w:color="000000"/>
            </w:tcBorders>
            <w:shd w:val="clear" w:color="auto" w:fill="auto"/>
            <w:vAlign w:val="center"/>
          </w:tcPr>
          <w:p w14:paraId="31445986" w14:textId="77777777" w:rsidR="00BF02CC" w:rsidRPr="00BF02CC" w:rsidRDefault="00BF02CC" w:rsidP="00BF02CC">
            <w:pPr>
              <w:jc w:val="right"/>
              <w:rPr>
                <w:color w:val="000000" w:themeColor="text1"/>
              </w:rPr>
            </w:pPr>
            <w:r w:rsidRPr="00BF02CC">
              <w:rPr>
                <w:color w:val="000000" w:themeColor="text1"/>
                <w:lang w:eastAsia="es-CR"/>
              </w:rPr>
              <w:t>787</w:t>
            </w:r>
          </w:p>
        </w:tc>
        <w:tc>
          <w:tcPr>
            <w:tcW w:w="636" w:type="pct"/>
            <w:tcBorders>
              <w:top w:val="none" w:sz="0" w:space="0" w:color="000000"/>
              <w:left w:val="single" w:sz="4" w:space="0" w:color="000000"/>
              <w:bottom w:val="none" w:sz="0" w:space="0" w:color="000000"/>
            </w:tcBorders>
            <w:shd w:val="clear" w:color="auto" w:fill="auto"/>
            <w:vAlign w:val="center"/>
          </w:tcPr>
          <w:p w14:paraId="262B2C98" w14:textId="77777777" w:rsidR="00BF02CC" w:rsidRPr="00BF02CC" w:rsidRDefault="00BF02CC" w:rsidP="00BF02CC">
            <w:pPr>
              <w:jc w:val="right"/>
              <w:rPr>
                <w:color w:val="000000" w:themeColor="text1"/>
              </w:rPr>
            </w:pPr>
            <w:r w:rsidRPr="00BF02CC">
              <w:rPr>
                <w:color w:val="000000" w:themeColor="text1"/>
                <w:lang w:eastAsia="es-CR"/>
              </w:rPr>
              <w:t>671</w:t>
            </w:r>
          </w:p>
        </w:tc>
        <w:tc>
          <w:tcPr>
            <w:tcW w:w="656" w:type="pct"/>
            <w:tcBorders>
              <w:top w:val="none" w:sz="0" w:space="0" w:color="000000"/>
              <w:left w:val="single" w:sz="4" w:space="0" w:color="000000"/>
              <w:bottom w:val="none" w:sz="0" w:space="0" w:color="000000"/>
            </w:tcBorders>
            <w:shd w:val="clear" w:color="auto" w:fill="auto"/>
            <w:vAlign w:val="center"/>
          </w:tcPr>
          <w:p w14:paraId="615A7E8F" w14:textId="77777777" w:rsidR="00BF02CC" w:rsidRPr="00BF02CC" w:rsidRDefault="00BF02CC" w:rsidP="00BF02CC">
            <w:pPr>
              <w:jc w:val="right"/>
              <w:rPr>
                <w:color w:val="000000" w:themeColor="text1"/>
              </w:rPr>
            </w:pPr>
            <w:r w:rsidRPr="00BF02CC">
              <w:rPr>
                <w:color w:val="000000" w:themeColor="text1"/>
                <w:lang w:eastAsia="es-CR"/>
              </w:rPr>
              <w:t>698</w:t>
            </w:r>
          </w:p>
        </w:tc>
        <w:tc>
          <w:tcPr>
            <w:tcW w:w="648" w:type="pct"/>
            <w:tcBorders>
              <w:top w:val="none" w:sz="0" w:space="0" w:color="000000"/>
              <w:left w:val="single" w:sz="4" w:space="0" w:color="000000"/>
              <w:bottom w:val="none" w:sz="0" w:space="0" w:color="000000"/>
            </w:tcBorders>
            <w:shd w:val="clear" w:color="auto" w:fill="auto"/>
            <w:vAlign w:val="center"/>
          </w:tcPr>
          <w:p w14:paraId="67B62EC1" w14:textId="77777777" w:rsidR="00BF02CC" w:rsidRPr="00BF02CC" w:rsidRDefault="00BF02CC" w:rsidP="00BF02CC">
            <w:pPr>
              <w:jc w:val="right"/>
              <w:rPr>
                <w:color w:val="000000" w:themeColor="text1"/>
              </w:rPr>
            </w:pPr>
            <w:r w:rsidRPr="00BF02CC">
              <w:rPr>
                <w:color w:val="000000" w:themeColor="text1"/>
                <w:lang w:eastAsia="es-CR"/>
              </w:rPr>
              <w:t>837</w:t>
            </w:r>
          </w:p>
        </w:tc>
        <w:tc>
          <w:tcPr>
            <w:tcW w:w="72" w:type="pct"/>
            <w:gridSpan w:val="2"/>
            <w:shd w:val="clear" w:color="auto" w:fill="auto"/>
          </w:tcPr>
          <w:p w14:paraId="532C9727" w14:textId="77777777" w:rsidR="00BF02CC" w:rsidRPr="00BF02CC" w:rsidRDefault="00BF02CC" w:rsidP="00BF02CC">
            <w:pPr>
              <w:snapToGrid w:val="0"/>
              <w:rPr>
                <w:color w:val="000000" w:themeColor="text1"/>
                <w:lang w:eastAsia="es-CR"/>
              </w:rPr>
            </w:pPr>
          </w:p>
        </w:tc>
      </w:tr>
      <w:tr w:rsidR="00BF02CC" w:rsidRPr="00BF02CC" w14:paraId="38D85A21"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182929C4" w14:textId="77777777" w:rsidR="00BF02CC" w:rsidRPr="00BF02CC" w:rsidRDefault="00BF02CC" w:rsidP="00BF02CC">
            <w:pPr>
              <w:rPr>
                <w:color w:val="000000" w:themeColor="text1"/>
              </w:rPr>
            </w:pPr>
            <w:r w:rsidRPr="00BF02CC">
              <w:rPr>
                <w:color w:val="000000" w:themeColor="text1"/>
                <w:lang w:eastAsia="es-CR"/>
              </w:rPr>
              <w:t>Puntarenas</w:t>
            </w:r>
          </w:p>
        </w:tc>
        <w:tc>
          <w:tcPr>
            <w:tcW w:w="619" w:type="pct"/>
            <w:tcBorders>
              <w:top w:val="none" w:sz="0" w:space="0" w:color="000000"/>
              <w:left w:val="single" w:sz="4" w:space="0" w:color="000000"/>
              <w:bottom w:val="none" w:sz="0" w:space="0" w:color="000000"/>
            </w:tcBorders>
            <w:shd w:val="clear" w:color="auto" w:fill="auto"/>
            <w:vAlign w:val="center"/>
          </w:tcPr>
          <w:p w14:paraId="7E3400F7" w14:textId="77777777" w:rsidR="00BF02CC" w:rsidRPr="00BF02CC" w:rsidRDefault="00BF02CC" w:rsidP="00BF02CC">
            <w:pPr>
              <w:jc w:val="right"/>
              <w:rPr>
                <w:color w:val="000000" w:themeColor="text1"/>
              </w:rPr>
            </w:pPr>
            <w:r w:rsidRPr="00BF02CC">
              <w:rPr>
                <w:color w:val="000000" w:themeColor="text1"/>
                <w:lang w:eastAsia="es-CR"/>
              </w:rPr>
              <w:t>1 466</w:t>
            </w:r>
          </w:p>
        </w:tc>
        <w:tc>
          <w:tcPr>
            <w:tcW w:w="654" w:type="pct"/>
            <w:tcBorders>
              <w:top w:val="none" w:sz="0" w:space="0" w:color="000000"/>
              <w:left w:val="single" w:sz="4" w:space="0" w:color="000000"/>
              <w:bottom w:val="none" w:sz="0" w:space="0" w:color="000000"/>
            </w:tcBorders>
            <w:shd w:val="clear" w:color="auto" w:fill="auto"/>
            <w:vAlign w:val="center"/>
          </w:tcPr>
          <w:p w14:paraId="2C160FD9" w14:textId="77777777" w:rsidR="00BF02CC" w:rsidRPr="00BF02CC" w:rsidRDefault="00BF02CC" w:rsidP="00BF02CC">
            <w:pPr>
              <w:jc w:val="right"/>
              <w:rPr>
                <w:color w:val="000000" w:themeColor="text1"/>
              </w:rPr>
            </w:pPr>
            <w:r w:rsidRPr="00BF02CC">
              <w:rPr>
                <w:color w:val="000000" w:themeColor="text1"/>
                <w:lang w:eastAsia="es-CR"/>
              </w:rPr>
              <w:t>1 500</w:t>
            </w:r>
          </w:p>
        </w:tc>
        <w:tc>
          <w:tcPr>
            <w:tcW w:w="636" w:type="pct"/>
            <w:tcBorders>
              <w:top w:val="none" w:sz="0" w:space="0" w:color="000000"/>
              <w:left w:val="single" w:sz="4" w:space="0" w:color="000000"/>
              <w:bottom w:val="none" w:sz="0" w:space="0" w:color="000000"/>
            </w:tcBorders>
            <w:shd w:val="clear" w:color="auto" w:fill="auto"/>
            <w:vAlign w:val="center"/>
          </w:tcPr>
          <w:p w14:paraId="656AC515" w14:textId="77777777" w:rsidR="00BF02CC" w:rsidRPr="00BF02CC" w:rsidRDefault="00BF02CC" w:rsidP="00BF02CC">
            <w:pPr>
              <w:jc w:val="right"/>
              <w:rPr>
                <w:color w:val="000000" w:themeColor="text1"/>
              </w:rPr>
            </w:pPr>
            <w:r w:rsidRPr="00BF02CC">
              <w:rPr>
                <w:color w:val="000000" w:themeColor="text1"/>
                <w:lang w:eastAsia="es-CR"/>
              </w:rPr>
              <w:t>1 626</w:t>
            </w:r>
          </w:p>
        </w:tc>
        <w:tc>
          <w:tcPr>
            <w:tcW w:w="656" w:type="pct"/>
            <w:tcBorders>
              <w:top w:val="none" w:sz="0" w:space="0" w:color="000000"/>
              <w:left w:val="single" w:sz="4" w:space="0" w:color="000000"/>
              <w:bottom w:val="none" w:sz="0" w:space="0" w:color="000000"/>
            </w:tcBorders>
            <w:shd w:val="clear" w:color="auto" w:fill="auto"/>
            <w:vAlign w:val="center"/>
          </w:tcPr>
          <w:p w14:paraId="4C179AE2" w14:textId="77777777" w:rsidR="00BF02CC" w:rsidRPr="00BF02CC" w:rsidRDefault="00BF02CC" w:rsidP="00BF02CC">
            <w:pPr>
              <w:jc w:val="right"/>
              <w:rPr>
                <w:color w:val="000000" w:themeColor="text1"/>
              </w:rPr>
            </w:pPr>
            <w:r w:rsidRPr="00BF02CC">
              <w:rPr>
                <w:color w:val="000000" w:themeColor="text1"/>
                <w:lang w:eastAsia="es-CR"/>
              </w:rPr>
              <w:t>1 611</w:t>
            </w:r>
          </w:p>
        </w:tc>
        <w:tc>
          <w:tcPr>
            <w:tcW w:w="648" w:type="pct"/>
            <w:tcBorders>
              <w:top w:val="none" w:sz="0" w:space="0" w:color="000000"/>
              <w:left w:val="single" w:sz="4" w:space="0" w:color="000000"/>
              <w:bottom w:val="none" w:sz="0" w:space="0" w:color="000000"/>
            </w:tcBorders>
            <w:shd w:val="clear" w:color="auto" w:fill="auto"/>
            <w:vAlign w:val="center"/>
          </w:tcPr>
          <w:p w14:paraId="409DAB4A" w14:textId="77777777" w:rsidR="00BF02CC" w:rsidRPr="00BF02CC" w:rsidRDefault="00BF02CC" w:rsidP="00BF02CC">
            <w:pPr>
              <w:jc w:val="right"/>
              <w:rPr>
                <w:color w:val="000000" w:themeColor="text1"/>
              </w:rPr>
            </w:pPr>
            <w:r w:rsidRPr="00BF02CC">
              <w:rPr>
                <w:color w:val="000000" w:themeColor="text1"/>
                <w:lang w:eastAsia="es-CR"/>
              </w:rPr>
              <w:t>1 586</w:t>
            </w:r>
          </w:p>
        </w:tc>
        <w:tc>
          <w:tcPr>
            <w:tcW w:w="72" w:type="pct"/>
            <w:gridSpan w:val="2"/>
            <w:shd w:val="clear" w:color="auto" w:fill="auto"/>
          </w:tcPr>
          <w:p w14:paraId="7BC111E4" w14:textId="77777777" w:rsidR="00BF02CC" w:rsidRPr="00BF02CC" w:rsidRDefault="00BF02CC" w:rsidP="00BF02CC">
            <w:pPr>
              <w:snapToGrid w:val="0"/>
              <w:rPr>
                <w:color w:val="000000" w:themeColor="text1"/>
                <w:lang w:eastAsia="es-CR"/>
              </w:rPr>
            </w:pPr>
          </w:p>
        </w:tc>
      </w:tr>
      <w:tr w:rsidR="00BF02CC" w:rsidRPr="00BF02CC" w14:paraId="4061B0B8"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5F067908" w14:textId="77777777" w:rsidR="00BF02CC" w:rsidRPr="00BF02CC" w:rsidRDefault="00BF02CC" w:rsidP="00BF02CC">
            <w:pPr>
              <w:rPr>
                <w:color w:val="000000" w:themeColor="text1"/>
              </w:rPr>
            </w:pPr>
            <w:r w:rsidRPr="00BF02CC">
              <w:rPr>
                <w:color w:val="000000" w:themeColor="text1"/>
                <w:lang w:eastAsia="es-CR"/>
              </w:rPr>
              <w:t>Primero Zona Sur</w:t>
            </w:r>
          </w:p>
        </w:tc>
        <w:tc>
          <w:tcPr>
            <w:tcW w:w="619" w:type="pct"/>
            <w:tcBorders>
              <w:top w:val="none" w:sz="0" w:space="0" w:color="000000"/>
              <w:left w:val="single" w:sz="4" w:space="0" w:color="000000"/>
              <w:bottom w:val="none" w:sz="0" w:space="0" w:color="000000"/>
            </w:tcBorders>
            <w:shd w:val="clear" w:color="auto" w:fill="auto"/>
            <w:vAlign w:val="center"/>
          </w:tcPr>
          <w:p w14:paraId="165E07F8" w14:textId="77777777" w:rsidR="00BF02CC" w:rsidRPr="00BF02CC" w:rsidRDefault="00BF02CC" w:rsidP="00BF02CC">
            <w:pPr>
              <w:jc w:val="right"/>
              <w:rPr>
                <w:color w:val="000000" w:themeColor="text1"/>
              </w:rPr>
            </w:pPr>
            <w:r w:rsidRPr="00BF02CC">
              <w:rPr>
                <w:color w:val="000000" w:themeColor="text1"/>
                <w:lang w:eastAsia="es-CR"/>
              </w:rPr>
              <w:t>1 091</w:t>
            </w:r>
          </w:p>
        </w:tc>
        <w:tc>
          <w:tcPr>
            <w:tcW w:w="654" w:type="pct"/>
            <w:tcBorders>
              <w:top w:val="none" w:sz="0" w:space="0" w:color="000000"/>
              <w:left w:val="single" w:sz="4" w:space="0" w:color="000000"/>
              <w:bottom w:val="none" w:sz="0" w:space="0" w:color="000000"/>
            </w:tcBorders>
            <w:shd w:val="clear" w:color="auto" w:fill="auto"/>
            <w:vAlign w:val="center"/>
          </w:tcPr>
          <w:p w14:paraId="30646353" w14:textId="77777777" w:rsidR="00BF02CC" w:rsidRPr="00BF02CC" w:rsidRDefault="00BF02CC" w:rsidP="00BF02CC">
            <w:pPr>
              <w:jc w:val="right"/>
              <w:rPr>
                <w:color w:val="000000" w:themeColor="text1"/>
              </w:rPr>
            </w:pPr>
            <w:r w:rsidRPr="00BF02CC">
              <w:rPr>
                <w:color w:val="000000" w:themeColor="text1"/>
                <w:lang w:eastAsia="es-CR"/>
              </w:rPr>
              <w:t>1 096</w:t>
            </w:r>
          </w:p>
        </w:tc>
        <w:tc>
          <w:tcPr>
            <w:tcW w:w="636" w:type="pct"/>
            <w:tcBorders>
              <w:top w:val="none" w:sz="0" w:space="0" w:color="000000"/>
              <w:left w:val="single" w:sz="4" w:space="0" w:color="000000"/>
              <w:bottom w:val="none" w:sz="0" w:space="0" w:color="000000"/>
            </w:tcBorders>
            <w:shd w:val="clear" w:color="auto" w:fill="auto"/>
            <w:vAlign w:val="center"/>
          </w:tcPr>
          <w:p w14:paraId="164343C4" w14:textId="77777777" w:rsidR="00BF02CC" w:rsidRPr="00BF02CC" w:rsidRDefault="00BF02CC" w:rsidP="00BF02CC">
            <w:pPr>
              <w:jc w:val="right"/>
              <w:rPr>
                <w:color w:val="000000" w:themeColor="text1"/>
              </w:rPr>
            </w:pPr>
            <w:r w:rsidRPr="00BF02CC">
              <w:rPr>
                <w:color w:val="000000" w:themeColor="text1"/>
                <w:lang w:eastAsia="es-CR"/>
              </w:rPr>
              <w:t>1 179</w:t>
            </w:r>
          </w:p>
        </w:tc>
        <w:tc>
          <w:tcPr>
            <w:tcW w:w="656" w:type="pct"/>
            <w:tcBorders>
              <w:top w:val="none" w:sz="0" w:space="0" w:color="000000"/>
              <w:left w:val="single" w:sz="4" w:space="0" w:color="000000"/>
              <w:bottom w:val="none" w:sz="0" w:space="0" w:color="000000"/>
            </w:tcBorders>
            <w:shd w:val="clear" w:color="auto" w:fill="auto"/>
            <w:vAlign w:val="center"/>
          </w:tcPr>
          <w:p w14:paraId="2D8B7D29" w14:textId="77777777" w:rsidR="00BF02CC" w:rsidRPr="00BF02CC" w:rsidRDefault="00BF02CC" w:rsidP="00BF02CC">
            <w:pPr>
              <w:jc w:val="right"/>
              <w:rPr>
                <w:color w:val="000000" w:themeColor="text1"/>
              </w:rPr>
            </w:pPr>
            <w:r w:rsidRPr="00BF02CC">
              <w:rPr>
                <w:color w:val="000000" w:themeColor="text1"/>
                <w:lang w:eastAsia="es-CR"/>
              </w:rPr>
              <w:t>1 111</w:t>
            </w:r>
          </w:p>
        </w:tc>
        <w:tc>
          <w:tcPr>
            <w:tcW w:w="648" w:type="pct"/>
            <w:tcBorders>
              <w:top w:val="none" w:sz="0" w:space="0" w:color="000000"/>
              <w:left w:val="single" w:sz="4" w:space="0" w:color="000000"/>
              <w:bottom w:val="none" w:sz="0" w:space="0" w:color="000000"/>
            </w:tcBorders>
            <w:shd w:val="clear" w:color="auto" w:fill="auto"/>
            <w:vAlign w:val="center"/>
          </w:tcPr>
          <w:p w14:paraId="5B4D6842" w14:textId="77777777" w:rsidR="00BF02CC" w:rsidRPr="00BF02CC" w:rsidRDefault="00BF02CC" w:rsidP="00BF02CC">
            <w:pPr>
              <w:jc w:val="right"/>
              <w:rPr>
                <w:color w:val="000000" w:themeColor="text1"/>
              </w:rPr>
            </w:pPr>
            <w:r w:rsidRPr="00BF02CC">
              <w:rPr>
                <w:color w:val="000000" w:themeColor="text1"/>
                <w:lang w:eastAsia="es-CR"/>
              </w:rPr>
              <w:t>1 229</w:t>
            </w:r>
          </w:p>
        </w:tc>
        <w:tc>
          <w:tcPr>
            <w:tcW w:w="72" w:type="pct"/>
            <w:gridSpan w:val="2"/>
            <w:shd w:val="clear" w:color="auto" w:fill="auto"/>
          </w:tcPr>
          <w:p w14:paraId="43A58810" w14:textId="77777777" w:rsidR="00BF02CC" w:rsidRPr="00BF02CC" w:rsidRDefault="00BF02CC" w:rsidP="00BF02CC">
            <w:pPr>
              <w:snapToGrid w:val="0"/>
              <w:rPr>
                <w:color w:val="000000" w:themeColor="text1"/>
                <w:lang w:eastAsia="es-CR"/>
              </w:rPr>
            </w:pPr>
          </w:p>
        </w:tc>
      </w:tr>
      <w:tr w:rsidR="00BF02CC" w:rsidRPr="00BF02CC" w14:paraId="719B675F"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7EC553B0" w14:textId="77777777" w:rsidR="00BF02CC" w:rsidRPr="00BF02CC" w:rsidRDefault="00BF02CC" w:rsidP="00BF02CC">
            <w:pPr>
              <w:rPr>
                <w:color w:val="000000" w:themeColor="text1"/>
              </w:rPr>
            </w:pPr>
            <w:r w:rsidRPr="00BF02CC">
              <w:rPr>
                <w:color w:val="000000" w:themeColor="text1"/>
                <w:lang w:eastAsia="es-CR"/>
              </w:rPr>
              <w:t>Segundo Zona Sur</w:t>
            </w:r>
          </w:p>
        </w:tc>
        <w:tc>
          <w:tcPr>
            <w:tcW w:w="619" w:type="pct"/>
            <w:tcBorders>
              <w:top w:val="none" w:sz="0" w:space="0" w:color="000000"/>
              <w:left w:val="single" w:sz="4" w:space="0" w:color="000000"/>
              <w:bottom w:val="none" w:sz="0" w:space="0" w:color="000000"/>
            </w:tcBorders>
            <w:shd w:val="clear" w:color="auto" w:fill="auto"/>
            <w:vAlign w:val="center"/>
          </w:tcPr>
          <w:p w14:paraId="732886C3" w14:textId="77777777" w:rsidR="00BF02CC" w:rsidRPr="00BF02CC" w:rsidRDefault="00BF02CC" w:rsidP="00BF02CC">
            <w:pPr>
              <w:jc w:val="right"/>
              <w:rPr>
                <w:color w:val="000000" w:themeColor="text1"/>
              </w:rPr>
            </w:pPr>
            <w:r w:rsidRPr="00BF02CC">
              <w:rPr>
                <w:color w:val="000000" w:themeColor="text1"/>
                <w:lang w:eastAsia="es-CR"/>
              </w:rPr>
              <w:t>1 047</w:t>
            </w:r>
          </w:p>
        </w:tc>
        <w:tc>
          <w:tcPr>
            <w:tcW w:w="654" w:type="pct"/>
            <w:tcBorders>
              <w:top w:val="none" w:sz="0" w:space="0" w:color="000000"/>
              <w:left w:val="single" w:sz="4" w:space="0" w:color="000000"/>
              <w:bottom w:val="none" w:sz="0" w:space="0" w:color="000000"/>
            </w:tcBorders>
            <w:shd w:val="clear" w:color="auto" w:fill="auto"/>
            <w:vAlign w:val="center"/>
          </w:tcPr>
          <w:p w14:paraId="74C6E28B" w14:textId="77777777" w:rsidR="00BF02CC" w:rsidRPr="00BF02CC" w:rsidRDefault="00BF02CC" w:rsidP="00BF02CC">
            <w:pPr>
              <w:jc w:val="right"/>
              <w:rPr>
                <w:color w:val="000000" w:themeColor="text1"/>
              </w:rPr>
            </w:pPr>
            <w:r w:rsidRPr="00BF02CC">
              <w:rPr>
                <w:color w:val="000000" w:themeColor="text1"/>
                <w:lang w:eastAsia="es-CR"/>
              </w:rPr>
              <w:t>1 039</w:t>
            </w:r>
          </w:p>
        </w:tc>
        <w:tc>
          <w:tcPr>
            <w:tcW w:w="636" w:type="pct"/>
            <w:tcBorders>
              <w:top w:val="none" w:sz="0" w:space="0" w:color="000000"/>
              <w:left w:val="single" w:sz="4" w:space="0" w:color="000000"/>
              <w:bottom w:val="none" w:sz="0" w:space="0" w:color="000000"/>
            </w:tcBorders>
            <w:shd w:val="clear" w:color="auto" w:fill="auto"/>
            <w:vAlign w:val="center"/>
          </w:tcPr>
          <w:p w14:paraId="0CEDEA82" w14:textId="77777777" w:rsidR="00BF02CC" w:rsidRPr="00BF02CC" w:rsidRDefault="00BF02CC" w:rsidP="00BF02CC">
            <w:pPr>
              <w:jc w:val="right"/>
              <w:rPr>
                <w:color w:val="000000" w:themeColor="text1"/>
              </w:rPr>
            </w:pPr>
            <w:r w:rsidRPr="00BF02CC">
              <w:rPr>
                <w:color w:val="000000" w:themeColor="text1"/>
                <w:lang w:eastAsia="es-CR"/>
              </w:rPr>
              <w:t>1 046</w:t>
            </w:r>
          </w:p>
        </w:tc>
        <w:tc>
          <w:tcPr>
            <w:tcW w:w="656" w:type="pct"/>
            <w:tcBorders>
              <w:top w:val="none" w:sz="0" w:space="0" w:color="000000"/>
              <w:left w:val="single" w:sz="4" w:space="0" w:color="000000"/>
              <w:bottom w:val="none" w:sz="0" w:space="0" w:color="000000"/>
            </w:tcBorders>
            <w:shd w:val="clear" w:color="auto" w:fill="auto"/>
            <w:vAlign w:val="center"/>
          </w:tcPr>
          <w:p w14:paraId="1E4A2205" w14:textId="77777777" w:rsidR="00BF02CC" w:rsidRPr="00BF02CC" w:rsidRDefault="00BF02CC" w:rsidP="00BF02CC">
            <w:pPr>
              <w:jc w:val="right"/>
              <w:rPr>
                <w:color w:val="000000" w:themeColor="text1"/>
              </w:rPr>
            </w:pPr>
            <w:r w:rsidRPr="00BF02CC">
              <w:rPr>
                <w:color w:val="000000" w:themeColor="text1"/>
                <w:lang w:eastAsia="es-CR"/>
              </w:rPr>
              <w:t>1 128</w:t>
            </w:r>
          </w:p>
        </w:tc>
        <w:tc>
          <w:tcPr>
            <w:tcW w:w="648" w:type="pct"/>
            <w:tcBorders>
              <w:top w:val="none" w:sz="0" w:space="0" w:color="000000"/>
              <w:left w:val="single" w:sz="4" w:space="0" w:color="000000"/>
              <w:bottom w:val="none" w:sz="0" w:space="0" w:color="000000"/>
            </w:tcBorders>
            <w:shd w:val="clear" w:color="auto" w:fill="auto"/>
            <w:vAlign w:val="center"/>
          </w:tcPr>
          <w:p w14:paraId="1D07D46A" w14:textId="77777777" w:rsidR="00BF02CC" w:rsidRPr="00BF02CC" w:rsidRDefault="00BF02CC" w:rsidP="00BF02CC">
            <w:pPr>
              <w:jc w:val="right"/>
              <w:rPr>
                <w:color w:val="000000" w:themeColor="text1"/>
              </w:rPr>
            </w:pPr>
            <w:r w:rsidRPr="00BF02CC">
              <w:rPr>
                <w:color w:val="000000" w:themeColor="text1"/>
                <w:lang w:eastAsia="es-CR"/>
              </w:rPr>
              <w:t>1 269</w:t>
            </w:r>
          </w:p>
        </w:tc>
        <w:tc>
          <w:tcPr>
            <w:tcW w:w="72" w:type="pct"/>
            <w:gridSpan w:val="2"/>
            <w:shd w:val="clear" w:color="auto" w:fill="auto"/>
          </w:tcPr>
          <w:p w14:paraId="506C9BA2" w14:textId="77777777" w:rsidR="00BF02CC" w:rsidRPr="00BF02CC" w:rsidRDefault="00BF02CC" w:rsidP="00BF02CC">
            <w:pPr>
              <w:snapToGrid w:val="0"/>
              <w:rPr>
                <w:color w:val="000000" w:themeColor="text1"/>
                <w:lang w:eastAsia="es-CR"/>
              </w:rPr>
            </w:pPr>
          </w:p>
        </w:tc>
      </w:tr>
      <w:tr w:rsidR="00BF02CC" w:rsidRPr="00BF02CC" w14:paraId="7DC5BA3D"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71D99953" w14:textId="77777777" w:rsidR="00BF02CC" w:rsidRPr="00BF02CC" w:rsidRDefault="00BF02CC" w:rsidP="00BF02CC">
            <w:pPr>
              <w:rPr>
                <w:color w:val="000000" w:themeColor="text1"/>
              </w:rPr>
            </w:pPr>
            <w:r w:rsidRPr="00BF02CC">
              <w:rPr>
                <w:color w:val="000000" w:themeColor="text1"/>
                <w:lang w:eastAsia="es-CR"/>
              </w:rPr>
              <w:t>Primero Zona Atlántica</w:t>
            </w:r>
          </w:p>
        </w:tc>
        <w:tc>
          <w:tcPr>
            <w:tcW w:w="619" w:type="pct"/>
            <w:tcBorders>
              <w:top w:val="none" w:sz="0" w:space="0" w:color="000000"/>
              <w:left w:val="single" w:sz="4" w:space="0" w:color="000000"/>
              <w:bottom w:val="none" w:sz="0" w:space="0" w:color="000000"/>
            </w:tcBorders>
            <w:shd w:val="clear" w:color="auto" w:fill="auto"/>
            <w:vAlign w:val="center"/>
          </w:tcPr>
          <w:p w14:paraId="43DC020F" w14:textId="77777777" w:rsidR="00BF02CC" w:rsidRPr="00BF02CC" w:rsidRDefault="00BF02CC" w:rsidP="00BF02CC">
            <w:pPr>
              <w:jc w:val="right"/>
              <w:rPr>
                <w:color w:val="000000" w:themeColor="text1"/>
              </w:rPr>
            </w:pPr>
            <w:r w:rsidRPr="00BF02CC">
              <w:rPr>
                <w:color w:val="000000" w:themeColor="text1"/>
                <w:lang w:eastAsia="es-CR"/>
              </w:rPr>
              <w:t>802</w:t>
            </w:r>
          </w:p>
        </w:tc>
        <w:tc>
          <w:tcPr>
            <w:tcW w:w="654" w:type="pct"/>
            <w:tcBorders>
              <w:top w:val="none" w:sz="0" w:space="0" w:color="000000"/>
              <w:left w:val="single" w:sz="4" w:space="0" w:color="000000"/>
              <w:bottom w:val="none" w:sz="0" w:space="0" w:color="000000"/>
            </w:tcBorders>
            <w:shd w:val="clear" w:color="auto" w:fill="auto"/>
            <w:vAlign w:val="center"/>
          </w:tcPr>
          <w:p w14:paraId="6A47CB7E" w14:textId="77777777" w:rsidR="00BF02CC" w:rsidRPr="00BF02CC" w:rsidRDefault="00BF02CC" w:rsidP="00BF02CC">
            <w:pPr>
              <w:jc w:val="right"/>
              <w:rPr>
                <w:color w:val="000000" w:themeColor="text1"/>
              </w:rPr>
            </w:pPr>
            <w:r w:rsidRPr="00BF02CC">
              <w:rPr>
                <w:color w:val="000000" w:themeColor="text1"/>
                <w:lang w:eastAsia="es-CR"/>
              </w:rPr>
              <w:t>872</w:t>
            </w:r>
          </w:p>
        </w:tc>
        <w:tc>
          <w:tcPr>
            <w:tcW w:w="636" w:type="pct"/>
            <w:tcBorders>
              <w:top w:val="none" w:sz="0" w:space="0" w:color="000000"/>
              <w:left w:val="single" w:sz="4" w:space="0" w:color="000000"/>
              <w:bottom w:val="none" w:sz="0" w:space="0" w:color="000000"/>
            </w:tcBorders>
            <w:shd w:val="clear" w:color="auto" w:fill="auto"/>
            <w:vAlign w:val="center"/>
          </w:tcPr>
          <w:p w14:paraId="5F569D01" w14:textId="77777777" w:rsidR="00BF02CC" w:rsidRPr="00BF02CC" w:rsidRDefault="00BF02CC" w:rsidP="00BF02CC">
            <w:pPr>
              <w:jc w:val="right"/>
              <w:rPr>
                <w:color w:val="000000" w:themeColor="text1"/>
              </w:rPr>
            </w:pPr>
            <w:r w:rsidRPr="00BF02CC">
              <w:rPr>
                <w:color w:val="000000" w:themeColor="text1"/>
                <w:lang w:eastAsia="es-CR"/>
              </w:rPr>
              <w:t>768</w:t>
            </w:r>
          </w:p>
        </w:tc>
        <w:tc>
          <w:tcPr>
            <w:tcW w:w="656" w:type="pct"/>
            <w:tcBorders>
              <w:top w:val="none" w:sz="0" w:space="0" w:color="000000"/>
              <w:left w:val="single" w:sz="4" w:space="0" w:color="000000"/>
              <w:bottom w:val="none" w:sz="0" w:space="0" w:color="000000"/>
            </w:tcBorders>
            <w:shd w:val="clear" w:color="auto" w:fill="auto"/>
            <w:vAlign w:val="center"/>
          </w:tcPr>
          <w:p w14:paraId="18D20F59" w14:textId="77777777" w:rsidR="00BF02CC" w:rsidRPr="00BF02CC" w:rsidRDefault="00BF02CC" w:rsidP="00BF02CC">
            <w:pPr>
              <w:jc w:val="right"/>
              <w:rPr>
                <w:color w:val="000000" w:themeColor="text1"/>
              </w:rPr>
            </w:pPr>
            <w:r w:rsidRPr="00BF02CC">
              <w:rPr>
                <w:color w:val="000000" w:themeColor="text1"/>
                <w:lang w:eastAsia="es-CR"/>
              </w:rPr>
              <w:t>851</w:t>
            </w:r>
          </w:p>
        </w:tc>
        <w:tc>
          <w:tcPr>
            <w:tcW w:w="648" w:type="pct"/>
            <w:tcBorders>
              <w:top w:val="none" w:sz="0" w:space="0" w:color="000000"/>
              <w:left w:val="single" w:sz="4" w:space="0" w:color="000000"/>
              <w:bottom w:val="none" w:sz="0" w:space="0" w:color="000000"/>
            </w:tcBorders>
            <w:shd w:val="clear" w:color="auto" w:fill="auto"/>
            <w:vAlign w:val="center"/>
          </w:tcPr>
          <w:p w14:paraId="4DA396F5" w14:textId="77777777" w:rsidR="00BF02CC" w:rsidRPr="00BF02CC" w:rsidRDefault="00BF02CC" w:rsidP="00BF02CC">
            <w:pPr>
              <w:jc w:val="right"/>
              <w:rPr>
                <w:color w:val="000000" w:themeColor="text1"/>
              </w:rPr>
            </w:pPr>
            <w:r w:rsidRPr="00BF02CC">
              <w:rPr>
                <w:color w:val="000000" w:themeColor="text1"/>
                <w:lang w:eastAsia="es-CR"/>
              </w:rPr>
              <w:t>937</w:t>
            </w:r>
          </w:p>
        </w:tc>
        <w:tc>
          <w:tcPr>
            <w:tcW w:w="72" w:type="pct"/>
            <w:gridSpan w:val="2"/>
            <w:shd w:val="clear" w:color="auto" w:fill="auto"/>
          </w:tcPr>
          <w:p w14:paraId="17E315BD" w14:textId="77777777" w:rsidR="00BF02CC" w:rsidRPr="00BF02CC" w:rsidRDefault="00BF02CC" w:rsidP="00BF02CC">
            <w:pPr>
              <w:snapToGrid w:val="0"/>
              <w:rPr>
                <w:color w:val="000000" w:themeColor="text1"/>
                <w:lang w:eastAsia="es-CR"/>
              </w:rPr>
            </w:pPr>
          </w:p>
        </w:tc>
      </w:tr>
      <w:tr w:rsidR="00BF02CC" w:rsidRPr="00BF02CC" w14:paraId="64271009" w14:textId="77777777" w:rsidTr="00BF02CC">
        <w:trPr>
          <w:jc w:val="center"/>
        </w:trPr>
        <w:tc>
          <w:tcPr>
            <w:tcW w:w="1715" w:type="pct"/>
            <w:tcBorders>
              <w:top w:val="none" w:sz="0" w:space="0" w:color="000000"/>
              <w:left w:val="none" w:sz="0" w:space="0" w:color="000000"/>
              <w:bottom w:val="none" w:sz="0" w:space="0" w:color="000000"/>
            </w:tcBorders>
            <w:shd w:val="clear" w:color="auto" w:fill="auto"/>
            <w:vAlign w:val="center"/>
          </w:tcPr>
          <w:p w14:paraId="2586BA69"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619" w:type="pct"/>
            <w:tcBorders>
              <w:top w:val="none" w:sz="0" w:space="0" w:color="000000"/>
              <w:left w:val="single" w:sz="4" w:space="0" w:color="000000"/>
              <w:bottom w:val="none" w:sz="0" w:space="0" w:color="000000"/>
            </w:tcBorders>
            <w:shd w:val="clear" w:color="auto" w:fill="auto"/>
            <w:vAlign w:val="center"/>
          </w:tcPr>
          <w:p w14:paraId="3CAA188D" w14:textId="77777777" w:rsidR="00BF02CC" w:rsidRPr="00BF02CC" w:rsidRDefault="00BF02CC" w:rsidP="00BF02CC">
            <w:pPr>
              <w:jc w:val="right"/>
              <w:rPr>
                <w:color w:val="000000" w:themeColor="text1"/>
              </w:rPr>
            </w:pPr>
            <w:r w:rsidRPr="00BF02CC">
              <w:rPr>
                <w:color w:val="000000" w:themeColor="text1"/>
                <w:lang w:eastAsia="es-CR"/>
              </w:rPr>
              <w:t>1 308</w:t>
            </w:r>
          </w:p>
        </w:tc>
        <w:tc>
          <w:tcPr>
            <w:tcW w:w="654" w:type="pct"/>
            <w:tcBorders>
              <w:top w:val="none" w:sz="0" w:space="0" w:color="000000"/>
              <w:left w:val="single" w:sz="4" w:space="0" w:color="000000"/>
              <w:bottom w:val="none" w:sz="0" w:space="0" w:color="000000"/>
            </w:tcBorders>
            <w:shd w:val="clear" w:color="auto" w:fill="auto"/>
            <w:vAlign w:val="center"/>
          </w:tcPr>
          <w:p w14:paraId="647C9ADC" w14:textId="77777777" w:rsidR="00BF02CC" w:rsidRPr="00BF02CC" w:rsidRDefault="00BF02CC" w:rsidP="00BF02CC">
            <w:pPr>
              <w:jc w:val="right"/>
              <w:rPr>
                <w:color w:val="000000" w:themeColor="text1"/>
              </w:rPr>
            </w:pPr>
            <w:r w:rsidRPr="00BF02CC">
              <w:rPr>
                <w:color w:val="000000" w:themeColor="text1"/>
                <w:lang w:eastAsia="es-CR"/>
              </w:rPr>
              <w:t>1 507</w:t>
            </w:r>
          </w:p>
        </w:tc>
        <w:tc>
          <w:tcPr>
            <w:tcW w:w="636" w:type="pct"/>
            <w:tcBorders>
              <w:top w:val="none" w:sz="0" w:space="0" w:color="000000"/>
              <w:left w:val="single" w:sz="4" w:space="0" w:color="000000"/>
              <w:bottom w:val="none" w:sz="0" w:space="0" w:color="000000"/>
            </w:tcBorders>
            <w:shd w:val="clear" w:color="auto" w:fill="auto"/>
            <w:vAlign w:val="center"/>
          </w:tcPr>
          <w:p w14:paraId="1B4DC842" w14:textId="77777777" w:rsidR="00BF02CC" w:rsidRPr="00BF02CC" w:rsidRDefault="00BF02CC" w:rsidP="00BF02CC">
            <w:pPr>
              <w:jc w:val="right"/>
              <w:rPr>
                <w:color w:val="000000" w:themeColor="text1"/>
              </w:rPr>
            </w:pPr>
            <w:r w:rsidRPr="00BF02CC">
              <w:rPr>
                <w:color w:val="000000" w:themeColor="text1"/>
                <w:lang w:eastAsia="es-CR"/>
              </w:rPr>
              <w:t>1 513</w:t>
            </w:r>
          </w:p>
        </w:tc>
        <w:tc>
          <w:tcPr>
            <w:tcW w:w="656" w:type="pct"/>
            <w:tcBorders>
              <w:top w:val="none" w:sz="0" w:space="0" w:color="000000"/>
              <w:left w:val="single" w:sz="4" w:space="0" w:color="000000"/>
              <w:bottom w:val="none" w:sz="0" w:space="0" w:color="000000"/>
            </w:tcBorders>
            <w:shd w:val="clear" w:color="auto" w:fill="auto"/>
            <w:vAlign w:val="center"/>
          </w:tcPr>
          <w:p w14:paraId="120859C1" w14:textId="77777777" w:rsidR="00BF02CC" w:rsidRPr="00BF02CC" w:rsidRDefault="00BF02CC" w:rsidP="00BF02CC">
            <w:pPr>
              <w:jc w:val="right"/>
              <w:rPr>
                <w:color w:val="000000" w:themeColor="text1"/>
              </w:rPr>
            </w:pPr>
            <w:r w:rsidRPr="00BF02CC">
              <w:rPr>
                <w:color w:val="000000" w:themeColor="text1"/>
                <w:lang w:eastAsia="es-CR"/>
              </w:rPr>
              <w:t>1 137</w:t>
            </w:r>
          </w:p>
        </w:tc>
        <w:tc>
          <w:tcPr>
            <w:tcW w:w="648" w:type="pct"/>
            <w:tcBorders>
              <w:top w:val="none" w:sz="0" w:space="0" w:color="000000"/>
              <w:left w:val="single" w:sz="4" w:space="0" w:color="000000"/>
              <w:bottom w:val="none" w:sz="0" w:space="0" w:color="000000"/>
            </w:tcBorders>
            <w:shd w:val="clear" w:color="auto" w:fill="auto"/>
            <w:vAlign w:val="center"/>
          </w:tcPr>
          <w:p w14:paraId="6568096B" w14:textId="77777777" w:rsidR="00BF02CC" w:rsidRPr="00BF02CC" w:rsidRDefault="00BF02CC" w:rsidP="00BF02CC">
            <w:pPr>
              <w:jc w:val="right"/>
              <w:rPr>
                <w:color w:val="000000" w:themeColor="text1"/>
              </w:rPr>
            </w:pPr>
            <w:r w:rsidRPr="00BF02CC">
              <w:rPr>
                <w:color w:val="000000" w:themeColor="text1"/>
                <w:lang w:eastAsia="es-CR"/>
              </w:rPr>
              <w:t>1 819</w:t>
            </w:r>
          </w:p>
        </w:tc>
        <w:tc>
          <w:tcPr>
            <w:tcW w:w="72" w:type="pct"/>
            <w:gridSpan w:val="2"/>
            <w:shd w:val="clear" w:color="auto" w:fill="auto"/>
          </w:tcPr>
          <w:p w14:paraId="633E3293" w14:textId="77777777" w:rsidR="00BF02CC" w:rsidRPr="00BF02CC" w:rsidRDefault="00BF02CC" w:rsidP="00BF02CC">
            <w:pPr>
              <w:snapToGrid w:val="0"/>
              <w:rPr>
                <w:color w:val="000000" w:themeColor="text1"/>
                <w:lang w:eastAsia="es-CR"/>
              </w:rPr>
            </w:pPr>
          </w:p>
        </w:tc>
      </w:tr>
      <w:tr w:rsidR="00BF02CC" w:rsidRPr="00BF02CC" w14:paraId="5DDC997A" w14:textId="77777777" w:rsidTr="00BF02CC">
        <w:trPr>
          <w:jc w:val="center"/>
        </w:trPr>
        <w:tc>
          <w:tcPr>
            <w:tcW w:w="1715" w:type="pct"/>
            <w:tcBorders>
              <w:top w:val="none" w:sz="0" w:space="0" w:color="000000"/>
              <w:left w:val="none" w:sz="0" w:space="0" w:color="000000"/>
              <w:bottom w:val="single" w:sz="4" w:space="0" w:color="000000"/>
            </w:tcBorders>
            <w:shd w:val="clear" w:color="auto" w:fill="auto"/>
            <w:vAlign w:val="center"/>
          </w:tcPr>
          <w:p w14:paraId="499F12EB" w14:textId="77777777" w:rsidR="00BF02CC" w:rsidRPr="00BF02CC" w:rsidRDefault="00BF02CC" w:rsidP="00BF02CC">
            <w:pPr>
              <w:rPr>
                <w:color w:val="000000" w:themeColor="text1"/>
              </w:rPr>
            </w:pPr>
            <w:r w:rsidRPr="00BF02CC">
              <w:rPr>
                <w:color w:val="000000" w:themeColor="text1"/>
                <w:lang w:eastAsia="es-CR"/>
              </w:rPr>
              <w:t> </w:t>
            </w:r>
          </w:p>
        </w:tc>
        <w:tc>
          <w:tcPr>
            <w:tcW w:w="619" w:type="pct"/>
            <w:tcBorders>
              <w:top w:val="none" w:sz="0" w:space="0" w:color="000000"/>
              <w:left w:val="single" w:sz="4" w:space="0" w:color="000000"/>
              <w:bottom w:val="single" w:sz="4" w:space="0" w:color="000000"/>
            </w:tcBorders>
            <w:shd w:val="clear" w:color="auto" w:fill="auto"/>
            <w:vAlign w:val="center"/>
          </w:tcPr>
          <w:p w14:paraId="76A59F8E" w14:textId="77777777" w:rsidR="00BF02CC" w:rsidRPr="00BF02CC" w:rsidRDefault="00BF02CC" w:rsidP="00BF02CC">
            <w:pPr>
              <w:rPr>
                <w:color w:val="000000" w:themeColor="text1"/>
              </w:rPr>
            </w:pPr>
            <w:r w:rsidRPr="00BF02CC">
              <w:rPr>
                <w:color w:val="000000" w:themeColor="text1"/>
                <w:lang w:eastAsia="es-CR"/>
              </w:rPr>
              <w:t> </w:t>
            </w:r>
          </w:p>
        </w:tc>
        <w:tc>
          <w:tcPr>
            <w:tcW w:w="654" w:type="pct"/>
            <w:tcBorders>
              <w:top w:val="none" w:sz="0" w:space="0" w:color="000000"/>
              <w:left w:val="single" w:sz="4" w:space="0" w:color="000000"/>
              <w:bottom w:val="single" w:sz="4" w:space="0" w:color="000000"/>
            </w:tcBorders>
            <w:shd w:val="clear" w:color="auto" w:fill="auto"/>
            <w:vAlign w:val="center"/>
          </w:tcPr>
          <w:p w14:paraId="4AE6F0CA"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single" w:sz="4" w:space="0" w:color="000000"/>
            </w:tcBorders>
            <w:shd w:val="clear" w:color="auto" w:fill="auto"/>
            <w:vAlign w:val="center"/>
          </w:tcPr>
          <w:p w14:paraId="18B045EF" w14:textId="77777777" w:rsidR="00BF02CC" w:rsidRPr="00BF02CC" w:rsidRDefault="00BF02CC" w:rsidP="00BF02CC">
            <w:pPr>
              <w:rPr>
                <w:color w:val="000000" w:themeColor="text1"/>
              </w:rPr>
            </w:pPr>
            <w:r w:rsidRPr="00BF02CC">
              <w:rPr>
                <w:color w:val="000000" w:themeColor="text1"/>
                <w:lang w:eastAsia="es-CR"/>
              </w:rPr>
              <w:t> </w:t>
            </w:r>
          </w:p>
        </w:tc>
        <w:tc>
          <w:tcPr>
            <w:tcW w:w="656" w:type="pct"/>
            <w:tcBorders>
              <w:top w:val="none" w:sz="0" w:space="0" w:color="000000"/>
              <w:left w:val="single" w:sz="4" w:space="0" w:color="000000"/>
              <w:bottom w:val="single" w:sz="4" w:space="0" w:color="000000"/>
            </w:tcBorders>
            <w:shd w:val="clear" w:color="auto" w:fill="auto"/>
            <w:vAlign w:val="center"/>
          </w:tcPr>
          <w:p w14:paraId="3D779F6A" w14:textId="77777777" w:rsidR="00BF02CC" w:rsidRPr="00BF02CC" w:rsidRDefault="00BF02CC" w:rsidP="00BF02CC">
            <w:pPr>
              <w:rPr>
                <w:color w:val="000000" w:themeColor="text1"/>
              </w:rPr>
            </w:pPr>
            <w:r w:rsidRPr="00BF02CC">
              <w:rPr>
                <w:color w:val="000000" w:themeColor="text1"/>
                <w:lang w:eastAsia="es-CR"/>
              </w:rPr>
              <w:t> </w:t>
            </w:r>
          </w:p>
        </w:tc>
        <w:tc>
          <w:tcPr>
            <w:tcW w:w="648" w:type="pct"/>
            <w:tcBorders>
              <w:top w:val="none" w:sz="0" w:space="0" w:color="000000"/>
              <w:left w:val="single" w:sz="4" w:space="0" w:color="000000"/>
              <w:bottom w:val="single" w:sz="4" w:space="0" w:color="000000"/>
            </w:tcBorders>
            <w:shd w:val="clear" w:color="auto" w:fill="auto"/>
            <w:vAlign w:val="center"/>
          </w:tcPr>
          <w:p w14:paraId="312B8B30" w14:textId="77777777" w:rsidR="00BF02CC" w:rsidRPr="00BF02CC" w:rsidRDefault="00BF02CC" w:rsidP="00BF02CC">
            <w:pPr>
              <w:rPr>
                <w:color w:val="000000" w:themeColor="text1"/>
              </w:rPr>
            </w:pPr>
            <w:r w:rsidRPr="00BF02CC">
              <w:rPr>
                <w:color w:val="000000" w:themeColor="text1"/>
                <w:lang w:eastAsia="es-CR"/>
              </w:rPr>
              <w:t> </w:t>
            </w:r>
          </w:p>
        </w:tc>
        <w:tc>
          <w:tcPr>
            <w:tcW w:w="72" w:type="pct"/>
            <w:gridSpan w:val="2"/>
            <w:shd w:val="clear" w:color="auto" w:fill="auto"/>
          </w:tcPr>
          <w:p w14:paraId="6E877691" w14:textId="77777777" w:rsidR="00BF02CC" w:rsidRPr="00BF02CC" w:rsidRDefault="00BF02CC" w:rsidP="00BF02CC">
            <w:pPr>
              <w:snapToGrid w:val="0"/>
              <w:rPr>
                <w:color w:val="000000" w:themeColor="text1"/>
                <w:lang w:eastAsia="es-CR"/>
              </w:rPr>
            </w:pPr>
          </w:p>
        </w:tc>
      </w:tr>
      <w:tr w:rsidR="00BF02CC" w:rsidRPr="00BF02CC" w14:paraId="4BFBE188" w14:textId="77777777" w:rsidTr="00BF02CC">
        <w:tblPrEx>
          <w:tblCellMar>
            <w:left w:w="70" w:type="dxa"/>
            <w:right w:w="70" w:type="dxa"/>
          </w:tblCellMar>
        </w:tblPrEx>
        <w:trPr>
          <w:jc w:val="center"/>
        </w:trPr>
        <w:tc>
          <w:tcPr>
            <w:tcW w:w="5000" w:type="pct"/>
            <w:gridSpan w:val="8"/>
            <w:tcBorders>
              <w:top w:val="single" w:sz="4" w:space="0" w:color="000000"/>
              <w:left w:val="none" w:sz="0" w:space="0" w:color="000000"/>
              <w:bottom w:val="none" w:sz="0" w:space="0" w:color="000000"/>
              <w:right w:val="none" w:sz="0" w:space="0" w:color="000000"/>
            </w:tcBorders>
            <w:shd w:val="clear" w:color="auto" w:fill="auto"/>
            <w:vAlign w:val="center"/>
          </w:tcPr>
          <w:p w14:paraId="72F8C073" w14:textId="77777777" w:rsidR="00BF02CC" w:rsidRPr="00BF02CC" w:rsidRDefault="00BF02CC" w:rsidP="00BF02CC">
            <w:pPr>
              <w:ind w:left="851" w:right="851" w:firstLine="709"/>
              <w:jc w:val="both"/>
              <w:rPr>
                <w:color w:val="000000" w:themeColor="text1"/>
              </w:rPr>
            </w:pPr>
            <w:r w:rsidRPr="00BF02CC">
              <w:rPr>
                <w:color w:val="000000" w:themeColor="text1"/>
              </w:rPr>
              <w:t xml:space="preserve">Elaborado por: Subproceso de Estadística, Dirección de Planificación. </w:t>
            </w:r>
          </w:p>
        </w:tc>
      </w:tr>
    </w:tbl>
    <w:p w14:paraId="1907EBA9" w14:textId="77777777" w:rsidR="00BF02CC" w:rsidRPr="00BF02CC" w:rsidRDefault="00BF02CC" w:rsidP="00BF02CC">
      <w:pPr>
        <w:ind w:left="851" w:right="851" w:firstLine="709"/>
        <w:jc w:val="both"/>
        <w:rPr>
          <w:color w:val="000000" w:themeColor="text1"/>
        </w:rPr>
      </w:pPr>
      <w:r w:rsidRPr="00BF02CC">
        <w:rPr>
          <w:color w:val="000000" w:themeColor="text1"/>
        </w:rPr>
        <w:t>Por lo tanto, el volumen de litigios entrados en estos despachos expresa un fuerte incremento en esta oportunidad, luego de acusar una baja en el año anterior, cuando -a su vez- se interrumpió la homogeneidad exhibida por los ingresos, en el trienio 2015-2017.</w:t>
      </w:r>
    </w:p>
    <w:p w14:paraId="5FE87049" w14:textId="77777777" w:rsidR="00BF02CC" w:rsidRPr="00BF02CC" w:rsidRDefault="00BF02CC" w:rsidP="00BF02CC">
      <w:pPr>
        <w:ind w:left="851" w:right="851" w:firstLine="709"/>
        <w:jc w:val="both"/>
        <w:rPr>
          <w:color w:val="000000" w:themeColor="text1"/>
        </w:rPr>
      </w:pPr>
    </w:p>
    <w:p w14:paraId="73287BB4"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0844F550" wp14:editId="5883C1B9">
            <wp:extent cx="3640624" cy="2479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2" t="-18" r="-12" b="-18"/>
                    <a:stretch>
                      <a:fillRect/>
                    </a:stretch>
                  </pic:blipFill>
                  <pic:spPr bwMode="auto">
                    <a:xfrm>
                      <a:off x="0" y="0"/>
                      <a:ext cx="3655032" cy="2489488"/>
                    </a:xfrm>
                    <a:prstGeom prst="rect">
                      <a:avLst/>
                    </a:prstGeom>
                    <a:solidFill>
                      <a:srgbClr val="FFFFFF"/>
                    </a:solidFill>
                    <a:ln>
                      <a:noFill/>
                    </a:ln>
                  </pic:spPr>
                </pic:pic>
              </a:graphicData>
            </a:graphic>
          </wp:inline>
        </w:drawing>
      </w:r>
    </w:p>
    <w:p w14:paraId="731EAAC3" w14:textId="77777777" w:rsidR="00BF02CC" w:rsidRPr="00BF02CC" w:rsidRDefault="00BF02CC" w:rsidP="00BF02CC">
      <w:pPr>
        <w:widowControl w:val="0"/>
        <w:autoSpaceDE w:val="0"/>
        <w:jc w:val="both"/>
        <w:rPr>
          <w:color w:val="000000" w:themeColor="text1"/>
        </w:rPr>
      </w:pPr>
    </w:p>
    <w:p w14:paraId="7A89FD23" w14:textId="13DAE45A" w:rsidR="00BF02CC" w:rsidRDefault="00BF02CC" w:rsidP="00BF02CC">
      <w:pPr>
        <w:ind w:left="851" w:right="851" w:firstLine="709"/>
        <w:jc w:val="both"/>
        <w:rPr>
          <w:color w:val="000000" w:themeColor="text1"/>
        </w:rPr>
      </w:pPr>
      <w:r w:rsidRPr="00BF02CC">
        <w:rPr>
          <w:color w:val="000000" w:themeColor="text1"/>
        </w:rPr>
        <w:t xml:space="preserve">La conformación de esta variable de acuerdo con el tipo de oficina establece que, de los 31.300 ingresos actuales, 23.529 se presentaron en los </w:t>
      </w:r>
      <w:r w:rsidRPr="00BF02CC">
        <w:rPr>
          <w:color w:val="000000" w:themeColor="text1"/>
        </w:rPr>
        <w:lastRenderedPageBreak/>
        <w:t xml:space="preserve">juzgados especializados (75,2%), 5.578 en los mixtos de Familia, Penal Juvenil y/o Violencia Doméstica (17,8%) y 2.193 en los civiles y de trabajo, que además tramitan otras materias (7,0%). </w:t>
      </w:r>
    </w:p>
    <w:p w14:paraId="4F771601" w14:textId="77777777" w:rsidR="00BF02CC" w:rsidRPr="00BF02CC" w:rsidRDefault="00BF02CC" w:rsidP="00BF02CC">
      <w:pPr>
        <w:ind w:left="851" w:right="851" w:firstLine="709"/>
        <w:jc w:val="both"/>
        <w:rPr>
          <w:color w:val="000000" w:themeColor="text1"/>
        </w:rPr>
      </w:pPr>
    </w:p>
    <w:p w14:paraId="1AC12320" w14:textId="77777777" w:rsidR="00BF02CC" w:rsidRPr="00BF02CC" w:rsidRDefault="00BF02CC" w:rsidP="00BF02CC">
      <w:pPr>
        <w:ind w:left="851" w:right="851"/>
        <w:jc w:val="center"/>
        <w:rPr>
          <w:b/>
          <w:color w:val="000000" w:themeColor="text1"/>
        </w:rPr>
      </w:pPr>
      <w:r w:rsidRPr="00BF02CC">
        <w:rPr>
          <w:b/>
          <w:color w:val="000000" w:themeColor="text1"/>
        </w:rPr>
        <w:t>Cuadro 4.2.</w:t>
      </w:r>
    </w:p>
    <w:p w14:paraId="7E6D3C64"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según tipo de oficina</w:t>
      </w:r>
    </w:p>
    <w:p w14:paraId="3FB2CA41"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4905F841" w14:textId="77777777" w:rsidR="00BF02CC" w:rsidRPr="00BF02CC" w:rsidRDefault="00BF02CC" w:rsidP="00BF02CC">
      <w:pPr>
        <w:widowControl w:val="0"/>
        <w:autoSpaceDE w:val="0"/>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610"/>
        <w:gridCol w:w="1153"/>
        <w:gridCol w:w="1153"/>
        <w:gridCol w:w="1153"/>
        <w:gridCol w:w="1153"/>
        <w:gridCol w:w="1164"/>
        <w:gridCol w:w="19"/>
      </w:tblGrid>
      <w:tr w:rsidR="00BF02CC" w:rsidRPr="00BF02CC" w14:paraId="4404B79F" w14:textId="77777777" w:rsidTr="00BF02CC">
        <w:trPr>
          <w:gridAfter w:val="1"/>
          <w:wAfter w:w="9" w:type="pct"/>
          <w:tblHeader/>
          <w:jc w:val="center"/>
        </w:trPr>
        <w:tc>
          <w:tcPr>
            <w:tcW w:w="1919" w:type="pct"/>
            <w:tcBorders>
              <w:top w:val="single" w:sz="4" w:space="0" w:color="000000"/>
              <w:left w:val="none" w:sz="0" w:space="0" w:color="000000"/>
              <w:bottom w:val="none" w:sz="0" w:space="0" w:color="000000"/>
            </w:tcBorders>
            <w:shd w:val="clear" w:color="auto" w:fill="auto"/>
            <w:vAlign w:val="center"/>
          </w:tcPr>
          <w:p w14:paraId="0511AAE3"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071" w:type="pct"/>
            <w:gridSpan w:val="5"/>
            <w:tcBorders>
              <w:top w:val="single" w:sz="4" w:space="0" w:color="000000"/>
              <w:left w:val="single" w:sz="4" w:space="0" w:color="000000"/>
              <w:bottom w:val="single" w:sz="4" w:space="0" w:color="000000"/>
              <w:right w:val="none" w:sz="0" w:space="0" w:color="000000"/>
            </w:tcBorders>
            <w:shd w:val="clear" w:color="auto" w:fill="auto"/>
            <w:vAlign w:val="center"/>
          </w:tcPr>
          <w:p w14:paraId="11D56EB4" w14:textId="77777777" w:rsidR="00BF02CC" w:rsidRPr="00BF02CC" w:rsidRDefault="00BF02CC" w:rsidP="00BF02CC">
            <w:pPr>
              <w:jc w:val="center"/>
              <w:rPr>
                <w:color w:val="000000" w:themeColor="text1"/>
              </w:rPr>
            </w:pPr>
            <w:r w:rsidRPr="00BF02CC">
              <w:rPr>
                <w:b/>
                <w:bCs/>
                <w:color w:val="000000" w:themeColor="text1"/>
                <w:lang w:eastAsia="es-CR"/>
              </w:rPr>
              <w:t>Casos Entrados</w:t>
            </w:r>
          </w:p>
        </w:tc>
      </w:tr>
      <w:tr w:rsidR="00BF02CC" w:rsidRPr="00BF02CC" w14:paraId="13954FC8" w14:textId="77777777" w:rsidTr="00BF02CC">
        <w:trPr>
          <w:gridAfter w:val="1"/>
          <w:wAfter w:w="9" w:type="pct"/>
          <w:tblHeader/>
          <w:jc w:val="center"/>
        </w:trPr>
        <w:tc>
          <w:tcPr>
            <w:tcW w:w="1919" w:type="pct"/>
            <w:tcBorders>
              <w:top w:val="none" w:sz="0" w:space="0" w:color="000000"/>
              <w:left w:val="none" w:sz="0" w:space="0" w:color="000000"/>
              <w:bottom w:val="single" w:sz="4" w:space="0" w:color="000000"/>
            </w:tcBorders>
            <w:shd w:val="clear" w:color="auto" w:fill="auto"/>
            <w:vAlign w:val="center"/>
          </w:tcPr>
          <w:p w14:paraId="04052C80" w14:textId="77777777" w:rsidR="00BF02CC" w:rsidRPr="00BF02CC" w:rsidRDefault="00BF02CC" w:rsidP="00BF02CC">
            <w:pPr>
              <w:jc w:val="center"/>
              <w:rPr>
                <w:color w:val="000000" w:themeColor="text1"/>
              </w:rPr>
            </w:pPr>
            <w:r w:rsidRPr="00BF02CC">
              <w:rPr>
                <w:b/>
                <w:bCs/>
                <w:color w:val="000000" w:themeColor="text1"/>
                <w:lang w:eastAsia="es-CR"/>
              </w:rPr>
              <w:t>Tipo de Oficina</w:t>
            </w:r>
          </w:p>
        </w:tc>
        <w:tc>
          <w:tcPr>
            <w:tcW w:w="613" w:type="pct"/>
            <w:tcBorders>
              <w:top w:val="none" w:sz="0" w:space="0" w:color="000000"/>
              <w:left w:val="single" w:sz="4" w:space="0" w:color="000000"/>
              <w:bottom w:val="single" w:sz="4" w:space="0" w:color="000000"/>
            </w:tcBorders>
            <w:shd w:val="clear" w:color="auto" w:fill="auto"/>
            <w:vAlign w:val="center"/>
          </w:tcPr>
          <w:p w14:paraId="5588E6E4"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13" w:type="pct"/>
            <w:tcBorders>
              <w:top w:val="none" w:sz="0" w:space="0" w:color="000000"/>
              <w:left w:val="single" w:sz="4" w:space="0" w:color="000000"/>
              <w:bottom w:val="single" w:sz="4" w:space="0" w:color="000000"/>
            </w:tcBorders>
            <w:shd w:val="clear" w:color="auto" w:fill="auto"/>
            <w:vAlign w:val="center"/>
          </w:tcPr>
          <w:p w14:paraId="000EA21B"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13" w:type="pct"/>
            <w:tcBorders>
              <w:top w:val="none" w:sz="0" w:space="0" w:color="000000"/>
              <w:left w:val="single" w:sz="4" w:space="0" w:color="000000"/>
              <w:bottom w:val="single" w:sz="4" w:space="0" w:color="000000"/>
            </w:tcBorders>
            <w:shd w:val="clear" w:color="auto" w:fill="auto"/>
            <w:vAlign w:val="center"/>
          </w:tcPr>
          <w:p w14:paraId="4C6DA127"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13" w:type="pct"/>
            <w:tcBorders>
              <w:top w:val="none" w:sz="0" w:space="0" w:color="000000"/>
              <w:left w:val="single" w:sz="4" w:space="0" w:color="000000"/>
              <w:bottom w:val="single" w:sz="4" w:space="0" w:color="000000"/>
            </w:tcBorders>
            <w:shd w:val="clear" w:color="auto" w:fill="auto"/>
            <w:vAlign w:val="center"/>
          </w:tcPr>
          <w:p w14:paraId="24CC299E"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18" w:type="pct"/>
            <w:tcBorders>
              <w:top w:val="none" w:sz="0" w:space="0" w:color="000000"/>
              <w:left w:val="single" w:sz="4" w:space="0" w:color="000000"/>
              <w:bottom w:val="single" w:sz="4" w:space="0" w:color="000000"/>
              <w:right w:val="none" w:sz="0" w:space="0" w:color="000000"/>
            </w:tcBorders>
            <w:shd w:val="clear" w:color="auto" w:fill="auto"/>
            <w:vAlign w:val="center"/>
          </w:tcPr>
          <w:p w14:paraId="47654859"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568A55A0"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62227024" w14:textId="77777777" w:rsidR="00BF02CC" w:rsidRPr="00BF02CC" w:rsidRDefault="00BF02CC" w:rsidP="00BF02CC">
            <w:pPr>
              <w:snapToGrid w:val="0"/>
              <w:jc w:val="center"/>
              <w:rPr>
                <w:b/>
                <w:bCs/>
                <w:color w:val="000000" w:themeColor="text1"/>
                <w:lang w:eastAsia="es-CR"/>
              </w:rPr>
            </w:pPr>
          </w:p>
        </w:tc>
        <w:tc>
          <w:tcPr>
            <w:tcW w:w="613" w:type="pct"/>
            <w:tcBorders>
              <w:top w:val="none" w:sz="0" w:space="0" w:color="000000"/>
              <w:left w:val="single" w:sz="4" w:space="0" w:color="000000"/>
              <w:bottom w:val="none" w:sz="0" w:space="0" w:color="000000"/>
            </w:tcBorders>
            <w:shd w:val="clear" w:color="auto" w:fill="auto"/>
            <w:vAlign w:val="center"/>
          </w:tcPr>
          <w:p w14:paraId="5E34EFAA"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3" w:type="pct"/>
            <w:tcBorders>
              <w:top w:val="none" w:sz="0" w:space="0" w:color="000000"/>
              <w:left w:val="single" w:sz="4" w:space="0" w:color="000000"/>
              <w:bottom w:val="none" w:sz="0" w:space="0" w:color="000000"/>
            </w:tcBorders>
            <w:shd w:val="clear" w:color="auto" w:fill="auto"/>
            <w:vAlign w:val="center"/>
          </w:tcPr>
          <w:p w14:paraId="2FDB3DC0"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3" w:type="pct"/>
            <w:tcBorders>
              <w:top w:val="none" w:sz="0" w:space="0" w:color="000000"/>
              <w:left w:val="single" w:sz="4" w:space="0" w:color="000000"/>
              <w:bottom w:val="none" w:sz="0" w:space="0" w:color="000000"/>
            </w:tcBorders>
            <w:shd w:val="clear" w:color="auto" w:fill="auto"/>
            <w:vAlign w:val="center"/>
          </w:tcPr>
          <w:p w14:paraId="08DCC54C" w14:textId="77777777" w:rsidR="00BF02CC" w:rsidRPr="00BF02CC" w:rsidRDefault="00BF02CC" w:rsidP="00BF02CC">
            <w:pPr>
              <w:snapToGrid w:val="0"/>
              <w:jc w:val="center"/>
              <w:rPr>
                <w:b/>
                <w:bCs/>
                <w:color w:val="000000" w:themeColor="text1"/>
                <w:lang w:eastAsia="es-CR"/>
              </w:rPr>
            </w:pPr>
          </w:p>
        </w:tc>
        <w:tc>
          <w:tcPr>
            <w:tcW w:w="613" w:type="pct"/>
            <w:tcBorders>
              <w:top w:val="none" w:sz="0" w:space="0" w:color="000000"/>
              <w:left w:val="single" w:sz="4" w:space="0" w:color="000000"/>
              <w:bottom w:val="none" w:sz="0" w:space="0" w:color="000000"/>
            </w:tcBorders>
            <w:shd w:val="clear" w:color="auto" w:fill="auto"/>
            <w:vAlign w:val="center"/>
          </w:tcPr>
          <w:p w14:paraId="1889A038" w14:textId="77777777" w:rsidR="00BF02CC" w:rsidRPr="00BF02CC" w:rsidRDefault="00BF02CC" w:rsidP="00BF02CC">
            <w:pPr>
              <w:rPr>
                <w:color w:val="000000" w:themeColor="text1"/>
              </w:rPr>
            </w:pPr>
            <w:r w:rsidRPr="00BF02CC">
              <w:rPr>
                <w:color w:val="000000" w:themeColor="text1"/>
                <w:lang w:eastAsia="es-CR"/>
              </w:rPr>
              <w:t> </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72D4533E" w14:textId="77777777" w:rsidR="00BF02CC" w:rsidRPr="00BF02CC" w:rsidRDefault="00BF02CC" w:rsidP="00BF02CC">
            <w:pPr>
              <w:snapToGrid w:val="0"/>
              <w:rPr>
                <w:color w:val="000000" w:themeColor="text1"/>
                <w:lang w:eastAsia="es-CR"/>
              </w:rPr>
            </w:pPr>
          </w:p>
        </w:tc>
      </w:tr>
      <w:tr w:rsidR="00BF02CC" w:rsidRPr="00BF02CC" w14:paraId="62B9E9B3"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1403CEBE" w14:textId="77777777" w:rsidR="00BF02CC" w:rsidRPr="00BF02CC" w:rsidRDefault="00BF02CC" w:rsidP="00BF02CC">
            <w:pPr>
              <w:rPr>
                <w:color w:val="000000" w:themeColor="text1"/>
              </w:rPr>
            </w:pPr>
            <w:r w:rsidRPr="00BF02CC">
              <w:rPr>
                <w:b/>
                <w:bCs/>
                <w:color w:val="000000" w:themeColor="text1"/>
                <w:lang w:eastAsia="es-CR"/>
              </w:rPr>
              <w:t>Absolutos</w:t>
            </w:r>
          </w:p>
        </w:tc>
        <w:tc>
          <w:tcPr>
            <w:tcW w:w="613" w:type="pct"/>
            <w:tcBorders>
              <w:top w:val="none" w:sz="0" w:space="0" w:color="000000"/>
              <w:left w:val="single" w:sz="4" w:space="0" w:color="000000"/>
              <w:bottom w:val="none" w:sz="0" w:space="0" w:color="000000"/>
            </w:tcBorders>
            <w:shd w:val="clear" w:color="auto" w:fill="auto"/>
            <w:vAlign w:val="center"/>
          </w:tcPr>
          <w:p w14:paraId="711F0CE9" w14:textId="77777777" w:rsidR="00BF02CC" w:rsidRPr="00BF02CC" w:rsidRDefault="00BF02CC" w:rsidP="00BF02CC">
            <w:pPr>
              <w:jc w:val="right"/>
              <w:rPr>
                <w:color w:val="000000" w:themeColor="text1"/>
              </w:rPr>
            </w:pPr>
            <w:r w:rsidRPr="00BF02CC">
              <w:rPr>
                <w:b/>
                <w:bCs/>
                <w:color w:val="000000" w:themeColor="text1"/>
                <w:lang w:eastAsia="es-CR"/>
              </w:rPr>
              <w:t>29 884</w:t>
            </w:r>
          </w:p>
        </w:tc>
        <w:tc>
          <w:tcPr>
            <w:tcW w:w="613" w:type="pct"/>
            <w:tcBorders>
              <w:top w:val="none" w:sz="0" w:space="0" w:color="000000"/>
              <w:left w:val="single" w:sz="4" w:space="0" w:color="000000"/>
              <w:bottom w:val="none" w:sz="0" w:space="0" w:color="000000"/>
            </w:tcBorders>
            <w:shd w:val="clear" w:color="auto" w:fill="auto"/>
            <w:vAlign w:val="center"/>
          </w:tcPr>
          <w:p w14:paraId="4F3F4832" w14:textId="77777777" w:rsidR="00BF02CC" w:rsidRPr="00BF02CC" w:rsidRDefault="00BF02CC" w:rsidP="00BF02CC">
            <w:pPr>
              <w:jc w:val="right"/>
              <w:rPr>
                <w:color w:val="000000" w:themeColor="text1"/>
              </w:rPr>
            </w:pPr>
            <w:r w:rsidRPr="00BF02CC">
              <w:rPr>
                <w:b/>
                <w:bCs/>
                <w:color w:val="000000" w:themeColor="text1"/>
                <w:lang w:eastAsia="es-CR"/>
              </w:rPr>
              <w:t>29 922</w:t>
            </w:r>
          </w:p>
        </w:tc>
        <w:tc>
          <w:tcPr>
            <w:tcW w:w="613" w:type="pct"/>
            <w:tcBorders>
              <w:top w:val="none" w:sz="0" w:space="0" w:color="000000"/>
              <w:left w:val="single" w:sz="4" w:space="0" w:color="000000"/>
              <w:bottom w:val="none" w:sz="0" w:space="0" w:color="000000"/>
            </w:tcBorders>
            <w:shd w:val="clear" w:color="auto" w:fill="auto"/>
            <w:vAlign w:val="center"/>
          </w:tcPr>
          <w:p w14:paraId="49C18240" w14:textId="77777777" w:rsidR="00BF02CC" w:rsidRPr="00BF02CC" w:rsidRDefault="00BF02CC" w:rsidP="00BF02CC">
            <w:pPr>
              <w:jc w:val="right"/>
              <w:rPr>
                <w:color w:val="000000" w:themeColor="text1"/>
              </w:rPr>
            </w:pPr>
            <w:r w:rsidRPr="00BF02CC">
              <w:rPr>
                <w:b/>
                <w:bCs/>
                <w:color w:val="000000" w:themeColor="text1"/>
                <w:lang w:eastAsia="es-CR"/>
              </w:rPr>
              <w:t>29 714</w:t>
            </w:r>
          </w:p>
        </w:tc>
        <w:tc>
          <w:tcPr>
            <w:tcW w:w="613" w:type="pct"/>
            <w:tcBorders>
              <w:top w:val="none" w:sz="0" w:space="0" w:color="000000"/>
              <w:left w:val="single" w:sz="4" w:space="0" w:color="000000"/>
              <w:bottom w:val="none" w:sz="0" w:space="0" w:color="000000"/>
            </w:tcBorders>
            <w:shd w:val="clear" w:color="auto" w:fill="auto"/>
            <w:vAlign w:val="center"/>
          </w:tcPr>
          <w:p w14:paraId="1FAEB428" w14:textId="77777777" w:rsidR="00BF02CC" w:rsidRPr="00BF02CC" w:rsidRDefault="00BF02CC" w:rsidP="00BF02CC">
            <w:pPr>
              <w:jc w:val="right"/>
              <w:rPr>
                <w:color w:val="000000" w:themeColor="text1"/>
              </w:rPr>
            </w:pPr>
            <w:r w:rsidRPr="00BF02CC">
              <w:rPr>
                <w:b/>
                <w:bCs/>
                <w:color w:val="000000" w:themeColor="text1"/>
                <w:lang w:eastAsia="es-CR"/>
              </w:rPr>
              <w:t>28 577</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0C423362" w14:textId="77777777" w:rsidR="00BF02CC" w:rsidRPr="00BF02CC" w:rsidRDefault="00BF02CC" w:rsidP="00BF02CC">
            <w:pPr>
              <w:jc w:val="right"/>
              <w:rPr>
                <w:color w:val="000000" w:themeColor="text1"/>
              </w:rPr>
            </w:pPr>
            <w:r w:rsidRPr="00BF02CC">
              <w:rPr>
                <w:b/>
                <w:bCs/>
                <w:color w:val="000000" w:themeColor="text1"/>
                <w:lang w:eastAsia="es-CR"/>
              </w:rPr>
              <w:t>31 300</w:t>
            </w:r>
          </w:p>
        </w:tc>
      </w:tr>
      <w:tr w:rsidR="00BF02CC" w:rsidRPr="00BF02CC" w14:paraId="1C6A7CA3"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11477396" w14:textId="77777777" w:rsidR="00BF02CC" w:rsidRPr="00BF02CC" w:rsidRDefault="00BF02CC" w:rsidP="00BF02CC">
            <w:pPr>
              <w:rPr>
                <w:color w:val="000000" w:themeColor="text1"/>
              </w:rPr>
            </w:pPr>
            <w:r w:rsidRPr="00BF02CC">
              <w:rPr>
                <w:color w:val="000000" w:themeColor="text1"/>
                <w:lang w:eastAsia="es-CR"/>
              </w:rPr>
              <w:t>Especializados</w:t>
            </w:r>
          </w:p>
        </w:tc>
        <w:tc>
          <w:tcPr>
            <w:tcW w:w="613" w:type="pct"/>
            <w:tcBorders>
              <w:top w:val="none" w:sz="0" w:space="0" w:color="000000"/>
              <w:left w:val="single" w:sz="4" w:space="0" w:color="000000"/>
              <w:bottom w:val="none" w:sz="0" w:space="0" w:color="000000"/>
            </w:tcBorders>
            <w:shd w:val="clear" w:color="auto" w:fill="auto"/>
            <w:vAlign w:val="center"/>
          </w:tcPr>
          <w:p w14:paraId="7D2A091F" w14:textId="77777777" w:rsidR="00BF02CC" w:rsidRPr="00BF02CC" w:rsidRDefault="00BF02CC" w:rsidP="00BF02CC">
            <w:pPr>
              <w:jc w:val="right"/>
              <w:rPr>
                <w:color w:val="000000" w:themeColor="text1"/>
              </w:rPr>
            </w:pPr>
            <w:r w:rsidRPr="00BF02CC">
              <w:rPr>
                <w:color w:val="000000" w:themeColor="text1"/>
                <w:lang w:eastAsia="es-CR"/>
              </w:rPr>
              <w:t>22 334</w:t>
            </w:r>
          </w:p>
        </w:tc>
        <w:tc>
          <w:tcPr>
            <w:tcW w:w="613" w:type="pct"/>
            <w:tcBorders>
              <w:top w:val="none" w:sz="0" w:space="0" w:color="000000"/>
              <w:left w:val="single" w:sz="4" w:space="0" w:color="000000"/>
              <w:bottom w:val="none" w:sz="0" w:space="0" w:color="000000"/>
            </w:tcBorders>
            <w:shd w:val="clear" w:color="auto" w:fill="auto"/>
            <w:vAlign w:val="center"/>
          </w:tcPr>
          <w:p w14:paraId="50ACDCFA" w14:textId="77777777" w:rsidR="00BF02CC" w:rsidRPr="00BF02CC" w:rsidRDefault="00BF02CC" w:rsidP="00BF02CC">
            <w:pPr>
              <w:jc w:val="right"/>
              <w:rPr>
                <w:color w:val="000000" w:themeColor="text1"/>
              </w:rPr>
            </w:pPr>
            <w:r w:rsidRPr="00BF02CC">
              <w:rPr>
                <w:color w:val="000000" w:themeColor="text1"/>
                <w:lang w:eastAsia="es-CR"/>
              </w:rPr>
              <w:t>22 563</w:t>
            </w:r>
          </w:p>
        </w:tc>
        <w:tc>
          <w:tcPr>
            <w:tcW w:w="613" w:type="pct"/>
            <w:tcBorders>
              <w:top w:val="none" w:sz="0" w:space="0" w:color="000000"/>
              <w:left w:val="single" w:sz="4" w:space="0" w:color="000000"/>
              <w:bottom w:val="none" w:sz="0" w:space="0" w:color="000000"/>
            </w:tcBorders>
            <w:shd w:val="clear" w:color="auto" w:fill="auto"/>
            <w:vAlign w:val="center"/>
          </w:tcPr>
          <w:p w14:paraId="12A64042" w14:textId="77777777" w:rsidR="00BF02CC" w:rsidRPr="00BF02CC" w:rsidRDefault="00BF02CC" w:rsidP="00BF02CC">
            <w:pPr>
              <w:jc w:val="right"/>
              <w:rPr>
                <w:color w:val="000000" w:themeColor="text1"/>
              </w:rPr>
            </w:pPr>
            <w:r w:rsidRPr="00BF02CC">
              <w:rPr>
                <w:color w:val="000000" w:themeColor="text1"/>
                <w:lang w:eastAsia="es-CR"/>
              </w:rPr>
              <w:t>22 432</w:t>
            </w:r>
          </w:p>
        </w:tc>
        <w:tc>
          <w:tcPr>
            <w:tcW w:w="613" w:type="pct"/>
            <w:tcBorders>
              <w:top w:val="none" w:sz="0" w:space="0" w:color="000000"/>
              <w:left w:val="single" w:sz="4" w:space="0" w:color="000000"/>
              <w:bottom w:val="none" w:sz="0" w:space="0" w:color="000000"/>
            </w:tcBorders>
            <w:shd w:val="clear" w:color="auto" w:fill="auto"/>
            <w:vAlign w:val="center"/>
          </w:tcPr>
          <w:p w14:paraId="0EFBEADD" w14:textId="77777777" w:rsidR="00BF02CC" w:rsidRPr="00BF02CC" w:rsidRDefault="00BF02CC" w:rsidP="00BF02CC">
            <w:pPr>
              <w:jc w:val="right"/>
              <w:rPr>
                <w:color w:val="000000" w:themeColor="text1"/>
              </w:rPr>
            </w:pPr>
            <w:r w:rsidRPr="00BF02CC">
              <w:rPr>
                <w:color w:val="000000" w:themeColor="text1"/>
                <w:lang w:eastAsia="es-CR"/>
              </w:rPr>
              <w:t>21 385</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716DCD50" w14:textId="77777777" w:rsidR="00BF02CC" w:rsidRPr="00BF02CC" w:rsidRDefault="00BF02CC" w:rsidP="00BF02CC">
            <w:pPr>
              <w:jc w:val="right"/>
              <w:rPr>
                <w:color w:val="000000" w:themeColor="text1"/>
              </w:rPr>
            </w:pPr>
            <w:r w:rsidRPr="00BF02CC">
              <w:rPr>
                <w:color w:val="000000" w:themeColor="text1"/>
                <w:lang w:eastAsia="es-CR"/>
              </w:rPr>
              <w:t>23 529</w:t>
            </w:r>
          </w:p>
        </w:tc>
      </w:tr>
      <w:tr w:rsidR="00BF02CC" w:rsidRPr="00BF02CC" w14:paraId="7EAB97A6"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3C3C3562"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13" w:type="pct"/>
            <w:tcBorders>
              <w:top w:val="none" w:sz="0" w:space="0" w:color="000000"/>
              <w:left w:val="single" w:sz="4" w:space="0" w:color="000000"/>
              <w:bottom w:val="none" w:sz="0" w:space="0" w:color="000000"/>
            </w:tcBorders>
            <w:shd w:val="clear" w:color="auto" w:fill="auto"/>
            <w:vAlign w:val="center"/>
          </w:tcPr>
          <w:p w14:paraId="6CD8C4F8" w14:textId="77777777" w:rsidR="00BF02CC" w:rsidRPr="00BF02CC" w:rsidRDefault="00BF02CC" w:rsidP="00BF02CC">
            <w:pPr>
              <w:jc w:val="right"/>
              <w:rPr>
                <w:color w:val="000000" w:themeColor="text1"/>
              </w:rPr>
            </w:pPr>
            <w:r w:rsidRPr="00BF02CC">
              <w:rPr>
                <w:color w:val="000000" w:themeColor="text1"/>
                <w:lang w:eastAsia="es-CR"/>
              </w:rPr>
              <w:t>4 893</w:t>
            </w:r>
          </w:p>
        </w:tc>
        <w:tc>
          <w:tcPr>
            <w:tcW w:w="613" w:type="pct"/>
            <w:tcBorders>
              <w:top w:val="none" w:sz="0" w:space="0" w:color="000000"/>
              <w:left w:val="single" w:sz="4" w:space="0" w:color="000000"/>
              <w:bottom w:val="none" w:sz="0" w:space="0" w:color="000000"/>
            </w:tcBorders>
            <w:shd w:val="clear" w:color="auto" w:fill="auto"/>
            <w:vAlign w:val="center"/>
          </w:tcPr>
          <w:p w14:paraId="53094C2A" w14:textId="77777777" w:rsidR="00BF02CC" w:rsidRPr="00BF02CC" w:rsidRDefault="00BF02CC" w:rsidP="00BF02CC">
            <w:pPr>
              <w:jc w:val="right"/>
              <w:rPr>
                <w:color w:val="000000" w:themeColor="text1"/>
              </w:rPr>
            </w:pPr>
            <w:r w:rsidRPr="00BF02CC">
              <w:rPr>
                <w:color w:val="000000" w:themeColor="text1"/>
                <w:lang w:eastAsia="es-CR"/>
              </w:rPr>
              <w:t>5 027</w:t>
            </w:r>
          </w:p>
        </w:tc>
        <w:tc>
          <w:tcPr>
            <w:tcW w:w="613" w:type="pct"/>
            <w:tcBorders>
              <w:top w:val="none" w:sz="0" w:space="0" w:color="000000"/>
              <w:left w:val="single" w:sz="4" w:space="0" w:color="000000"/>
              <w:bottom w:val="none" w:sz="0" w:space="0" w:color="000000"/>
            </w:tcBorders>
            <w:shd w:val="clear" w:color="auto" w:fill="auto"/>
            <w:vAlign w:val="center"/>
          </w:tcPr>
          <w:p w14:paraId="26BBBAA8" w14:textId="77777777" w:rsidR="00BF02CC" w:rsidRPr="00BF02CC" w:rsidRDefault="00BF02CC" w:rsidP="00BF02CC">
            <w:pPr>
              <w:jc w:val="right"/>
              <w:rPr>
                <w:color w:val="000000" w:themeColor="text1"/>
              </w:rPr>
            </w:pPr>
            <w:r w:rsidRPr="00BF02CC">
              <w:rPr>
                <w:color w:val="000000" w:themeColor="text1"/>
                <w:lang w:eastAsia="es-CR"/>
              </w:rPr>
              <w:t>4 969</w:t>
            </w:r>
          </w:p>
        </w:tc>
        <w:tc>
          <w:tcPr>
            <w:tcW w:w="613" w:type="pct"/>
            <w:tcBorders>
              <w:top w:val="none" w:sz="0" w:space="0" w:color="000000"/>
              <w:left w:val="single" w:sz="4" w:space="0" w:color="000000"/>
              <w:bottom w:val="none" w:sz="0" w:space="0" w:color="000000"/>
            </w:tcBorders>
            <w:shd w:val="clear" w:color="auto" w:fill="auto"/>
            <w:vAlign w:val="center"/>
          </w:tcPr>
          <w:p w14:paraId="0AF478E1" w14:textId="77777777" w:rsidR="00BF02CC" w:rsidRPr="00BF02CC" w:rsidRDefault="00BF02CC" w:rsidP="00BF02CC">
            <w:pPr>
              <w:jc w:val="right"/>
              <w:rPr>
                <w:color w:val="000000" w:themeColor="text1"/>
              </w:rPr>
            </w:pPr>
            <w:r w:rsidRPr="00BF02CC">
              <w:rPr>
                <w:color w:val="000000" w:themeColor="text1"/>
                <w:lang w:eastAsia="es-CR"/>
              </w:rPr>
              <w:t>5 175</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5FCE0BE7" w14:textId="77777777" w:rsidR="00BF02CC" w:rsidRPr="00BF02CC" w:rsidRDefault="00BF02CC" w:rsidP="00BF02CC">
            <w:pPr>
              <w:jc w:val="right"/>
              <w:rPr>
                <w:color w:val="000000" w:themeColor="text1"/>
              </w:rPr>
            </w:pPr>
            <w:r w:rsidRPr="00BF02CC">
              <w:rPr>
                <w:color w:val="000000" w:themeColor="text1"/>
                <w:lang w:eastAsia="es-CR"/>
              </w:rPr>
              <w:t>5 578</w:t>
            </w:r>
          </w:p>
        </w:tc>
      </w:tr>
      <w:tr w:rsidR="00BF02CC" w:rsidRPr="00BF02CC" w14:paraId="1AEE9579"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17E5A961"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13" w:type="pct"/>
            <w:tcBorders>
              <w:top w:val="none" w:sz="0" w:space="0" w:color="000000"/>
              <w:left w:val="single" w:sz="4" w:space="0" w:color="000000"/>
              <w:bottom w:val="none" w:sz="0" w:space="0" w:color="000000"/>
            </w:tcBorders>
            <w:shd w:val="clear" w:color="auto" w:fill="auto"/>
            <w:vAlign w:val="center"/>
          </w:tcPr>
          <w:p w14:paraId="609F9B45" w14:textId="77777777" w:rsidR="00BF02CC" w:rsidRPr="00BF02CC" w:rsidRDefault="00BF02CC" w:rsidP="00BF02CC">
            <w:pPr>
              <w:jc w:val="right"/>
              <w:rPr>
                <w:color w:val="000000" w:themeColor="text1"/>
              </w:rPr>
            </w:pPr>
            <w:r w:rsidRPr="00BF02CC">
              <w:rPr>
                <w:color w:val="000000" w:themeColor="text1"/>
                <w:lang w:eastAsia="es-CR"/>
              </w:rPr>
              <w:t>2 657</w:t>
            </w:r>
          </w:p>
        </w:tc>
        <w:tc>
          <w:tcPr>
            <w:tcW w:w="613" w:type="pct"/>
            <w:tcBorders>
              <w:top w:val="none" w:sz="0" w:space="0" w:color="000000"/>
              <w:left w:val="single" w:sz="4" w:space="0" w:color="000000"/>
              <w:bottom w:val="none" w:sz="0" w:space="0" w:color="000000"/>
            </w:tcBorders>
            <w:shd w:val="clear" w:color="auto" w:fill="auto"/>
            <w:vAlign w:val="center"/>
          </w:tcPr>
          <w:p w14:paraId="66148646" w14:textId="77777777" w:rsidR="00BF02CC" w:rsidRPr="00BF02CC" w:rsidRDefault="00BF02CC" w:rsidP="00BF02CC">
            <w:pPr>
              <w:jc w:val="right"/>
              <w:rPr>
                <w:color w:val="000000" w:themeColor="text1"/>
              </w:rPr>
            </w:pPr>
            <w:r w:rsidRPr="00BF02CC">
              <w:rPr>
                <w:color w:val="000000" w:themeColor="text1"/>
                <w:lang w:eastAsia="es-CR"/>
              </w:rPr>
              <w:t>2 332</w:t>
            </w:r>
          </w:p>
        </w:tc>
        <w:tc>
          <w:tcPr>
            <w:tcW w:w="613" w:type="pct"/>
            <w:tcBorders>
              <w:top w:val="none" w:sz="0" w:space="0" w:color="000000"/>
              <w:left w:val="single" w:sz="4" w:space="0" w:color="000000"/>
              <w:bottom w:val="none" w:sz="0" w:space="0" w:color="000000"/>
            </w:tcBorders>
            <w:shd w:val="clear" w:color="auto" w:fill="auto"/>
            <w:vAlign w:val="center"/>
          </w:tcPr>
          <w:p w14:paraId="3C700DF6" w14:textId="77777777" w:rsidR="00BF02CC" w:rsidRPr="00BF02CC" w:rsidRDefault="00BF02CC" w:rsidP="00BF02CC">
            <w:pPr>
              <w:jc w:val="right"/>
              <w:rPr>
                <w:color w:val="000000" w:themeColor="text1"/>
              </w:rPr>
            </w:pPr>
            <w:r w:rsidRPr="00BF02CC">
              <w:rPr>
                <w:color w:val="000000" w:themeColor="text1"/>
                <w:lang w:eastAsia="es-CR"/>
              </w:rPr>
              <w:t>2 313</w:t>
            </w:r>
          </w:p>
        </w:tc>
        <w:tc>
          <w:tcPr>
            <w:tcW w:w="613" w:type="pct"/>
            <w:tcBorders>
              <w:top w:val="none" w:sz="0" w:space="0" w:color="000000"/>
              <w:left w:val="single" w:sz="4" w:space="0" w:color="000000"/>
              <w:bottom w:val="none" w:sz="0" w:space="0" w:color="000000"/>
            </w:tcBorders>
            <w:shd w:val="clear" w:color="auto" w:fill="auto"/>
            <w:vAlign w:val="center"/>
          </w:tcPr>
          <w:p w14:paraId="31D46ABD" w14:textId="77777777" w:rsidR="00BF02CC" w:rsidRPr="00BF02CC" w:rsidRDefault="00BF02CC" w:rsidP="00BF02CC">
            <w:pPr>
              <w:jc w:val="right"/>
              <w:rPr>
                <w:color w:val="000000" w:themeColor="text1"/>
              </w:rPr>
            </w:pPr>
            <w:r w:rsidRPr="00BF02CC">
              <w:rPr>
                <w:color w:val="000000" w:themeColor="text1"/>
                <w:lang w:eastAsia="es-CR"/>
              </w:rPr>
              <w:t>2 017</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3D0F9C5E" w14:textId="77777777" w:rsidR="00BF02CC" w:rsidRPr="00BF02CC" w:rsidRDefault="00BF02CC" w:rsidP="00BF02CC">
            <w:pPr>
              <w:jc w:val="right"/>
              <w:rPr>
                <w:color w:val="000000" w:themeColor="text1"/>
              </w:rPr>
            </w:pPr>
            <w:r w:rsidRPr="00BF02CC">
              <w:rPr>
                <w:color w:val="000000" w:themeColor="text1"/>
                <w:lang w:eastAsia="es-CR"/>
              </w:rPr>
              <w:t>2 193</w:t>
            </w:r>
          </w:p>
        </w:tc>
      </w:tr>
      <w:tr w:rsidR="00BF02CC" w:rsidRPr="00BF02CC" w14:paraId="361E980E"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4DE8F5D5" w14:textId="77777777" w:rsidR="00BF02CC" w:rsidRPr="00BF02CC" w:rsidRDefault="00BF02CC" w:rsidP="00BF02CC">
            <w:pPr>
              <w:snapToGrid w:val="0"/>
              <w:jc w:val="right"/>
              <w:rPr>
                <w:color w:val="000000" w:themeColor="text1"/>
                <w:lang w:eastAsia="es-CR"/>
              </w:rPr>
            </w:pPr>
          </w:p>
        </w:tc>
        <w:tc>
          <w:tcPr>
            <w:tcW w:w="613" w:type="pct"/>
            <w:tcBorders>
              <w:top w:val="none" w:sz="0" w:space="0" w:color="000000"/>
              <w:left w:val="single" w:sz="4" w:space="0" w:color="000000"/>
              <w:bottom w:val="none" w:sz="0" w:space="0" w:color="000000"/>
            </w:tcBorders>
            <w:shd w:val="clear" w:color="auto" w:fill="auto"/>
            <w:vAlign w:val="center"/>
          </w:tcPr>
          <w:p w14:paraId="7D2BD307"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none" w:sz="0" w:space="0" w:color="000000"/>
            </w:tcBorders>
            <w:shd w:val="clear" w:color="auto" w:fill="auto"/>
            <w:vAlign w:val="center"/>
          </w:tcPr>
          <w:p w14:paraId="154BADE7"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none" w:sz="0" w:space="0" w:color="000000"/>
            </w:tcBorders>
            <w:shd w:val="clear" w:color="auto" w:fill="auto"/>
            <w:vAlign w:val="center"/>
          </w:tcPr>
          <w:p w14:paraId="135B4239" w14:textId="77777777" w:rsidR="00BF02CC" w:rsidRPr="00BF02CC" w:rsidRDefault="00BF02CC" w:rsidP="00BF02CC">
            <w:pPr>
              <w:snapToGrid w:val="0"/>
              <w:rPr>
                <w:color w:val="000000" w:themeColor="text1"/>
                <w:lang w:eastAsia="es-CR"/>
              </w:rPr>
            </w:pPr>
          </w:p>
        </w:tc>
        <w:tc>
          <w:tcPr>
            <w:tcW w:w="613" w:type="pct"/>
            <w:tcBorders>
              <w:top w:val="none" w:sz="0" w:space="0" w:color="000000"/>
              <w:left w:val="single" w:sz="4" w:space="0" w:color="000000"/>
              <w:bottom w:val="none" w:sz="0" w:space="0" w:color="000000"/>
            </w:tcBorders>
            <w:shd w:val="clear" w:color="auto" w:fill="auto"/>
            <w:vAlign w:val="center"/>
          </w:tcPr>
          <w:p w14:paraId="2F084D3D" w14:textId="77777777" w:rsidR="00BF02CC" w:rsidRPr="00BF02CC" w:rsidRDefault="00BF02CC" w:rsidP="00BF02CC">
            <w:pPr>
              <w:rPr>
                <w:color w:val="000000" w:themeColor="text1"/>
              </w:rPr>
            </w:pPr>
            <w:r w:rsidRPr="00BF02CC">
              <w:rPr>
                <w:color w:val="000000" w:themeColor="text1"/>
                <w:lang w:eastAsia="es-CR"/>
              </w:rPr>
              <w:t> </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6C87F067" w14:textId="77777777" w:rsidR="00BF02CC" w:rsidRPr="00BF02CC" w:rsidRDefault="00BF02CC" w:rsidP="00BF02CC">
            <w:pPr>
              <w:snapToGrid w:val="0"/>
              <w:rPr>
                <w:color w:val="000000" w:themeColor="text1"/>
                <w:lang w:eastAsia="es-CR"/>
              </w:rPr>
            </w:pPr>
          </w:p>
        </w:tc>
      </w:tr>
      <w:tr w:rsidR="00BF02CC" w:rsidRPr="00BF02CC" w14:paraId="5D2F9D86"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4EBC15A5" w14:textId="77777777" w:rsidR="00BF02CC" w:rsidRPr="00BF02CC" w:rsidRDefault="00BF02CC" w:rsidP="00BF02CC">
            <w:pPr>
              <w:rPr>
                <w:color w:val="000000" w:themeColor="text1"/>
              </w:rPr>
            </w:pPr>
            <w:r w:rsidRPr="00BF02CC">
              <w:rPr>
                <w:b/>
                <w:bCs/>
                <w:color w:val="000000" w:themeColor="text1"/>
                <w:lang w:eastAsia="es-CR"/>
              </w:rPr>
              <w:t>Porcentajes</w:t>
            </w:r>
          </w:p>
        </w:tc>
        <w:tc>
          <w:tcPr>
            <w:tcW w:w="613" w:type="pct"/>
            <w:tcBorders>
              <w:top w:val="none" w:sz="0" w:space="0" w:color="000000"/>
              <w:left w:val="single" w:sz="4" w:space="0" w:color="000000"/>
              <w:bottom w:val="none" w:sz="0" w:space="0" w:color="000000"/>
            </w:tcBorders>
            <w:shd w:val="clear" w:color="auto" w:fill="auto"/>
            <w:vAlign w:val="center"/>
          </w:tcPr>
          <w:p w14:paraId="20973C80"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3" w:type="pct"/>
            <w:tcBorders>
              <w:top w:val="none" w:sz="0" w:space="0" w:color="000000"/>
              <w:left w:val="single" w:sz="4" w:space="0" w:color="000000"/>
              <w:bottom w:val="none" w:sz="0" w:space="0" w:color="000000"/>
            </w:tcBorders>
            <w:shd w:val="clear" w:color="auto" w:fill="auto"/>
            <w:vAlign w:val="center"/>
          </w:tcPr>
          <w:p w14:paraId="64F8C101"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3" w:type="pct"/>
            <w:tcBorders>
              <w:top w:val="none" w:sz="0" w:space="0" w:color="000000"/>
              <w:left w:val="single" w:sz="4" w:space="0" w:color="000000"/>
              <w:bottom w:val="none" w:sz="0" w:space="0" w:color="000000"/>
            </w:tcBorders>
            <w:shd w:val="clear" w:color="auto" w:fill="auto"/>
            <w:vAlign w:val="center"/>
          </w:tcPr>
          <w:p w14:paraId="361140A5"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3" w:type="pct"/>
            <w:tcBorders>
              <w:top w:val="none" w:sz="0" w:space="0" w:color="000000"/>
              <w:left w:val="single" w:sz="4" w:space="0" w:color="000000"/>
              <w:bottom w:val="none" w:sz="0" w:space="0" w:color="000000"/>
            </w:tcBorders>
            <w:shd w:val="clear" w:color="auto" w:fill="auto"/>
            <w:vAlign w:val="center"/>
          </w:tcPr>
          <w:p w14:paraId="4EE9C864"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79B984FC"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3434D53A"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06BAFFC4" w14:textId="77777777" w:rsidR="00BF02CC" w:rsidRPr="00BF02CC" w:rsidRDefault="00BF02CC" w:rsidP="00BF02CC">
            <w:pPr>
              <w:rPr>
                <w:color w:val="000000" w:themeColor="text1"/>
              </w:rPr>
            </w:pPr>
            <w:r w:rsidRPr="00BF02CC">
              <w:rPr>
                <w:color w:val="000000" w:themeColor="text1"/>
                <w:lang w:eastAsia="es-CR"/>
              </w:rPr>
              <w:t>Especializados</w:t>
            </w:r>
          </w:p>
        </w:tc>
        <w:tc>
          <w:tcPr>
            <w:tcW w:w="613" w:type="pct"/>
            <w:tcBorders>
              <w:top w:val="none" w:sz="0" w:space="0" w:color="000000"/>
              <w:left w:val="single" w:sz="4" w:space="0" w:color="000000"/>
              <w:bottom w:val="none" w:sz="0" w:space="0" w:color="000000"/>
            </w:tcBorders>
            <w:shd w:val="clear" w:color="auto" w:fill="auto"/>
            <w:vAlign w:val="center"/>
          </w:tcPr>
          <w:p w14:paraId="4EF2ACC3" w14:textId="77777777" w:rsidR="00BF02CC" w:rsidRPr="00BF02CC" w:rsidRDefault="00BF02CC" w:rsidP="00BF02CC">
            <w:pPr>
              <w:jc w:val="right"/>
              <w:rPr>
                <w:color w:val="000000" w:themeColor="text1"/>
              </w:rPr>
            </w:pPr>
            <w:r w:rsidRPr="00BF02CC">
              <w:rPr>
                <w:color w:val="000000" w:themeColor="text1"/>
                <w:lang w:eastAsia="es-CR"/>
              </w:rPr>
              <w:t>74,7</w:t>
            </w:r>
          </w:p>
        </w:tc>
        <w:tc>
          <w:tcPr>
            <w:tcW w:w="613" w:type="pct"/>
            <w:tcBorders>
              <w:top w:val="none" w:sz="0" w:space="0" w:color="000000"/>
              <w:left w:val="single" w:sz="4" w:space="0" w:color="000000"/>
              <w:bottom w:val="none" w:sz="0" w:space="0" w:color="000000"/>
            </w:tcBorders>
            <w:shd w:val="clear" w:color="auto" w:fill="auto"/>
            <w:vAlign w:val="center"/>
          </w:tcPr>
          <w:p w14:paraId="4EDA9546" w14:textId="77777777" w:rsidR="00BF02CC" w:rsidRPr="00BF02CC" w:rsidRDefault="00BF02CC" w:rsidP="00BF02CC">
            <w:pPr>
              <w:jc w:val="right"/>
              <w:rPr>
                <w:color w:val="000000" w:themeColor="text1"/>
              </w:rPr>
            </w:pPr>
            <w:r w:rsidRPr="00BF02CC">
              <w:rPr>
                <w:color w:val="000000" w:themeColor="text1"/>
                <w:lang w:eastAsia="es-CR"/>
              </w:rPr>
              <w:t>75,4</w:t>
            </w:r>
          </w:p>
        </w:tc>
        <w:tc>
          <w:tcPr>
            <w:tcW w:w="613" w:type="pct"/>
            <w:tcBorders>
              <w:top w:val="none" w:sz="0" w:space="0" w:color="000000"/>
              <w:left w:val="single" w:sz="4" w:space="0" w:color="000000"/>
              <w:bottom w:val="none" w:sz="0" w:space="0" w:color="000000"/>
            </w:tcBorders>
            <w:shd w:val="clear" w:color="auto" w:fill="auto"/>
            <w:vAlign w:val="center"/>
          </w:tcPr>
          <w:p w14:paraId="329D6F81" w14:textId="77777777" w:rsidR="00BF02CC" w:rsidRPr="00BF02CC" w:rsidRDefault="00BF02CC" w:rsidP="00BF02CC">
            <w:pPr>
              <w:jc w:val="right"/>
              <w:rPr>
                <w:color w:val="000000" w:themeColor="text1"/>
              </w:rPr>
            </w:pPr>
            <w:r w:rsidRPr="00BF02CC">
              <w:rPr>
                <w:color w:val="000000" w:themeColor="text1"/>
                <w:lang w:eastAsia="es-CR"/>
              </w:rPr>
              <w:t>75,5</w:t>
            </w:r>
          </w:p>
        </w:tc>
        <w:tc>
          <w:tcPr>
            <w:tcW w:w="613" w:type="pct"/>
            <w:tcBorders>
              <w:top w:val="none" w:sz="0" w:space="0" w:color="000000"/>
              <w:left w:val="single" w:sz="4" w:space="0" w:color="000000"/>
              <w:bottom w:val="none" w:sz="0" w:space="0" w:color="000000"/>
            </w:tcBorders>
            <w:shd w:val="clear" w:color="auto" w:fill="auto"/>
            <w:vAlign w:val="center"/>
          </w:tcPr>
          <w:p w14:paraId="5CCB6FDE" w14:textId="77777777" w:rsidR="00BF02CC" w:rsidRPr="00BF02CC" w:rsidRDefault="00BF02CC" w:rsidP="00BF02CC">
            <w:pPr>
              <w:jc w:val="right"/>
              <w:rPr>
                <w:color w:val="000000" w:themeColor="text1"/>
              </w:rPr>
            </w:pPr>
            <w:r w:rsidRPr="00BF02CC">
              <w:rPr>
                <w:color w:val="000000" w:themeColor="text1"/>
                <w:lang w:eastAsia="es-CR"/>
              </w:rPr>
              <w:t>74,8</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038F86D9" w14:textId="77777777" w:rsidR="00BF02CC" w:rsidRPr="00BF02CC" w:rsidRDefault="00BF02CC" w:rsidP="00BF02CC">
            <w:pPr>
              <w:jc w:val="right"/>
              <w:rPr>
                <w:color w:val="000000" w:themeColor="text1"/>
              </w:rPr>
            </w:pPr>
            <w:r w:rsidRPr="00BF02CC">
              <w:rPr>
                <w:color w:val="000000" w:themeColor="text1"/>
                <w:lang w:eastAsia="es-CR"/>
              </w:rPr>
              <w:t>75,2</w:t>
            </w:r>
          </w:p>
        </w:tc>
      </w:tr>
      <w:tr w:rsidR="00BF02CC" w:rsidRPr="00BF02CC" w14:paraId="69E93028"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69E4D3DB"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13" w:type="pct"/>
            <w:tcBorders>
              <w:top w:val="none" w:sz="0" w:space="0" w:color="000000"/>
              <w:left w:val="single" w:sz="4" w:space="0" w:color="000000"/>
              <w:bottom w:val="none" w:sz="0" w:space="0" w:color="000000"/>
            </w:tcBorders>
            <w:shd w:val="clear" w:color="auto" w:fill="auto"/>
            <w:vAlign w:val="center"/>
          </w:tcPr>
          <w:p w14:paraId="0AA064D5" w14:textId="77777777" w:rsidR="00BF02CC" w:rsidRPr="00BF02CC" w:rsidRDefault="00BF02CC" w:rsidP="00BF02CC">
            <w:pPr>
              <w:jc w:val="right"/>
              <w:rPr>
                <w:color w:val="000000" w:themeColor="text1"/>
              </w:rPr>
            </w:pPr>
            <w:r w:rsidRPr="00BF02CC">
              <w:rPr>
                <w:color w:val="000000" w:themeColor="text1"/>
                <w:lang w:eastAsia="es-CR"/>
              </w:rPr>
              <w:t>16,4</w:t>
            </w:r>
          </w:p>
        </w:tc>
        <w:tc>
          <w:tcPr>
            <w:tcW w:w="613" w:type="pct"/>
            <w:tcBorders>
              <w:top w:val="none" w:sz="0" w:space="0" w:color="000000"/>
              <w:left w:val="single" w:sz="4" w:space="0" w:color="000000"/>
              <w:bottom w:val="none" w:sz="0" w:space="0" w:color="000000"/>
            </w:tcBorders>
            <w:shd w:val="clear" w:color="auto" w:fill="auto"/>
            <w:vAlign w:val="center"/>
          </w:tcPr>
          <w:p w14:paraId="464904EA" w14:textId="77777777" w:rsidR="00BF02CC" w:rsidRPr="00BF02CC" w:rsidRDefault="00BF02CC" w:rsidP="00BF02CC">
            <w:pPr>
              <w:jc w:val="right"/>
              <w:rPr>
                <w:color w:val="000000" w:themeColor="text1"/>
              </w:rPr>
            </w:pPr>
            <w:r w:rsidRPr="00BF02CC">
              <w:rPr>
                <w:color w:val="000000" w:themeColor="text1"/>
                <w:lang w:eastAsia="es-CR"/>
              </w:rPr>
              <w:t>16,8</w:t>
            </w:r>
          </w:p>
        </w:tc>
        <w:tc>
          <w:tcPr>
            <w:tcW w:w="613" w:type="pct"/>
            <w:tcBorders>
              <w:top w:val="none" w:sz="0" w:space="0" w:color="000000"/>
              <w:left w:val="single" w:sz="4" w:space="0" w:color="000000"/>
              <w:bottom w:val="none" w:sz="0" w:space="0" w:color="000000"/>
            </w:tcBorders>
            <w:shd w:val="clear" w:color="auto" w:fill="auto"/>
            <w:vAlign w:val="center"/>
          </w:tcPr>
          <w:p w14:paraId="7A4E4E0F" w14:textId="77777777" w:rsidR="00BF02CC" w:rsidRPr="00BF02CC" w:rsidRDefault="00BF02CC" w:rsidP="00BF02CC">
            <w:pPr>
              <w:jc w:val="right"/>
              <w:rPr>
                <w:color w:val="000000" w:themeColor="text1"/>
              </w:rPr>
            </w:pPr>
            <w:r w:rsidRPr="00BF02CC">
              <w:rPr>
                <w:color w:val="000000" w:themeColor="text1"/>
                <w:lang w:eastAsia="es-CR"/>
              </w:rPr>
              <w:t>16,7</w:t>
            </w:r>
          </w:p>
        </w:tc>
        <w:tc>
          <w:tcPr>
            <w:tcW w:w="613" w:type="pct"/>
            <w:tcBorders>
              <w:top w:val="none" w:sz="0" w:space="0" w:color="000000"/>
              <w:left w:val="single" w:sz="4" w:space="0" w:color="000000"/>
              <w:bottom w:val="none" w:sz="0" w:space="0" w:color="000000"/>
            </w:tcBorders>
            <w:shd w:val="clear" w:color="auto" w:fill="auto"/>
            <w:vAlign w:val="center"/>
          </w:tcPr>
          <w:p w14:paraId="29159979" w14:textId="77777777" w:rsidR="00BF02CC" w:rsidRPr="00BF02CC" w:rsidRDefault="00BF02CC" w:rsidP="00BF02CC">
            <w:pPr>
              <w:jc w:val="right"/>
              <w:rPr>
                <w:color w:val="000000" w:themeColor="text1"/>
              </w:rPr>
            </w:pPr>
            <w:r w:rsidRPr="00BF02CC">
              <w:rPr>
                <w:color w:val="000000" w:themeColor="text1"/>
                <w:lang w:eastAsia="es-CR"/>
              </w:rPr>
              <w:t>18,1</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3CAD92E5" w14:textId="77777777" w:rsidR="00BF02CC" w:rsidRPr="00BF02CC" w:rsidRDefault="00BF02CC" w:rsidP="00BF02CC">
            <w:pPr>
              <w:jc w:val="right"/>
              <w:rPr>
                <w:color w:val="000000" w:themeColor="text1"/>
              </w:rPr>
            </w:pPr>
            <w:r w:rsidRPr="00BF02CC">
              <w:rPr>
                <w:color w:val="000000" w:themeColor="text1"/>
                <w:lang w:eastAsia="es-CR"/>
              </w:rPr>
              <w:t>17,8</w:t>
            </w:r>
          </w:p>
        </w:tc>
      </w:tr>
      <w:tr w:rsidR="00BF02CC" w:rsidRPr="00BF02CC" w14:paraId="3E741710" w14:textId="77777777" w:rsidTr="00BF02CC">
        <w:trPr>
          <w:gridAfter w:val="1"/>
          <w:wAfter w:w="9" w:type="pct"/>
          <w:jc w:val="center"/>
        </w:trPr>
        <w:tc>
          <w:tcPr>
            <w:tcW w:w="1919" w:type="pct"/>
            <w:tcBorders>
              <w:top w:val="none" w:sz="0" w:space="0" w:color="000000"/>
              <w:left w:val="none" w:sz="0" w:space="0" w:color="000000"/>
              <w:bottom w:val="none" w:sz="0" w:space="0" w:color="000000"/>
            </w:tcBorders>
            <w:shd w:val="clear" w:color="auto" w:fill="auto"/>
            <w:vAlign w:val="center"/>
          </w:tcPr>
          <w:p w14:paraId="31E96DFC"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13" w:type="pct"/>
            <w:tcBorders>
              <w:top w:val="none" w:sz="0" w:space="0" w:color="000000"/>
              <w:left w:val="single" w:sz="4" w:space="0" w:color="000000"/>
              <w:bottom w:val="none" w:sz="0" w:space="0" w:color="000000"/>
            </w:tcBorders>
            <w:shd w:val="clear" w:color="auto" w:fill="auto"/>
            <w:vAlign w:val="center"/>
          </w:tcPr>
          <w:p w14:paraId="632D3543" w14:textId="77777777" w:rsidR="00BF02CC" w:rsidRPr="00BF02CC" w:rsidRDefault="00BF02CC" w:rsidP="00BF02CC">
            <w:pPr>
              <w:jc w:val="right"/>
              <w:rPr>
                <w:color w:val="000000" w:themeColor="text1"/>
              </w:rPr>
            </w:pPr>
            <w:r w:rsidRPr="00BF02CC">
              <w:rPr>
                <w:color w:val="000000" w:themeColor="text1"/>
                <w:lang w:eastAsia="es-CR"/>
              </w:rPr>
              <w:t>8,9</w:t>
            </w:r>
          </w:p>
        </w:tc>
        <w:tc>
          <w:tcPr>
            <w:tcW w:w="613" w:type="pct"/>
            <w:tcBorders>
              <w:top w:val="none" w:sz="0" w:space="0" w:color="000000"/>
              <w:left w:val="single" w:sz="4" w:space="0" w:color="000000"/>
              <w:bottom w:val="none" w:sz="0" w:space="0" w:color="000000"/>
            </w:tcBorders>
            <w:shd w:val="clear" w:color="auto" w:fill="auto"/>
            <w:vAlign w:val="center"/>
          </w:tcPr>
          <w:p w14:paraId="58612793" w14:textId="77777777" w:rsidR="00BF02CC" w:rsidRPr="00BF02CC" w:rsidRDefault="00BF02CC" w:rsidP="00BF02CC">
            <w:pPr>
              <w:jc w:val="right"/>
              <w:rPr>
                <w:color w:val="000000" w:themeColor="text1"/>
              </w:rPr>
            </w:pPr>
            <w:r w:rsidRPr="00BF02CC">
              <w:rPr>
                <w:color w:val="000000" w:themeColor="text1"/>
                <w:lang w:eastAsia="es-CR"/>
              </w:rPr>
              <w:t>7,8</w:t>
            </w:r>
          </w:p>
        </w:tc>
        <w:tc>
          <w:tcPr>
            <w:tcW w:w="613" w:type="pct"/>
            <w:tcBorders>
              <w:top w:val="none" w:sz="0" w:space="0" w:color="000000"/>
              <w:left w:val="single" w:sz="4" w:space="0" w:color="000000"/>
              <w:bottom w:val="none" w:sz="0" w:space="0" w:color="000000"/>
            </w:tcBorders>
            <w:shd w:val="clear" w:color="auto" w:fill="auto"/>
            <w:vAlign w:val="center"/>
          </w:tcPr>
          <w:p w14:paraId="2238233F" w14:textId="77777777" w:rsidR="00BF02CC" w:rsidRPr="00BF02CC" w:rsidRDefault="00BF02CC" w:rsidP="00BF02CC">
            <w:pPr>
              <w:jc w:val="right"/>
              <w:rPr>
                <w:color w:val="000000" w:themeColor="text1"/>
              </w:rPr>
            </w:pPr>
            <w:r w:rsidRPr="00BF02CC">
              <w:rPr>
                <w:color w:val="000000" w:themeColor="text1"/>
                <w:lang w:eastAsia="es-CR"/>
              </w:rPr>
              <w:t>7,8</w:t>
            </w:r>
          </w:p>
        </w:tc>
        <w:tc>
          <w:tcPr>
            <w:tcW w:w="613" w:type="pct"/>
            <w:tcBorders>
              <w:top w:val="none" w:sz="0" w:space="0" w:color="000000"/>
              <w:left w:val="single" w:sz="4" w:space="0" w:color="000000"/>
              <w:bottom w:val="none" w:sz="0" w:space="0" w:color="000000"/>
            </w:tcBorders>
            <w:shd w:val="clear" w:color="auto" w:fill="auto"/>
            <w:vAlign w:val="center"/>
          </w:tcPr>
          <w:p w14:paraId="5EACF07E" w14:textId="77777777" w:rsidR="00BF02CC" w:rsidRPr="00BF02CC" w:rsidRDefault="00BF02CC" w:rsidP="00BF02CC">
            <w:pPr>
              <w:jc w:val="right"/>
              <w:rPr>
                <w:color w:val="000000" w:themeColor="text1"/>
              </w:rPr>
            </w:pPr>
            <w:r w:rsidRPr="00BF02CC">
              <w:rPr>
                <w:color w:val="000000" w:themeColor="text1"/>
                <w:lang w:eastAsia="es-CR"/>
              </w:rPr>
              <w:t>7,1</w:t>
            </w:r>
          </w:p>
        </w:tc>
        <w:tc>
          <w:tcPr>
            <w:tcW w:w="618" w:type="pct"/>
            <w:tcBorders>
              <w:top w:val="none" w:sz="0" w:space="0" w:color="000000"/>
              <w:left w:val="single" w:sz="4" w:space="0" w:color="000000"/>
              <w:bottom w:val="none" w:sz="0" w:space="0" w:color="000000"/>
              <w:right w:val="none" w:sz="0" w:space="0" w:color="000000"/>
            </w:tcBorders>
            <w:shd w:val="clear" w:color="auto" w:fill="auto"/>
            <w:vAlign w:val="center"/>
          </w:tcPr>
          <w:p w14:paraId="2B92EBFD" w14:textId="77777777" w:rsidR="00BF02CC" w:rsidRPr="00BF02CC" w:rsidRDefault="00BF02CC" w:rsidP="00BF02CC">
            <w:pPr>
              <w:jc w:val="right"/>
              <w:rPr>
                <w:color w:val="000000" w:themeColor="text1"/>
              </w:rPr>
            </w:pPr>
            <w:r w:rsidRPr="00BF02CC">
              <w:rPr>
                <w:color w:val="000000" w:themeColor="text1"/>
                <w:lang w:eastAsia="es-CR"/>
              </w:rPr>
              <w:t>7,0</w:t>
            </w:r>
          </w:p>
        </w:tc>
      </w:tr>
      <w:tr w:rsidR="00BF02CC" w:rsidRPr="00BF02CC" w14:paraId="20E9510B" w14:textId="77777777" w:rsidTr="00BF02CC">
        <w:trPr>
          <w:gridAfter w:val="1"/>
          <w:wAfter w:w="9" w:type="pct"/>
          <w:jc w:val="center"/>
        </w:trPr>
        <w:tc>
          <w:tcPr>
            <w:tcW w:w="1919" w:type="pct"/>
            <w:tcBorders>
              <w:top w:val="none" w:sz="0" w:space="0" w:color="000000"/>
              <w:left w:val="none" w:sz="0" w:space="0" w:color="000000"/>
              <w:bottom w:val="single" w:sz="4" w:space="0" w:color="000000"/>
            </w:tcBorders>
            <w:shd w:val="clear" w:color="auto" w:fill="auto"/>
            <w:vAlign w:val="center"/>
          </w:tcPr>
          <w:p w14:paraId="06A5859A"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single" w:sz="4" w:space="0" w:color="000000"/>
            </w:tcBorders>
            <w:shd w:val="clear" w:color="auto" w:fill="auto"/>
            <w:vAlign w:val="center"/>
          </w:tcPr>
          <w:p w14:paraId="17030EAF"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single" w:sz="4" w:space="0" w:color="000000"/>
            </w:tcBorders>
            <w:shd w:val="clear" w:color="auto" w:fill="auto"/>
            <w:vAlign w:val="center"/>
          </w:tcPr>
          <w:p w14:paraId="6B5709B7"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single" w:sz="4" w:space="0" w:color="000000"/>
            </w:tcBorders>
            <w:shd w:val="clear" w:color="auto" w:fill="auto"/>
            <w:vAlign w:val="center"/>
          </w:tcPr>
          <w:p w14:paraId="051CAFE3" w14:textId="77777777" w:rsidR="00BF02CC" w:rsidRPr="00BF02CC" w:rsidRDefault="00BF02CC" w:rsidP="00BF02CC">
            <w:pPr>
              <w:rPr>
                <w:color w:val="000000" w:themeColor="text1"/>
              </w:rPr>
            </w:pPr>
            <w:r w:rsidRPr="00BF02CC">
              <w:rPr>
                <w:color w:val="000000" w:themeColor="text1"/>
                <w:lang w:eastAsia="es-CR"/>
              </w:rPr>
              <w:t> </w:t>
            </w:r>
          </w:p>
        </w:tc>
        <w:tc>
          <w:tcPr>
            <w:tcW w:w="613" w:type="pct"/>
            <w:tcBorders>
              <w:top w:val="none" w:sz="0" w:space="0" w:color="000000"/>
              <w:left w:val="single" w:sz="4" w:space="0" w:color="000000"/>
              <w:bottom w:val="single" w:sz="4" w:space="0" w:color="000000"/>
            </w:tcBorders>
            <w:shd w:val="clear" w:color="auto" w:fill="auto"/>
            <w:vAlign w:val="center"/>
          </w:tcPr>
          <w:p w14:paraId="38945B6D" w14:textId="77777777" w:rsidR="00BF02CC" w:rsidRPr="00BF02CC" w:rsidRDefault="00BF02CC" w:rsidP="00BF02CC">
            <w:pPr>
              <w:rPr>
                <w:color w:val="000000" w:themeColor="text1"/>
              </w:rPr>
            </w:pPr>
            <w:r w:rsidRPr="00BF02CC">
              <w:rPr>
                <w:color w:val="000000" w:themeColor="text1"/>
                <w:lang w:eastAsia="es-CR"/>
              </w:rPr>
              <w:t> </w:t>
            </w:r>
          </w:p>
        </w:tc>
        <w:tc>
          <w:tcPr>
            <w:tcW w:w="618" w:type="pct"/>
            <w:tcBorders>
              <w:top w:val="none" w:sz="0" w:space="0" w:color="000000"/>
              <w:left w:val="single" w:sz="4" w:space="0" w:color="000000"/>
              <w:bottom w:val="single" w:sz="4" w:space="0" w:color="000000"/>
              <w:right w:val="none" w:sz="0" w:space="0" w:color="000000"/>
            </w:tcBorders>
            <w:shd w:val="clear" w:color="auto" w:fill="auto"/>
            <w:vAlign w:val="center"/>
          </w:tcPr>
          <w:p w14:paraId="2E8434C6"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1C6589A2" w14:textId="77777777" w:rsidTr="00BF02CC">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31D6E6EB"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7E5DD188" w14:textId="77777777" w:rsidR="00BF02CC" w:rsidRPr="00BF02CC" w:rsidRDefault="00BF02CC" w:rsidP="00BF02CC">
      <w:pPr>
        <w:widowControl w:val="0"/>
        <w:autoSpaceDE w:val="0"/>
        <w:jc w:val="both"/>
        <w:rPr>
          <w:color w:val="000000" w:themeColor="text1"/>
        </w:rPr>
      </w:pPr>
    </w:p>
    <w:p w14:paraId="703C4BC2" w14:textId="77777777" w:rsidR="00BF02CC" w:rsidRPr="00BF02CC" w:rsidRDefault="00BF02CC" w:rsidP="00BF02CC">
      <w:pPr>
        <w:ind w:left="851" w:right="851" w:firstLine="709"/>
        <w:jc w:val="both"/>
        <w:rPr>
          <w:color w:val="000000" w:themeColor="text1"/>
        </w:rPr>
      </w:pPr>
      <w:r w:rsidRPr="00BF02CC">
        <w:rPr>
          <w:color w:val="000000" w:themeColor="text1"/>
        </w:rPr>
        <w:t xml:space="preserve">La siguiente gráfica ilustra la composición porcentual de los casos entrados en estas dependencias, según el tipo de oficina, durante el último quinquenio, de donde se desprende una gran homogeneidad, en sus resultados.  </w:t>
      </w:r>
    </w:p>
    <w:p w14:paraId="54334D55" w14:textId="77777777" w:rsidR="00BF02CC" w:rsidRPr="00BF02CC" w:rsidRDefault="00BF02CC" w:rsidP="00BF02CC">
      <w:pPr>
        <w:widowControl w:val="0"/>
        <w:autoSpaceDE w:val="0"/>
        <w:jc w:val="both"/>
        <w:rPr>
          <w:color w:val="000000" w:themeColor="text1"/>
        </w:rPr>
      </w:pPr>
    </w:p>
    <w:p w14:paraId="4F2A9975"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51ABB0DF" wp14:editId="42AD2C9C">
            <wp:extent cx="3709914" cy="24860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2" t="-18" r="-12" b="-18"/>
                    <a:stretch>
                      <a:fillRect/>
                    </a:stretch>
                  </pic:blipFill>
                  <pic:spPr bwMode="auto">
                    <a:xfrm>
                      <a:off x="0" y="0"/>
                      <a:ext cx="3719291" cy="2492308"/>
                    </a:xfrm>
                    <a:prstGeom prst="rect">
                      <a:avLst/>
                    </a:prstGeom>
                    <a:solidFill>
                      <a:srgbClr val="FFFFFF"/>
                    </a:solidFill>
                    <a:ln>
                      <a:noFill/>
                    </a:ln>
                  </pic:spPr>
                </pic:pic>
              </a:graphicData>
            </a:graphic>
          </wp:inline>
        </w:drawing>
      </w:r>
    </w:p>
    <w:p w14:paraId="304E06B4" w14:textId="77777777" w:rsidR="00BF02CC" w:rsidRPr="00BF02CC" w:rsidRDefault="00BF02CC" w:rsidP="00BF02CC">
      <w:pPr>
        <w:ind w:left="851" w:right="851" w:firstLine="709"/>
        <w:jc w:val="both"/>
        <w:rPr>
          <w:color w:val="000000" w:themeColor="text1"/>
        </w:rPr>
      </w:pPr>
      <w:r w:rsidRPr="00BF02CC">
        <w:rPr>
          <w:color w:val="000000" w:themeColor="text1"/>
        </w:rPr>
        <w:lastRenderedPageBreak/>
        <w:t xml:space="preserve">La clasificación de los asuntos ingresados en los juzgados de Familia, según el tipo de asunto, expone para el presente año que 5.771 expedientes se clasifican en el grupo de demandas abreviadas (18,4%), 325 corresponden a litigios ordinarios (1,0%), 2.740 a sumarios (8,8%), 3.611 a procesos orales o especiales (11,5%), 845 a expedientes vinculados con la protección de la niñez y de la adolescencia (2,7%), 15.864 a actividades judiciales no contenciosas (50,7%) y 2.144 a otro tipo de asuntos (6,8%). </w:t>
      </w:r>
    </w:p>
    <w:p w14:paraId="3C640221" w14:textId="77777777" w:rsidR="00BF02CC" w:rsidRPr="00BF02CC" w:rsidRDefault="00BF02CC" w:rsidP="00BF02CC">
      <w:pPr>
        <w:ind w:left="851" w:right="851" w:firstLine="709"/>
        <w:jc w:val="both"/>
        <w:rPr>
          <w:color w:val="000000" w:themeColor="text1"/>
        </w:rPr>
      </w:pPr>
    </w:p>
    <w:p w14:paraId="63B2848D"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su parte, el detalle individual o específico de estos expedientes admitidos establece que 11.904 demandas se relacionan con divorcios o separaciones judiciales por mutuo acuerdo (38,0%), 3.237 con divorcios con contención (10,3%), 2.473 con interrelaciones familiares o el establecimiento del régimen de visitas (7,9%), 1.889 con la celebración de un matrimonio (6,0%), 1.147 con la fijación de la salvaguardia de la persona menor de edad (3,7%), 1.119 con un depósito judicial (3,6%), 1.030 con la guarda, la crianza y la educación de la persona menor de edad (3,3%) y 1.009 con el reconocimiento no contencioso de un hijo o de una hija de una mujer casada (3,2%), constituyendo estos ocho tipos de demanda al 76,1% del total acogido. </w:t>
      </w:r>
    </w:p>
    <w:p w14:paraId="529409E3" w14:textId="77777777" w:rsidR="00BF02CC" w:rsidRPr="00BF02CC" w:rsidRDefault="00BF02CC" w:rsidP="00BF02CC">
      <w:pPr>
        <w:widowControl w:val="0"/>
        <w:autoSpaceDE w:val="0"/>
        <w:jc w:val="both"/>
        <w:rPr>
          <w:color w:val="000000" w:themeColor="text1"/>
        </w:rPr>
      </w:pPr>
    </w:p>
    <w:p w14:paraId="144C1C30" w14:textId="77777777" w:rsidR="00BF02CC" w:rsidRPr="00BF02CC" w:rsidRDefault="00BF02CC" w:rsidP="00BF02CC">
      <w:pPr>
        <w:ind w:left="851" w:right="851"/>
        <w:jc w:val="center"/>
        <w:rPr>
          <w:b/>
          <w:color w:val="000000" w:themeColor="text1"/>
        </w:rPr>
      </w:pPr>
      <w:r w:rsidRPr="00BF02CC">
        <w:rPr>
          <w:b/>
          <w:color w:val="000000" w:themeColor="text1"/>
        </w:rPr>
        <w:t>Cuadro 4.3.</w:t>
      </w:r>
    </w:p>
    <w:p w14:paraId="46E2254B"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según tipo de asunto</w:t>
      </w:r>
    </w:p>
    <w:p w14:paraId="6CBD8F80"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3F3718DC" w14:textId="77777777" w:rsidR="00BF02CC" w:rsidRPr="00BF02CC" w:rsidRDefault="00BF02CC" w:rsidP="00BF02CC">
      <w:pPr>
        <w:widowControl w:val="0"/>
        <w:autoSpaceDE w:val="0"/>
        <w:jc w:val="both"/>
        <w:rPr>
          <w:color w:val="000000" w:themeColor="text1"/>
        </w:rPr>
      </w:pPr>
    </w:p>
    <w:tbl>
      <w:tblPr>
        <w:tblW w:w="5000" w:type="pct"/>
        <w:jc w:val="center"/>
        <w:tblCellMar>
          <w:left w:w="0" w:type="dxa"/>
          <w:right w:w="0" w:type="dxa"/>
        </w:tblCellMar>
        <w:tblLook w:val="0000" w:firstRow="0" w:lastRow="0" w:firstColumn="0" w:lastColumn="0" w:noHBand="0" w:noVBand="0"/>
      </w:tblPr>
      <w:tblGrid>
        <w:gridCol w:w="2705"/>
        <w:gridCol w:w="620"/>
        <w:gridCol w:w="620"/>
        <w:gridCol w:w="620"/>
        <w:gridCol w:w="620"/>
        <w:gridCol w:w="620"/>
        <w:gridCol w:w="200"/>
        <w:gridCol w:w="680"/>
        <w:gridCol w:w="680"/>
        <w:gridCol w:w="680"/>
        <w:gridCol w:w="680"/>
        <w:gridCol w:w="646"/>
        <w:gridCol w:w="34"/>
      </w:tblGrid>
      <w:tr w:rsidR="00BF02CC" w:rsidRPr="00BF02CC" w14:paraId="24A90FB8" w14:textId="77777777" w:rsidTr="00BF02CC">
        <w:trPr>
          <w:tblHeader/>
          <w:jc w:val="center"/>
        </w:trPr>
        <w:tc>
          <w:tcPr>
            <w:tcW w:w="1881" w:type="pct"/>
            <w:tcBorders>
              <w:top w:val="single" w:sz="4" w:space="0" w:color="000000"/>
              <w:left w:val="none" w:sz="0" w:space="0" w:color="000000"/>
              <w:bottom w:val="none" w:sz="0" w:space="0" w:color="000000"/>
            </w:tcBorders>
            <w:shd w:val="clear" w:color="auto" w:fill="auto"/>
            <w:vAlign w:val="center"/>
          </w:tcPr>
          <w:p w14:paraId="3FC19766" w14:textId="77777777" w:rsidR="00BF02CC" w:rsidRPr="00BF02CC" w:rsidRDefault="00BF02CC" w:rsidP="00BF02CC">
            <w:pPr>
              <w:jc w:val="center"/>
              <w:rPr>
                <w:color w:val="000000" w:themeColor="text1"/>
              </w:rPr>
            </w:pPr>
            <w:r w:rsidRPr="00BF02CC">
              <w:rPr>
                <w:color w:val="000000" w:themeColor="text1"/>
                <w:lang w:eastAsia="es-CR"/>
              </w:rPr>
              <w:t> </w:t>
            </w:r>
          </w:p>
        </w:tc>
        <w:tc>
          <w:tcPr>
            <w:tcW w:w="1633" w:type="pct"/>
            <w:gridSpan w:val="5"/>
            <w:tcBorders>
              <w:top w:val="single" w:sz="4" w:space="0" w:color="000000"/>
              <w:left w:val="single" w:sz="4" w:space="0" w:color="000000"/>
              <w:bottom w:val="single" w:sz="4" w:space="0" w:color="000000"/>
            </w:tcBorders>
            <w:shd w:val="clear" w:color="auto" w:fill="auto"/>
            <w:vAlign w:val="center"/>
          </w:tcPr>
          <w:p w14:paraId="00D9F7FB" w14:textId="77777777" w:rsidR="00BF02CC" w:rsidRPr="00BF02CC" w:rsidRDefault="00BF02CC" w:rsidP="00BF02CC">
            <w:pPr>
              <w:jc w:val="center"/>
              <w:rPr>
                <w:color w:val="000000" w:themeColor="text1"/>
              </w:rPr>
            </w:pPr>
            <w:r w:rsidRPr="00BF02CC">
              <w:rPr>
                <w:b/>
                <w:bCs/>
                <w:color w:val="000000" w:themeColor="text1"/>
                <w:lang w:eastAsia="es-CR"/>
              </w:rPr>
              <w:t>Casos Entrados</w:t>
            </w:r>
          </w:p>
        </w:tc>
        <w:tc>
          <w:tcPr>
            <w:tcW w:w="90" w:type="pct"/>
            <w:tcBorders>
              <w:top w:val="single" w:sz="4" w:space="0" w:color="000000"/>
              <w:left w:val="single" w:sz="4" w:space="0" w:color="000000"/>
              <w:bottom w:val="none" w:sz="0" w:space="0" w:color="000000"/>
            </w:tcBorders>
            <w:shd w:val="clear" w:color="auto" w:fill="auto"/>
            <w:vAlign w:val="center"/>
          </w:tcPr>
          <w:p w14:paraId="450AF614" w14:textId="77777777" w:rsidR="00BF02CC" w:rsidRPr="00BF02CC" w:rsidRDefault="00BF02CC" w:rsidP="00BF02CC">
            <w:pPr>
              <w:rPr>
                <w:color w:val="000000" w:themeColor="text1"/>
              </w:rPr>
            </w:pPr>
            <w:r w:rsidRPr="00BF02CC">
              <w:rPr>
                <w:color w:val="000000" w:themeColor="text1"/>
                <w:lang w:eastAsia="es-CR"/>
              </w:rPr>
              <w:t> </w:t>
            </w:r>
          </w:p>
        </w:tc>
        <w:tc>
          <w:tcPr>
            <w:tcW w:w="1383" w:type="pct"/>
            <w:gridSpan w:val="5"/>
            <w:tcBorders>
              <w:top w:val="single" w:sz="4" w:space="0" w:color="000000"/>
              <w:left w:val="single" w:sz="4" w:space="0" w:color="000000"/>
              <w:bottom w:val="single" w:sz="4" w:space="0" w:color="000000"/>
            </w:tcBorders>
            <w:shd w:val="clear" w:color="auto" w:fill="auto"/>
            <w:vAlign w:val="center"/>
          </w:tcPr>
          <w:p w14:paraId="508F4950" w14:textId="77777777" w:rsidR="00BF02CC" w:rsidRPr="00BF02CC" w:rsidRDefault="00BF02CC" w:rsidP="00BF02CC">
            <w:pPr>
              <w:jc w:val="center"/>
              <w:rPr>
                <w:color w:val="000000" w:themeColor="text1"/>
              </w:rPr>
            </w:pPr>
            <w:r w:rsidRPr="00BF02CC">
              <w:rPr>
                <w:b/>
                <w:bCs/>
                <w:color w:val="000000" w:themeColor="text1"/>
                <w:lang w:eastAsia="es-CR"/>
              </w:rPr>
              <w:t>Porcentajes</w:t>
            </w:r>
          </w:p>
        </w:tc>
        <w:tc>
          <w:tcPr>
            <w:tcW w:w="13" w:type="pct"/>
            <w:shd w:val="clear" w:color="auto" w:fill="auto"/>
          </w:tcPr>
          <w:p w14:paraId="23FC6485" w14:textId="77777777" w:rsidR="00BF02CC" w:rsidRPr="00BF02CC" w:rsidRDefault="00BF02CC" w:rsidP="00BF02CC">
            <w:pPr>
              <w:snapToGrid w:val="0"/>
              <w:rPr>
                <w:b/>
                <w:bCs/>
                <w:color w:val="000000" w:themeColor="text1"/>
                <w:lang w:eastAsia="es-CR"/>
              </w:rPr>
            </w:pPr>
          </w:p>
        </w:tc>
      </w:tr>
      <w:tr w:rsidR="00BF02CC" w:rsidRPr="00BF02CC" w14:paraId="4721FC97" w14:textId="77777777" w:rsidTr="00BF02CC">
        <w:tblPrEx>
          <w:tblCellMar>
            <w:left w:w="70" w:type="dxa"/>
            <w:right w:w="70" w:type="dxa"/>
          </w:tblCellMar>
        </w:tblPrEx>
        <w:trPr>
          <w:tblHeader/>
          <w:jc w:val="center"/>
        </w:trPr>
        <w:tc>
          <w:tcPr>
            <w:tcW w:w="1881" w:type="pct"/>
            <w:tcBorders>
              <w:bottom w:val="single" w:sz="4" w:space="0" w:color="000000"/>
            </w:tcBorders>
            <w:shd w:val="clear" w:color="auto" w:fill="auto"/>
            <w:vAlign w:val="center"/>
          </w:tcPr>
          <w:p w14:paraId="04CCD1AD" w14:textId="77777777" w:rsidR="00BF02CC" w:rsidRPr="00BF02CC" w:rsidRDefault="00BF02CC" w:rsidP="00BF02CC">
            <w:pPr>
              <w:jc w:val="center"/>
              <w:rPr>
                <w:color w:val="000000" w:themeColor="text1"/>
              </w:rPr>
            </w:pPr>
            <w:r w:rsidRPr="00BF02CC">
              <w:rPr>
                <w:b/>
                <w:bCs/>
                <w:color w:val="000000" w:themeColor="text1"/>
                <w:lang w:eastAsia="es-CR"/>
              </w:rPr>
              <w:t>Tipo de Asunto</w:t>
            </w:r>
          </w:p>
        </w:tc>
        <w:tc>
          <w:tcPr>
            <w:tcW w:w="327" w:type="pct"/>
            <w:tcBorders>
              <w:left w:val="single" w:sz="4" w:space="0" w:color="000000"/>
              <w:bottom w:val="single" w:sz="4" w:space="0" w:color="000000"/>
            </w:tcBorders>
            <w:shd w:val="clear" w:color="auto" w:fill="auto"/>
            <w:vAlign w:val="center"/>
          </w:tcPr>
          <w:p w14:paraId="4094866E"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26" w:type="pct"/>
            <w:tcBorders>
              <w:left w:val="single" w:sz="4" w:space="0" w:color="000000"/>
              <w:bottom w:val="single" w:sz="4" w:space="0" w:color="000000"/>
            </w:tcBorders>
            <w:shd w:val="clear" w:color="auto" w:fill="auto"/>
            <w:vAlign w:val="center"/>
          </w:tcPr>
          <w:p w14:paraId="1CF606BA"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27" w:type="pct"/>
            <w:tcBorders>
              <w:left w:val="single" w:sz="4" w:space="0" w:color="000000"/>
              <w:bottom w:val="single" w:sz="4" w:space="0" w:color="000000"/>
            </w:tcBorders>
            <w:shd w:val="clear" w:color="auto" w:fill="auto"/>
            <w:vAlign w:val="center"/>
          </w:tcPr>
          <w:p w14:paraId="256CBC1A"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26" w:type="pct"/>
            <w:tcBorders>
              <w:left w:val="single" w:sz="4" w:space="0" w:color="000000"/>
              <w:bottom w:val="single" w:sz="4" w:space="0" w:color="000000"/>
            </w:tcBorders>
            <w:shd w:val="clear" w:color="auto" w:fill="auto"/>
            <w:vAlign w:val="center"/>
          </w:tcPr>
          <w:p w14:paraId="57790391"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27" w:type="pct"/>
            <w:tcBorders>
              <w:left w:val="single" w:sz="4" w:space="0" w:color="000000"/>
              <w:bottom w:val="single" w:sz="4" w:space="0" w:color="000000"/>
            </w:tcBorders>
            <w:shd w:val="clear" w:color="auto" w:fill="auto"/>
            <w:vAlign w:val="center"/>
          </w:tcPr>
          <w:p w14:paraId="588AAE83"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90" w:type="pct"/>
            <w:tcBorders>
              <w:left w:val="single" w:sz="4" w:space="0" w:color="000000"/>
              <w:bottom w:val="single" w:sz="4" w:space="0" w:color="000000"/>
            </w:tcBorders>
            <w:shd w:val="clear" w:color="auto" w:fill="auto"/>
            <w:vAlign w:val="center"/>
          </w:tcPr>
          <w:p w14:paraId="5B55B373"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bottom w:val="single" w:sz="4" w:space="0" w:color="000000"/>
            </w:tcBorders>
            <w:shd w:val="clear" w:color="auto" w:fill="auto"/>
            <w:vAlign w:val="center"/>
          </w:tcPr>
          <w:p w14:paraId="01D23725"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279" w:type="pct"/>
            <w:tcBorders>
              <w:left w:val="single" w:sz="4" w:space="0" w:color="000000"/>
              <w:bottom w:val="single" w:sz="4" w:space="0" w:color="000000"/>
            </w:tcBorders>
            <w:shd w:val="clear" w:color="auto" w:fill="auto"/>
            <w:vAlign w:val="center"/>
          </w:tcPr>
          <w:p w14:paraId="789A3D49"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280" w:type="pct"/>
            <w:tcBorders>
              <w:left w:val="single" w:sz="4" w:space="0" w:color="000000"/>
              <w:bottom w:val="single" w:sz="4" w:space="0" w:color="000000"/>
            </w:tcBorders>
            <w:shd w:val="clear" w:color="auto" w:fill="auto"/>
            <w:vAlign w:val="center"/>
          </w:tcPr>
          <w:p w14:paraId="502E183A"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279" w:type="pct"/>
            <w:tcBorders>
              <w:left w:val="single" w:sz="4" w:space="0" w:color="000000"/>
              <w:bottom w:val="single" w:sz="4" w:space="0" w:color="000000"/>
            </w:tcBorders>
            <w:shd w:val="clear" w:color="auto" w:fill="auto"/>
            <w:vAlign w:val="center"/>
          </w:tcPr>
          <w:p w14:paraId="13643979"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280" w:type="pct"/>
            <w:gridSpan w:val="2"/>
            <w:tcBorders>
              <w:left w:val="single" w:sz="4" w:space="0" w:color="000000"/>
              <w:bottom w:val="single" w:sz="4" w:space="0" w:color="000000"/>
            </w:tcBorders>
            <w:shd w:val="clear" w:color="auto" w:fill="auto"/>
            <w:vAlign w:val="center"/>
          </w:tcPr>
          <w:p w14:paraId="06FD869E"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039163C6" w14:textId="77777777" w:rsidTr="00BF02CC">
        <w:tblPrEx>
          <w:tblCellMar>
            <w:left w:w="70" w:type="dxa"/>
            <w:right w:w="70" w:type="dxa"/>
          </w:tblCellMar>
        </w:tblPrEx>
        <w:trPr>
          <w:jc w:val="center"/>
        </w:trPr>
        <w:tc>
          <w:tcPr>
            <w:tcW w:w="1881" w:type="pct"/>
            <w:shd w:val="clear" w:color="auto" w:fill="auto"/>
            <w:vAlign w:val="center"/>
          </w:tcPr>
          <w:p w14:paraId="7DE41899" w14:textId="77777777" w:rsidR="00BF02CC" w:rsidRPr="00BF02CC" w:rsidRDefault="00BF02CC" w:rsidP="00BF02CC">
            <w:pPr>
              <w:snapToGrid w:val="0"/>
              <w:jc w:val="center"/>
              <w:rPr>
                <w:b/>
                <w:bCs/>
                <w:color w:val="000000" w:themeColor="text1"/>
                <w:lang w:eastAsia="es-CR"/>
              </w:rPr>
            </w:pPr>
          </w:p>
        </w:tc>
        <w:tc>
          <w:tcPr>
            <w:tcW w:w="327" w:type="pct"/>
            <w:tcBorders>
              <w:left w:val="single" w:sz="4" w:space="0" w:color="000000"/>
            </w:tcBorders>
            <w:shd w:val="clear" w:color="auto" w:fill="auto"/>
            <w:vAlign w:val="center"/>
          </w:tcPr>
          <w:p w14:paraId="3290AD6E" w14:textId="77777777" w:rsidR="00BF02CC" w:rsidRPr="00BF02CC" w:rsidRDefault="00BF02CC" w:rsidP="00BF02CC">
            <w:pPr>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735A1492" w14:textId="77777777" w:rsidR="00BF02CC" w:rsidRPr="00BF02CC" w:rsidRDefault="00BF02CC" w:rsidP="00BF02CC">
            <w:pPr>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61D42D68" w14:textId="77777777" w:rsidR="00BF02CC" w:rsidRPr="00BF02CC" w:rsidRDefault="00BF02CC" w:rsidP="00BF02CC">
            <w:pPr>
              <w:snapToGrid w:val="0"/>
              <w:rPr>
                <w:color w:val="000000" w:themeColor="text1"/>
                <w:lang w:eastAsia="es-CR"/>
              </w:rPr>
            </w:pPr>
          </w:p>
        </w:tc>
        <w:tc>
          <w:tcPr>
            <w:tcW w:w="326" w:type="pct"/>
            <w:tcBorders>
              <w:left w:val="single" w:sz="4" w:space="0" w:color="000000"/>
            </w:tcBorders>
            <w:shd w:val="clear" w:color="auto" w:fill="auto"/>
            <w:vAlign w:val="center"/>
          </w:tcPr>
          <w:p w14:paraId="23DEDF1A" w14:textId="77777777" w:rsidR="00BF02CC" w:rsidRPr="00BF02CC" w:rsidRDefault="00BF02CC" w:rsidP="00BF02CC">
            <w:pPr>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3821A6A3" w14:textId="77777777" w:rsidR="00BF02CC" w:rsidRPr="00BF02CC" w:rsidRDefault="00BF02CC" w:rsidP="00BF02CC">
            <w:pPr>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7E028BE9"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2BE5B89" w14:textId="77777777" w:rsidR="00BF02CC" w:rsidRPr="00BF02CC" w:rsidRDefault="00BF02CC" w:rsidP="00BF02CC">
            <w:pPr>
              <w:snapToGrid w:val="0"/>
              <w:rPr>
                <w:color w:val="000000" w:themeColor="text1"/>
                <w:lang w:eastAsia="es-CR"/>
              </w:rPr>
            </w:pPr>
          </w:p>
        </w:tc>
        <w:tc>
          <w:tcPr>
            <w:tcW w:w="279" w:type="pct"/>
            <w:tcBorders>
              <w:left w:val="single" w:sz="4" w:space="0" w:color="000000"/>
            </w:tcBorders>
            <w:shd w:val="clear" w:color="auto" w:fill="auto"/>
            <w:vAlign w:val="center"/>
          </w:tcPr>
          <w:p w14:paraId="1BCA7435" w14:textId="77777777" w:rsidR="00BF02CC" w:rsidRPr="00BF02CC" w:rsidRDefault="00BF02CC" w:rsidP="00BF02CC">
            <w:pPr>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40D8DC23"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A81FE1C" w14:textId="77777777" w:rsidR="00BF02CC" w:rsidRPr="00BF02CC" w:rsidRDefault="00BF02CC" w:rsidP="00BF02CC">
            <w:pPr>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47FE5861" w14:textId="77777777" w:rsidR="00BF02CC" w:rsidRPr="00BF02CC" w:rsidRDefault="00BF02CC" w:rsidP="00BF02CC">
            <w:pPr>
              <w:snapToGrid w:val="0"/>
              <w:rPr>
                <w:color w:val="000000" w:themeColor="text1"/>
                <w:lang w:eastAsia="es-CR"/>
              </w:rPr>
            </w:pPr>
          </w:p>
        </w:tc>
      </w:tr>
      <w:tr w:rsidR="00BF02CC" w:rsidRPr="00BF02CC" w14:paraId="62BA6896" w14:textId="77777777" w:rsidTr="00BF02CC">
        <w:tblPrEx>
          <w:tblCellMar>
            <w:left w:w="70" w:type="dxa"/>
            <w:right w:w="70" w:type="dxa"/>
          </w:tblCellMar>
        </w:tblPrEx>
        <w:trPr>
          <w:jc w:val="center"/>
        </w:trPr>
        <w:tc>
          <w:tcPr>
            <w:tcW w:w="1881" w:type="pct"/>
            <w:shd w:val="clear" w:color="auto" w:fill="auto"/>
            <w:vAlign w:val="center"/>
          </w:tcPr>
          <w:p w14:paraId="7BAD50EF" w14:textId="77777777" w:rsidR="00BF02CC" w:rsidRPr="00BF02CC" w:rsidRDefault="00BF02CC" w:rsidP="00BF02CC">
            <w:pPr>
              <w:rPr>
                <w:color w:val="000000" w:themeColor="text1"/>
              </w:rPr>
            </w:pPr>
            <w:r w:rsidRPr="00BF02CC">
              <w:rPr>
                <w:b/>
                <w:bCs/>
                <w:color w:val="000000" w:themeColor="text1"/>
                <w:lang w:eastAsia="es-CR"/>
              </w:rPr>
              <w:t>Total</w:t>
            </w:r>
          </w:p>
        </w:tc>
        <w:tc>
          <w:tcPr>
            <w:tcW w:w="327" w:type="pct"/>
            <w:tcBorders>
              <w:left w:val="single" w:sz="4" w:space="0" w:color="000000"/>
            </w:tcBorders>
            <w:shd w:val="clear" w:color="auto" w:fill="auto"/>
            <w:vAlign w:val="center"/>
          </w:tcPr>
          <w:p w14:paraId="4306CEE5" w14:textId="77777777" w:rsidR="00BF02CC" w:rsidRPr="00BF02CC" w:rsidRDefault="00BF02CC" w:rsidP="00BF02CC">
            <w:pPr>
              <w:jc w:val="right"/>
              <w:rPr>
                <w:color w:val="000000" w:themeColor="text1"/>
              </w:rPr>
            </w:pPr>
            <w:r w:rsidRPr="00BF02CC">
              <w:rPr>
                <w:b/>
                <w:bCs/>
                <w:color w:val="000000" w:themeColor="text1"/>
                <w:lang w:eastAsia="es-CR"/>
              </w:rPr>
              <w:t>29 884</w:t>
            </w:r>
          </w:p>
        </w:tc>
        <w:tc>
          <w:tcPr>
            <w:tcW w:w="326" w:type="pct"/>
            <w:tcBorders>
              <w:left w:val="single" w:sz="4" w:space="0" w:color="000000"/>
            </w:tcBorders>
            <w:shd w:val="clear" w:color="auto" w:fill="auto"/>
            <w:vAlign w:val="center"/>
          </w:tcPr>
          <w:p w14:paraId="773BFA95" w14:textId="77777777" w:rsidR="00BF02CC" w:rsidRPr="00BF02CC" w:rsidRDefault="00BF02CC" w:rsidP="00BF02CC">
            <w:pPr>
              <w:jc w:val="right"/>
              <w:rPr>
                <w:color w:val="000000" w:themeColor="text1"/>
              </w:rPr>
            </w:pPr>
            <w:r w:rsidRPr="00BF02CC">
              <w:rPr>
                <w:b/>
                <w:bCs/>
                <w:color w:val="000000" w:themeColor="text1"/>
                <w:lang w:eastAsia="es-CR"/>
              </w:rPr>
              <w:t>29 922</w:t>
            </w:r>
          </w:p>
        </w:tc>
        <w:tc>
          <w:tcPr>
            <w:tcW w:w="327" w:type="pct"/>
            <w:tcBorders>
              <w:left w:val="single" w:sz="4" w:space="0" w:color="000000"/>
            </w:tcBorders>
            <w:shd w:val="clear" w:color="auto" w:fill="auto"/>
            <w:vAlign w:val="center"/>
          </w:tcPr>
          <w:p w14:paraId="53092CB3" w14:textId="77777777" w:rsidR="00BF02CC" w:rsidRPr="00BF02CC" w:rsidRDefault="00BF02CC" w:rsidP="00BF02CC">
            <w:pPr>
              <w:jc w:val="right"/>
              <w:rPr>
                <w:color w:val="000000" w:themeColor="text1"/>
              </w:rPr>
            </w:pPr>
            <w:r w:rsidRPr="00BF02CC">
              <w:rPr>
                <w:b/>
                <w:bCs/>
                <w:color w:val="000000" w:themeColor="text1"/>
                <w:lang w:eastAsia="es-CR"/>
              </w:rPr>
              <w:t>29 714</w:t>
            </w:r>
          </w:p>
        </w:tc>
        <w:tc>
          <w:tcPr>
            <w:tcW w:w="326" w:type="pct"/>
            <w:tcBorders>
              <w:left w:val="single" w:sz="4" w:space="0" w:color="000000"/>
            </w:tcBorders>
            <w:shd w:val="clear" w:color="auto" w:fill="auto"/>
            <w:vAlign w:val="center"/>
          </w:tcPr>
          <w:p w14:paraId="2204B18F" w14:textId="77777777" w:rsidR="00BF02CC" w:rsidRPr="00BF02CC" w:rsidRDefault="00BF02CC" w:rsidP="00BF02CC">
            <w:pPr>
              <w:jc w:val="right"/>
              <w:rPr>
                <w:color w:val="000000" w:themeColor="text1"/>
              </w:rPr>
            </w:pPr>
            <w:r w:rsidRPr="00BF02CC">
              <w:rPr>
                <w:b/>
                <w:bCs/>
                <w:color w:val="000000" w:themeColor="text1"/>
                <w:lang w:eastAsia="es-CR"/>
              </w:rPr>
              <w:t>28 577</w:t>
            </w:r>
          </w:p>
        </w:tc>
        <w:tc>
          <w:tcPr>
            <w:tcW w:w="327" w:type="pct"/>
            <w:tcBorders>
              <w:left w:val="single" w:sz="4" w:space="0" w:color="000000"/>
            </w:tcBorders>
            <w:shd w:val="clear" w:color="auto" w:fill="auto"/>
            <w:vAlign w:val="center"/>
          </w:tcPr>
          <w:p w14:paraId="291C8F52" w14:textId="77777777" w:rsidR="00BF02CC" w:rsidRPr="00BF02CC" w:rsidRDefault="00BF02CC" w:rsidP="00BF02CC">
            <w:pPr>
              <w:jc w:val="right"/>
              <w:rPr>
                <w:color w:val="000000" w:themeColor="text1"/>
              </w:rPr>
            </w:pPr>
            <w:r w:rsidRPr="00BF02CC">
              <w:rPr>
                <w:b/>
                <w:bCs/>
                <w:color w:val="000000" w:themeColor="text1"/>
                <w:lang w:eastAsia="es-CR"/>
              </w:rPr>
              <w:t>31 300</w:t>
            </w:r>
          </w:p>
        </w:tc>
        <w:tc>
          <w:tcPr>
            <w:tcW w:w="90" w:type="pct"/>
            <w:tcBorders>
              <w:left w:val="single" w:sz="4" w:space="0" w:color="000000"/>
            </w:tcBorders>
            <w:shd w:val="clear" w:color="auto" w:fill="auto"/>
            <w:vAlign w:val="center"/>
          </w:tcPr>
          <w:p w14:paraId="47B3047F"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9C04F75"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79" w:type="pct"/>
            <w:tcBorders>
              <w:left w:val="single" w:sz="4" w:space="0" w:color="000000"/>
            </w:tcBorders>
            <w:shd w:val="clear" w:color="auto" w:fill="auto"/>
            <w:vAlign w:val="center"/>
          </w:tcPr>
          <w:p w14:paraId="21B514BF"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80" w:type="pct"/>
            <w:tcBorders>
              <w:left w:val="single" w:sz="4" w:space="0" w:color="000000"/>
            </w:tcBorders>
            <w:shd w:val="clear" w:color="auto" w:fill="auto"/>
            <w:vAlign w:val="center"/>
          </w:tcPr>
          <w:p w14:paraId="3AE9A3AD"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79" w:type="pct"/>
            <w:tcBorders>
              <w:left w:val="single" w:sz="4" w:space="0" w:color="000000"/>
            </w:tcBorders>
            <w:shd w:val="clear" w:color="auto" w:fill="auto"/>
            <w:vAlign w:val="center"/>
          </w:tcPr>
          <w:p w14:paraId="3038F7D8"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80" w:type="pct"/>
            <w:gridSpan w:val="2"/>
            <w:tcBorders>
              <w:left w:val="single" w:sz="4" w:space="0" w:color="000000"/>
            </w:tcBorders>
            <w:shd w:val="clear" w:color="auto" w:fill="auto"/>
            <w:vAlign w:val="center"/>
          </w:tcPr>
          <w:p w14:paraId="1488E4B3"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72751406" w14:textId="77777777" w:rsidTr="00BF02CC">
        <w:tblPrEx>
          <w:tblCellMar>
            <w:left w:w="70" w:type="dxa"/>
            <w:right w:w="70" w:type="dxa"/>
          </w:tblCellMar>
        </w:tblPrEx>
        <w:trPr>
          <w:jc w:val="center"/>
        </w:trPr>
        <w:tc>
          <w:tcPr>
            <w:tcW w:w="1881" w:type="pct"/>
            <w:shd w:val="clear" w:color="auto" w:fill="auto"/>
            <w:vAlign w:val="center"/>
          </w:tcPr>
          <w:p w14:paraId="244B4039" w14:textId="77777777" w:rsidR="00BF02CC" w:rsidRPr="00BF02CC" w:rsidRDefault="00BF02CC" w:rsidP="00BF02CC">
            <w:pPr>
              <w:snapToGrid w:val="0"/>
              <w:jc w:val="right"/>
              <w:rPr>
                <w:b/>
                <w:bCs/>
                <w:color w:val="000000" w:themeColor="text1"/>
                <w:lang w:eastAsia="es-CR"/>
              </w:rPr>
            </w:pPr>
          </w:p>
        </w:tc>
        <w:tc>
          <w:tcPr>
            <w:tcW w:w="327" w:type="pct"/>
            <w:tcBorders>
              <w:left w:val="single" w:sz="4" w:space="0" w:color="000000"/>
            </w:tcBorders>
            <w:shd w:val="clear" w:color="auto" w:fill="auto"/>
            <w:vAlign w:val="center"/>
          </w:tcPr>
          <w:p w14:paraId="75EB9C9A"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6AE3AE3D"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3BA04263"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0E1F9CEB"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6DD3ABC0"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6C70D06B"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EF899D3" w14:textId="77777777" w:rsidR="00BF02CC" w:rsidRPr="00BF02CC" w:rsidRDefault="00BF02CC" w:rsidP="00BF02CC">
            <w:pPr>
              <w:snapToGrid w:val="0"/>
              <w:jc w:val="center"/>
              <w:rPr>
                <w:color w:val="000000" w:themeColor="text1"/>
                <w:lang w:eastAsia="es-CR"/>
              </w:rPr>
            </w:pPr>
          </w:p>
        </w:tc>
        <w:tc>
          <w:tcPr>
            <w:tcW w:w="279" w:type="pct"/>
            <w:tcBorders>
              <w:left w:val="single" w:sz="4" w:space="0" w:color="000000"/>
            </w:tcBorders>
            <w:shd w:val="clear" w:color="auto" w:fill="auto"/>
            <w:vAlign w:val="center"/>
          </w:tcPr>
          <w:p w14:paraId="6231FE5B"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32F7C692"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6899CE3"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4854A61A" w14:textId="77777777" w:rsidR="00BF02CC" w:rsidRPr="00BF02CC" w:rsidRDefault="00BF02CC" w:rsidP="00BF02CC">
            <w:pPr>
              <w:snapToGrid w:val="0"/>
              <w:jc w:val="right"/>
              <w:rPr>
                <w:color w:val="000000" w:themeColor="text1"/>
                <w:lang w:eastAsia="es-CR"/>
              </w:rPr>
            </w:pPr>
          </w:p>
        </w:tc>
      </w:tr>
      <w:tr w:rsidR="00BF02CC" w:rsidRPr="00BF02CC" w14:paraId="352D8D96" w14:textId="77777777" w:rsidTr="00BF02CC">
        <w:tblPrEx>
          <w:tblCellMar>
            <w:left w:w="70" w:type="dxa"/>
            <w:right w:w="70" w:type="dxa"/>
          </w:tblCellMar>
        </w:tblPrEx>
        <w:trPr>
          <w:jc w:val="center"/>
        </w:trPr>
        <w:tc>
          <w:tcPr>
            <w:tcW w:w="1881" w:type="pct"/>
            <w:shd w:val="clear" w:color="auto" w:fill="auto"/>
            <w:vAlign w:val="center"/>
          </w:tcPr>
          <w:p w14:paraId="108E2F8E" w14:textId="77777777" w:rsidR="00BF02CC" w:rsidRPr="00BF02CC" w:rsidRDefault="00BF02CC" w:rsidP="00BF02CC">
            <w:pPr>
              <w:rPr>
                <w:color w:val="000000" w:themeColor="text1"/>
              </w:rPr>
            </w:pPr>
            <w:r w:rsidRPr="00BF02CC">
              <w:rPr>
                <w:b/>
                <w:bCs/>
                <w:color w:val="000000" w:themeColor="text1"/>
                <w:lang w:eastAsia="es-CR"/>
              </w:rPr>
              <w:t>Abreviados</w:t>
            </w:r>
          </w:p>
        </w:tc>
        <w:tc>
          <w:tcPr>
            <w:tcW w:w="327" w:type="pct"/>
            <w:tcBorders>
              <w:left w:val="single" w:sz="4" w:space="0" w:color="000000"/>
            </w:tcBorders>
            <w:shd w:val="clear" w:color="auto" w:fill="auto"/>
            <w:vAlign w:val="center"/>
          </w:tcPr>
          <w:p w14:paraId="39C31A5A" w14:textId="77777777" w:rsidR="00BF02CC" w:rsidRPr="00BF02CC" w:rsidRDefault="00BF02CC" w:rsidP="00BF02CC">
            <w:pPr>
              <w:jc w:val="right"/>
              <w:rPr>
                <w:color w:val="000000" w:themeColor="text1"/>
              </w:rPr>
            </w:pPr>
            <w:r w:rsidRPr="00BF02CC">
              <w:rPr>
                <w:b/>
                <w:bCs/>
                <w:color w:val="000000" w:themeColor="text1"/>
                <w:lang w:eastAsia="es-CR"/>
              </w:rPr>
              <w:t>6 311</w:t>
            </w:r>
          </w:p>
        </w:tc>
        <w:tc>
          <w:tcPr>
            <w:tcW w:w="326" w:type="pct"/>
            <w:tcBorders>
              <w:left w:val="single" w:sz="4" w:space="0" w:color="000000"/>
            </w:tcBorders>
            <w:shd w:val="clear" w:color="auto" w:fill="auto"/>
            <w:vAlign w:val="center"/>
          </w:tcPr>
          <w:p w14:paraId="0CD6B847" w14:textId="77777777" w:rsidR="00BF02CC" w:rsidRPr="00BF02CC" w:rsidRDefault="00BF02CC" w:rsidP="00BF02CC">
            <w:pPr>
              <w:jc w:val="right"/>
              <w:rPr>
                <w:color w:val="000000" w:themeColor="text1"/>
              </w:rPr>
            </w:pPr>
            <w:r w:rsidRPr="00BF02CC">
              <w:rPr>
                <w:b/>
                <w:bCs/>
                <w:color w:val="000000" w:themeColor="text1"/>
                <w:lang w:eastAsia="es-CR"/>
              </w:rPr>
              <w:t>5 936</w:t>
            </w:r>
          </w:p>
        </w:tc>
        <w:tc>
          <w:tcPr>
            <w:tcW w:w="327" w:type="pct"/>
            <w:tcBorders>
              <w:left w:val="single" w:sz="4" w:space="0" w:color="000000"/>
            </w:tcBorders>
            <w:shd w:val="clear" w:color="auto" w:fill="auto"/>
            <w:vAlign w:val="center"/>
          </w:tcPr>
          <w:p w14:paraId="24683D82" w14:textId="77777777" w:rsidR="00BF02CC" w:rsidRPr="00BF02CC" w:rsidRDefault="00BF02CC" w:rsidP="00BF02CC">
            <w:pPr>
              <w:jc w:val="right"/>
              <w:rPr>
                <w:color w:val="000000" w:themeColor="text1"/>
              </w:rPr>
            </w:pPr>
            <w:r w:rsidRPr="00BF02CC">
              <w:rPr>
                <w:b/>
                <w:bCs/>
                <w:color w:val="000000" w:themeColor="text1"/>
                <w:lang w:eastAsia="es-CR"/>
              </w:rPr>
              <w:t>5 214</w:t>
            </w:r>
          </w:p>
        </w:tc>
        <w:tc>
          <w:tcPr>
            <w:tcW w:w="326" w:type="pct"/>
            <w:tcBorders>
              <w:left w:val="single" w:sz="4" w:space="0" w:color="000000"/>
            </w:tcBorders>
            <w:shd w:val="clear" w:color="auto" w:fill="auto"/>
            <w:vAlign w:val="center"/>
          </w:tcPr>
          <w:p w14:paraId="4E0C632A" w14:textId="77777777" w:rsidR="00BF02CC" w:rsidRPr="00BF02CC" w:rsidRDefault="00BF02CC" w:rsidP="00BF02CC">
            <w:pPr>
              <w:jc w:val="right"/>
              <w:rPr>
                <w:color w:val="000000" w:themeColor="text1"/>
              </w:rPr>
            </w:pPr>
            <w:r w:rsidRPr="00BF02CC">
              <w:rPr>
                <w:b/>
                <w:bCs/>
                <w:color w:val="000000" w:themeColor="text1"/>
                <w:lang w:eastAsia="es-CR"/>
              </w:rPr>
              <w:t>4 798</w:t>
            </w:r>
          </w:p>
        </w:tc>
        <w:tc>
          <w:tcPr>
            <w:tcW w:w="327" w:type="pct"/>
            <w:tcBorders>
              <w:left w:val="single" w:sz="4" w:space="0" w:color="000000"/>
            </w:tcBorders>
            <w:shd w:val="clear" w:color="auto" w:fill="auto"/>
            <w:vAlign w:val="center"/>
          </w:tcPr>
          <w:p w14:paraId="4C453246" w14:textId="77777777" w:rsidR="00BF02CC" w:rsidRPr="00BF02CC" w:rsidRDefault="00BF02CC" w:rsidP="00BF02CC">
            <w:pPr>
              <w:jc w:val="right"/>
              <w:rPr>
                <w:color w:val="000000" w:themeColor="text1"/>
              </w:rPr>
            </w:pPr>
            <w:r w:rsidRPr="00BF02CC">
              <w:rPr>
                <w:b/>
                <w:bCs/>
                <w:color w:val="000000" w:themeColor="text1"/>
                <w:lang w:eastAsia="es-CR"/>
              </w:rPr>
              <w:t>5 771</w:t>
            </w:r>
          </w:p>
        </w:tc>
        <w:tc>
          <w:tcPr>
            <w:tcW w:w="90" w:type="pct"/>
            <w:tcBorders>
              <w:left w:val="single" w:sz="4" w:space="0" w:color="000000"/>
            </w:tcBorders>
            <w:shd w:val="clear" w:color="auto" w:fill="auto"/>
            <w:vAlign w:val="center"/>
          </w:tcPr>
          <w:p w14:paraId="15A6967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2E78124" w14:textId="77777777" w:rsidR="00BF02CC" w:rsidRPr="00BF02CC" w:rsidRDefault="00BF02CC" w:rsidP="00BF02CC">
            <w:pPr>
              <w:jc w:val="right"/>
              <w:rPr>
                <w:color w:val="000000" w:themeColor="text1"/>
              </w:rPr>
            </w:pPr>
            <w:r w:rsidRPr="00BF02CC">
              <w:rPr>
                <w:b/>
                <w:bCs/>
                <w:color w:val="000000" w:themeColor="text1"/>
                <w:lang w:eastAsia="es-CR"/>
              </w:rPr>
              <w:t>21,1</w:t>
            </w:r>
          </w:p>
        </w:tc>
        <w:tc>
          <w:tcPr>
            <w:tcW w:w="279" w:type="pct"/>
            <w:tcBorders>
              <w:left w:val="single" w:sz="4" w:space="0" w:color="000000"/>
            </w:tcBorders>
            <w:shd w:val="clear" w:color="auto" w:fill="auto"/>
            <w:vAlign w:val="center"/>
          </w:tcPr>
          <w:p w14:paraId="76520C1B" w14:textId="77777777" w:rsidR="00BF02CC" w:rsidRPr="00BF02CC" w:rsidRDefault="00BF02CC" w:rsidP="00BF02CC">
            <w:pPr>
              <w:jc w:val="right"/>
              <w:rPr>
                <w:color w:val="000000" w:themeColor="text1"/>
              </w:rPr>
            </w:pPr>
            <w:r w:rsidRPr="00BF02CC">
              <w:rPr>
                <w:b/>
                <w:bCs/>
                <w:color w:val="000000" w:themeColor="text1"/>
                <w:lang w:eastAsia="es-CR"/>
              </w:rPr>
              <w:t>19,8</w:t>
            </w:r>
          </w:p>
        </w:tc>
        <w:tc>
          <w:tcPr>
            <w:tcW w:w="280" w:type="pct"/>
            <w:tcBorders>
              <w:left w:val="single" w:sz="4" w:space="0" w:color="000000"/>
            </w:tcBorders>
            <w:shd w:val="clear" w:color="auto" w:fill="auto"/>
            <w:vAlign w:val="center"/>
          </w:tcPr>
          <w:p w14:paraId="44A75355" w14:textId="77777777" w:rsidR="00BF02CC" w:rsidRPr="00BF02CC" w:rsidRDefault="00BF02CC" w:rsidP="00BF02CC">
            <w:pPr>
              <w:jc w:val="right"/>
              <w:rPr>
                <w:color w:val="000000" w:themeColor="text1"/>
              </w:rPr>
            </w:pPr>
            <w:r w:rsidRPr="00BF02CC">
              <w:rPr>
                <w:b/>
                <w:bCs/>
                <w:color w:val="000000" w:themeColor="text1"/>
                <w:lang w:eastAsia="es-CR"/>
              </w:rPr>
              <w:t>17,5</w:t>
            </w:r>
          </w:p>
        </w:tc>
        <w:tc>
          <w:tcPr>
            <w:tcW w:w="279" w:type="pct"/>
            <w:tcBorders>
              <w:left w:val="single" w:sz="4" w:space="0" w:color="000000"/>
            </w:tcBorders>
            <w:shd w:val="clear" w:color="auto" w:fill="auto"/>
            <w:vAlign w:val="center"/>
          </w:tcPr>
          <w:p w14:paraId="6234B087" w14:textId="77777777" w:rsidR="00BF02CC" w:rsidRPr="00BF02CC" w:rsidRDefault="00BF02CC" w:rsidP="00BF02CC">
            <w:pPr>
              <w:jc w:val="right"/>
              <w:rPr>
                <w:color w:val="000000" w:themeColor="text1"/>
              </w:rPr>
            </w:pPr>
            <w:r w:rsidRPr="00BF02CC">
              <w:rPr>
                <w:b/>
                <w:bCs/>
                <w:color w:val="000000" w:themeColor="text1"/>
                <w:lang w:eastAsia="es-CR"/>
              </w:rPr>
              <w:t>16,8</w:t>
            </w:r>
          </w:p>
        </w:tc>
        <w:tc>
          <w:tcPr>
            <w:tcW w:w="280" w:type="pct"/>
            <w:gridSpan w:val="2"/>
            <w:tcBorders>
              <w:left w:val="single" w:sz="4" w:space="0" w:color="000000"/>
            </w:tcBorders>
            <w:shd w:val="clear" w:color="auto" w:fill="auto"/>
            <w:vAlign w:val="center"/>
          </w:tcPr>
          <w:p w14:paraId="1A652448" w14:textId="77777777" w:rsidR="00BF02CC" w:rsidRPr="00BF02CC" w:rsidRDefault="00BF02CC" w:rsidP="00BF02CC">
            <w:pPr>
              <w:jc w:val="right"/>
              <w:rPr>
                <w:color w:val="000000" w:themeColor="text1"/>
              </w:rPr>
            </w:pPr>
            <w:r w:rsidRPr="00BF02CC">
              <w:rPr>
                <w:b/>
                <w:bCs/>
                <w:color w:val="000000" w:themeColor="text1"/>
                <w:lang w:eastAsia="es-CR"/>
              </w:rPr>
              <w:t>18,4</w:t>
            </w:r>
          </w:p>
        </w:tc>
      </w:tr>
      <w:tr w:rsidR="00BF02CC" w:rsidRPr="00BF02CC" w14:paraId="59A78F5C" w14:textId="77777777" w:rsidTr="00BF02CC">
        <w:tblPrEx>
          <w:tblCellMar>
            <w:left w:w="70" w:type="dxa"/>
            <w:right w:w="70" w:type="dxa"/>
          </w:tblCellMar>
        </w:tblPrEx>
        <w:trPr>
          <w:jc w:val="center"/>
        </w:trPr>
        <w:tc>
          <w:tcPr>
            <w:tcW w:w="1881" w:type="pct"/>
            <w:shd w:val="clear" w:color="auto" w:fill="auto"/>
            <w:vAlign w:val="center"/>
          </w:tcPr>
          <w:p w14:paraId="2F9D8C82" w14:textId="77777777" w:rsidR="00BF02CC" w:rsidRPr="00BF02CC" w:rsidRDefault="00BF02CC" w:rsidP="00BF02CC">
            <w:pPr>
              <w:rPr>
                <w:color w:val="000000" w:themeColor="text1"/>
              </w:rPr>
            </w:pPr>
            <w:r w:rsidRPr="00BF02CC">
              <w:rPr>
                <w:color w:val="000000" w:themeColor="text1"/>
                <w:lang w:eastAsia="es-CR"/>
              </w:rPr>
              <w:t>Nulidad de matrimonio</w:t>
            </w:r>
          </w:p>
        </w:tc>
        <w:tc>
          <w:tcPr>
            <w:tcW w:w="327" w:type="pct"/>
            <w:tcBorders>
              <w:left w:val="single" w:sz="4" w:space="0" w:color="000000"/>
            </w:tcBorders>
            <w:shd w:val="clear" w:color="auto" w:fill="auto"/>
            <w:vAlign w:val="center"/>
          </w:tcPr>
          <w:p w14:paraId="4A2428F9" w14:textId="77777777" w:rsidR="00BF02CC" w:rsidRPr="00BF02CC" w:rsidRDefault="00BF02CC" w:rsidP="00BF02CC">
            <w:pPr>
              <w:jc w:val="right"/>
              <w:rPr>
                <w:color w:val="000000" w:themeColor="text1"/>
              </w:rPr>
            </w:pPr>
            <w:r w:rsidRPr="00BF02CC">
              <w:rPr>
                <w:color w:val="000000" w:themeColor="text1"/>
                <w:lang w:eastAsia="es-CR"/>
              </w:rPr>
              <w:t>281</w:t>
            </w:r>
          </w:p>
        </w:tc>
        <w:tc>
          <w:tcPr>
            <w:tcW w:w="326" w:type="pct"/>
            <w:tcBorders>
              <w:left w:val="single" w:sz="4" w:space="0" w:color="000000"/>
            </w:tcBorders>
            <w:shd w:val="clear" w:color="auto" w:fill="auto"/>
            <w:vAlign w:val="center"/>
          </w:tcPr>
          <w:p w14:paraId="6844B8D0" w14:textId="77777777" w:rsidR="00BF02CC" w:rsidRPr="00BF02CC" w:rsidRDefault="00BF02CC" w:rsidP="00BF02CC">
            <w:pPr>
              <w:jc w:val="right"/>
              <w:rPr>
                <w:color w:val="000000" w:themeColor="text1"/>
              </w:rPr>
            </w:pPr>
            <w:r w:rsidRPr="00BF02CC">
              <w:rPr>
                <w:color w:val="000000" w:themeColor="text1"/>
                <w:lang w:eastAsia="es-CR"/>
              </w:rPr>
              <w:t>110</w:t>
            </w:r>
          </w:p>
        </w:tc>
        <w:tc>
          <w:tcPr>
            <w:tcW w:w="327" w:type="pct"/>
            <w:tcBorders>
              <w:left w:val="single" w:sz="4" w:space="0" w:color="000000"/>
            </w:tcBorders>
            <w:shd w:val="clear" w:color="auto" w:fill="auto"/>
            <w:vAlign w:val="center"/>
          </w:tcPr>
          <w:p w14:paraId="2F72F408" w14:textId="77777777" w:rsidR="00BF02CC" w:rsidRPr="00BF02CC" w:rsidRDefault="00BF02CC" w:rsidP="00BF02CC">
            <w:pPr>
              <w:jc w:val="right"/>
              <w:rPr>
                <w:color w:val="000000" w:themeColor="text1"/>
              </w:rPr>
            </w:pPr>
            <w:r w:rsidRPr="00BF02CC">
              <w:rPr>
                <w:color w:val="000000" w:themeColor="text1"/>
                <w:lang w:eastAsia="es-CR"/>
              </w:rPr>
              <w:t>172</w:t>
            </w:r>
          </w:p>
        </w:tc>
        <w:tc>
          <w:tcPr>
            <w:tcW w:w="326" w:type="pct"/>
            <w:tcBorders>
              <w:left w:val="single" w:sz="4" w:space="0" w:color="000000"/>
            </w:tcBorders>
            <w:shd w:val="clear" w:color="auto" w:fill="auto"/>
            <w:vAlign w:val="center"/>
          </w:tcPr>
          <w:p w14:paraId="6808A308" w14:textId="77777777" w:rsidR="00BF02CC" w:rsidRPr="00BF02CC" w:rsidRDefault="00BF02CC" w:rsidP="00BF02CC">
            <w:pPr>
              <w:jc w:val="right"/>
              <w:rPr>
                <w:color w:val="000000" w:themeColor="text1"/>
              </w:rPr>
            </w:pPr>
            <w:r w:rsidRPr="00BF02CC">
              <w:rPr>
                <w:color w:val="000000" w:themeColor="text1"/>
                <w:lang w:eastAsia="es-CR"/>
              </w:rPr>
              <w:t>101</w:t>
            </w:r>
          </w:p>
        </w:tc>
        <w:tc>
          <w:tcPr>
            <w:tcW w:w="327" w:type="pct"/>
            <w:tcBorders>
              <w:left w:val="single" w:sz="4" w:space="0" w:color="000000"/>
            </w:tcBorders>
            <w:shd w:val="clear" w:color="auto" w:fill="auto"/>
            <w:vAlign w:val="center"/>
          </w:tcPr>
          <w:p w14:paraId="2E6358BA" w14:textId="77777777" w:rsidR="00BF02CC" w:rsidRPr="00BF02CC" w:rsidRDefault="00BF02CC" w:rsidP="00BF02CC">
            <w:pPr>
              <w:jc w:val="right"/>
              <w:rPr>
                <w:color w:val="000000" w:themeColor="text1"/>
              </w:rPr>
            </w:pPr>
            <w:r w:rsidRPr="00BF02CC">
              <w:rPr>
                <w:color w:val="000000" w:themeColor="text1"/>
                <w:lang w:eastAsia="es-CR"/>
              </w:rPr>
              <w:t>82</w:t>
            </w:r>
          </w:p>
        </w:tc>
        <w:tc>
          <w:tcPr>
            <w:tcW w:w="90" w:type="pct"/>
            <w:tcBorders>
              <w:left w:val="single" w:sz="4" w:space="0" w:color="000000"/>
            </w:tcBorders>
            <w:shd w:val="clear" w:color="auto" w:fill="auto"/>
            <w:vAlign w:val="center"/>
          </w:tcPr>
          <w:p w14:paraId="344FA3D9"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E4D9239" w14:textId="77777777" w:rsidR="00BF02CC" w:rsidRPr="00BF02CC" w:rsidRDefault="00BF02CC" w:rsidP="00BF02CC">
            <w:pPr>
              <w:jc w:val="right"/>
              <w:rPr>
                <w:color w:val="000000" w:themeColor="text1"/>
              </w:rPr>
            </w:pPr>
            <w:r w:rsidRPr="00BF02CC">
              <w:rPr>
                <w:color w:val="000000" w:themeColor="text1"/>
                <w:lang w:eastAsia="es-CR"/>
              </w:rPr>
              <w:t>0,9</w:t>
            </w:r>
          </w:p>
        </w:tc>
        <w:tc>
          <w:tcPr>
            <w:tcW w:w="279" w:type="pct"/>
            <w:tcBorders>
              <w:left w:val="single" w:sz="4" w:space="0" w:color="000000"/>
            </w:tcBorders>
            <w:shd w:val="clear" w:color="auto" w:fill="auto"/>
            <w:vAlign w:val="center"/>
          </w:tcPr>
          <w:p w14:paraId="30EF7F1B" w14:textId="77777777" w:rsidR="00BF02CC" w:rsidRPr="00BF02CC" w:rsidRDefault="00BF02CC" w:rsidP="00BF02CC">
            <w:pPr>
              <w:jc w:val="right"/>
              <w:rPr>
                <w:color w:val="000000" w:themeColor="text1"/>
              </w:rPr>
            </w:pPr>
            <w:r w:rsidRPr="00BF02CC">
              <w:rPr>
                <w:color w:val="000000" w:themeColor="text1"/>
                <w:lang w:eastAsia="es-CR"/>
              </w:rPr>
              <w:t>0,4</w:t>
            </w:r>
          </w:p>
        </w:tc>
        <w:tc>
          <w:tcPr>
            <w:tcW w:w="280" w:type="pct"/>
            <w:tcBorders>
              <w:left w:val="single" w:sz="4" w:space="0" w:color="000000"/>
            </w:tcBorders>
            <w:shd w:val="clear" w:color="auto" w:fill="auto"/>
            <w:vAlign w:val="center"/>
          </w:tcPr>
          <w:p w14:paraId="6EEC05F3" w14:textId="77777777" w:rsidR="00BF02CC" w:rsidRPr="00BF02CC" w:rsidRDefault="00BF02CC" w:rsidP="00BF02CC">
            <w:pPr>
              <w:jc w:val="right"/>
              <w:rPr>
                <w:color w:val="000000" w:themeColor="text1"/>
              </w:rPr>
            </w:pPr>
            <w:r w:rsidRPr="00BF02CC">
              <w:rPr>
                <w:color w:val="000000" w:themeColor="text1"/>
                <w:lang w:eastAsia="es-CR"/>
              </w:rPr>
              <w:t>0,6</w:t>
            </w:r>
          </w:p>
        </w:tc>
        <w:tc>
          <w:tcPr>
            <w:tcW w:w="279" w:type="pct"/>
            <w:tcBorders>
              <w:left w:val="single" w:sz="4" w:space="0" w:color="000000"/>
            </w:tcBorders>
            <w:shd w:val="clear" w:color="auto" w:fill="auto"/>
            <w:vAlign w:val="center"/>
          </w:tcPr>
          <w:p w14:paraId="6FAD1EA1" w14:textId="77777777" w:rsidR="00BF02CC" w:rsidRPr="00BF02CC" w:rsidRDefault="00BF02CC" w:rsidP="00BF02CC">
            <w:pPr>
              <w:jc w:val="right"/>
              <w:rPr>
                <w:color w:val="000000" w:themeColor="text1"/>
              </w:rPr>
            </w:pPr>
            <w:r w:rsidRPr="00BF02CC">
              <w:rPr>
                <w:color w:val="000000" w:themeColor="text1"/>
                <w:lang w:eastAsia="es-CR"/>
              </w:rPr>
              <w:t>0,4</w:t>
            </w:r>
          </w:p>
        </w:tc>
        <w:tc>
          <w:tcPr>
            <w:tcW w:w="280" w:type="pct"/>
            <w:gridSpan w:val="2"/>
            <w:tcBorders>
              <w:left w:val="single" w:sz="4" w:space="0" w:color="000000"/>
            </w:tcBorders>
            <w:shd w:val="clear" w:color="auto" w:fill="auto"/>
            <w:vAlign w:val="center"/>
          </w:tcPr>
          <w:p w14:paraId="5F7D014B"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70C42ABF" w14:textId="77777777" w:rsidTr="00BF02CC">
        <w:tblPrEx>
          <w:tblCellMar>
            <w:left w:w="70" w:type="dxa"/>
            <w:right w:w="70" w:type="dxa"/>
          </w:tblCellMar>
        </w:tblPrEx>
        <w:trPr>
          <w:jc w:val="center"/>
        </w:trPr>
        <w:tc>
          <w:tcPr>
            <w:tcW w:w="1881" w:type="pct"/>
            <w:shd w:val="clear" w:color="auto" w:fill="auto"/>
            <w:vAlign w:val="center"/>
          </w:tcPr>
          <w:p w14:paraId="0C339298" w14:textId="77777777" w:rsidR="00BF02CC" w:rsidRPr="00BF02CC" w:rsidRDefault="00BF02CC" w:rsidP="00BF02CC">
            <w:pPr>
              <w:rPr>
                <w:color w:val="000000" w:themeColor="text1"/>
              </w:rPr>
            </w:pPr>
            <w:r w:rsidRPr="00BF02CC">
              <w:rPr>
                <w:color w:val="000000" w:themeColor="text1"/>
                <w:lang w:eastAsia="es-CR"/>
              </w:rPr>
              <w:t>Divorcio</w:t>
            </w:r>
          </w:p>
        </w:tc>
        <w:tc>
          <w:tcPr>
            <w:tcW w:w="327" w:type="pct"/>
            <w:tcBorders>
              <w:left w:val="single" w:sz="4" w:space="0" w:color="000000"/>
            </w:tcBorders>
            <w:shd w:val="clear" w:color="auto" w:fill="auto"/>
            <w:vAlign w:val="center"/>
          </w:tcPr>
          <w:p w14:paraId="318B805A" w14:textId="77777777" w:rsidR="00BF02CC" w:rsidRPr="00BF02CC" w:rsidRDefault="00BF02CC" w:rsidP="00BF02CC">
            <w:pPr>
              <w:jc w:val="right"/>
              <w:rPr>
                <w:color w:val="000000" w:themeColor="text1"/>
              </w:rPr>
            </w:pPr>
            <w:r w:rsidRPr="00BF02CC">
              <w:rPr>
                <w:color w:val="000000" w:themeColor="text1"/>
                <w:lang w:eastAsia="es-CR"/>
              </w:rPr>
              <w:t>3 486</w:t>
            </w:r>
          </w:p>
        </w:tc>
        <w:tc>
          <w:tcPr>
            <w:tcW w:w="326" w:type="pct"/>
            <w:tcBorders>
              <w:left w:val="single" w:sz="4" w:space="0" w:color="000000"/>
            </w:tcBorders>
            <w:shd w:val="clear" w:color="auto" w:fill="auto"/>
            <w:vAlign w:val="center"/>
          </w:tcPr>
          <w:p w14:paraId="4FC7B9D6" w14:textId="77777777" w:rsidR="00BF02CC" w:rsidRPr="00BF02CC" w:rsidRDefault="00BF02CC" w:rsidP="00BF02CC">
            <w:pPr>
              <w:jc w:val="right"/>
              <w:rPr>
                <w:color w:val="000000" w:themeColor="text1"/>
              </w:rPr>
            </w:pPr>
            <w:r w:rsidRPr="00BF02CC">
              <w:rPr>
                <w:color w:val="000000" w:themeColor="text1"/>
                <w:lang w:eastAsia="es-CR"/>
              </w:rPr>
              <w:t>3 359</w:t>
            </w:r>
          </w:p>
        </w:tc>
        <w:tc>
          <w:tcPr>
            <w:tcW w:w="327" w:type="pct"/>
            <w:tcBorders>
              <w:left w:val="single" w:sz="4" w:space="0" w:color="000000"/>
            </w:tcBorders>
            <w:shd w:val="clear" w:color="auto" w:fill="auto"/>
            <w:vAlign w:val="center"/>
          </w:tcPr>
          <w:p w14:paraId="3C3128F9" w14:textId="77777777" w:rsidR="00BF02CC" w:rsidRPr="00BF02CC" w:rsidRDefault="00BF02CC" w:rsidP="00BF02CC">
            <w:pPr>
              <w:jc w:val="right"/>
              <w:rPr>
                <w:color w:val="000000" w:themeColor="text1"/>
              </w:rPr>
            </w:pPr>
            <w:r w:rsidRPr="00BF02CC">
              <w:rPr>
                <w:color w:val="000000" w:themeColor="text1"/>
                <w:lang w:eastAsia="es-CR"/>
              </w:rPr>
              <w:t>3 192</w:t>
            </w:r>
          </w:p>
        </w:tc>
        <w:tc>
          <w:tcPr>
            <w:tcW w:w="326" w:type="pct"/>
            <w:tcBorders>
              <w:left w:val="single" w:sz="4" w:space="0" w:color="000000"/>
            </w:tcBorders>
            <w:shd w:val="clear" w:color="auto" w:fill="auto"/>
            <w:vAlign w:val="center"/>
          </w:tcPr>
          <w:p w14:paraId="44FDB751" w14:textId="77777777" w:rsidR="00BF02CC" w:rsidRPr="00BF02CC" w:rsidRDefault="00BF02CC" w:rsidP="00BF02CC">
            <w:pPr>
              <w:jc w:val="right"/>
              <w:rPr>
                <w:color w:val="000000" w:themeColor="text1"/>
              </w:rPr>
            </w:pPr>
            <w:r w:rsidRPr="00BF02CC">
              <w:rPr>
                <w:color w:val="000000" w:themeColor="text1"/>
                <w:lang w:eastAsia="es-CR"/>
              </w:rPr>
              <w:t>3 012</w:t>
            </w:r>
          </w:p>
        </w:tc>
        <w:tc>
          <w:tcPr>
            <w:tcW w:w="327" w:type="pct"/>
            <w:tcBorders>
              <w:left w:val="single" w:sz="4" w:space="0" w:color="000000"/>
            </w:tcBorders>
            <w:shd w:val="clear" w:color="auto" w:fill="auto"/>
            <w:vAlign w:val="center"/>
          </w:tcPr>
          <w:p w14:paraId="546E769E" w14:textId="77777777" w:rsidR="00BF02CC" w:rsidRPr="00BF02CC" w:rsidRDefault="00BF02CC" w:rsidP="00BF02CC">
            <w:pPr>
              <w:jc w:val="right"/>
              <w:rPr>
                <w:color w:val="000000" w:themeColor="text1"/>
              </w:rPr>
            </w:pPr>
            <w:r w:rsidRPr="00BF02CC">
              <w:rPr>
                <w:color w:val="000000" w:themeColor="text1"/>
                <w:lang w:eastAsia="es-CR"/>
              </w:rPr>
              <w:t>3 237</w:t>
            </w:r>
          </w:p>
        </w:tc>
        <w:tc>
          <w:tcPr>
            <w:tcW w:w="90" w:type="pct"/>
            <w:tcBorders>
              <w:left w:val="single" w:sz="4" w:space="0" w:color="000000"/>
            </w:tcBorders>
            <w:shd w:val="clear" w:color="auto" w:fill="auto"/>
            <w:vAlign w:val="center"/>
          </w:tcPr>
          <w:p w14:paraId="2CC95D39"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40A14AC" w14:textId="77777777" w:rsidR="00BF02CC" w:rsidRPr="00BF02CC" w:rsidRDefault="00BF02CC" w:rsidP="00BF02CC">
            <w:pPr>
              <w:jc w:val="right"/>
              <w:rPr>
                <w:color w:val="000000" w:themeColor="text1"/>
              </w:rPr>
            </w:pPr>
            <w:r w:rsidRPr="00BF02CC">
              <w:rPr>
                <w:color w:val="000000" w:themeColor="text1"/>
                <w:lang w:eastAsia="es-CR"/>
              </w:rPr>
              <w:t>11,7</w:t>
            </w:r>
          </w:p>
        </w:tc>
        <w:tc>
          <w:tcPr>
            <w:tcW w:w="279" w:type="pct"/>
            <w:tcBorders>
              <w:left w:val="single" w:sz="4" w:space="0" w:color="000000"/>
            </w:tcBorders>
            <w:shd w:val="clear" w:color="auto" w:fill="auto"/>
            <w:vAlign w:val="center"/>
          </w:tcPr>
          <w:p w14:paraId="51C7D077" w14:textId="77777777" w:rsidR="00BF02CC" w:rsidRPr="00BF02CC" w:rsidRDefault="00BF02CC" w:rsidP="00BF02CC">
            <w:pPr>
              <w:jc w:val="right"/>
              <w:rPr>
                <w:color w:val="000000" w:themeColor="text1"/>
              </w:rPr>
            </w:pPr>
            <w:r w:rsidRPr="00BF02CC">
              <w:rPr>
                <w:color w:val="000000" w:themeColor="text1"/>
                <w:lang w:eastAsia="es-CR"/>
              </w:rPr>
              <w:t>11,2</w:t>
            </w:r>
          </w:p>
        </w:tc>
        <w:tc>
          <w:tcPr>
            <w:tcW w:w="280" w:type="pct"/>
            <w:tcBorders>
              <w:left w:val="single" w:sz="4" w:space="0" w:color="000000"/>
            </w:tcBorders>
            <w:shd w:val="clear" w:color="auto" w:fill="auto"/>
            <w:vAlign w:val="center"/>
          </w:tcPr>
          <w:p w14:paraId="79955818" w14:textId="77777777" w:rsidR="00BF02CC" w:rsidRPr="00BF02CC" w:rsidRDefault="00BF02CC" w:rsidP="00BF02CC">
            <w:pPr>
              <w:jc w:val="right"/>
              <w:rPr>
                <w:color w:val="000000" w:themeColor="text1"/>
              </w:rPr>
            </w:pPr>
            <w:r w:rsidRPr="00BF02CC">
              <w:rPr>
                <w:color w:val="000000" w:themeColor="text1"/>
                <w:lang w:eastAsia="es-CR"/>
              </w:rPr>
              <w:t>10,7</w:t>
            </w:r>
          </w:p>
        </w:tc>
        <w:tc>
          <w:tcPr>
            <w:tcW w:w="279" w:type="pct"/>
            <w:tcBorders>
              <w:left w:val="single" w:sz="4" w:space="0" w:color="000000"/>
            </w:tcBorders>
            <w:shd w:val="clear" w:color="auto" w:fill="auto"/>
            <w:vAlign w:val="center"/>
          </w:tcPr>
          <w:p w14:paraId="71617C03" w14:textId="77777777" w:rsidR="00BF02CC" w:rsidRPr="00BF02CC" w:rsidRDefault="00BF02CC" w:rsidP="00BF02CC">
            <w:pPr>
              <w:jc w:val="right"/>
              <w:rPr>
                <w:color w:val="000000" w:themeColor="text1"/>
              </w:rPr>
            </w:pPr>
            <w:r w:rsidRPr="00BF02CC">
              <w:rPr>
                <w:color w:val="000000" w:themeColor="text1"/>
                <w:lang w:eastAsia="es-CR"/>
              </w:rPr>
              <w:t>10,5</w:t>
            </w:r>
          </w:p>
        </w:tc>
        <w:tc>
          <w:tcPr>
            <w:tcW w:w="280" w:type="pct"/>
            <w:gridSpan w:val="2"/>
            <w:tcBorders>
              <w:left w:val="single" w:sz="4" w:space="0" w:color="000000"/>
            </w:tcBorders>
            <w:shd w:val="clear" w:color="auto" w:fill="auto"/>
            <w:vAlign w:val="center"/>
          </w:tcPr>
          <w:p w14:paraId="43DF837D" w14:textId="77777777" w:rsidR="00BF02CC" w:rsidRPr="00BF02CC" w:rsidRDefault="00BF02CC" w:rsidP="00BF02CC">
            <w:pPr>
              <w:jc w:val="right"/>
              <w:rPr>
                <w:color w:val="000000" w:themeColor="text1"/>
              </w:rPr>
            </w:pPr>
            <w:r w:rsidRPr="00BF02CC">
              <w:rPr>
                <w:color w:val="000000" w:themeColor="text1"/>
                <w:lang w:eastAsia="es-CR"/>
              </w:rPr>
              <w:t>10,3</w:t>
            </w:r>
          </w:p>
        </w:tc>
      </w:tr>
      <w:tr w:rsidR="00BF02CC" w:rsidRPr="00BF02CC" w14:paraId="71D1AD76" w14:textId="77777777" w:rsidTr="00BF02CC">
        <w:tblPrEx>
          <w:tblCellMar>
            <w:left w:w="70" w:type="dxa"/>
            <w:right w:w="70" w:type="dxa"/>
          </w:tblCellMar>
        </w:tblPrEx>
        <w:trPr>
          <w:jc w:val="center"/>
        </w:trPr>
        <w:tc>
          <w:tcPr>
            <w:tcW w:w="1881" w:type="pct"/>
            <w:shd w:val="clear" w:color="auto" w:fill="auto"/>
            <w:vAlign w:val="center"/>
          </w:tcPr>
          <w:p w14:paraId="30A8E782" w14:textId="77777777" w:rsidR="00BF02CC" w:rsidRPr="00BF02CC" w:rsidRDefault="00BF02CC" w:rsidP="00BF02CC">
            <w:pPr>
              <w:rPr>
                <w:color w:val="000000" w:themeColor="text1"/>
              </w:rPr>
            </w:pPr>
            <w:r w:rsidRPr="00BF02CC">
              <w:rPr>
                <w:color w:val="000000" w:themeColor="text1"/>
                <w:lang w:eastAsia="es-CR"/>
              </w:rPr>
              <w:t>Guarda crianza y educación</w:t>
            </w:r>
          </w:p>
        </w:tc>
        <w:tc>
          <w:tcPr>
            <w:tcW w:w="327" w:type="pct"/>
            <w:tcBorders>
              <w:left w:val="single" w:sz="4" w:space="0" w:color="000000"/>
            </w:tcBorders>
            <w:shd w:val="clear" w:color="auto" w:fill="auto"/>
            <w:vAlign w:val="center"/>
          </w:tcPr>
          <w:p w14:paraId="5AC64576" w14:textId="77777777" w:rsidR="00BF02CC" w:rsidRPr="00BF02CC" w:rsidRDefault="00BF02CC" w:rsidP="00BF02CC">
            <w:pPr>
              <w:jc w:val="right"/>
              <w:rPr>
                <w:color w:val="000000" w:themeColor="text1"/>
              </w:rPr>
            </w:pPr>
            <w:r w:rsidRPr="00BF02CC">
              <w:rPr>
                <w:color w:val="000000" w:themeColor="text1"/>
                <w:lang w:eastAsia="es-CR"/>
              </w:rPr>
              <w:t>947</w:t>
            </w:r>
          </w:p>
        </w:tc>
        <w:tc>
          <w:tcPr>
            <w:tcW w:w="326" w:type="pct"/>
            <w:tcBorders>
              <w:left w:val="single" w:sz="4" w:space="0" w:color="000000"/>
            </w:tcBorders>
            <w:shd w:val="clear" w:color="auto" w:fill="auto"/>
            <w:vAlign w:val="center"/>
          </w:tcPr>
          <w:p w14:paraId="0363948A" w14:textId="77777777" w:rsidR="00BF02CC" w:rsidRPr="00BF02CC" w:rsidRDefault="00BF02CC" w:rsidP="00BF02CC">
            <w:pPr>
              <w:jc w:val="right"/>
              <w:rPr>
                <w:color w:val="000000" w:themeColor="text1"/>
              </w:rPr>
            </w:pPr>
            <w:r w:rsidRPr="00BF02CC">
              <w:rPr>
                <w:color w:val="000000" w:themeColor="text1"/>
                <w:lang w:eastAsia="es-CR"/>
              </w:rPr>
              <w:t>948</w:t>
            </w:r>
          </w:p>
        </w:tc>
        <w:tc>
          <w:tcPr>
            <w:tcW w:w="327" w:type="pct"/>
            <w:tcBorders>
              <w:left w:val="single" w:sz="4" w:space="0" w:color="000000"/>
            </w:tcBorders>
            <w:shd w:val="clear" w:color="auto" w:fill="auto"/>
            <w:vAlign w:val="center"/>
          </w:tcPr>
          <w:p w14:paraId="1E462F5A" w14:textId="77777777" w:rsidR="00BF02CC" w:rsidRPr="00BF02CC" w:rsidRDefault="00BF02CC" w:rsidP="00BF02CC">
            <w:pPr>
              <w:jc w:val="right"/>
              <w:rPr>
                <w:color w:val="000000" w:themeColor="text1"/>
              </w:rPr>
            </w:pPr>
            <w:r w:rsidRPr="00BF02CC">
              <w:rPr>
                <w:color w:val="000000" w:themeColor="text1"/>
                <w:lang w:eastAsia="es-CR"/>
              </w:rPr>
              <w:t>967</w:t>
            </w:r>
          </w:p>
        </w:tc>
        <w:tc>
          <w:tcPr>
            <w:tcW w:w="326" w:type="pct"/>
            <w:tcBorders>
              <w:left w:val="single" w:sz="4" w:space="0" w:color="000000"/>
            </w:tcBorders>
            <w:shd w:val="clear" w:color="auto" w:fill="auto"/>
            <w:vAlign w:val="center"/>
          </w:tcPr>
          <w:p w14:paraId="05935289" w14:textId="77777777" w:rsidR="00BF02CC" w:rsidRPr="00BF02CC" w:rsidRDefault="00BF02CC" w:rsidP="00BF02CC">
            <w:pPr>
              <w:jc w:val="right"/>
              <w:rPr>
                <w:color w:val="000000" w:themeColor="text1"/>
              </w:rPr>
            </w:pPr>
            <w:r w:rsidRPr="00BF02CC">
              <w:rPr>
                <w:color w:val="000000" w:themeColor="text1"/>
                <w:lang w:eastAsia="es-CR"/>
              </w:rPr>
              <w:t>946</w:t>
            </w:r>
          </w:p>
        </w:tc>
        <w:tc>
          <w:tcPr>
            <w:tcW w:w="327" w:type="pct"/>
            <w:tcBorders>
              <w:left w:val="single" w:sz="4" w:space="0" w:color="000000"/>
            </w:tcBorders>
            <w:shd w:val="clear" w:color="auto" w:fill="auto"/>
            <w:vAlign w:val="center"/>
          </w:tcPr>
          <w:p w14:paraId="7FD20624" w14:textId="77777777" w:rsidR="00BF02CC" w:rsidRPr="00BF02CC" w:rsidRDefault="00BF02CC" w:rsidP="00BF02CC">
            <w:pPr>
              <w:jc w:val="right"/>
              <w:rPr>
                <w:color w:val="000000" w:themeColor="text1"/>
              </w:rPr>
            </w:pPr>
            <w:r w:rsidRPr="00BF02CC">
              <w:rPr>
                <w:color w:val="000000" w:themeColor="text1"/>
                <w:lang w:eastAsia="es-CR"/>
              </w:rPr>
              <w:t>1 030</w:t>
            </w:r>
          </w:p>
        </w:tc>
        <w:tc>
          <w:tcPr>
            <w:tcW w:w="90" w:type="pct"/>
            <w:tcBorders>
              <w:left w:val="single" w:sz="4" w:space="0" w:color="000000"/>
            </w:tcBorders>
            <w:shd w:val="clear" w:color="auto" w:fill="auto"/>
            <w:vAlign w:val="center"/>
          </w:tcPr>
          <w:p w14:paraId="37429202"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FE8252E" w14:textId="77777777" w:rsidR="00BF02CC" w:rsidRPr="00BF02CC" w:rsidRDefault="00BF02CC" w:rsidP="00BF02CC">
            <w:pPr>
              <w:jc w:val="right"/>
              <w:rPr>
                <w:color w:val="000000" w:themeColor="text1"/>
              </w:rPr>
            </w:pPr>
            <w:r w:rsidRPr="00BF02CC">
              <w:rPr>
                <w:color w:val="000000" w:themeColor="text1"/>
                <w:lang w:eastAsia="es-CR"/>
              </w:rPr>
              <w:t>3,2</w:t>
            </w:r>
          </w:p>
        </w:tc>
        <w:tc>
          <w:tcPr>
            <w:tcW w:w="279" w:type="pct"/>
            <w:tcBorders>
              <w:left w:val="single" w:sz="4" w:space="0" w:color="000000"/>
            </w:tcBorders>
            <w:shd w:val="clear" w:color="auto" w:fill="auto"/>
            <w:vAlign w:val="center"/>
          </w:tcPr>
          <w:p w14:paraId="57E71001" w14:textId="77777777" w:rsidR="00BF02CC" w:rsidRPr="00BF02CC" w:rsidRDefault="00BF02CC" w:rsidP="00BF02CC">
            <w:pPr>
              <w:jc w:val="right"/>
              <w:rPr>
                <w:color w:val="000000" w:themeColor="text1"/>
              </w:rPr>
            </w:pPr>
            <w:r w:rsidRPr="00BF02CC">
              <w:rPr>
                <w:color w:val="000000" w:themeColor="text1"/>
                <w:lang w:eastAsia="es-CR"/>
              </w:rPr>
              <w:t>3,2</w:t>
            </w:r>
          </w:p>
        </w:tc>
        <w:tc>
          <w:tcPr>
            <w:tcW w:w="280" w:type="pct"/>
            <w:tcBorders>
              <w:left w:val="single" w:sz="4" w:space="0" w:color="000000"/>
            </w:tcBorders>
            <w:shd w:val="clear" w:color="auto" w:fill="auto"/>
            <w:vAlign w:val="center"/>
          </w:tcPr>
          <w:p w14:paraId="565DDC57" w14:textId="77777777" w:rsidR="00BF02CC" w:rsidRPr="00BF02CC" w:rsidRDefault="00BF02CC" w:rsidP="00BF02CC">
            <w:pPr>
              <w:jc w:val="right"/>
              <w:rPr>
                <w:color w:val="000000" w:themeColor="text1"/>
              </w:rPr>
            </w:pPr>
            <w:r w:rsidRPr="00BF02CC">
              <w:rPr>
                <w:color w:val="000000" w:themeColor="text1"/>
                <w:lang w:eastAsia="es-CR"/>
              </w:rPr>
              <w:t>3,3</w:t>
            </w:r>
          </w:p>
        </w:tc>
        <w:tc>
          <w:tcPr>
            <w:tcW w:w="279" w:type="pct"/>
            <w:tcBorders>
              <w:left w:val="single" w:sz="4" w:space="0" w:color="000000"/>
            </w:tcBorders>
            <w:shd w:val="clear" w:color="auto" w:fill="auto"/>
            <w:vAlign w:val="center"/>
          </w:tcPr>
          <w:p w14:paraId="69DAD79C" w14:textId="77777777" w:rsidR="00BF02CC" w:rsidRPr="00BF02CC" w:rsidRDefault="00BF02CC" w:rsidP="00BF02CC">
            <w:pPr>
              <w:jc w:val="right"/>
              <w:rPr>
                <w:color w:val="000000" w:themeColor="text1"/>
              </w:rPr>
            </w:pPr>
            <w:r w:rsidRPr="00BF02CC">
              <w:rPr>
                <w:color w:val="000000" w:themeColor="text1"/>
                <w:lang w:eastAsia="es-CR"/>
              </w:rPr>
              <w:t>3,3</w:t>
            </w:r>
          </w:p>
        </w:tc>
        <w:tc>
          <w:tcPr>
            <w:tcW w:w="280" w:type="pct"/>
            <w:gridSpan w:val="2"/>
            <w:tcBorders>
              <w:left w:val="single" w:sz="4" w:space="0" w:color="000000"/>
            </w:tcBorders>
            <w:shd w:val="clear" w:color="auto" w:fill="auto"/>
            <w:vAlign w:val="center"/>
          </w:tcPr>
          <w:p w14:paraId="0B8E6BFE" w14:textId="77777777" w:rsidR="00BF02CC" w:rsidRPr="00BF02CC" w:rsidRDefault="00BF02CC" w:rsidP="00BF02CC">
            <w:pPr>
              <w:jc w:val="right"/>
              <w:rPr>
                <w:color w:val="000000" w:themeColor="text1"/>
              </w:rPr>
            </w:pPr>
            <w:r w:rsidRPr="00BF02CC">
              <w:rPr>
                <w:color w:val="000000" w:themeColor="text1"/>
                <w:lang w:eastAsia="es-CR"/>
              </w:rPr>
              <w:t>3,3</w:t>
            </w:r>
          </w:p>
        </w:tc>
      </w:tr>
      <w:tr w:rsidR="00BF02CC" w:rsidRPr="00BF02CC" w14:paraId="25971C62" w14:textId="77777777" w:rsidTr="00BF02CC">
        <w:tblPrEx>
          <w:tblCellMar>
            <w:left w:w="70" w:type="dxa"/>
            <w:right w:w="70" w:type="dxa"/>
          </w:tblCellMar>
        </w:tblPrEx>
        <w:trPr>
          <w:jc w:val="center"/>
        </w:trPr>
        <w:tc>
          <w:tcPr>
            <w:tcW w:w="1881" w:type="pct"/>
            <w:shd w:val="clear" w:color="auto" w:fill="auto"/>
            <w:vAlign w:val="center"/>
          </w:tcPr>
          <w:p w14:paraId="13F87EEE" w14:textId="77777777" w:rsidR="00BF02CC" w:rsidRPr="00BF02CC" w:rsidRDefault="00BF02CC" w:rsidP="00BF02CC">
            <w:pPr>
              <w:rPr>
                <w:color w:val="000000" w:themeColor="text1"/>
              </w:rPr>
            </w:pPr>
            <w:r w:rsidRPr="00BF02CC">
              <w:rPr>
                <w:color w:val="000000" w:themeColor="text1"/>
                <w:lang w:eastAsia="es-CR"/>
              </w:rPr>
              <w:t>Interdicción</w:t>
            </w:r>
          </w:p>
        </w:tc>
        <w:tc>
          <w:tcPr>
            <w:tcW w:w="327" w:type="pct"/>
            <w:tcBorders>
              <w:left w:val="single" w:sz="4" w:space="0" w:color="000000"/>
            </w:tcBorders>
            <w:shd w:val="clear" w:color="auto" w:fill="auto"/>
            <w:vAlign w:val="center"/>
          </w:tcPr>
          <w:p w14:paraId="3F2A3C10" w14:textId="77777777" w:rsidR="00BF02CC" w:rsidRPr="00BF02CC" w:rsidRDefault="00BF02CC" w:rsidP="00BF02CC">
            <w:pPr>
              <w:jc w:val="right"/>
              <w:rPr>
                <w:color w:val="000000" w:themeColor="text1"/>
              </w:rPr>
            </w:pPr>
            <w:r w:rsidRPr="00BF02CC">
              <w:rPr>
                <w:color w:val="000000" w:themeColor="text1"/>
                <w:lang w:eastAsia="es-CR"/>
              </w:rPr>
              <w:t>9</w:t>
            </w:r>
          </w:p>
        </w:tc>
        <w:tc>
          <w:tcPr>
            <w:tcW w:w="326" w:type="pct"/>
            <w:tcBorders>
              <w:left w:val="single" w:sz="4" w:space="0" w:color="000000"/>
            </w:tcBorders>
            <w:shd w:val="clear" w:color="auto" w:fill="auto"/>
            <w:vAlign w:val="center"/>
          </w:tcPr>
          <w:p w14:paraId="524F1637" w14:textId="77777777" w:rsidR="00BF02CC" w:rsidRPr="00BF02CC" w:rsidRDefault="00BF02CC" w:rsidP="00BF02CC">
            <w:pPr>
              <w:jc w:val="right"/>
              <w:rPr>
                <w:color w:val="000000" w:themeColor="text1"/>
              </w:rPr>
            </w:pPr>
            <w:r w:rsidRPr="00BF02CC">
              <w:rPr>
                <w:color w:val="000000" w:themeColor="text1"/>
                <w:lang w:eastAsia="es-CR"/>
              </w:rPr>
              <w:t>5</w:t>
            </w:r>
          </w:p>
        </w:tc>
        <w:tc>
          <w:tcPr>
            <w:tcW w:w="327" w:type="pct"/>
            <w:tcBorders>
              <w:left w:val="single" w:sz="4" w:space="0" w:color="000000"/>
            </w:tcBorders>
            <w:shd w:val="clear" w:color="auto" w:fill="auto"/>
            <w:vAlign w:val="center"/>
          </w:tcPr>
          <w:p w14:paraId="3F14251B" w14:textId="77777777" w:rsidR="00BF02CC" w:rsidRPr="00BF02CC" w:rsidRDefault="00BF02CC" w:rsidP="00BF02CC">
            <w:pPr>
              <w:jc w:val="right"/>
              <w:rPr>
                <w:color w:val="000000" w:themeColor="text1"/>
              </w:rPr>
            </w:pPr>
            <w:r w:rsidRPr="00BF02CC">
              <w:rPr>
                <w:color w:val="000000" w:themeColor="text1"/>
                <w:lang w:eastAsia="es-CR"/>
              </w:rPr>
              <w:t>2</w:t>
            </w:r>
          </w:p>
        </w:tc>
        <w:tc>
          <w:tcPr>
            <w:tcW w:w="326" w:type="pct"/>
            <w:tcBorders>
              <w:left w:val="single" w:sz="4" w:space="0" w:color="000000"/>
            </w:tcBorders>
            <w:shd w:val="clear" w:color="auto" w:fill="auto"/>
            <w:vAlign w:val="center"/>
          </w:tcPr>
          <w:p w14:paraId="02E05095" w14:textId="77777777" w:rsidR="00BF02CC" w:rsidRPr="00BF02CC" w:rsidRDefault="00BF02CC" w:rsidP="00BF02CC">
            <w:pPr>
              <w:jc w:val="right"/>
              <w:rPr>
                <w:color w:val="000000" w:themeColor="text1"/>
              </w:rPr>
            </w:pPr>
            <w:r w:rsidRPr="00BF02CC">
              <w:rPr>
                <w:color w:val="000000" w:themeColor="text1"/>
                <w:lang w:eastAsia="es-CR"/>
              </w:rPr>
              <w:t>2</w:t>
            </w:r>
          </w:p>
        </w:tc>
        <w:tc>
          <w:tcPr>
            <w:tcW w:w="327" w:type="pct"/>
            <w:tcBorders>
              <w:left w:val="single" w:sz="4" w:space="0" w:color="000000"/>
            </w:tcBorders>
            <w:shd w:val="clear" w:color="auto" w:fill="auto"/>
            <w:vAlign w:val="center"/>
          </w:tcPr>
          <w:p w14:paraId="72801A73" w14:textId="77777777" w:rsidR="00BF02CC" w:rsidRPr="00BF02CC" w:rsidRDefault="00BF02CC" w:rsidP="00BF02CC">
            <w:pPr>
              <w:jc w:val="right"/>
              <w:rPr>
                <w:color w:val="000000" w:themeColor="text1"/>
              </w:rPr>
            </w:pPr>
            <w:r w:rsidRPr="00BF02CC">
              <w:rPr>
                <w:color w:val="000000" w:themeColor="text1"/>
                <w:lang w:eastAsia="es-CR"/>
              </w:rPr>
              <w:t>3</w:t>
            </w:r>
          </w:p>
        </w:tc>
        <w:tc>
          <w:tcPr>
            <w:tcW w:w="90" w:type="pct"/>
            <w:tcBorders>
              <w:left w:val="single" w:sz="4" w:space="0" w:color="000000"/>
            </w:tcBorders>
            <w:shd w:val="clear" w:color="auto" w:fill="auto"/>
            <w:vAlign w:val="center"/>
          </w:tcPr>
          <w:p w14:paraId="3783A212"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FED537F"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5EA90980"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15DE4F97"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0CA0106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3A1E9E6"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5245E6BF" w14:textId="77777777" w:rsidTr="00BF02CC">
        <w:tblPrEx>
          <w:tblCellMar>
            <w:left w:w="70" w:type="dxa"/>
            <w:right w:w="70" w:type="dxa"/>
          </w:tblCellMar>
        </w:tblPrEx>
        <w:trPr>
          <w:jc w:val="center"/>
        </w:trPr>
        <w:tc>
          <w:tcPr>
            <w:tcW w:w="1881" w:type="pct"/>
            <w:shd w:val="clear" w:color="auto" w:fill="auto"/>
            <w:vAlign w:val="center"/>
          </w:tcPr>
          <w:p w14:paraId="3128B0F2" w14:textId="77777777" w:rsidR="00BF02CC" w:rsidRPr="00BF02CC" w:rsidRDefault="00BF02CC" w:rsidP="00BF02CC">
            <w:pPr>
              <w:rPr>
                <w:color w:val="000000" w:themeColor="text1"/>
              </w:rPr>
            </w:pPr>
            <w:r w:rsidRPr="00BF02CC">
              <w:rPr>
                <w:color w:val="000000" w:themeColor="text1"/>
                <w:lang w:eastAsia="es-CR"/>
              </w:rPr>
              <w:t>Reconocimiento unión de hecho</w:t>
            </w:r>
          </w:p>
        </w:tc>
        <w:tc>
          <w:tcPr>
            <w:tcW w:w="327" w:type="pct"/>
            <w:tcBorders>
              <w:left w:val="single" w:sz="4" w:space="0" w:color="000000"/>
            </w:tcBorders>
            <w:shd w:val="clear" w:color="auto" w:fill="auto"/>
            <w:vAlign w:val="center"/>
          </w:tcPr>
          <w:p w14:paraId="0119097D" w14:textId="77777777" w:rsidR="00BF02CC" w:rsidRPr="00BF02CC" w:rsidRDefault="00BF02CC" w:rsidP="00BF02CC">
            <w:pPr>
              <w:jc w:val="right"/>
              <w:rPr>
                <w:color w:val="000000" w:themeColor="text1"/>
              </w:rPr>
            </w:pPr>
            <w:r w:rsidRPr="00BF02CC">
              <w:rPr>
                <w:color w:val="000000" w:themeColor="text1"/>
                <w:lang w:eastAsia="es-CR"/>
              </w:rPr>
              <w:t>649</w:t>
            </w:r>
          </w:p>
        </w:tc>
        <w:tc>
          <w:tcPr>
            <w:tcW w:w="326" w:type="pct"/>
            <w:tcBorders>
              <w:left w:val="single" w:sz="4" w:space="0" w:color="000000"/>
            </w:tcBorders>
            <w:shd w:val="clear" w:color="auto" w:fill="auto"/>
            <w:vAlign w:val="center"/>
          </w:tcPr>
          <w:p w14:paraId="388D9E28" w14:textId="77777777" w:rsidR="00BF02CC" w:rsidRPr="00BF02CC" w:rsidRDefault="00BF02CC" w:rsidP="00BF02CC">
            <w:pPr>
              <w:jc w:val="right"/>
              <w:rPr>
                <w:color w:val="000000" w:themeColor="text1"/>
              </w:rPr>
            </w:pPr>
            <w:r w:rsidRPr="00BF02CC">
              <w:rPr>
                <w:color w:val="000000" w:themeColor="text1"/>
                <w:lang w:eastAsia="es-CR"/>
              </w:rPr>
              <w:t>590</w:t>
            </w:r>
          </w:p>
        </w:tc>
        <w:tc>
          <w:tcPr>
            <w:tcW w:w="327" w:type="pct"/>
            <w:tcBorders>
              <w:left w:val="single" w:sz="4" w:space="0" w:color="000000"/>
            </w:tcBorders>
            <w:shd w:val="clear" w:color="auto" w:fill="auto"/>
            <w:vAlign w:val="center"/>
          </w:tcPr>
          <w:p w14:paraId="2BF942A5" w14:textId="77777777" w:rsidR="00BF02CC" w:rsidRPr="00BF02CC" w:rsidRDefault="00BF02CC" w:rsidP="00BF02CC">
            <w:pPr>
              <w:jc w:val="right"/>
              <w:rPr>
                <w:color w:val="000000" w:themeColor="text1"/>
              </w:rPr>
            </w:pPr>
            <w:r w:rsidRPr="00BF02CC">
              <w:rPr>
                <w:color w:val="000000" w:themeColor="text1"/>
                <w:lang w:eastAsia="es-CR"/>
              </w:rPr>
              <w:t>571</w:t>
            </w:r>
          </w:p>
        </w:tc>
        <w:tc>
          <w:tcPr>
            <w:tcW w:w="326" w:type="pct"/>
            <w:tcBorders>
              <w:left w:val="single" w:sz="4" w:space="0" w:color="000000"/>
            </w:tcBorders>
            <w:shd w:val="clear" w:color="auto" w:fill="auto"/>
            <w:vAlign w:val="center"/>
          </w:tcPr>
          <w:p w14:paraId="147E7847" w14:textId="77777777" w:rsidR="00BF02CC" w:rsidRPr="00BF02CC" w:rsidRDefault="00BF02CC" w:rsidP="00BF02CC">
            <w:pPr>
              <w:jc w:val="right"/>
              <w:rPr>
                <w:color w:val="000000" w:themeColor="text1"/>
              </w:rPr>
            </w:pPr>
            <w:r w:rsidRPr="00BF02CC">
              <w:rPr>
                <w:color w:val="000000" w:themeColor="text1"/>
                <w:lang w:eastAsia="es-CR"/>
              </w:rPr>
              <w:t>514</w:t>
            </w:r>
          </w:p>
        </w:tc>
        <w:tc>
          <w:tcPr>
            <w:tcW w:w="327" w:type="pct"/>
            <w:tcBorders>
              <w:left w:val="single" w:sz="4" w:space="0" w:color="000000"/>
            </w:tcBorders>
            <w:shd w:val="clear" w:color="auto" w:fill="auto"/>
            <w:vAlign w:val="center"/>
          </w:tcPr>
          <w:p w14:paraId="52D90872" w14:textId="77777777" w:rsidR="00BF02CC" w:rsidRPr="00BF02CC" w:rsidRDefault="00BF02CC" w:rsidP="00BF02CC">
            <w:pPr>
              <w:jc w:val="right"/>
              <w:rPr>
                <w:color w:val="000000" w:themeColor="text1"/>
              </w:rPr>
            </w:pPr>
            <w:r w:rsidRPr="00BF02CC">
              <w:rPr>
                <w:color w:val="000000" w:themeColor="text1"/>
                <w:lang w:eastAsia="es-CR"/>
              </w:rPr>
              <w:t>684</w:t>
            </w:r>
          </w:p>
        </w:tc>
        <w:tc>
          <w:tcPr>
            <w:tcW w:w="90" w:type="pct"/>
            <w:tcBorders>
              <w:left w:val="single" w:sz="4" w:space="0" w:color="000000"/>
            </w:tcBorders>
            <w:shd w:val="clear" w:color="auto" w:fill="auto"/>
            <w:vAlign w:val="center"/>
          </w:tcPr>
          <w:p w14:paraId="6B25D048"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4B45650" w14:textId="77777777" w:rsidR="00BF02CC" w:rsidRPr="00BF02CC" w:rsidRDefault="00BF02CC" w:rsidP="00BF02CC">
            <w:pPr>
              <w:jc w:val="right"/>
              <w:rPr>
                <w:color w:val="000000" w:themeColor="text1"/>
              </w:rPr>
            </w:pPr>
            <w:r w:rsidRPr="00BF02CC">
              <w:rPr>
                <w:color w:val="000000" w:themeColor="text1"/>
                <w:lang w:eastAsia="es-CR"/>
              </w:rPr>
              <w:t>2,2</w:t>
            </w:r>
          </w:p>
        </w:tc>
        <w:tc>
          <w:tcPr>
            <w:tcW w:w="279" w:type="pct"/>
            <w:tcBorders>
              <w:left w:val="single" w:sz="4" w:space="0" w:color="000000"/>
            </w:tcBorders>
            <w:shd w:val="clear" w:color="auto" w:fill="auto"/>
            <w:vAlign w:val="center"/>
          </w:tcPr>
          <w:p w14:paraId="35601427" w14:textId="77777777" w:rsidR="00BF02CC" w:rsidRPr="00BF02CC" w:rsidRDefault="00BF02CC" w:rsidP="00BF02CC">
            <w:pPr>
              <w:jc w:val="right"/>
              <w:rPr>
                <w:color w:val="000000" w:themeColor="text1"/>
              </w:rPr>
            </w:pPr>
            <w:r w:rsidRPr="00BF02CC">
              <w:rPr>
                <w:color w:val="000000" w:themeColor="text1"/>
                <w:lang w:eastAsia="es-CR"/>
              </w:rPr>
              <w:t>2,0</w:t>
            </w:r>
          </w:p>
        </w:tc>
        <w:tc>
          <w:tcPr>
            <w:tcW w:w="280" w:type="pct"/>
            <w:tcBorders>
              <w:left w:val="single" w:sz="4" w:space="0" w:color="000000"/>
            </w:tcBorders>
            <w:shd w:val="clear" w:color="auto" w:fill="auto"/>
            <w:vAlign w:val="center"/>
          </w:tcPr>
          <w:p w14:paraId="41F1F4E2" w14:textId="77777777" w:rsidR="00BF02CC" w:rsidRPr="00BF02CC" w:rsidRDefault="00BF02CC" w:rsidP="00BF02CC">
            <w:pPr>
              <w:jc w:val="right"/>
              <w:rPr>
                <w:color w:val="000000" w:themeColor="text1"/>
              </w:rPr>
            </w:pPr>
            <w:r w:rsidRPr="00BF02CC">
              <w:rPr>
                <w:color w:val="000000" w:themeColor="text1"/>
                <w:lang w:eastAsia="es-CR"/>
              </w:rPr>
              <w:t>1,9</w:t>
            </w:r>
          </w:p>
        </w:tc>
        <w:tc>
          <w:tcPr>
            <w:tcW w:w="279" w:type="pct"/>
            <w:tcBorders>
              <w:left w:val="single" w:sz="4" w:space="0" w:color="000000"/>
            </w:tcBorders>
            <w:shd w:val="clear" w:color="auto" w:fill="auto"/>
            <w:vAlign w:val="center"/>
          </w:tcPr>
          <w:p w14:paraId="7A4C5E56" w14:textId="77777777" w:rsidR="00BF02CC" w:rsidRPr="00BF02CC" w:rsidRDefault="00BF02CC" w:rsidP="00BF02CC">
            <w:pPr>
              <w:jc w:val="right"/>
              <w:rPr>
                <w:color w:val="000000" w:themeColor="text1"/>
              </w:rPr>
            </w:pPr>
            <w:r w:rsidRPr="00BF02CC">
              <w:rPr>
                <w:color w:val="000000" w:themeColor="text1"/>
                <w:lang w:eastAsia="es-CR"/>
              </w:rPr>
              <w:t>1,8</w:t>
            </w:r>
          </w:p>
        </w:tc>
        <w:tc>
          <w:tcPr>
            <w:tcW w:w="280" w:type="pct"/>
            <w:gridSpan w:val="2"/>
            <w:tcBorders>
              <w:left w:val="single" w:sz="4" w:space="0" w:color="000000"/>
            </w:tcBorders>
            <w:shd w:val="clear" w:color="auto" w:fill="auto"/>
            <w:vAlign w:val="center"/>
          </w:tcPr>
          <w:p w14:paraId="5ECBFA15" w14:textId="77777777" w:rsidR="00BF02CC" w:rsidRPr="00BF02CC" w:rsidRDefault="00BF02CC" w:rsidP="00BF02CC">
            <w:pPr>
              <w:jc w:val="right"/>
              <w:rPr>
                <w:color w:val="000000" w:themeColor="text1"/>
              </w:rPr>
            </w:pPr>
            <w:r w:rsidRPr="00BF02CC">
              <w:rPr>
                <w:color w:val="000000" w:themeColor="text1"/>
                <w:lang w:eastAsia="es-CR"/>
              </w:rPr>
              <w:t>2,2</w:t>
            </w:r>
          </w:p>
        </w:tc>
      </w:tr>
      <w:tr w:rsidR="00BF02CC" w:rsidRPr="00BF02CC" w14:paraId="383EF55D" w14:textId="77777777" w:rsidTr="00BF02CC">
        <w:tblPrEx>
          <w:tblCellMar>
            <w:left w:w="70" w:type="dxa"/>
            <w:right w:w="70" w:type="dxa"/>
          </w:tblCellMar>
        </w:tblPrEx>
        <w:trPr>
          <w:jc w:val="center"/>
        </w:trPr>
        <w:tc>
          <w:tcPr>
            <w:tcW w:w="1881" w:type="pct"/>
            <w:shd w:val="clear" w:color="auto" w:fill="auto"/>
            <w:vAlign w:val="center"/>
          </w:tcPr>
          <w:p w14:paraId="5EB21589" w14:textId="77777777" w:rsidR="00BF02CC" w:rsidRPr="00BF02CC" w:rsidRDefault="00BF02CC" w:rsidP="00BF02CC">
            <w:pPr>
              <w:rPr>
                <w:color w:val="000000" w:themeColor="text1"/>
              </w:rPr>
            </w:pPr>
            <w:r w:rsidRPr="00BF02CC">
              <w:rPr>
                <w:color w:val="000000" w:themeColor="text1"/>
                <w:lang w:eastAsia="es-CR"/>
              </w:rPr>
              <w:t>Separación judicial</w:t>
            </w:r>
          </w:p>
        </w:tc>
        <w:tc>
          <w:tcPr>
            <w:tcW w:w="327" w:type="pct"/>
            <w:tcBorders>
              <w:left w:val="single" w:sz="4" w:space="0" w:color="000000"/>
            </w:tcBorders>
            <w:shd w:val="clear" w:color="auto" w:fill="auto"/>
            <w:vAlign w:val="center"/>
          </w:tcPr>
          <w:p w14:paraId="70F1150A" w14:textId="77777777" w:rsidR="00BF02CC" w:rsidRPr="00BF02CC" w:rsidRDefault="00BF02CC" w:rsidP="00BF02CC">
            <w:pPr>
              <w:jc w:val="right"/>
              <w:rPr>
                <w:color w:val="000000" w:themeColor="text1"/>
              </w:rPr>
            </w:pPr>
            <w:r w:rsidRPr="00BF02CC">
              <w:rPr>
                <w:color w:val="000000" w:themeColor="text1"/>
                <w:lang w:eastAsia="es-CR"/>
              </w:rPr>
              <w:t>248</w:t>
            </w:r>
          </w:p>
        </w:tc>
        <w:tc>
          <w:tcPr>
            <w:tcW w:w="326" w:type="pct"/>
            <w:tcBorders>
              <w:left w:val="single" w:sz="4" w:space="0" w:color="000000"/>
            </w:tcBorders>
            <w:shd w:val="clear" w:color="auto" w:fill="auto"/>
            <w:vAlign w:val="center"/>
          </w:tcPr>
          <w:p w14:paraId="6BC10C87" w14:textId="77777777" w:rsidR="00BF02CC" w:rsidRPr="00BF02CC" w:rsidRDefault="00BF02CC" w:rsidP="00BF02CC">
            <w:pPr>
              <w:jc w:val="right"/>
              <w:rPr>
                <w:color w:val="000000" w:themeColor="text1"/>
              </w:rPr>
            </w:pPr>
            <w:r w:rsidRPr="00BF02CC">
              <w:rPr>
                <w:color w:val="000000" w:themeColor="text1"/>
                <w:lang w:eastAsia="es-CR"/>
              </w:rPr>
              <w:t>210</w:t>
            </w:r>
          </w:p>
        </w:tc>
        <w:tc>
          <w:tcPr>
            <w:tcW w:w="327" w:type="pct"/>
            <w:tcBorders>
              <w:left w:val="single" w:sz="4" w:space="0" w:color="000000"/>
            </w:tcBorders>
            <w:shd w:val="clear" w:color="auto" w:fill="auto"/>
            <w:vAlign w:val="center"/>
          </w:tcPr>
          <w:p w14:paraId="680A8676" w14:textId="77777777" w:rsidR="00BF02CC" w:rsidRPr="00BF02CC" w:rsidRDefault="00BF02CC" w:rsidP="00BF02CC">
            <w:pPr>
              <w:jc w:val="right"/>
              <w:rPr>
                <w:color w:val="000000" w:themeColor="text1"/>
              </w:rPr>
            </w:pPr>
            <w:r w:rsidRPr="00BF02CC">
              <w:rPr>
                <w:color w:val="000000" w:themeColor="text1"/>
                <w:lang w:eastAsia="es-CR"/>
              </w:rPr>
              <w:t>212</w:t>
            </w:r>
          </w:p>
        </w:tc>
        <w:tc>
          <w:tcPr>
            <w:tcW w:w="326" w:type="pct"/>
            <w:tcBorders>
              <w:left w:val="single" w:sz="4" w:space="0" w:color="000000"/>
            </w:tcBorders>
            <w:shd w:val="clear" w:color="auto" w:fill="auto"/>
            <w:vAlign w:val="center"/>
          </w:tcPr>
          <w:p w14:paraId="76D53A99" w14:textId="77777777" w:rsidR="00BF02CC" w:rsidRPr="00BF02CC" w:rsidRDefault="00BF02CC" w:rsidP="00BF02CC">
            <w:pPr>
              <w:jc w:val="right"/>
              <w:rPr>
                <w:color w:val="000000" w:themeColor="text1"/>
              </w:rPr>
            </w:pPr>
            <w:r w:rsidRPr="00BF02CC">
              <w:rPr>
                <w:color w:val="000000" w:themeColor="text1"/>
                <w:lang w:eastAsia="es-CR"/>
              </w:rPr>
              <w:t>211</w:t>
            </w:r>
          </w:p>
        </w:tc>
        <w:tc>
          <w:tcPr>
            <w:tcW w:w="327" w:type="pct"/>
            <w:tcBorders>
              <w:left w:val="single" w:sz="4" w:space="0" w:color="000000"/>
            </w:tcBorders>
            <w:shd w:val="clear" w:color="auto" w:fill="auto"/>
            <w:vAlign w:val="center"/>
          </w:tcPr>
          <w:p w14:paraId="6D3608B3" w14:textId="77777777" w:rsidR="00BF02CC" w:rsidRPr="00BF02CC" w:rsidRDefault="00BF02CC" w:rsidP="00BF02CC">
            <w:pPr>
              <w:jc w:val="right"/>
              <w:rPr>
                <w:color w:val="000000" w:themeColor="text1"/>
              </w:rPr>
            </w:pPr>
            <w:r w:rsidRPr="00BF02CC">
              <w:rPr>
                <w:color w:val="000000" w:themeColor="text1"/>
                <w:lang w:eastAsia="es-CR"/>
              </w:rPr>
              <w:t>168</w:t>
            </w:r>
          </w:p>
        </w:tc>
        <w:tc>
          <w:tcPr>
            <w:tcW w:w="90" w:type="pct"/>
            <w:tcBorders>
              <w:left w:val="single" w:sz="4" w:space="0" w:color="000000"/>
            </w:tcBorders>
            <w:shd w:val="clear" w:color="auto" w:fill="auto"/>
            <w:vAlign w:val="center"/>
          </w:tcPr>
          <w:p w14:paraId="4CF8A473"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79C9BF7E" w14:textId="77777777" w:rsidR="00BF02CC" w:rsidRPr="00BF02CC" w:rsidRDefault="00BF02CC" w:rsidP="00BF02CC">
            <w:pPr>
              <w:jc w:val="right"/>
              <w:rPr>
                <w:color w:val="000000" w:themeColor="text1"/>
              </w:rPr>
            </w:pPr>
            <w:r w:rsidRPr="00BF02CC">
              <w:rPr>
                <w:color w:val="000000" w:themeColor="text1"/>
                <w:lang w:eastAsia="es-CR"/>
              </w:rPr>
              <w:t>0,8</w:t>
            </w:r>
          </w:p>
        </w:tc>
        <w:tc>
          <w:tcPr>
            <w:tcW w:w="279" w:type="pct"/>
            <w:tcBorders>
              <w:left w:val="single" w:sz="4" w:space="0" w:color="000000"/>
            </w:tcBorders>
            <w:shd w:val="clear" w:color="auto" w:fill="auto"/>
            <w:vAlign w:val="center"/>
          </w:tcPr>
          <w:p w14:paraId="4BC43E4F" w14:textId="77777777" w:rsidR="00BF02CC" w:rsidRPr="00BF02CC" w:rsidRDefault="00BF02CC" w:rsidP="00BF02CC">
            <w:pPr>
              <w:jc w:val="right"/>
              <w:rPr>
                <w:color w:val="000000" w:themeColor="text1"/>
              </w:rPr>
            </w:pPr>
            <w:r w:rsidRPr="00BF02CC">
              <w:rPr>
                <w:color w:val="000000" w:themeColor="text1"/>
                <w:lang w:eastAsia="es-CR"/>
              </w:rPr>
              <w:t>0,7</w:t>
            </w:r>
          </w:p>
        </w:tc>
        <w:tc>
          <w:tcPr>
            <w:tcW w:w="280" w:type="pct"/>
            <w:tcBorders>
              <w:left w:val="single" w:sz="4" w:space="0" w:color="000000"/>
            </w:tcBorders>
            <w:shd w:val="clear" w:color="auto" w:fill="auto"/>
            <w:vAlign w:val="center"/>
          </w:tcPr>
          <w:p w14:paraId="42972827" w14:textId="77777777" w:rsidR="00BF02CC" w:rsidRPr="00BF02CC" w:rsidRDefault="00BF02CC" w:rsidP="00BF02CC">
            <w:pPr>
              <w:jc w:val="right"/>
              <w:rPr>
                <w:color w:val="000000" w:themeColor="text1"/>
              </w:rPr>
            </w:pPr>
            <w:r w:rsidRPr="00BF02CC">
              <w:rPr>
                <w:color w:val="000000" w:themeColor="text1"/>
                <w:lang w:eastAsia="es-CR"/>
              </w:rPr>
              <w:t>0,7</w:t>
            </w:r>
          </w:p>
        </w:tc>
        <w:tc>
          <w:tcPr>
            <w:tcW w:w="279" w:type="pct"/>
            <w:tcBorders>
              <w:left w:val="single" w:sz="4" w:space="0" w:color="000000"/>
            </w:tcBorders>
            <w:shd w:val="clear" w:color="auto" w:fill="auto"/>
            <w:vAlign w:val="center"/>
          </w:tcPr>
          <w:p w14:paraId="3BEC36A3" w14:textId="77777777" w:rsidR="00BF02CC" w:rsidRPr="00BF02CC" w:rsidRDefault="00BF02CC" w:rsidP="00BF02CC">
            <w:pPr>
              <w:jc w:val="right"/>
              <w:rPr>
                <w:color w:val="000000" w:themeColor="text1"/>
              </w:rPr>
            </w:pPr>
            <w:r w:rsidRPr="00BF02CC">
              <w:rPr>
                <w:color w:val="000000" w:themeColor="text1"/>
                <w:lang w:eastAsia="es-CR"/>
              </w:rPr>
              <w:t>0,7</w:t>
            </w:r>
          </w:p>
        </w:tc>
        <w:tc>
          <w:tcPr>
            <w:tcW w:w="280" w:type="pct"/>
            <w:gridSpan w:val="2"/>
            <w:tcBorders>
              <w:left w:val="single" w:sz="4" w:space="0" w:color="000000"/>
            </w:tcBorders>
            <w:shd w:val="clear" w:color="auto" w:fill="auto"/>
            <w:vAlign w:val="center"/>
          </w:tcPr>
          <w:p w14:paraId="6FF8D637"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6E707B4C" w14:textId="77777777" w:rsidTr="00BF02CC">
        <w:tblPrEx>
          <w:tblCellMar>
            <w:left w:w="70" w:type="dxa"/>
            <w:right w:w="70" w:type="dxa"/>
          </w:tblCellMar>
        </w:tblPrEx>
        <w:trPr>
          <w:jc w:val="center"/>
        </w:trPr>
        <w:tc>
          <w:tcPr>
            <w:tcW w:w="1881" w:type="pct"/>
            <w:shd w:val="clear" w:color="auto" w:fill="auto"/>
            <w:vAlign w:val="center"/>
          </w:tcPr>
          <w:p w14:paraId="6257D483" w14:textId="77777777" w:rsidR="00BF02CC" w:rsidRPr="00BF02CC" w:rsidRDefault="00BF02CC" w:rsidP="00BF02CC">
            <w:pPr>
              <w:rPr>
                <w:color w:val="000000" w:themeColor="text1"/>
              </w:rPr>
            </w:pPr>
            <w:r w:rsidRPr="00BF02CC">
              <w:rPr>
                <w:color w:val="000000" w:themeColor="text1"/>
                <w:lang w:eastAsia="es-CR"/>
              </w:rPr>
              <w:t>Suspensión o privación de la autoridad parental</w:t>
            </w:r>
          </w:p>
        </w:tc>
        <w:tc>
          <w:tcPr>
            <w:tcW w:w="327" w:type="pct"/>
            <w:tcBorders>
              <w:left w:val="single" w:sz="4" w:space="0" w:color="000000"/>
            </w:tcBorders>
            <w:shd w:val="clear" w:color="auto" w:fill="auto"/>
            <w:vAlign w:val="center"/>
          </w:tcPr>
          <w:p w14:paraId="5E809CB9" w14:textId="77777777" w:rsidR="00BF02CC" w:rsidRPr="00BF02CC" w:rsidRDefault="00BF02CC" w:rsidP="00BF02CC">
            <w:pPr>
              <w:jc w:val="right"/>
              <w:rPr>
                <w:color w:val="000000" w:themeColor="text1"/>
              </w:rPr>
            </w:pPr>
            <w:r w:rsidRPr="00BF02CC">
              <w:rPr>
                <w:color w:val="000000" w:themeColor="text1"/>
                <w:lang w:eastAsia="es-CR"/>
              </w:rPr>
              <w:t>421</w:t>
            </w:r>
          </w:p>
        </w:tc>
        <w:tc>
          <w:tcPr>
            <w:tcW w:w="326" w:type="pct"/>
            <w:tcBorders>
              <w:left w:val="single" w:sz="4" w:space="0" w:color="000000"/>
            </w:tcBorders>
            <w:shd w:val="clear" w:color="auto" w:fill="auto"/>
            <w:vAlign w:val="center"/>
          </w:tcPr>
          <w:p w14:paraId="07095E12" w14:textId="77777777" w:rsidR="00BF02CC" w:rsidRPr="00BF02CC" w:rsidRDefault="00BF02CC" w:rsidP="00BF02CC">
            <w:pPr>
              <w:jc w:val="right"/>
              <w:rPr>
                <w:color w:val="000000" w:themeColor="text1"/>
              </w:rPr>
            </w:pPr>
            <w:r w:rsidRPr="00BF02CC">
              <w:rPr>
                <w:color w:val="000000" w:themeColor="text1"/>
                <w:lang w:eastAsia="es-CR"/>
              </w:rPr>
              <w:t>425</w:t>
            </w:r>
          </w:p>
        </w:tc>
        <w:tc>
          <w:tcPr>
            <w:tcW w:w="327" w:type="pct"/>
            <w:tcBorders>
              <w:left w:val="single" w:sz="4" w:space="0" w:color="000000"/>
            </w:tcBorders>
            <w:shd w:val="clear" w:color="auto" w:fill="auto"/>
            <w:vAlign w:val="center"/>
          </w:tcPr>
          <w:p w14:paraId="0D6A8B7E"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4B762808"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EEA8AC8"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56DAE642"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6C05662" w14:textId="77777777" w:rsidR="00BF02CC" w:rsidRPr="00BF02CC" w:rsidRDefault="00BF02CC" w:rsidP="00BF02CC">
            <w:pPr>
              <w:jc w:val="right"/>
              <w:rPr>
                <w:color w:val="000000" w:themeColor="text1"/>
              </w:rPr>
            </w:pPr>
            <w:r w:rsidRPr="00BF02CC">
              <w:rPr>
                <w:color w:val="000000" w:themeColor="text1"/>
                <w:lang w:eastAsia="es-CR"/>
              </w:rPr>
              <w:t>1,4</w:t>
            </w:r>
          </w:p>
        </w:tc>
        <w:tc>
          <w:tcPr>
            <w:tcW w:w="279" w:type="pct"/>
            <w:tcBorders>
              <w:left w:val="single" w:sz="4" w:space="0" w:color="000000"/>
            </w:tcBorders>
            <w:shd w:val="clear" w:color="auto" w:fill="auto"/>
            <w:vAlign w:val="center"/>
          </w:tcPr>
          <w:p w14:paraId="3BBEB05D" w14:textId="77777777" w:rsidR="00BF02CC" w:rsidRPr="00BF02CC" w:rsidRDefault="00BF02CC" w:rsidP="00BF02CC">
            <w:pPr>
              <w:jc w:val="right"/>
              <w:rPr>
                <w:color w:val="000000" w:themeColor="text1"/>
              </w:rPr>
            </w:pPr>
            <w:r w:rsidRPr="00BF02CC">
              <w:rPr>
                <w:color w:val="000000" w:themeColor="text1"/>
                <w:lang w:eastAsia="es-CR"/>
              </w:rPr>
              <w:t>1,4</w:t>
            </w:r>
          </w:p>
        </w:tc>
        <w:tc>
          <w:tcPr>
            <w:tcW w:w="280" w:type="pct"/>
            <w:tcBorders>
              <w:left w:val="single" w:sz="4" w:space="0" w:color="000000"/>
            </w:tcBorders>
            <w:shd w:val="clear" w:color="auto" w:fill="auto"/>
            <w:vAlign w:val="center"/>
          </w:tcPr>
          <w:p w14:paraId="1D80B38F"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D752B45"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4309EA5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789048F" w14:textId="77777777" w:rsidTr="00BF02CC">
        <w:tblPrEx>
          <w:tblCellMar>
            <w:left w:w="70" w:type="dxa"/>
            <w:right w:w="70" w:type="dxa"/>
          </w:tblCellMar>
        </w:tblPrEx>
        <w:trPr>
          <w:jc w:val="center"/>
        </w:trPr>
        <w:tc>
          <w:tcPr>
            <w:tcW w:w="1881" w:type="pct"/>
            <w:shd w:val="clear" w:color="auto" w:fill="auto"/>
            <w:vAlign w:val="center"/>
          </w:tcPr>
          <w:p w14:paraId="6C37156F" w14:textId="77777777" w:rsidR="00BF02CC" w:rsidRPr="00BF02CC" w:rsidRDefault="00BF02CC" w:rsidP="00BF02CC">
            <w:pPr>
              <w:rPr>
                <w:color w:val="000000" w:themeColor="text1"/>
              </w:rPr>
            </w:pPr>
            <w:r w:rsidRPr="00BF02CC">
              <w:rPr>
                <w:color w:val="000000" w:themeColor="text1"/>
                <w:lang w:eastAsia="es-CR"/>
              </w:rPr>
              <w:lastRenderedPageBreak/>
              <w:t>Suspensión patria potestad</w:t>
            </w:r>
          </w:p>
        </w:tc>
        <w:tc>
          <w:tcPr>
            <w:tcW w:w="327" w:type="pct"/>
            <w:tcBorders>
              <w:left w:val="single" w:sz="4" w:space="0" w:color="000000"/>
            </w:tcBorders>
            <w:shd w:val="clear" w:color="auto" w:fill="auto"/>
            <w:vAlign w:val="center"/>
          </w:tcPr>
          <w:p w14:paraId="183E22DC"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22CC1C2E"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B61C46A"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40B8D6B9"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E12443D" w14:textId="77777777" w:rsidR="00BF02CC" w:rsidRPr="00BF02CC" w:rsidRDefault="00BF02CC" w:rsidP="00BF02CC">
            <w:pPr>
              <w:jc w:val="right"/>
              <w:rPr>
                <w:color w:val="000000" w:themeColor="text1"/>
              </w:rPr>
            </w:pPr>
            <w:r w:rsidRPr="00BF02CC">
              <w:rPr>
                <w:color w:val="000000" w:themeColor="text1"/>
                <w:lang w:eastAsia="es-CR"/>
              </w:rPr>
              <w:t>553</w:t>
            </w:r>
          </w:p>
        </w:tc>
        <w:tc>
          <w:tcPr>
            <w:tcW w:w="90" w:type="pct"/>
            <w:tcBorders>
              <w:left w:val="single" w:sz="4" w:space="0" w:color="000000"/>
            </w:tcBorders>
            <w:shd w:val="clear" w:color="auto" w:fill="auto"/>
            <w:vAlign w:val="center"/>
          </w:tcPr>
          <w:p w14:paraId="6DD08125"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72F74FFD"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4C49E50"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55FA313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A3ECFC3"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56B5624D" w14:textId="77777777" w:rsidR="00BF02CC" w:rsidRPr="00BF02CC" w:rsidRDefault="00BF02CC" w:rsidP="00BF02CC">
            <w:pPr>
              <w:jc w:val="right"/>
              <w:rPr>
                <w:color w:val="000000" w:themeColor="text1"/>
              </w:rPr>
            </w:pPr>
            <w:r w:rsidRPr="00BF02CC">
              <w:rPr>
                <w:color w:val="000000" w:themeColor="text1"/>
                <w:lang w:eastAsia="es-CR"/>
              </w:rPr>
              <w:t>1,8</w:t>
            </w:r>
          </w:p>
        </w:tc>
      </w:tr>
      <w:tr w:rsidR="00BF02CC" w:rsidRPr="00BF02CC" w14:paraId="271B598D" w14:textId="77777777" w:rsidTr="00BF02CC">
        <w:tblPrEx>
          <w:tblCellMar>
            <w:left w:w="70" w:type="dxa"/>
            <w:right w:w="70" w:type="dxa"/>
          </w:tblCellMar>
        </w:tblPrEx>
        <w:trPr>
          <w:jc w:val="center"/>
        </w:trPr>
        <w:tc>
          <w:tcPr>
            <w:tcW w:w="1881" w:type="pct"/>
            <w:shd w:val="clear" w:color="auto" w:fill="auto"/>
            <w:vAlign w:val="center"/>
          </w:tcPr>
          <w:p w14:paraId="2E809A99" w14:textId="77777777" w:rsidR="00BF02CC" w:rsidRPr="00BF02CC" w:rsidRDefault="00BF02CC" w:rsidP="00BF02CC">
            <w:pPr>
              <w:rPr>
                <w:color w:val="000000" w:themeColor="text1"/>
              </w:rPr>
            </w:pPr>
            <w:r w:rsidRPr="00BF02CC">
              <w:rPr>
                <w:color w:val="000000" w:themeColor="text1"/>
                <w:lang w:eastAsia="es-CR"/>
              </w:rPr>
              <w:t>Recuperación de la autoridad parental</w:t>
            </w:r>
          </w:p>
        </w:tc>
        <w:tc>
          <w:tcPr>
            <w:tcW w:w="327" w:type="pct"/>
            <w:tcBorders>
              <w:left w:val="single" w:sz="4" w:space="0" w:color="000000"/>
            </w:tcBorders>
            <w:shd w:val="clear" w:color="auto" w:fill="auto"/>
            <w:vAlign w:val="center"/>
          </w:tcPr>
          <w:p w14:paraId="16B79F59" w14:textId="77777777" w:rsidR="00BF02CC" w:rsidRPr="00BF02CC" w:rsidRDefault="00BF02CC" w:rsidP="00BF02CC">
            <w:pPr>
              <w:jc w:val="right"/>
              <w:rPr>
                <w:color w:val="000000" w:themeColor="text1"/>
              </w:rPr>
            </w:pPr>
            <w:r w:rsidRPr="00BF02CC">
              <w:rPr>
                <w:color w:val="000000" w:themeColor="text1"/>
                <w:lang w:eastAsia="es-CR"/>
              </w:rPr>
              <w:t>1</w:t>
            </w:r>
          </w:p>
        </w:tc>
        <w:tc>
          <w:tcPr>
            <w:tcW w:w="326" w:type="pct"/>
            <w:tcBorders>
              <w:left w:val="single" w:sz="4" w:space="0" w:color="000000"/>
            </w:tcBorders>
            <w:shd w:val="clear" w:color="auto" w:fill="auto"/>
            <w:vAlign w:val="center"/>
          </w:tcPr>
          <w:p w14:paraId="1D68E2EA"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BD5ECB8"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38E73426"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18C85F76"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5A02FA8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F52AE0B"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1EBA606"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284D1FB4"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1C608F8"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1552DE00"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FD286FB" w14:textId="77777777" w:rsidTr="00BF02CC">
        <w:tblPrEx>
          <w:tblCellMar>
            <w:left w:w="70" w:type="dxa"/>
            <w:right w:w="70" w:type="dxa"/>
          </w:tblCellMar>
        </w:tblPrEx>
        <w:trPr>
          <w:jc w:val="center"/>
        </w:trPr>
        <w:tc>
          <w:tcPr>
            <w:tcW w:w="1881" w:type="pct"/>
            <w:shd w:val="clear" w:color="auto" w:fill="auto"/>
            <w:vAlign w:val="center"/>
          </w:tcPr>
          <w:p w14:paraId="5F474EDC" w14:textId="77777777" w:rsidR="00BF02CC" w:rsidRPr="00BF02CC" w:rsidRDefault="00BF02CC" w:rsidP="00BF02CC">
            <w:pPr>
              <w:rPr>
                <w:color w:val="000000" w:themeColor="text1"/>
              </w:rPr>
            </w:pPr>
            <w:r w:rsidRPr="00BF02CC">
              <w:rPr>
                <w:color w:val="000000" w:themeColor="text1"/>
                <w:lang w:eastAsia="es-CR"/>
              </w:rPr>
              <w:t>Abreviados</w:t>
            </w:r>
          </w:p>
        </w:tc>
        <w:tc>
          <w:tcPr>
            <w:tcW w:w="327" w:type="pct"/>
            <w:tcBorders>
              <w:left w:val="single" w:sz="4" w:space="0" w:color="000000"/>
            </w:tcBorders>
            <w:shd w:val="clear" w:color="auto" w:fill="auto"/>
            <w:vAlign w:val="center"/>
          </w:tcPr>
          <w:p w14:paraId="4DA9498E" w14:textId="77777777" w:rsidR="00BF02CC" w:rsidRPr="00BF02CC" w:rsidRDefault="00BF02CC" w:rsidP="00BF02CC">
            <w:pPr>
              <w:jc w:val="right"/>
              <w:rPr>
                <w:color w:val="000000" w:themeColor="text1"/>
              </w:rPr>
            </w:pPr>
            <w:r w:rsidRPr="00BF02CC">
              <w:rPr>
                <w:color w:val="000000" w:themeColor="text1"/>
                <w:lang w:eastAsia="es-CR"/>
              </w:rPr>
              <w:t>269</w:t>
            </w:r>
          </w:p>
        </w:tc>
        <w:tc>
          <w:tcPr>
            <w:tcW w:w="326" w:type="pct"/>
            <w:tcBorders>
              <w:left w:val="single" w:sz="4" w:space="0" w:color="000000"/>
            </w:tcBorders>
            <w:shd w:val="clear" w:color="auto" w:fill="auto"/>
            <w:vAlign w:val="center"/>
          </w:tcPr>
          <w:p w14:paraId="72779B2F" w14:textId="77777777" w:rsidR="00BF02CC" w:rsidRPr="00BF02CC" w:rsidRDefault="00BF02CC" w:rsidP="00BF02CC">
            <w:pPr>
              <w:jc w:val="right"/>
              <w:rPr>
                <w:color w:val="000000" w:themeColor="text1"/>
              </w:rPr>
            </w:pPr>
            <w:r w:rsidRPr="00BF02CC">
              <w:rPr>
                <w:color w:val="000000" w:themeColor="text1"/>
                <w:lang w:eastAsia="es-CR"/>
              </w:rPr>
              <w:t>289</w:t>
            </w:r>
          </w:p>
        </w:tc>
        <w:tc>
          <w:tcPr>
            <w:tcW w:w="327" w:type="pct"/>
            <w:tcBorders>
              <w:left w:val="single" w:sz="4" w:space="0" w:color="000000"/>
            </w:tcBorders>
            <w:shd w:val="clear" w:color="auto" w:fill="auto"/>
            <w:vAlign w:val="center"/>
          </w:tcPr>
          <w:p w14:paraId="718948AA"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3AB5A5DB"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65A8A563"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11DDB73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1CA49D8" w14:textId="77777777" w:rsidR="00BF02CC" w:rsidRPr="00BF02CC" w:rsidRDefault="00BF02CC" w:rsidP="00BF02CC">
            <w:pPr>
              <w:jc w:val="right"/>
              <w:rPr>
                <w:color w:val="000000" w:themeColor="text1"/>
              </w:rPr>
            </w:pPr>
            <w:r w:rsidRPr="00BF02CC">
              <w:rPr>
                <w:color w:val="000000" w:themeColor="text1"/>
                <w:lang w:eastAsia="es-CR"/>
              </w:rPr>
              <w:t>0,9</w:t>
            </w:r>
          </w:p>
        </w:tc>
        <w:tc>
          <w:tcPr>
            <w:tcW w:w="279" w:type="pct"/>
            <w:tcBorders>
              <w:left w:val="single" w:sz="4" w:space="0" w:color="000000"/>
            </w:tcBorders>
            <w:shd w:val="clear" w:color="auto" w:fill="auto"/>
            <w:vAlign w:val="center"/>
          </w:tcPr>
          <w:p w14:paraId="487F91ED" w14:textId="77777777" w:rsidR="00BF02CC" w:rsidRPr="00BF02CC" w:rsidRDefault="00BF02CC" w:rsidP="00BF02CC">
            <w:pPr>
              <w:jc w:val="right"/>
              <w:rPr>
                <w:color w:val="000000" w:themeColor="text1"/>
              </w:rPr>
            </w:pPr>
            <w:r w:rsidRPr="00BF02CC">
              <w:rPr>
                <w:color w:val="000000" w:themeColor="text1"/>
                <w:lang w:eastAsia="es-CR"/>
              </w:rPr>
              <w:t>1,0</w:t>
            </w:r>
          </w:p>
        </w:tc>
        <w:tc>
          <w:tcPr>
            <w:tcW w:w="280" w:type="pct"/>
            <w:tcBorders>
              <w:left w:val="single" w:sz="4" w:space="0" w:color="000000"/>
            </w:tcBorders>
            <w:shd w:val="clear" w:color="auto" w:fill="auto"/>
            <w:vAlign w:val="center"/>
          </w:tcPr>
          <w:p w14:paraId="610DFC40"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0931B35"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5687B90A"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68A9FE18" w14:textId="77777777" w:rsidTr="00BF02CC">
        <w:tblPrEx>
          <w:tblCellMar>
            <w:left w:w="70" w:type="dxa"/>
            <w:right w:w="70" w:type="dxa"/>
          </w:tblCellMar>
        </w:tblPrEx>
        <w:trPr>
          <w:jc w:val="center"/>
        </w:trPr>
        <w:tc>
          <w:tcPr>
            <w:tcW w:w="1881" w:type="pct"/>
            <w:shd w:val="clear" w:color="auto" w:fill="auto"/>
            <w:vAlign w:val="center"/>
          </w:tcPr>
          <w:p w14:paraId="3A911690" w14:textId="77777777" w:rsidR="00BF02CC" w:rsidRPr="00BF02CC" w:rsidRDefault="00BF02CC" w:rsidP="00BF02CC">
            <w:pPr>
              <w:rPr>
                <w:color w:val="000000" w:themeColor="text1"/>
              </w:rPr>
            </w:pPr>
            <w:r w:rsidRPr="00BF02CC">
              <w:rPr>
                <w:color w:val="000000" w:themeColor="text1"/>
                <w:lang w:eastAsia="es-CR"/>
              </w:rPr>
              <w:t>Otros abreviados</w:t>
            </w:r>
          </w:p>
        </w:tc>
        <w:tc>
          <w:tcPr>
            <w:tcW w:w="327" w:type="pct"/>
            <w:tcBorders>
              <w:left w:val="single" w:sz="4" w:space="0" w:color="000000"/>
            </w:tcBorders>
            <w:shd w:val="clear" w:color="auto" w:fill="auto"/>
            <w:vAlign w:val="center"/>
          </w:tcPr>
          <w:p w14:paraId="6B1B61CF"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148437B1"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2F592D96" w14:textId="77777777" w:rsidR="00BF02CC" w:rsidRPr="00BF02CC" w:rsidRDefault="00BF02CC" w:rsidP="00BF02CC">
            <w:pPr>
              <w:jc w:val="right"/>
              <w:rPr>
                <w:color w:val="000000" w:themeColor="text1"/>
              </w:rPr>
            </w:pPr>
            <w:r w:rsidRPr="00BF02CC">
              <w:rPr>
                <w:color w:val="000000" w:themeColor="text1"/>
                <w:lang w:eastAsia="es-CR"/>
              </w:rPr>
              <w:t>98</w:t>
            </w:r>
          </w:p>
        </w:tc>
        <w:tc>
          <w:tcPr>
            <w:tcW w:w="326" w:type="pct"/>
            <w:tcBorders>
              <w:left w:val="single" w:sz="4" w:space="0" w:color="000000"/>
            </w:tcBorders>
            <w:shd w:val="clear" w:color="auto" w:fill="auto"/>
            <w:vAlign w:val="center"/>
          </w:tcPr>
          <w:p w14:paraId="0B369462" w14:textId="77777777" w:rsidR="00BF02CC" w:rsidRPr="00BF02CC" w:rsidRDefault="00BF02CC" w:rsidP="00BF02CC">
            <w:pPr>
              <w:jc w:val="right"/>
              <w:rPr>
                <w:color w:val="000000" w:themeColor="text1"/>
              </w:rPr>
            </w:pPr>
            <w:r w:rsidRPr="00BF02CC">
              <w:rPr>
                <w:color w:val="000000" w:themeColor="text1"/>
                <w:lang w:eastAsia="es-CR"/>
              </w:rPr>
              <w:t>12</w:t>
            </w:r>
          </w:p>
        </w:tc>
        <w:tc>
          <w:tcPr>
            <w:tcW w:w="327" w:type="pct"/>
            <w:tcBorders>
              <w:left w:val="single" w:sz="4" w:space="0" w:color="000000"/>
            </w:tcBorders>
            <w:shd w:val="clear" w:color="auto" w:fill="auto"/>
            <w:vAlign w:val="center"/>
          </w:tcPr>
          <w:p w14:paraId="47E7329E" w14:textId="77777777" w:rsidR="00BF02CC" w:rsidRPr="00BF02CC" w:rsidRDefault="00BF02CC" w:rsidP="00BF02CC">
            <w:pPr>
              <w:jc w:val="right"/>
              <w:rPr>
                <w:color w:val="000000" w:themeColor="text1"/>
              </w:rPr>
            </w:pPr>
            <w:r w:rsidRPr="00BF02CC">
              <w:rPr>
                <w:color w:val="000000" w:themeColor="text1"/>
                <w:lang w:eastAsia="es-CR"/>
              </w:rPr>
              <w:t>14</w:t>
            </w:r>
          </w:p>
        </w:tc>
        <w:tc>
          <w:tcPr>
            <w:tcW w:w="90" w:type="pct"/>
            <w:tcBorders>
              <w:left w:val="single" w:sz="4" w:space="0" w:color="000000"/>
            </w:tcBorders>
            <w:shd w:val="clear" w:color="auto" w:fill="auto"/>
            <w:vAlign w:val="center"/>
          </w:tcPr>
          <w:p w14:paraId="0B8DA80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473B2BD"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59CDE3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1E05D0DB" w14:textId="77777777" w:rsidR="00BF02CC" w:rsidRPr="00BF02CC" w:rsidRDefault="00BF02CC" w:rsidP="00BF02CC">
            <w:pPr>
              <w:jc w:val="right"/>
              <w:rPr>
                <w:color w:val="000000" w:themeColor="text1"/>
              </w:rPr>
            </w:pPr>
            <w:r w:rsidRPr="00BF02CC">
              <w:rPr>
                <w:color w:val="000000" w:themeColor="text1"/>
                <w:lang w:eastAsia="es-CR"/>
              </w:rPr>
              <w:t>0,3</w:t>
            </w:r>
          </w:p>
        </w:tc>
        <w:tc>
          <w:tcPr>
            <w:tcW w:w="279" w:type="pct"/>
            <w:tcBorders>
              <w:left w:val="single" w:sz="4" w:space="0" w:color="000000"/>
            </w:tcBorders>
            <w:shd w:val="clear" w:color="auto" w:fill="auto"/>
            <w:vAlign w:val="center"/>
          </w:tcPr>
          <w:p w14:paraId="602A122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490890D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4D13E6A" w14:textId="77777777" w:rsidTr="00BF02CC">
        <w:tblPrEx>
          <w:tblCellMar>
            <w:left w:w="70" w:type="dxa"/>
            <w:right w:w="70" w:type="dxa"/>
          </w:tblCellMar>
        </w:tblPrEx>
        <w:trPr>
          <w:jc w:val="center"/>
        </w:trPr>
        <w:tc>
          <w:tcPr>
            <w:tcW w:w="1881" w:type="pct"/>
            <w:shd w:val="clear" w:color="auto" w:fill="auto"/>
            <w:vAlign w:val="center"/>
          </w:tcPr>
          <w:p w14:paraId="5C85C512"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12E62207"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21B41BE5"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159EE042"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0B0E0312"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33987AC5"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7BAA9800"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A96404B" w14:textId="77777777" w:rsidR="00BF02CC" w:rsidRPr="00BF02CC" w:rsidRDefault="00BF02CC" w:rsidP="00BF02CC">
            <w:pPr>
              <w:snapToGrid w:val="0"/>
              <w:jc w:val="center"/>
              <w:rPr>
                <w:color w:val="000000" w:themeColor="text1"/>
                <w:lang w:eastAsia="es-CR"/>
              </w:rPr>
            </w:pPr>
          </w:p>
        </w:tc>
        <w:tc>
          <w:tcPr>
            <w:tcW w:w="279" w:type="pct"/>
            <w:tcBorders>
              <w:left w:val="single" w:sz="4" w:space="0" w:color="000000"/>
            </w:tcBorders>
            <w:shd w:val="clear" w:color="auto" w:fill="auto"/>
            <w:vAlign w:val="center"/>
          </w:tcPr>
          <w:p w14:paraId="512D66AB"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55C89DC3"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C593469"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553C4934"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1EBB0124" w14:textId="77777777" w:rsidTr="00BF02CC">
        <w:tblPrEx>
          <w:tblCellMar>
            <w:left w:w="70" w:type="dxa"/>
            <w:right w:w="70" w:type="dxa"/>
          </w:tblCellMar>
        </w:tblPrEx>
        <w:trPr>
          <w:jc w:val="center"/>
        </w:trPr>
        <w:tc>
          <w:tcPr>
            <w:tcW w:w="1881" w:type="pct"/>
            <w:shd w:val="clear" w:color="auto" w:fill="auto"/>
            <w:vAlign w:val="center"/>
          </w:tcPr>
          <w:p w14:paraId="6A5418E9" w14:textId="77777777" w:rsidR="00BF02CC" w:rsidRPr="00BF02CC" w:rsidRDefault="00BF02CC" w:rsidP="00BF02CC">
            <w:pPr>
              <w:rPr>
                <w:color w:val="000000" w:themeColor="text1"/>
              </w:rPr>
            </w:pPr>
            <w:r w:rsidRPr="00BF02CC">
              <w:rPr>
                <w:b/>
                <w:bCs/>
                <w:color w:val="000000" w:themeColor="text1"/>
                <w:lang w:eastAsia="es-CR"/>
              </w:rPr>
              <w:t>Ordinarios</w:t>
            </w:r>
          </w:p>
        </w:tc>
        <w:tc>
          <w:tcPr>
            <w:tcW w:w="327" w:type="pct"/>
            <w:tcBorders>
              <w:left w:val="single" w:sz="4" w:space="0" w:color="000000"/>
            </w:tcBorders>
            <w:shd w:val="clear" w:color="auto" w:fill="auto"/>
            <w:vAlign w:val="center"/>
          </w:tcPr>
          <w:p w14:paraId="374C8986" w14:textId="77777777" w:rsidR="00BF02CC" w:rsidRPr="00BF02CC" w:rsidRDefault="00BF02CC" w:rsidP="00BF02CC">
            <w:pPr>
              <w:jc w:val="right"/>
              <w:rPr>
                <w:color w:val="000000" w:themeColor="text1"/>
              </w:rPr>
            </w:pPr>
            <w:r w:rsidRPr="00BF02CC">
              <w:rPr>
                <w:b/>
                <w:bCs/>
                <w:color w:val="000000" w:themeColor="text1"/>
                <w:lang w:eastAsia="es-CR"/>
              </w:rPr>
              <w:t>416</w:t>
            </w:r>
          </w:p>
        </w:tc>
        <w:tc>
          <w:tcPr>
            <w:tcW w:w="326" w:type="pct"/>
            <w:tcBorders>
              <w:left w:val="single" w:sz="4" w:space="0" w:color="000000"/>
            </w:tcBorders>
            <w:shd w:val="clear" w:color="auto" w:fill="auto"/>
            <w:vAlign w:val="center"/>
          </w:tcPr>
          <w:p w14:paraId="0E449C38" w14:textId="77777777" w:rsidR="00BF02CC" w:rsidRPr="00BF02CC" w:rsidRDefault="00BF02CC" w:rsidP="00BF02CC">
            <w:pPr>
              <w:jc w:val="right"/>
              <w:rPr>
                <w:color w:val="000000" w:themeColor="text1"/>
              </w:rPr>
            </w:pPr>
            <w:r w:rsidRPr="00BF02CC">
              <w:rPr>
                <w:b/>
                <w:bCs/>
                <w:color w:val="000000" w:themeColor="text1"/>
                <w:lang w:eastAsia="es-CR"/>
              </w:rPr>
              <w:t>336</w:t>
            </w:r>
          </w:p>
        </w:tc>
        <w:tc>
          <w:tcPr>
            <w:tcW w:w="327" w:type="pct"/>
            <w:tcBorders>
              <w:left w:val="single" w:sz="4" w:space="0" w:color="000000"/>
            </w:tcBorders>
            <w:shd w:val="clear" w:color="auto" w:fill="auto"/>
            <w:vAlign w:val="center"/>
          </w:tcPr>
          <w:p w14:paraId="7929CF35" w14:textId="77777777" w:rsidR="00BF02CC" w:rsidRPr="00BF02CC" w:rsidRDefault="00BF02CC" w:rsidP="00BF02CC">
            <w:pPr>
              <w:jc w:val="right"/>
              <w:rPr>
                <w:color w:val="000000" w:themeColor="text1"/>
              </w:rPr>
            </w:pPr>
            <w:r w:rsidRPr="00BF02CC">
              <w:rPr>
                <w:b/>
                <w:bCs/>
                <w:color w:val="000000" w:themeColor="text1"/>
                <w:lang w:eastAsia="es-CR"/>
              </w:rPr>
              <w:t>346</w:t>
            </w:r>
          </w:p>
        </w:tc>
        <w:tc>
          <w:tcPr>
            <w:tcW w:w="326" w:type="pct"/>
            <w:tcBorders>
              <w:left w:val="single" w:sz="4" w:space="0" w:color="000000"/>
            </w:tcBorders>
            <w:shd w:val="clear" w:color="auto" w:fill="auto"/>
            <w:vAlign w:val="center"/>
          </w:tcPr>
          <w:p w14:paraId="53FF0D4D" w14:textId="77777777" w:rsidR="00BF02CC" w:rsidRPr="00BF02CC" w:rsidRDefault="00BF02CC" w:rsidP="00BF02CC">
            <w:pPr>
              <w:jc w:val="right"/>
              <w:rPr>
                <w:color w:val="000000" w:themeColor="text1"/>
              </w:rPr>
            </w:pPr>
            <w:r w:rsidRPr="00BF02CC">
              <w:rPr>
                <w:b/>
                <w:bCs/>
                <w:color w:val="000000" w:themeColor="text1"/>
                <w:lang w:eastAsia="es-CR"/>
              </w:rPr>
              <w:t>357</w:t>
            </w:r>
          </w:p>
        </w:tc>
        <w:tc>
          <w:tcPr>
            <w:tcW w:w="327" w:type="pct"/>
            <w:tcBorders>
              <w:left w:val="single" w:sz="4" w:space="0" w:color="000000"/>
            </w:tcBorders>
            <w:shd w:val="clear" w:color="auto" w:fill="auto"/>
            <w:vAlign w:val="center"/>
          </w:tcPr>
          <w:p w14:paraId="7AAE3649" w14:textId="77777777" w:rsidR="00BF02CC" w:rsidRPr="00BF02CC" w:rsidRDefault="00BF02CC" w:rsidP="00BF02CC">
            <w:pPr>
              <w:jc w:val="right"/>
              <w:rPr>
                <w:color w:val="000000" w:themeColor="text1"/>
              </w:rPr>
            </w:pPr>
            <w:r w:rsidRPr="00BF02CC">
              <w:rPr>
                <w:b/>
                <w:bCs/>
                <w:color w:val="000000" w:themeColor="text1"/>
                <w:lang w:eastAsia="es-CR"/>
              </w:rPr>
              <w:t>325</w:t>
            </w:r>
          </w:p>
        </w:tc>
        <w:tc>
          <w:tcPr>
            <w:tcW w:w="90" w:type="pct"/>
            <w:tcBorders>
              <w:left w:val="single" w:sz="4" w:space="0" w:color="000000"/>
            </w:tcBorders>
            <w:shd w:val="clear" w:color="auto" w:fill="auto"/>
            <w:vAlign w:val="center"/>
          </w:tcPr>
          <w:p w14:paraId="08657D44"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8835F2A" w14:textId="77777777" w:rsidR="00BF02CC" w:rsidRPr="00BF02CC" w:rsidRDefault="00BF02CC" w:rsidP="00BF02CC">
            <w:pPr>
              <w:jc w:val="right"/>
              <w:rPr>
                <w:color w:val="000000" w:themeColor="text1"/>
              </w:rPr>
            </w:pPr>
            <w:r w:rsidRPr="00BF02CC">
              <w:rPr>
                <w:b/>
                <w:bCs/>
                <w:color w:val="000000" w:themeColor="text1"/>
                <w:lang w:eastAsia="es-CR"/>
              </w:rPr>
              <w:t>1,4</w:t>
            </w:r>
          </w:p>
        </w:tc>
        <w:tc>
          <w:tcPr>
            <w:tcW w:w="279" w:type="pct"/>
            <w:tcBorders>
              <w:left w:val="single" w:sz="4" w:space="0" w:color="000000"/>
            </w:tcBorders>
            <w:shd w:val="clear" w:color="auto" w:fill="auto"/>
            <w:vAlign w:val="center"/>
          </w:tcPr>
          <w:p w14:paraId="22E69059" w14:textId="77777777" w:rsidR="00BF02CC" w:rsidRPr="00BF02CC" w:rsidRDefault="00BF02CC" w:rsidP="00BF02CC">
            <w:pPr>
              <w:jc w:val="right"/>
              <w:rPr>
                <w:color w:val="000000" w:themeColor="text1"/>
              </w:rPr>
            </w:pPr>
            <w:r w:rsidRPr="00BF02CC">
              <w:rPr>
                <w:b/>
                <w:bCs/>
                <w:color w:val="000000" w:themeColor="text1"/>
                <w:lang w:eastAsia="es-CR"/>
              </w:rPr>
              <w:t>1,1</w:t>
            </w:r>
          </w:p>
        </w:tc>
        <w:tc>
          <w:tcPr>
            <w:tcW w:w="280" w:type="pct"/>
            <w:tcBorders>
              <w:left w:val="single" w:sz="4" w:space="0" w:color="000000"/>
            </w:tcBorders>
            <w:shd w:val="clear" w:color="auto" w:fill="auto"/>
            <w:vAlign w:val="center"/>
          </w:tcPr>
          <w:p w14:paraId="023C61C1" w14:textId="77777777" w:rsidR="00BF02CC" w:rsidRPr="00BF02CC" w:rsidRDefault="00BF02CC" w:rsidP="00BF02CC">
            <w:pPr>
              <w:jc w:val="right"/>
              <w:rPr>
                <w:color w:val="000000" w:themeColor="text1"/>
              </w:rPr>
            </w:pPr>
            <w:r w:rsidRPr="00BF02CC">
              <w:rPr>
                <w:b/>
                <w:bCs/>
                <w:color w:val="000000" w:themeColor="text1"/>
                <w:lang w:eastAsia="es-CR"/>
              </w:rPr>
              <w:t>1,2</w:t>
            </w:r>
          </w:p>
        </w:tc>
        <w:tc>
          <w:tcPr>
            <w:tcW w:w="279" w:type="pct"/>
            <w:tcBorders>
              <w:left w:val="single" w:sz="4" w:space="0" w:color="000000"/>
            </w:tcBorders>
            <w:shd w:val="clear" w:color="auto" w:fill="auto"/>
            <w:vAlign w:val="center"/>
          </w:tcPr>
          <w:p w14:paraId="617EDE29" w14:textId="77777777" w:rsidR="00BF02CC" w:rsidRPr="00BF02CC" w:rsidRDefault="00BF02CC" w:rsidP="00BF02CC">
            <w:pPr>
              <w:jc w:val="right"/>
              <w:rPr>
                <w:color w:val="000000" w:themeColor="text1"/>
              </w:rPr>
            </w:pPr>
            <w:r w:rsidRPr="00BF02CC">
              <w:rPr>
                <w:b/>
                <w:bCs/>
                <w:color w:val="000000" w:themeColor="text1"/>
                <w:lang w:eastAsia="es-CR"/>
              </w:rPr>
              <w:t>1,2</w:t>
            </w:r>
          </w:p>
        </w:tc>
        <w:tc>
          <w:tcPr>
            <w:tcW w:w="280" w:type="pct"/>
            <w:gridSpan w:val="2"/>
            <w:tcBorders>
              <w:left w:val="single" w:sz="4" w:space="0" w:color="000000"/>
            </w:tcBorders>
            <w:shd w:val="clear" w:color="auto" w:fill="auto"/>
            <w:vAlign w:val="center"/>
          </w:tcPr>
          <w:p w14:paraId="5B1DBBD0" w14:textId="77777777" w:rsidR="00BF02CC" w:rsidRPr="00BF02CC" w:rsidRDefault="00BF02CC" w:rsidP="00BF02CC">
            <w:pPr>
              <w:jc w:val="right"/>
              <w:rPr>
                <w:color w:val="000000" w:themeColor="text1"/>
              </w:rPr>
            </w:pPr>
            <w:r w:rsidRPr="00BF02CC">
              <w:rPr>
                <w:b/>
                <w:bCs/>
                <w:color w:val="000000" w:themeColor="text1"/>
                <w:lang w:eastAsia="es-CR"/>
              </w:rPr>
              <w:t>1,0</w:t>
            </w:r>
          </w:p>
        </w:tc>
      </w:tr>
      <w:tr w:rsidR="00BF02CC" w:rsidRPr="00BF02CC" w14:paraId="6B316297" w14:textId="77777777" w:rsidTr="00BF02CC">
        <w:tblPrEx>
          <w:tblCellMar>
            <w:left w:w="70" w:type="dxa"/>
            <w:right w:w="70" w:type="dxa"/>
          </w:tblCellMar>
        </w:tblPrEx>
        <w:trPr>
          <w:jc w:val="center"/>
        </w:trPr>
        <w:tc>
          <w:tcPr>
            <w:tcW w:w="1881" w:type="pct"/>
            <w:shd w:val="clear" w:color="auto" w:fill="auto"/>
            <w:vAlign w:val="center"/>
          </w:tcPr>
          <w:p w14:paraId="07278F1C" w14:textId="77777777" w:rsidR="00BF02CC" w:rsidRPr="00BF02CC" w:rsidRDefault="00BF02CC" w:rsidP="00BF02CC">
            <w:pPr>
              <w:rPr>
                <w:color w:val="000000" w:themeColor="text1"/>
              </w:rPr>
            </w:pPr>
            <w:r w:rsidRPr="00BF02CC">
              <w:rPr>
                <w:color w:val="000000" w:themeColor="text1"/>
                <w:lang w:eastAsia="es-CR"/>
              </w:rPr>
              <w:t>Liquidación anticipada de bienes gananciales</w:t>
            </w:r>
          </w:p>
        </w:tc>
        <w:tc>
          <w:tcPr>
            <w:tcW w:w="327" w:type="pct"/>
            <w:tcBorders>
              <w:left w:val="single" w:sz="4" w:space="0" w:color="000000"/>
            </w:tcBorders>
            <w:shd w:val="clear" w:color="auto" w:fill="auto"/>
            <w:vAlign w:val="center"/>
          </w:tcPr>
          <w:p w14:paraId="13A9CE29" w14:textId="77777777" w:rsidR="00BF02CC" w:rsidRPr="00BF02CC" w:rsidRDefault="00BF02CC" w:rsidP="00BF02CC">
            <w:pPr>
              <w:jc w:val="right"/>
              <w:rPr>
                <w:color w:val="000000" w:themeColor="text1"/>
              </w:rPr>
            </w:pPr>
            <w:r w:rsidRPr="00BF02CC">
              <w:rPr>
                <w:color w:val="000000" w:themeColor="text1"/>
                <w:lang w:eastAsia="es-CR"/>
              </w:rPr>
              <w:t>171</w:t>
            </w:r>
          </w:p>
        </w:tc>
        <w:tc>
          <w:tcPr>
            <w:tcW w:w="326" w:type="pct"/>
            <w:tcBorders>
              <w:left w:val="single" w:sz="4" w:space="0" w:color="000000"/>
            </w:tcBorders>
            <w:shd w:val="clear" w:color="auto" w:fill="auto"/>
            <w:vAlign w:val="center"/>
          </w:tcPr>
          <w:p w14:paraId="7456BC14" w14:textId="77777777" w:rsidR="00BF02CC" w:rsidRPr="00BF02CC" w:rsidRDefault="00BF02CC" w:rsidP="00BF02CC">
            <w:pPr>
              <w:jc w:val="right"/>
              <w:rPr>
                <w:color w:val="000000" w:themeColor="text1"/>
              </w:rPr>
            </w:pPr>
            <w:r w:rsidRPr="00BF02CC">
              <w:rPr>
                <w:color w:val="000000" w:themeColor="text1"/>
                <w:lang w:eastAsia="es-CR"/>
              </w:rPr>
              <w:t>197</w:t>
            </w:r>
          </w:p>
        </w:tc>
        <w:tc>
          <w:tcPr>
            <w:tcW w:w="327" w:type="pct"/>
            <w:tcBorders>
              <w:left w:val="single" w:sz="4" w:space="0" w:color="000000"/>
            </w:tcBorders>
            <w:shd w:val="clear" w:color="auto" w:fill="auto"/>
            <w:vAlign w:val="center"/>
          </w:tcPr>
          <w:p w14:paraId="3E7A4C84" w14:textId="77777777" w:rsidR="00BF02CC" w:rsidRPr="00BF02CC" w:rsidRDefault="00BF02CC" w:rsidP="00BF02CC">
            <w:pPr>
              <w:jc w:val="right"/>
              <w:rPr>
                <w:color w:val="000000" w:themeColor="text1"/>
              </w:rPr>
            </w:pPr>
            <w:r w:rsidRPr="00BF02CC">
              <w:rPr>
                <w:color w:val="000000" w:themeColor="text1"/>
                <w:lang w:eastAsia="es-CR"/>
              </w:rPr>
              <w:t>211</w:t>
            </w:r>
          </w:p>
        </w:tc>
        <w:tc>
          <w:tcPr>
            <w:tcW w:w="326" w:type="pct"/>
            <w:tcBorders>
              <w:left w:val="single" w:sz="4" w:space="0" w:color="000000"/>
            </w:tcBorders>
            <w:shd w:val="clear" w:color="auto" w:fill="auto"/>
            <w:vAlign w:val="center"/>
          </w:tcPr>
          <w:p w14:paraId="74D64A87"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BF6106E" w14:textId="77777777" w:rsidR="00BF02CC" w:rsidRPr="00BF02CC" w:rsidRDefault="00BF02CC" w:rsidP="00BF02CC">
            <w:pPr>
              <w:jc w:val="right"/>
              <w:rPr>
                <w:color w:val="000000" w:themeColor="text1"/>
              </w:rPr>
            </w:pPr>
            <w:r w:rsidRPr="00BF02CC">
              <w:rPr>
                <w:color w:val="000000" w:themeColor="text1"/>
                <w:lang w:eastAsia="es-CR"/>
              </w:rPr>
              <w:t>173</w:t>
            </w:r>
          </w:p>
        </w:tc>
        <w:tc>
          <w:tcPr>
            <w:tcW w:w="90" w:type="pct"/>
            <w:tcBorders>
              <w:left w:val="single" w:sz="4" w:space="0" w:color="000000"/>
            </w:tcBorders>
            <w:shd w:val="clear" w:color="auto" w:fill="auto"/>
            <w:vAlign w:val="center"/>
          </w:tcPr>
          <w:p w14:paraId="09E141AD"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1A14B0A" w14:textId="77777777" w:rsidR="00BF02CC" w:rsidRPr="00BF02CC" w:rsidRDefault="00BF02CC" w:rsidP="00BF02CC">
            <w:pPr>
              <w:jc w:val="right"/>
              <w:rPr>
                <w:color w:val="000000" w:themeColor="text1"/>
              </w:rPr>
            </w:pPr>
            <w:r w:rsidRPr="00BF02CC">
              <w:rPr>
                <w:color w:val="000000" w:themeColor="text1"/>
                <w:lang w:eastAsia="es-CR"/>
              </w:rPr>
              <w:t>0,6</w:t>
            </w:r>
          </w:p>
        </w:tc>
        <w:tc>
          <w:tcPr>
            <w:tcW w:w="279" w:type="pct"/>
            <w:tcBorders>
              <w:left w:val="single" w:sz="4" w:space="0" w:color="000000"/>
            </w:tcBorders>
            <w:shd w:val="clear" w:color="auto" w:fill="auto"/>
            <w:vAlign w:val="center"/>
          </w:tcPr>
          <w:p w14:paraId="43C87328" w14:textId="77777777" w:rsidR="00BF02CC" w:rsidRPr="00BF02CC" w:rsidRDefault="00BF02CC" w:rsidP="00BF02CC">
            <w:pPr>
              <w:jc w:val="right"/>
              <w:rPr>
                <w:color w:val="000000" w:themeColor="text1"/>
              </w:rPr>
            </w:pPr>
            <w:r w:rsidRPr="00BF02CC">
              <w:rPr>
                <w:color w:val="000000" w:themeColor="text1"/>
                <w:lang w:eastAsia="es-CR"/>
              </w:rPr>
              <w:t>0,7</w:t>
            </w:r>
          </w:p>
        </w:tc>
        <w:tc>
          <w:tcPr>
            <w:tcW w:w="280" w:type="pct"/>
            <w:tcBorders>
              <w:left w:val="single" w:sz="4" w:space="0" w:color="000000"/>
            </w:tcBorders>
            <w:shd w:val="clear" w:color="auto" w:fill="auto"/>
            <w:vAlign w:val="center"/>
          </w:tcPr>
          <w:p w14:paraId="7BF6AC08" w14:textId="77777777" w:rsidR="00BF02CC" w:rsidRPr="00BF02CC" w:rsidRDefault="00BF02CC" w:rsidP="00BF02CC">
            <w:pPr>
              <w:jc w:val="right"/>
              <w:rPr>
                <w:color w:val="000000" w:themeColor="text1"/>
              </w:rPr>
            </w:pPr>
            <w:r w:rsidRPr="00BF02CC">
              <w:rPr>
                <w:color w:val="000000" w:themeColor="text1"/>
                <w:lang w:eastAsia="es-CR"/>
              </w:rPr>
              <w:t>0,7</w:t>
            </w:r>
          </w:p>
        </w:tc>
        <w:tc>
          <w:tcPr>
            <w:tcW w:w="279" w:type="pct"/>
            <w:tcBorders>
              <w:left w:val="single" w:sz="4" w:space="0" w:color="000000"/>
            </w:tcBorders>
            <w:shd w:val="clear" w:color="auto" w:fill="auto"/>
            <w:vAlign w:val="center"/>
          </w:tcPr>
          <w:p w14:paraId="41329B54"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4D7DB90F"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2AE59165" w14:textId="77777777" w:rsidTr="00BF02CC">
        <w:tblPrEx>
          <w:tblCellMar>
            <w:left w:w="70" w:type="dxa"/>
            <w:right w:w="70" w:type="dxa"/>
          </w:tblCellMar>
        </w:tblPrEx>
        <w:trPr>
          <w:jc w:val="center"/>
        </w:trPr>
        <w:tc>
          <w:tcPr>
            <w:tcW w:w="1881" w:type="pct"/>
            <w:shd w:val="clear" w:color="auto" w:fill="auto"/>
            <w:vAlign w:val="center"/>
          </w:tcPr>
          <w:p w14:paraId="60A03B81" w14:textId="77777777" w:rsidR="00BF02CC" w:rsidRPr="00BF02CC" w:rsidRDefault="00BF02CC" w:rsidP="00BF02CC">
            <w:pPr>
              <w:rPr>
                <w:color w:val="000000" w:themeColor="text1"/>
              </w:rPr>
            </w:pPr>
            <w:r w:rsidRPr="00BF02CC">
              <w:rPr>
                <w:color w:val="000000" w:themeColor="text1"/>
                <w:lang w:eastAsia="es-CR"/>
              </w:rPr>
              <w:t>Nulidad de traspasos de bienes gananciales</w:t>
            </w:r>
          </w:p>
        </w:tc>
        <w:tc>
          <w:tcPr>
            <w:tcW w:w="327" w:type="pct"/>
            <w:tcBorders>
              <w:left w:val="single" w:sz="4" w:space="0" w:color="000000"/>
            </w:tcBorders>
            <w:shd w:val="clear" w:color="auto" w:fill="auto"/>
            <w:vAlign w:val="center"/>
          </w:tcPr>
          <w:p w14:paraId="7E17BF6B" w14:textId="77777777" w:rsidR="00BF02CC" w:rsidRPr="00BF02CC" w:rsidRDefault="00BF02CC" w:rsidP="00BF02CC">
            <w:pPr>
              <w:jc w:val="right"/>
              <w:rPr>
                <w:color w:val="000000" w:themeColor="text1"/>
              </w:rPr>
            </w:pPr>
            <w:r w:rsidRPr="00BF02CC">
              <w:rPr>
                <w:color w:val="000000" w:themeColor="text1"/>
                <w:lang w:eastAsia="es-CR"/>
              </w:rPr>
              <w:t>8</w:t>
            </w:r>
          </w:p>
        </w:tc>
        <w:tc>
          <w:tcPr>
            <w:tcW w:w="326" w:type="pct"/>
            <w:tcBorders>
              <w:left w:val="single" w:sz="4" w:space="0" w:color="000000"/>
            </w:tcBorders>
            <w:shd w:val="clear" w:color="auto" w:fill="auto"/>
            <w:vAlign w:val="center"/>
          </w:tcPr>
          <w:p w14:paraId="701759DD"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ADF660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758EB6F"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294CEE92"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07692A9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8938445"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E464BB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69D3A6F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7B91264"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12037D2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BC61D01" w14:textId="77777777" w:rsidTr="00BF02CC">
        <w:tblPrEx>
          <w:tblCellMar>
            <w:left w:w="70" w:type="dxa"/>
            <w:right w:w="70" w:type="dxa"/>
          </w:tblCellMar>
        </w:tblPrEx>
        <w:trPr>
          <w:jc w:val="center"/>
        </w:trPr>
        <w:tc>
          <w:tcPr>
            <w:tcW w:w="1881" w:type="pct"/>
            <w:shd w:val="clear" w:color="auto" w:fill="auto"/>
            <w:vAlign w:val="center"/>
          </w:tcPr>
          <w:p w14:paraId="4407A110" w14:textId="77777777" w:rsidR="00BF02CC" w:rsidRPr="00BF02CC" w:rsidRDefault="00BF02CC" w:rsidP="00BF02CC">
            <w:pPr>
              <w:rPr>
                <w:color w:val="000000" w:themeColor="text1"/>
              </w:rPr>
            </w:pPr>
            <w:r w:rsidRPr="00BF02CC">
              <w:rPr>
                <w:color w:val="000000" w:themeColor="text1"/>
                <w:lang w:eastAsia="es-CR"/>
              </w:rPr>
              <w:t xml:space="preserve">Nulidad de Venta </w:t>
            </w:r>
          </w:p>
        </w:tc>
        <w:tc>
          <w:tcPr>
            <w:tcW w:w="327" w:type="pct"/>
            <w:tcBorders>
              <w:left w:val="single" w:sz="4" w:space="0" w:color="000000"/>
            </w:tcBorders>
            <w:shd w:val="clear" w:color="auto" w:fill="auto"/>
            <w:vAlign w:val="center"/>
          </w:tcPr>
          <w:p w14:paraId="73BAC6B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5F655302" w14:textId="77777777" w:rsidR="00BF02CC" w:rsidRPr="00BF02CC" w:rsidRDefault="00BF02CC" w:rsidP="00BF02CC">
            <w:pPr>
              <w:jc w:val="right"/>
              <w:rPr>
                <w:color w:val="000000" w:themeColor="text1"/>
              </w:rPr>
            </w:pPr>
            <w:r w:rsidRPr="00BF02CC">
              <w:rPr>
                <w:color w:val="000000" w:themeColor="text1"/>
                <w:lang w:eastAsia="es-CR"/>
              </w:rPr>
              <w:t>8</w:t>
            </w:r>
          </w:p>
        </w:tc>
        <w:tc>
          <w:tcPr>
            <w:tcW w:w="327" w:type="pct"/>
            <w:tcBorders>
              <w:left w:val="single" w:sz="4" w:space="0" w:color="000000"/>
            </w:tcBorders>
            <w:shd w:val="clear" w:color="auto" w:fill="auto"/>
            <w:vAlign w:val="center"/>
          </w:tcPr>
          <w:p w14:paraId="4D2E6458"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07CC5E09" w14:textId="77777777" w:rsidR="00BF02CC" w:rsidRPr="00BF02CC" w:rsidRDefault="00BF02CC" w:rsidP="00BF02CC">
            <w:pPr>
              <w:jc w:val="right"/>
              <w:rPr>
                <w:color w:val="000000" w:themeColor="text1"/>
              </w:rPr>
            </w:pPr>
            <w:r w:rsidRPr="00BF02CC">
              <w:rPr>
                <w:color w:val="000000" w:themeColor="text1"/>
                <w:lang w:eastAsia="es-CR"/>
              </w:rPr>
              <w:t>2</w:t>
            </w:r>
          </w:p>
        </w:tc>
        <w:tc>
          <w:tcPr>
            <w:tcW w:w="327" w:type="pct"/>
            <w:tcBorders>
              <w:left w:val="single" w:sz="4" w:space="0" w:color="000000"/>
            </w:tcBorders>
            <w:shd w:val="clear" w:color="auto" w:fill="auto"/>
            <w:vAlign w:val="center"/>
          </w:tcPr>
          <w:p w14:paraId="46403F7C" w14:textId="77777777" w:rsidR="00BF02CC" w:rsidRPr="00BF02CC" w:rsidRDefault="00BF02CC" w:rsidP="00BF02CC">
            <w:pPr>
              <w:jc w:val="right"/>
              <w:rPr>
                <w:color w:val="000000" w:themeColor="text1"/>
              </w:rPr>
            </w:pPr>
            <w:r w:rsidRPr="00BF02CC">
              <w:rPr>
                <w:color w:val="000000" w:themeColor="text1"/>
                <w:lang w:eastAsia="es-CR"/>
              </w:rPr>
              <w:t>2</w:t>
            </w:r>
          </w:p>
        </w:tc>
        <w:tc>
          <w:tcPr>
            <w:tcW w:w="90" w:type="pct"/>
            <w:tcBorders>
              <w:left w:val="single" w:sz="4" w:space="0" w:color="000000"/>
            </w:tcBorders>
            <w:shd w:val="clear" w:color="auto" w:fill="auto"/>
            <w:vAlign w:val="center"/>
          </w:tcPr>
          <w:p w14:paraId="29D04513"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5F6B941"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552DB3CD"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55579A5C"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CC9A1ED"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E55C727"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09A49A6" w14:textId="77777777" w:rsidTr="00BF02CC">
        <w:tblPrEx>
          <w:tblCellMar>
            <w:left w:w="70" w:type="dxa"/>
            <w:right w:w="70" w:type="dxa"/>
          </w:tblCellMar>
        </w:tblPrEx>
        <w:trPr>
          <w:jc w:val="center"/>
        </w:trPr>
        <w:tc>
          <w:tcPr>
            <w:tcW w:w="1881" w:type="pct"/>
            <w:shd w:val="clear" w:color="auto" w:fill="auto"/>
            <w:vAlign w:val="center"/>
          </w:tcPr>
          <w:p w14:paraId="3A537054" w14:textId="77777777" w:rsidR="00BF02CC" w:rsidRPr="00BF02CC" w:rsidRDefault="00BF02CC" w:rsidP="00BF02CC">
            <w:pPr>
              <w:rPr>
                <w:color w:val="000000" w:themeColor="text1"/>
              </w:rPr>
            </w:pPr>
            <w:r w:rsidRPr="00BF02CC">
              <w:rPr>
                <w:color w:val="000000" w:themeColor="text1"/>
                <w:lang w:eastAsia="es-CR"/>
              </w:rPr>
              <w:t>Ordinarios otros</w:t>
            </w:r>
          </w:p>
        </w:tc>
        <w:tc>
          <w:tcPr>
            <w:tcW w:w="327" w:type="pct"/>
            <w:tcBorders>
              <w:left w:val="single" w:sz="4" w:space="0" w:color="000000"/>
            </w:tcBorders>
            <w:shd w:val="clear" w:color="auto" w:fill="auto"/>
            <w:vAlign w:val="center"/>
          </w:tcPr>
          <w:p w14:paraId="2E090C80" w14:textId="77777777" w:rsidR="00BF02CC" w:rsidRPr="00BF02CC" w:rsidRDefault="00BF02CC" w:rsidP="00BF02CC">
            <w:pPr>
              <w:jc w:val="right"/>
              <w:rPr>
                <w:color w:val="000000" w:themeColor="text1"/>
              </w:rPr>
            </w:pPr>
            <w:r w:rsidRPr="00BF02CC">
              <w:rPr>
                <w:color w:val="000000" w:themeColor="text1"/>
                <w:lang w:eastAsia="es-CR"/>
              </w:rPr>
              <w:t>237</w:t>
            </w:r>
          </w:p>
        </w:tc>
        <w:tc>
          <w:tcPr>
            <w:tcW w:w="326" w:type="pct"/>
            <w:tcBorders>
              <w:left w:val="single" w:sz="4" w:space="0" w:color="000000"/>
            </w:tcBorders>
            <w:shd w:val="clear" w:color="auto" w:fill="auto"/>
            <w:vAlign w:val="center"/>
          </w:tcPr>
          <w:p w14:paraId="2C315701" w14:textId="77777777" w:rsidR="00BF02CC" w:rsidRPr="00BF02CC" w:rsidRDefault="00BF02CC" w:rsidP="00BF02CC">
            <w:pPr>
              <w:jc w:val="right"/>
              <w:rPr>
                <w:color w:val="000000" w:themeColor="text1"/>
              </w:rPr>
            </w:pPr>
            <w:r w:rsidRPr="00BF02CC">
              <w:rPr>
                <w:color w:val="000000" w:themeColor="text1"/>
                <w:lang w:eastAsia="es-CR"/>
              </w:rPr>
              <w:t>131</w:t>
            </w:r>
          </w:p>
        </w:tc>
        <w:tc>
          <w:tcPr>
            <w:tcW w:w="327" w:type="pct"/>
            <w:tcBorders>
              <w:left w:val="single" w:sz="4" w:space="0" w:color="000000"/>
            </w:tcBorders>
            <w:shd w:val="clear" w:color="auto" w:fill="auto"/>
            <w:vAlign w:val="center"/>
          </w:tcPr>
          <w:p w14:paraId="7BE3864B" w14:textId="77777777" w:rsidR="00BF02CC" w:rsidRPr="00BF02CC" w:rsidRDefault="00BF02CC" w:rsidP="00BF02CC">
            <w:pPr>
              <w:jc w:val="right"/>
              <w:rPr>
                <w:color w:val="000000" w:themeColor="text1"/>
              </w:rPr>
            </w:pPr>
            <w:r w:rsidRPr="00BF02CC">
              <w:rPr>
                <w:color w:val="000000" w:themeColor="text1"/>
                <w:lang w:eastAsia="es-CR"/>
              </w:rPr>
              <w:t>135</w:t>
            </w:r>
          </w:p>
        </w:tc>
        <w:tc>
          <w:tcPr>
            <w:tcW w:w="326" w:type="pct"/>
            <w:tcBorders>
              <w:left w:val="single" w:sz="4" w:space="0" w:color="000000"/>
            </w:tcBorders>
            <w:shd w:val="clear" w:color="auto" w:fill="auto"/>
            <w:vAlign w:val="center"/>
          </w:tcPr>
          <w:p w14:paraId="62A3EFA5" w14:textId="77777777" w:rsidR="00BF02CC" w:rsidRPr="00BF02CC" w:rsidRDefault="00BF02CC" w:rsidP="00BF02CC">
            <w:pPr>
              <w:jc w:val="right"/>
              <w:rPr>
                <w:color w:val="000000" w:themeColor="text1"/>
              </w:rPr>
            </w:pPr>
            <w:r w:rsidRPr="00BF02CC">
              <w:rPr>
                <w:color w:val="000000" w:themeColor="text1"/>
                <w:lang w:eastAsia="es-CR"/>
              </w:rPr>
              <w:t>355</w:t>
            </w:r>
          </w:p>
        </w:tc>
        <w:tc>
          <w:tcPr>
            <w:tcW w:w="327" w:type="pct"/>
            <w:tcBorders>
              <w:left w:val="single" w:sz="4" w:space="0" w:color="000000"/>
            </w:tcBorders>
            <w:shd w:val="clear" w:color="auto" w:fill="auto"/>
            <w:vAlign w:val="center"/>
          </w:tcPr>
          <w:p w14:paraId="462D6548" w14:textId="77777777" w:rsidR="00BF02CC" w:rsidRPr="00BF02CC" w:rsidRDefault="00BF02CC" w:rsidP="00BF02CC">
            <w:pPr>
              <w:jc w:val="right"/>
              <w:rPr>
                <w:color w:val="000000" w:themeColor="text1"/>
              </w:rPr>
            </w:pPr>
            <w:r w:rsidRPr="00BF02CC">
              <w:rPr>
                <w:color w:val="000000" w:themeColor="text1"/>
                <w:lang w:eastAsia="es-CR"/>
              </w:rPr>
              <w:t>150</w:t>
            </w:r>
          </w:p>
        </w:tc>
        <w:tc>
          <w:tcPr>
            <w:tcW w:w="90" w:type="pct"/>
            <w:tcBorders>
              <w:left w:val="single" w:sz="4" w:space="0" w:color="000000"/>
            </w:tcBorders>
            <w:shd w:val="clear" w:color="auto" w:fill="auto"/>
            <w:vAlign w:val="center"/>
          </w:tcPr>
          <w:p w14:paraId="56935AE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E13A217" w14:textId="77777777" w:rsidR="00BF02CC" w:rsidRPr="00BF02CC" w:rsidRDefault="00BF02CC" w:rsidP="00BF02CC">
            <w:pPr>
              <w:jc w:val="right"/>
              <w:rPr>
                <w:color w:val="000000" w:themeColor="text1"/>
              </w:rPr>
            </w:pPr>
            <w:r w:rsidRPr="00BF02CC">
              <w:rPr>
                <w:color w:val="000000" w:themeColor="text1"/>
                <w:lang w:eastAsia="es-CR"/>
              </w:rPr>
              <w:t>0,8</w:t>
            </w:r>
          </w:p>
        </w:tc>
        <w:tc>
          <w:tcPr>
            <w:tcW w:w="279" w:type="pct"/>
            <w:tcBorders>
              <w:left w:val="single" w:sz="4" w:space="0" w:color="000000"/>
            </w:tcBorders>
            <w:shd w:val="clear" w:color="auto" w:fill="auto"/>
            <w:vAlign w:val="center"/>
          </w:tcPr>
          <w:p w14:paraId="023E3975" w14:textId="77777777" w:rsidR="00BF02CC" w:rsidRPr="00BF02CC" w:rsidRDefault="00BF02CC" w:rsidP="00BF02CC">
            <w:pPr>
              <w:jc w:val="right"/>
              <w:rPr>
                <w:color w:val="000000" w:themeColor="text1"/>
              </w:rPr>
            </w:pPr>
            <w:r w:rsidRPr="00BF02CC">
              <w:rPr>
                <w:color w:val="000000" w:themeColor="text1"/>
                <w:lang w:eastAsia="es-CR"/>
              </w:rPr>
              <w:t>0,4</w:t>
            </w:r>
          </w:p>
        </w:tc>
        <w:tc>
          <w:tcPr>
            <w:tcW w:w="280" w:type="pct"/>
            <w:tcBorders>
              <w:left w:val="single" w:sz="4" w:space="0" w:color="000000"/>
            </w:tcBorders>
            <w:shd w:val="clear" w:color="auto" w:fill="auto"/>
            <w:vAlign w:val="center"/>
          </w:tcPr>
          <w:p w14:paraId="282EDC9A" w14:textId="77777777" w:rsidR="00BF02CC" w:rsidRPr="00BF02CC" w:rsidRDefault="00BF02CC" w:rsidP="00BF02CC">
            <w:pPr>
              <w:jc w:val="right"/>
              <w:rPr>
                <w:color w:val="000000" w:themeColor="text1"/>
              </w:rPr>
            </w:pPr>
            <w:r w:rsidRPr="00BF02CC">
              <w:rPr>
                <w:color w:val="000000" w:themeColor="text1"/>
                <w:lang w:eastAsia="es-CR"/>
              </w:rPr>
              <w:t>0,5</w:t>
            </w:r>
          </w:p>
        </w:tc>
        <w:tc>
          <w:tcPr>
            <w:tcW w:w="279" w:type="pct"/>
            <w:tcBorders>
              <w:left w:val="single" w:sz="4" w:space="0" w:color="000000"/>
            </w:tcBorders>
            <w:shd w:val="clear" w:color="auto" w:fill="auto"/>
            <w:vAlign w:val="center"/>
          </w:tcPr>
          <w:p w14:paraId="28D1C209" w14:textId="77777777" w:rsidR="00BF02CC" w:rsidRPr="00BF02CC" w:rsidRDefault="00BF02CC" w:rsidP="00BF02CC">
            <w:pPr>
              <w:jc w:val="right"/>
              <w:rPr>
                <w:color w:val="000000" w:themeColor="text1"/>
              </w:rPr>
            </w:pPr>
            <w:r w:rsidRPr="00BF02CC">
              <w:rPr>
                <w:color w:val="000000" w:themeColor="text1"/>
                <w:lang w:eastAsia="es-CR"/>
              </w:rPr>
              <w:t>1,2</w:t>
            </w:r>
          </w:p>
        </w:tc>
        <w:tc>
          <w:tcPr>
            <w:tcW w:w="280" w:type="pct"/>
            <w:gridSpan w:val="2"/>
            <w:tcBorders>
              <w:left w:val="single" w:sz="4" w:space="0" w:color="000000"/>
            </w:tcBorders>
            <w:shd w:val="clear" w:color="auto" w:fill="auto"/>
            <w:vAlign w:val="center"/>
          </w:tcPr>
          <w:p w14:paraId="120DA5B2"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303C9142" w14:textId="77777777" w:rsidTr="00BF02CC">
        <w:tblPrEx>
          <w:tblCellMar>
            <w:left w:w="70" w:type="dxa"/>
            <w:right w:w="70" w:type="dxa"/>
          </w:tblCellMar>
        </w:tblPrEx>
        <w:trPr>
          <w:jc w:val="center"/>
        </w:trPr>
        <w:tc>
          <w:tcPr>
            <w:tcW w:w="1881" w:type="pct"/>
            <w:shd w:val="clear" w:color="auto" w:fill="auto"/>
            <w:vAlign w:val="center"/>
          </w:tcPr>
          <w:p w14:paraId="2A0830AF"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17407913"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1F719D07"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64A1E830"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325560B1"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106B2552"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7983650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0C86848" w14:textId="77777777" w:rsidR="00BF02CC" w:rsidRPr="00BF02CC" w:rsidRDefault="00BF02CC" w:rsidP="00BF02CC">
            <w:pPr>
              <w:snapToGrid w:val="0"/>
              <w:jc w:val="center"/>
              <w:rPr>
                <w:color w:val="000000" w:themeColor="text1"/>
                <w:lang w:eastAsia="es-CR"/>
              </w:rPr>
            </w:pPr>
          </w:p>
        </w:tc>
        <w:tc>
          <w:tcPr>
            <w:tcW w:w="279" w:type="pct"/>
            <w:tcBorders>
              <w:left w:val="single" w:sz="4" w:space="0" w:color="000000"/>
            </w:tcBorders>
            <w:shd w:val="clear" w:color="auto" w:fill="auto"/>
            <w:vAlign w:val="center"/>
          </w:tcPr>
          <w:p w14:paraId="635573C9"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6047D9DB"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F7D9FB8"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516524AB"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7AE2ABAF" w14:textId="77777777" w:rsidTr="00BF02CC">
        <w:tblPrEx>
          <w:tblCellMar>
            <w:left w:w="70" w:type="dxa"/>
            <w:right w:w="70" w:type="dxa"/>
          </w:tblCellMar>
        </w:tblPrEx>
        <w:trPr>
          <w:jc w:val="center"/>
        </w:trPr>
        <w:tc>
          <w:tcPr>
            <w:tcW w:w="1881" w:type="pct"/>
            <w:shd w:val="clear" w:color="auto" w:fill="auto"/>
            <w:vAlign w:val="center"/>
          </w:tcPr>
          <w:p w14:paraId="1E9D625A" w14:textId="77777777" w:rsidR="00BF02CC" w:rsidRPr="00BF02CC" w:rsidRDefault="00BF02CC" w:rsidP="00BF02CC">
            <w:pPr>
              <w:rPr>
                <w:color w:val="000000" w:themeColor="text1"/>
              </w:rPr>
            </w:pPr>
            <w:r w:rsidRPr="00BF02CC">
              <w:rPr>
                <w:b/>
                <w:bCs/>
                <w:color w:val="000000" w:themeColor="text1"/>
                <w:lang w:eastAsia="es-CR"/>
              </w:rPr>
              <w:t>Sumarios</w:t>
            </w:r>
          </w:p>
        </w:tc>
        <w:tc>
          <w:tcPr>
            <w:tcW w:w="327" w:type="pct"/>
            <w:tcBorders>
              <w:left w:val="single" w:sz="4" w:space="0" w:color="000000"/>
            </w:tcBorders>
            <w:shd w:val="clear" w:color="auto" w:fill="auto"/>
            <w:vAlign w:val="center"/>
          </w:tcPr>
          <w:p w14:paraId="16D2D437" w14:textId="77777777" w:rsidR="00BF02CC" w:rsidRPr="00BF02CC" w:rsidRDefault="00BF02CC" w:rsidP="00BF02CC">
            <w:pPr>
              <w:jc w:val="right"/>
              <w:rPr>
                <w:color w:val="000000" w:themeColor="text1"/>
              </w:rPr>
            </w:pPr>
            <w:r w:rsidRPr="00BF02CC">
              <w:rPr>
                <w:b/>
                <w:bCs/>
                <w:color w:val="000000" w:themeColor="text1"/>
                <w:lang w:eastAsia="es-CR"/>
              </w:rPr>
              <w:t>2 381</w:t>
            </w:r>
          </w:p>
        </w:tc>
        <w:tc>
          <w:tcPr>
            <w:tcW w:w="326" w:type="pct"/>
            <w:tcBorders>
              <w:left w:val="single" w:sz="4" w:space="0" w:color="000000"/>
            </w:tcBorders>
            <w:shd w:val="clear" w:color="auto" w:fill="auto"/>
            <w:vAlign w:val="center"/>
          </w:tcPr>
          <w:p w14:paraId="3123FA54" w14:textId="77777777" w:rsidR="00BF02CC" w:rsidRPr="00BF02CC" w:rsidRDefault="00BF02CC" w:rsidP="00BF02CC">
            <w:pPr>
              <w:jc w:val="right"/>
              <w:rPr>
                <w:color w:val="000000" w:themeColor="text1"/>
              </w:rPr>
            </w:pPr>
            <w:r w:rsidRPr="00BF02CC">
              <w:rPr>
                <w:b/>
                <w:bCs/>
                <w:color w:val="000000" w:themeColor="text1"/>
                <w:lang w:eastAsia="es-CR"/>
              </w:rPr>
              <w:t>2 692</w:t>
            </w:r>
          </w:p>
        </w:tc>
        <w:tc>
          <w:tcPr>
            <w:tcW w:w="327" w:type="pct"/>
            <w:tcBorders>
              <w:left w:val="single" w:sz="4" w:space="0" w:color="000000"/>
            </w:tcBorders>
            <w:shd w:val="clear" w:color="auto" w:fill="auto"/>
            <w:vAlign w:val="center"/>
          </w:tcPr>
          <w:p w14:paraId="4C4732C5" w14:textId="77777777" w:rsidR="00BF02CC" w:rsidRPr="00BF02CC" w:rsidRDefault="00BF02CC" w:rsidP="00BF02CC">
            <w:pPr>
              <w:jc w:val="right"/>
              <w:rPr>
                <w:color w:val="000000" w:themeColor="text1"/>
              </w:rPr>
            </w:pPr>
            <w:r w:rsidRPr="00BF02CC">
              <w:rPr>
                <w:b/>
                <w:bCs/>
                <w:color w:val="000000" w:themeColor="text1"/>
                <w:lang w:eastAsia="es-CR"/>
              </w:rPr>
              <w:t>2 661</w:t>
            </w:r>
          </w:p>
        </w:tc>
        <w:tc>
          <w:tcPr>
            <w:tcW w:w="326" w:type="pct"/>
            <w:tcBorders>
              <w:left w:val="single" w:sz="4" w:space="0" w:color="000000"/>
            </w:tcBorders>
            <w:shd w:val="clear" w:color="auto" w:fill="auto"/>
            <w:vAlign w:val="center"/>
          </w:tcPr>
          <w:p w14:paraId="627389A1" w14:textId="77777777" w:rsidR="00BF02CC" w:rsidRPr="00BF02CC" w:rsidRDefault="00BF02CC" w:rsidP="00BF02CC">
            <w:pPr>
              <w:jc w:val="right"/>
              <w:rPr>
                <w:color w:val="000000" w:themeColor="text1"/>
              </w:rPr>
            </w:pPr>
            <w:r w:rsidRPr="00BF02CC">
              <w:rPr>
                <w:b/>
                <w:bCs/>
                <w:color w:val="000000" w:themeColor="text1"/>
                <w:lang w:eastAsia="es-CR"/>
              </w:rPr>
              <w:t>2 620</w:t>
            </w:r>
          </w:p>
        </w:tc>
        <w:tc>
          <w:tcPr>
            <w:tcW w:w="327" w:type="pct"/>
            <w:tcBorders>
              <w:left w:val="single" w:sz="4" w:space="0" w:color="000000"/>
            </w:tcBorders>
            <w:shd w:val="clear" w:color="auto" w:fill="auto"/>
            <w:vAlign w:val="center"/>
          </w:tcPr>
          <w:p w14:paraId="0573CC12" w14:textId="77777777" w:rsidR="00BF02CC" w:rsidRPr="00BF02CC" w:rsidRDefault="00BF02CC" w:rsidP="00BF02CC">
            <w:pPr>
              <w:jc w:val="right"/>
              <w:rPr>
                <w:color w:val="000000" w:themeColor="text1"/>
              </w:rPr>
            </w:pPr>
            <w:r w:rsidRPr="00BF02CC">
              <w:rPr>
                <w:b/>
                <w:bCs/>
                <w:color w:val="000000" w:themeColor="text1"/>
                <w:lang w:eastAsia="es-CR"/>
              </w:rPr>
              <w:t>2 740</w:t>
            </w:r>
          </w:p>
        </w:tc>
        <w:tc>
          <w:tcPr>
            <w:tcW w:w="90" w:type="pct"/>
            <w:tcBorders>
              <w:left w:val="single" w:sz="4" w:space="0" w:color="000000"/>
            </w:tcBorders>
            <w:shd w:val="clear" w:color="auto" w:fill="auto"/>
            <w:vAlign w:val="center"/>
          </w:tcPr>
          <w:p w14:paraId="46687534"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0651B3E" w14:textId="77777777" w:rsidR="00BF02CC" w:rsidRPr="00BF02CC" w:rsidRDefault="00BF02CC" w:rsidP="00BF02CC">
            <w:pPr>
              <w:jc w:val="right"/>
              <w:rPr>
                <w:color w:val="000000" w:themeColor="text1"/>
              </w:rPr>
            </w:pPr>
            <w:r w:rsidRPr="00BF02CC">
              <w:rPr>
                <w:b/>
                <w:bCs/>
                <w:color w:val="000000" w:themeColor="text1"/>
                <w:lang w:eastAsia="es-CR"/>
              </w:rPr>
              <w:t>8,0</w:t>
            </w:r>
          </w:p>
        </w:tc>
        <w:tc>
          <w:tcPr>
            <w:tcW w:w="279" w:type="pct"/>
            <w:tcBorders>
              <w:left w:val="single" w:sz="4" w:space="0" w:color="000000"/>
            </w:tcBorders>
            <w:shd w:val="clear" w:color="auto" w:fill="auto"/>
            <w:vAlign w:val="center"/>
          </w:tcPr>
          <w:p w14:paraId="31D2DAB6" w14:textId="77777777" w:rsidR="00BF02CC" w:rsidRPr="00BF02CC" w:rsidRDefault="00BF02CC" w:rsidP="00BF02CC">
            <w:pPr>
              <w:jc w:val="right"/>
              <w:rPr>
                <w:color w:val="000000" w:themeColor="text1"/>
              </w:rPr>
            </w:pPr>
            <w:r w:rsidRPr="00BF02CC">
              <w:rPr>
                <w:b/>
                <w:bCs/>
                <w:color w:val="000000" w:themeColor="text1"/>
                <w:lang w:eastAsia="es-CR"/>
              </w:rPr>
              <w:t>9,0</w:t>
            </w:r>
          </w:p>
        </w:tc>
        <w:tc>
          <w:tcPr>
            <w:tcW w:w="280" w:type="pct"/>
            <w:tcBorders>
              <w:left w:val="single" w:sz="4" w:space="0" w:color="000000"/>
            </w:tcBorders>
            <w:shd w:val="clear" w:color="auto" w:fill="auto"/>
            <w:vAlign w:val="center"/>
          </w:tcPr>
          <w:p w14:paraId="011D5302" w14:textId="77777777" w:rsidR="00BF02CC" w:rsidRPr="00BF02CC" w:rsidRDefault="00BF02CC" w:rsidP="00BF02CC">
            <w:pPr>
              <w:jc w:val="right"/>
              <w:rPr>
                <w:color w:val="000000" w:themeColor="text1"/>
              </w:rPr>
            </w:pPr>
            <w:r w:rsidRPr="00BF02CC">
              <w:rPr>
                <w:b/>
                <w:bCs/>
                <w:color w:val="000000" w:themeColor="text1"/>
                <w:lang w:eastAsia="es-CR"/>
              </w:rPr>
              <w:t>9,0</w:t>
            </w:r>
          </w:p>
        </w:tc>
        <w:tc>
          <w:tcPr>
            <w:tcW w:w="279" w:type="pct"/>
            <w:tcBorders>
              <w:left w:val="single" w:sz="4" w:space="0" w:color="000000"/>
            </w:tcBorders>
            <w:shd w:val="clear" w:color="auto" w:fill="auto"/>
            <w:vAlign w:val="center"/>
          </w:tcPr>
          <w:p w14:paraId="5D0633DD" w14:textId="77777777" w:rsidR="00BF02CC" w:rsidRPr="00BF02CC" w:rsidRDefault="00BF02CC" w:rsidP="00BF02CC">
            <w:pPr>
              <w:jc w:val="right"/>
              <w:rPr>
                <w:color w:val="000000" w:themeColor="text1"/>
              </w:rPr>
            </w:pPr>
            <w:r w:rsidRPr="00BF02CC">
              <w:rPr>
                <w:b/>
                <w:bCs/>
                <w:color w:val="000000" w:themeColor="text1"/>
                <w:lang w:eastAsia="es-CR"/>
              </w:rPr>
              <w:t>9,2</w:t>
            </w:r>
          </w:p>
        </w:tc>
        <w:tc>
          <w:tcPr>
            <w:tcW w:w="280" w:type="pct"/>
            <w:gridSpan w:val="2"/>
            <w:tcBorders>
              <w:left w:val="single" w:sz="4" w:space="0" w:color="000000"/>
            </w:tcBorders>
            <w:shd w:val="clear" w:color="auto" w:fill="auto"/>
            <w:vAlign w:val="center"/>
          </w:tcPr>
          <w:p w14:paraId="520091B5" w14:textId="77777777" w:rsidR="00BF02CC" w:rsidRPr="00BF02CC" w:rsidRDefault="00BF02CC" w:rsidP="00BF02CC">
            <w:pPr>
              <w:jc w:val="right"/>
              <w:rPr>
                <w:color w:val="000000" w:themeColor="text1"/>
              </w:rPr>
            </w:pPr>
            <w:r w:rsidRPr="00BF02CC">
              <w:rPr>
                <w:b/>
                <w:bCs/>
                <w:color w:val="000000" w:themeColor="text1"/>
                <w:lang w:eastAsia="es-CR"/>
              </w:rPr>
              <w:t>8,8</w:t>
            </w:r>
          </w:p>
        </w:tc>
      </w:tr>
      <w:tr w:rsidR="00BF02CC" w:rsidRPr="00BF02CC" w14:paraId="0D3F5CB3" w14:textId="77777777" w:rsidTr="00BF02CC">
        <w:tblPrEx>
          <w:tblCellMar>
            <w:left w:w="70" w:type="dxa"/>
            <w:right w:w="70" w:type="dxa"/>
          </w:tblCellMar>
        </w:tblPrEx>
        <w:trPr>
          <w:jc w:val="center"/>
        </w:trPr>
        <w:tc>
          <w:tcPr>
            <w:tcW w:w="1881" w:type="pct"/>
            <w:shd w:val="clear" w:color="auto" w:fill="auto"/>
            <w:vAlign w:val="center"/>
          </w:tcPr>
          <w:p w14:paraId="64E15E18" w14:textId="77777777" w:rsidR="00BF02CC" w:rsidRPr="00BF02CC" w:rsidRDefault="00BF02CC" w:rsidP="00BF02CC">
            <w:pPr>
              <w:rPr>
                <w:color w:val="000000" w:themeColor="text1"/>
              </w:rPr>
            </w:pPr>
            <w:r w:rsidRPr="00BF02CC">
              <w:rPr>
                <w:color w:val="000000" w:themeColor="text1"/>
                <w:lang w:eastAsia="es-CR"/>
              </w:rPr>
              <w:t>Interrelación familiar (régimen de visitas)</w:t>
            </w:r>
          </w:p>
        </w:tc>
        <w:tc>
          <w:tcPr>
            <w:tcW w:w="327" w:type="pct"/>
            <w:tcBorders>
              <w:left w:val="single" w:sz="4" w:space="0" w:color="000000"/>
            </w:tcBorders>
            <w:shd w:val="clear" w:color="auto" w:fill="auto"/>
            <w:vAlign w:val="center"/>
          </w:tcPr>
          <w:p w14:paraId="34E3B2EF" w14:textId="77777777" w:rsidR="00BF02CC" w:rsidRPr="00BF02CC" w:rsidRDefault="00BF02CC" w:rsidP="00BF02CC">
            <w:pPr>
              <w:jc w:val="right"/>
              <w:rPr>
                <w:color w:val="000000" w:themeColor="text1"/>
              </w:rPr>
            </w:pPr>
            <w:r w:rsidRPr="00BF02CC">
              <w:rPr>
                <w:color w:val="000000" w:themeColor="text1"/>
                <w:lang w:eastAsia="es-CR"/>
              </w:rPr>
              <w:t>2 347</w:t>
            </w:r>
          </w:p>
        </w:tc>
        <w:tc>
          <w:tcPr>
            <w:tcW w:w="326" w:type="pct"/>
            <w:tcBorders>
              <w:left w:val="single" w:sz="4" w:space="0" w:color="000000"/>
            </w:tcBorders>
            <w:shd w:val="clear" w:color="auto" w:fill="auto"/>
            <w:vAlign w:val="center"/>
          </w:tcPr>
          <w:p w14:paraId="1E544A1A" w14:textId="77777777" w:rsidR="00BF02CC" w:rsidRPr="00BF02CC" w:rsidRDefault="00BF02CC" w:rsidP="00BF02CC">
            <w:pPr>
              <w:jc w:val="right"/>
              <w:rPr>
                <w:color w:val="000000" w:themeColor="text1"/>
              </w:rPr>
            </w:pPr>
            <w:r w:rsidRPr="00BF02CC">
              <w:rPr>
                <w:color w:val="000000" w:themeColor="text1"/>
                <w:lang w:eastAsia="es-CR"/>
              </w:rPr>
              <w:t>2 349</w:t>
            </w:r>
          </w:p>
        </w:tc>
        <w:tc>
          <w:tcPr>
            <w:tcW w:w="327" w:type="pct"/>
            <w:tcBorders>
              <w:left w:val="single" w:sz="4" w:space="0" w:color="000000"/>
            </w:tcBorders>
            <w:shd w:val="clear" w:color="auto" w:fill="auto"/>
            <w:vAlign w:val="center"/>
          </w:tcPr>
          <w:p w14:paraId="22AB81AB" w14:textId="77777777" w:rsidR="00BF02CC" w:rsidRPr="00BF02CC" w:rsidRDefault="00BF02CC" w:rsidP="00BF02CC">
            <w:pPr>
              <w:jc w:val="right"/>
              <w:rPr>
                <w:color w:val="000000" w:themeColor="text1"/>
              </w:rPr>
            </w:pPr>
            <w:r w:rsidRPr="00BF02CC">
              <w:rPr>
                <w:color w:val="000000" w:themeColor="text1"/>
                <w:lang w:eastAsia="es-CR"/>
              </w:rPr>
              <w:t>2 232</w:t>
            </w:r>
          </w:p>
        </w:tc>
        <w:tc>
          <w:tcPr>
            <w:tcW w:w="326" w:type="pct"/>
            <w:tcBorders>
              <w:left w:val="single" w:sz="4" w:space="0" w:color="000000"/>
            </w:tcBorders>
            <w:shd w:val="clear" w:color="auto" w:fill="auto"/>
            <w:vAlign w:val="center"/>
          </w:tcPr>
          <w:p w14:paraId="289A35C5" w14:textId="77777777" w:rsidR="00BF02CC" w:rsidRPr="00BF02CC" w:rsidRDefault="00BF02CC" w:rsidP="00BF02CC">
            <w:pPr>
              <w:jc w:val="right"/>
              <w:rPr>
                <w:color w:val="000000" w:themeColor="text1"/>
              </w:rPr>
            </w:pPr>
            <w:r w:rsidRPr="00BF02CC">
              <w:rPr>
                <w:color w:val="000000" w:themeColor="text1"/>
                <w:lang w:eastAsia="es-CR"/>
              </w:rPr>
              <w:t>2 305</w:t>
            </w:r>
          </w:p>
        </w:tc>
        <w:tc>
          <w:tcPr>
            <w:tcW w:w="327" w:type="pct"/>
            <w:tcBorders>
              <w:left w:val="single" w:sz="4" w:space="0" w:color="000000"/>
            </w:tcBorders>
            <w:shd w:val="clear" w:color="auto" w:fill="auto"/>
            <w:vAlign w:val="center"/>
          </w:tcPr>
          <w:p w14:paraId="3F0D8655" w14:textId="77777777" w:rsidR="00BF02CC" w:rsidRPr="00BF02CC" w:rsidRDefault="00BF02CC" w:rsidP="00BF02CC">
            <w:pPr>
              <w:jc w:val="right"/>
              <w:rPr>
                <w:color w:val="000000" w:themeColor="text1"/>
              </w:rPr>
            </w:pPr>
            <w:r w:rsidRPr="00BF02CC">
              <w:rPr>
                <w:color w:val="000000" w:themeColor="text1"/>
                <w:lang w:eastAsia="es-CR"/>
              </w:rPr>
              <w:t>2 473</w:t>
            </w:r>
          </w:p>
        </w:tc>
        <w:tc>
          <w:tcPr>
            <w:tcW w:w="90" w:type="pct"/>
            <w:tcBorders>
              <w:left w:val="single" w:sz="4" w:space="0" w:color="000000"/>
            </w:tcBorders>
            <w:shd w:val="clear" w:color="auto" w:fill="auto"/>
            <w:vAlign w:val="center"/>
          </w:tcPr>
          <w:p w14:paraId="04E7347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4D45495" w14:textId="77777777" w:rsidR="00BF02CC" w:rsidRPr="00BF02CC" w:rsidRDefault="00BF02CC" w:rsidP="00BF02CC">
            <w:pPr>
              <w:jc w:val="right"/>
              <w:rPr>
                <w:color w:val="000000" w:themeColor="text1"/>
              </w:rPr>
            </w:pPr>
            <w:r w:rsidRPr="00BF02CC">
              <w:rPr>
                <w:color w:val="000000" w:themeColor="text1"/>
                <w:lang w:eastAsia="es-CR"/>
              </w:rPr>
              <w:t>7,9</w:t>
            </w:r>
          </w:p>
        </w:tc>
        <w:tc>
          <w:tcPr>
            <w:tcW w:w="279" w:type="pct"/>
            <w:tcBorders>
              <w:left w:val="single" w:sz="4" w:space="0" w:color="000000"/>
            </w:tcBorders>
            <w:shd w:val="clear" w:color="auto" w:fill="auto"/>
            <w:vAlign w:val="center"/>
          </w:tcPr>
          <w:p w14:paraId="50BD9711" w14:textId="77777777" w:rsidR="00BF02CC" w:rsidRPr="00BF02CC" w:rsidRDefault="00BF02CC" w:rsidP="00BF02CC">
            <w:pPr>
              <w:jc w:val="right"/>
              <w:rPr>
                <w:color w:val="000000" w:themeColor="text1"/>
              </w:rPr>
            </w:pPr>
            <w:r w:rsidRPr="00BF02CC">
              <w:rPr>
                <w:color w:val="000000" w:themeColor="text1"/>
                <w:lang w:eastAsia="es-CR"/>
              </w:rPr>
              <w:t>7,9</w:t>
            </w:r>
          </w:p>
        </w:tc>
        <w:tc>
          <w:tcPr>
            <w:tcW w:w="280" w:type="pct"/>
            <w:tcBorders>
              <w:left w:val="single" w:sz="4" w:space="0" w:color="000000"/>
            </w:tcBorders>
            <w:shd w:val="clear" w:color="auto" w:fill="auto"/>
            <w:vAlign w:val="center"/>
          </w:tcPr>
          <w:p w14:paraId="14595732" w14:textId="77777777" w:rsidR="00BF02CC" w:rsidRPr="00BF02CC" w:rsidRDefault="00BF02CC" w:rsidP="00BF02CC">
            <w:pPr>
              <w:jc w:val="right"/>
              <w:rPr>
                <w:color w:val="000000" w:themeColor="text1"/>
              </w:rPr>
            </w:pPr>
            <w:r w:rsidRPr="00BF02CC">
              <w:rPr>
                <w:color w:val="000000" w:themeColor="text1"/>
                <w:lang w:eastAsia="es-CR"/>
              </w:rPr>
              <w:t>7,5</w:t>
            </w:r>
          </w:p>
        </w:tc>
        <w:tc>
          <w:tcPr>
            <w:tcW w:w="279" w:type="pct"/>
            <w:tcBorders>
              <w:left w:val="single" w:sz="4" w:space="0" w:color="000000"/>
            </w:tcBorders>
            <w:shd w:val="clear" w:color="auto" w:fill="auto"/>
            <w:vAlign w:val="center"/>
          </w:tcPr>
          <w:p w14:paraId="4272E1D8" w14:textId="77777777" w:rsidR="00BF02CC" w:rsidRPr="00BF02CC" w:rsidRDefault="00BF02CC" w:rsidP="00BF02CC">
            <w:pPr>
              <w:jc w:val="right"/>
              <w:rPr>
                <w:color w:val="000000" w:themeColor="text1"/>
              </w:rPr>
            </w:pPr>
            <w:r w:rsidRPr="00BF02CC">
              <w:rPr>
                <w:color w:val="000000" w:themeColor="text1"/>
                <w:lang w:eastAsia="es-CR"/>
              </w:rPr>
              <w:t>8,1</w:t>
            </w:r>
          </w:p>
        </w:tc>
        <w:tc>
          <w:tcPr>
            <w:tcW w:w="280" w:type="pct"/>
            <w:gridSpan w:val="2"/>
            <w:tcBorders>
              <w:left w:val="single" w:sz="4" w:space="0" w:color="000000"/>
            </w:tcBorders>
            <w:shd w:val="clear" w:color="auto" w:fill="auto"/>
            <w:vAlign w:val="center"/>
          </w:tcPr>
          <w:p w14:paraId="4C4EFCA6" w14:textId="77777777" w:rsidR="00BF02CC" w:rsidRPr="00BF02CC" w:rsidRDefault="00BF02CC" w:rsidP="00BF02CC">
            <w:pPr>
              <w:jc w:val="right"/>
              <w:rPr>
                <w:color w:val="000000" w:themeColor="text1"/>
              </w:rPr>
            </w:pPr>
            <w:r w:rsidRPr="00BF02CC">
              <w:rPr>
                <w:color w:val="000000" w:themeColor="text1"/>
                <w:lang w:eastAsia="es-CR"/>
              </w:rPr>
              <w:t>7,9</w:t>
            </w:r>
          </w:p>
        </w:tc>
      </w:tr>
      <w:tr w:rsidR="00BF02CC" w:rsidRPr="00BF02CC" w14:paraId="63336C16" w14:textId="77777777" w:rsidTr="00BF02CC">
        <w:tblPrEx>
          <w:tblCellMar>
            <w:left w:w="70" w:type="dxa"/>
            <w:right w:w="70" w:type="dxa"/>
          </w:tblCellMar>
        </w:tblPrEx>
        <w:trPr>
          <w:jc w:val="center"/>
        </w:trPr>
        <w:tc>
          <w:tcPr>
            <w:tcW w:w="1881" w:type="pct"/>
            <w:shd w:val="clear" w:color="auto" w:fill="auto"/>
            <w:vAlign w:val="center"/>
          </w:tcPr>
          <w:p w14:paraId="52D4042F" w14:textId="77777777" w:rsidR="00BF02CC" w:rsidRPr="00BF02CC" w:rsidRDefault="00BF02CC" w:rsidP="00BF02CC">
            <w:pPr>
              <w:rPr>
                <w:color w:val="000000" w:themeColor="text1"/>
              </w:rPr>
            </w:pPr>
            <w:r w:rsidRPr="00BF02CC">
              <w:rPr>
                <w:color w:val="000000" w:themeColor="text1"/>
                <w:lang w:eastAsia="es-CR"/>
              </w:rPr>
              <w:t>Depósito judicial</w:t>
            </w:r>
          </w:p>
        </w:tc>
        <w:tc>
          <w:tcPr>
            <w:tcW w:w="327" w:type="pct"/>
            <w:tcBorders>
              <w:left w:val="single" w:sz="4" w:space="0" w:color="000000"/>
            </w:tcBorders>
            <w:shd w:val="clear" w:color="auto" w:fill="auto"/>
            <w:vAlign w:val="center"/>
          </w:tcPr>
          <w:p w14:paraId="2AB17204"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46FCF5A" w14:textId="77777777" w:rsidR="00BF02CC" w:rsidRPr="00BF02CC" w:rsidRDefault="00BF02CC" w:rsidP="00BF02CC">
            <w:pPr>
              <w:jc w:val="right"/>
              <w:rPr>
                <w:color w:val="000000" w:themeColor="text1"/>
              </w:rPr>
            </w:pPr>
            <w:r w:rsidRPr="00BF02CC">
              <w:rPr>
                <w:color w:val="000000" w:themeColor="text1"/>
                <w:lang w:eastAsia="es-CR"/>
              </w:rPr>
              <w:t>11</w:t>
            </w:r>
          </w:p>
        </w:tc>
        <w:tc>
          <w:tcPr>
            <w:tcW w:w="327" w:type="pct"/>
            <w:tcBorders>
              <w:left w:val="single" w:sz="4" w:space="0" w:color="000000"/>
            </w:tcBorders>
            <w:shd w:val="clear" w:color="auto" w:fill="auto"/>
            <w:vAlign w:val="center"/>
          </w:tcPr>
          <w:p w14:paraId="0072AFFA" w14:textId="77777777" w:rsidR="00BF02CC" w:rsidRPr="00BF02CC" w:rsidRDefault="00BF02CC" w:rsidP="00BF02CC">
            <w:pPr>
              <w:jc w:val="right"/>
              <w:rPr>
                <w:color w:val="000000" w:themeColor="text1"/>
              </w:rPr>
            </w:pPr>
            <w:r w:rsidRPr="00BF02CC">
              <w:rPr>
                <w:color w:val="000000" w:themeColor="text1"/>
                <w:lang w:eastAsia="es-CR"/>
              </w:rPr>
              <w:t>69</w:t>
            </w:r>
          </w:p>
        </w:tc>
        <w:tc>
          <w:tcPr>
            <w:tcW w:w="326" w:type="pct"/>
            <w:tcBorders>
              <w:left w:val="single" w:sz="4" w:space="0" w:color="000000"/>
            </w:tcBorders>
            <w:shd w:val="clear" w:color="auto" w:fill="auto"/>
            <w:vAlign w:val="center"/>
          </w:tcPr>
          <w:p w14:paraId="4AD5BC19"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49DE05B"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37B4B6C3"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AD4170E"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2585411D"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041FC4E3"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51D0F9A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5906568E"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12290B40" w14:textId="77777777" w:rsidTr="00BF02CC">
        <w:tblPrEx>
          <w:tblCellMar>
            <w:left w:w="70" w:type="dxa"/>
            <w:right w:w="70" w:type="dxa"/>
          </w:tblCellMar>
        </w:tblPrEx>
        <w:trPr>
          <w:jc w:val="center"/>
        </w:trPr>
        <w:tc>
          <w:tcPr>
            <w:tcW w:w="1881" w:type="pct"/>
            <w:shd w:val="clear" w:color="auto" w:fill="auto"/>
            <w:vAlign w:val="center"/>
          </w:tcPr>
          <w:p w14:paraId="46C6746A" w14:textId="77777777" w:rsidR="00BF02CC" w:rsidRPr="00BF02CC" w:rsidRDefault="00BF02CC" w:rsidP="00BF02CC">
            <w:pPr>
              <w:rPr>
                <w:color w:val="000000" w:themeColor="text1"/>
              </w:rPr>
            </w:pPr>
            <w:r w:rsidRPr="00BF02CC">
              <w:rPr>
                <w:color w:val="000000" w:themeColor="text1"/>
                <w:lang w:eastAsia="es-CR"/>
              </w:rPr>
              <w:t>Desafectación al régimen de habitación familiar</w:t>
            </w:r>
          </w:p>
        </w:tc>
        <w:tc>
          <w:tcPr>
            <w:tcW w:w="327" w:type="pct"/>
            <w:tcBorders>
              <w:left w:val="single" w:sz="4" w:space="0" w:color="000000"/>
            </w:tcBorders>
            <w:shd w:val="clear" w:color="auto" w:fill="auto"/>
            <w:vAlign w:val="center"/>
          </w:tcPr>
          <w:p w14:paraId="466CD9FA" w14:textId="77777777" w:rsidR="00BF02CC" w:rsidRPr="00BF02CC" w:rsidRDefault="00BF02CC" w:rsidP="00BF02CC">
            <w:pPr>
              <w:jc w:val="right"/>
              <w:rPr>
                <w:color w:val="000000" w:themeColor="text1"/>
              </w:rPr>
            </w:pPr>
            <w:r w:rsidRPr="00BF02CC">
              <w:rPr>
                <w:color w:val="000000" w:themeColor="text1"/>
                <w:lang w:eastAsia="es-CR"/>
              </w:rPr>
              <w:t>34</w:t>
            </w:r>
          </w:p>
        </w:tc>
        <w:tc>
          <w:tcPr>
            <w:tcW w:w="326" w:type="pct"/>
            <w:tcBorders>
              <w:left w:val="single" w:sz="4" w:space="0" w:color="000000"/>
            </w:tcBorders>
            <w:shd w:val="clear" w:color="auto" w:fill="auto"/>
            <w:vAlign w:val="center"/>
          </w:tcPr>
          <w:p w14:paraId="58F332FF" w14:textId="77777777" w:rsidR="00BF02CC" w:rsidRPr="00BF02CC" w:rsidRDefault="00BF02CC" w:rsidP="00BF02CC">
            <w:pPr>
              <w:jc w:val="right"/>
              <w:rPr>
                <w:color w:val="000000" w:themeColor="text1"/>
              </w:rPr>
            </w:pPr>
            <w:r w:rsidRPr="00BF02CC">
              <w:rPr>
                <w:color w:val="000000" w:themeColor="text1"/>
                <w:lang w:eastAsia="es-CR"/>
              </w:rPr>
              <w:t>32</w:t>
            </w:r>
          </w:p>
        </w:tc>
        <w:tc>
          <w:tcPr>
            <w:tcW w:w="327" w:type="pct"/>
            <w:tcBorders>
              <w:left w:val="single" w:sz="4" w:space="0" w:color="000000"/>
            </w:tcBorders>
            <w:shd w:val="clear" w:color="auto" w:fill="auto"/>
            <w:vAlign w:val="center"/>
          </w:tcPr>
          <w:p w14:paraId="04F83F0D" w14:textId="77777777" w:rsidR="00BF02CC" w:rsidRPr="00BF02CC" w:rsidRDefault="00BF02CC" w:rsidP="00BF02CC">
            <w:pPr>
              <w:jc w:val="right"/>
              <w:rPr>
                <w:color w:val="000000" w:themeColor="text1"/>
              </w:rPr>
            </w:pPr>
            <w:r w:rsidRPr="00BF02CC">
              <w:rPr>
                <w:color w:val="000000" w:themeColor="text1"/>
                <w:lang w:eastAsia="es-CR"/>
              </w:rPr>
              <w:t>31</w:t>
            </w:r>
          </w:p>
        </w:tc>
        <w:tc>
          <w:tcPr>
            <w:tcW w:w="326" w:type="pct"/>
            <w:tcBorders>
              <w:left w:val="single" w:sz="4" w:space="0" w:color="000000"/>
            </w:tcBorders>
            <w:shd w:val="clear" w:color="auto" w:fill="auto"/>
            <w:vAlign w:val="center"/>
          </w:tcPr>
          <w:p w14:paraId="4297841A" w14:textId="77777777" w:rsidR="00BF02CC" w:rsidRPr="00BF02CC" w:rsidRDefault="00BF02CC" w:rsidP="00BF02CC">
            <w:pPr>
              <w:jc w:val="right"/>
              <w:rPr>
                <w:color w:val="000000" w:themeColor="text1"/>
              </w:rPr>
            </w:pPr>
            <w:r w:rsidRPr="00BF02CC">
              <w:rPr>
                <w:color w:val="000000" w:themeColor="text1"/>
                <w:lang w:eastAsia="es-CR"/>
              </w:rPr>
              <w:t>28</w:t>
            </w:r>
          </w:p>
        </w:tc>
        <w:tc>
          <w:tcPr>
            <w:tcW w:w="327" w:type="pct"/>
            <w:tcBorders>
              <w:left w:val="single" w:sz="4" w:space="0" w:color="000000"/>
            </w:tcBorders>
            <w:shd w:val="clear" w:color="auto" w:fill="auto"/>
            <w:vAlign w:val="center"/>
          </w:tcPr>
          <w:p w14:paraId="49B3C3FE" w14:textId="77777777" w:rsidR="00BF02CC" w:rsidRPr="00BF02CC" w:rsidRDefault="00BF02CC" w:rsidP="00BF02CC">
            <w:pPr>
              <w:jc w:val="right"/>
              <w:rPr>
                <w:color w:val="000000" w:themeColor="text1"/>
              </w:rPr>
            </w:pPr>
            <w:r w:rsidRPr="00BF02CC">
              <w:rPr>
                <w:color w:val="000000" w:themeColor="text1"/>
                <w:lang w:eastAsia="es-CR"/>
              </w:rPr>
              <w:t>33</w:t>
            </w:r>
          </w:p>
        </w:tc>
        <w:tc>
          <w:tcPr>
            <w:tcW w:w="90" w:type="pct"/>
            <w:tcBorders>
              <w:left w:val="single" w:sz="4" w:space="0" w:color="000000"/>
            </w:tcBorders>
            <w:shd w:val="clear" w:color="auto" w:fill="auto"/>
            <w:vAlign w:val="center"/>
          </w:tcPr>
          <w:p w14:paraId="1072CC5B"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F1673CF"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3B65A13E"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tcBorders>
              <w:left w:val="single" w:sz="4" w:space="0" w:color="000000"/>
            </w:tcBorders>
            <w:shd w:val="clear" w:color="auto" w:fill="auto"/>
            <w:vAlign w:val="center"/>
          </w:tcPr>
          <w:p w14:paraId="44E7A795"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0614D3BA"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gridSpan w:val="2"/>
            <w:tcBorders>
              <w:left w:val="single" w:sz="4" w:space="0" w:color="000000"/>
            </w:tcBorders>
            <w:shd w:val="clear" w:color="auto" w:fill="auto"/>
            <w:vAlign w:val="center"/>
          </w:tcPr>
          <w:p w14:paraId="680B3CD1"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3DCF370A" w14:textId="77777777" w:rsidTr="00BF02CC">
        <w:tblPrEx>
          <w:tblCellMar>
            <w:left w:w="70" w:type="dxa"/>
            <w:right w:w="70" w:type="dxa"/>
          </w:tblCellMar>
        </w:tblPrEx>
        <w:trPr>
          <w:jc w:val="center"/>
        </w:trPr>
        <w:tc>
          <w:tcPr>
            <w:tcW w:w="1881" w:type="pct"/>
            <w:shd w:val="clear" w:color="auto" w:fill="auto"/>
            <w:vAlign w:val="center"/>
          </w:tcPr>
          <w:p w14:paraId="4BA14A40" w14:textId="77777777" w:rsidR="00BF02CC" w:rsidRPr="00BF02CC" w:rsidRDefault="00BF02CC" w:rsidP="00BF02CC">
            <w:pPr>
              <w:rPr>
                <w:color w:val="000000" w:themeColor="text1"/>
              </w:rPr>
            </w:pPr>
            <w:r w:rsidRPr="00BF02CC">
              <w:rPr>
                <w:color w:val="000000" w:themeColor="text1"/>
                <w:lang w:eastAsia="es-CR"/>
              </w:rPr>
              <w:t>Adopción</w:t>
            </w:r>
          </w:p>
        </w:tc>
        <w:tc>
          <w:tcPr>
            <w:tcW w:w="327" w:type="pct"/>
            <w:tcBorders>
              <w:left w:val="single" w:sz="4" w:space="0" w:color="000000"/>
            </w:tcBorders>
            <w:shd w:val="clear" w:color="auto" w:fill="auto"/>
            <w:vAlign w:val="center"/>
          </w:tcPr>
          <w:p w14:paraId="05AA5557"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298A725" w14:textId="77777777" w:rsidR="00BF02CC" w:rsidRPr="00BF02CC" w:rsidRDefault="00BF02CC" w:rsidP="00BF02CC">
            <w:pPr>
              <w:jc w:val="right"/>
              <w:rPr>
                <w:color w:val="000000" w:themeColor="text1"/>
              </w:rPr>
            </w:pPr>
            <w:r w:rsidRPr="00BF02CC">
              <w:rPr>
                <w:color w:val="000000" w:themeColor="text1"/>
                <w:lang w:eastAsia="es-CR"/>
              </w:rPr>
              <w:t>300</w:t>
            </w:r>
          </w:p>
        </w:tc>
        <w:tc>
          <w:tcPr>
            <w:tcW w:w="327" w:type="pct"/>
            <w:tcBorders>
              <w:left w:val="single" w:sz="4" w:space="0" w:color="000000"/>
            </w:tcBorders>
            <w:shd w:val="clear" w:color="auto" w:fill="auto"/>
            <w:vAlign w:val="center"/>
          </w:tcPr>
          <w:p w14:paraId="65512DA6" w14:textId="77777777" w:rsidR="00BF02CC" w:rsidRPr="00BF02CC" w:rsidRDefault="00BF02CC" w:rsidP="00BF02CC">
            <w:pPr>
              <w:jc w:val="right"/>
              <w:rPr>
                <w:color w:val="000000" w:themeColor="text1"/>
              </w:rPr>
            </w:pPr>
            <w:r w:rsidRPr="00BF02CC">
              <w:rPr>
                <w:color w:val="000000" w:themeColor="text1"/>
                <w:lang w:eastAsia="es-CR"/>
              </w:rPr>
              <w:t>316</w:t>
            </w:r>
          </w:p>
        </w:tc>
        <w:tc>
          <w:tcPr>
            <w:tcW w:w="326" w:type="pct"/>
            <w:tcBorders>
              <w:left w:val="single" w:sz="4" w:space="0" w:color="000000"/>
            </w:tcBorders>
            <w:shd w:val="clear" w:color="auto" w:fill="auto"/>
            <w:vAlign w:val="center"/>
          </w:tcPr>
          <w:p w14:paraId="76513934" w14:textId="77777777" w:rsidR="00BF02CC" w:rsidRPr="00BF02CC" w:rsidRDefault="00BF02CC" w:rsidP="00BF02CC">
            <w:pPr>
              <w:jc w:val="right"/>
              <w:rPr>
                <w:color w:val="000000" w:themeColor="text1"/>
              </w:rPr>
            </w:pPr>
            <w:r w:rsidRPr="00BF02CC">
              <w:rPr>
                <w:color w:val="000000" w:themeColor="text1"/>
                <w:lang w:eastAsia="es-CR"/>
              </w:rPr>
              <w:t>286</w:t>
            </w:r>
          </w:p>
        </w:tc>
        <w:tc>
          <w:tcPr>
            <w:tcW w:w="327" w:type="pct"/>
            <w:tcBorders>
              <w:left w:val="single" w:sz="4" w:space="0" w:color="000000"/>
            </w:tcBorders>
            <w:shd w:val="clear" w:color="auto" w:fill="auto"/>
            <w:vAlign w:val="center"/>
          </w:tcPr>
          <w:p w14:paraId="250C826B" w14:textId="77777777" w:rsidR="00BF02CC" w:rsidRPr="00BF02CC" w:rsidRDefault="00BF02CC" w:rsidP="00BF02CC">
            <w:pPr>
              <w:jc w:val="right"/>
              <w:rPr>
                <w:color w:val="000000" w:themeColor="text1"/>
              </w:rPr>
            </w:pPr>
            <w:r w:rsidRPr="00BF02CC">
              <w:rPr>
                <w:color w:val="000000" w:themeColor="text1"/>
                <w:lang w:eastAsia="es-CR"/>
              </w:rPr>
              <w:t>224</w:t>
            </w:r>
          </w:p>
        </w:tc>
        <w:tc>
          <w:tcPr>
            <w:tcW w:w="90" w:type="pct"/>
            <w:tcBorders>
              <w:left w:val="single" w:sz="4" w:space="0" w:color="000000"/>
            </w:tcBorders>
            <w:shd w:val="clear" w:color="auto" w:fill="auto"/>
            <w:vAlign w:val="center"/>
          </w:tcPr>
          <w:p w14:paraId="6BF40687"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BAB6A13"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4A110649" w14:textId="77777777" w:rsidR="00BF02CC" w:rsidRPr="00BF02CC" w:rsidRDefault="00BF02CC" w:rsidP="00BF02CC">
            <w:pPr>
              <w:jc w:val="right"/>
              <w:rPr>
                <w:color w:val="000000" w:themeColor="text1"/>
              </w:rPr>
            </w:pPr>
            <w:r w:rsidRPr="00BF02CC">
              <w:rPr>
                <w:color w:val="000000" w:themeColor="text1"/>
                <w:lang w:eastAsia="es-CR"/>
              </w:rPr>
              <w:t>1,0</w:t>
            </w:r>
          </w:p>
        </w:tc>
        <w:tc>
          <w:tcPr>
            <w:tcW w:w="280" w:type="pct"/>
            <w:tcBorders>
              <w:left w:val="single" w:sz="4" w:space="0" w:color="000000"/>
            </w:tcBorders>
            <w:shd w:val="clear" w:color="auto" w:fill="auto"/>
            <w:vAlign w:val="center"/>
          </w:tcPr>
          <w:p w14:paraId="0A2AFEE2" w14:textId="77777777" w:rsidR="00BF02CC" w:rsidRPr="00BF02CC" w:rsidRDefault="00BF02CC" w:rsidP="00BF02CC">
            <w:pPr>
              <w:jc w:val="right"/>
              <w:rPr>
                <w:color w:val="000000" w:themeColor="text1"/>
              </w:rPr>
            </w:pPr>
            <w:r w:rsidRPr="00BF02CC">
              <w:rPr>
                <w:color w:val="000000" w:themeColor="text1"/>
                <w:lang w:eastAsia="es-CR"/>
              </w:rPr>
              <w:t>1,1</w:t>
            </w:r>
          </w:p>
        </w:tc>
        <w:tc>
          <w:tcPr>
            <w:tcW w:w="279" w:type="pct"/>
            <w:tcBorders>
              <w:left w:val="single" w:sz="4" w:space="0" w:color="000000"/>
            </w:tcBorders>
            <w:shd w:val="clear" w:color="auto" w:fill="auto"/>
            <w:vAlign w:val="center"/>
          </w:tcPr>
          <w:p w14:paraId="2E80C7D8" w14:textId="77777777" w:rsidR="00BF02CC" w:rsidRPr="00BF02CC" w:rsidRDefault="00BF02CC" w:rsidP="00BF02CC">
            <w:pPr>
              <w:jc w:val="right"/>
              <w:rPr>
                <w:color w:val="000000" w:themeColor="text1"/>
              </w:rPr>
            </w:pPr>
            <w:r w:rsidRPr="00BF02CC">
              <w:rPr>
                <w:color w:val="000000" w:themeColor="text1"/>
                <w:lang w:eastAsia="es-CR"/>
              </w:rPr>
              <w:t>1,0</w:t>
            </w:r>
          </w:p>
        </w:tc>
        <w:tc>
          <w:tcPr>
            <w:tcW w:w="280" w:type="pct"/>
            <w:gridSpan w:val="2"/>
            <w:tcBorders>
              <w:left w:val="single" w:sz="4" w:space="0" w:color="000000"/>
            </w:tcBorders>
            <w:shd w:val="clear" w:color="auto" w:fill="auto"/>
            <w:vAlign w:val="center"/>
          </w:tcPr>
          <w:p w14:paraId="1D7F7599" w14:textId="77777777" w:rsidR="00BF02CC" w:rsidRPr="00BF02CC" w:rsidRDefault="00BF02CC" w:rsidP="00BF02CC">
            <w:pPr>
              <w:jc w:val="right"/>
              <w:rPr>
                <w:color w:val="000000" w:themeColor="text1"/>
              </w:rPr>
            </w:pPr>
            <w:r w:rsidRPr="00BF02CC">
              <w:rPr>
                <w:color w:val="000000" w:themeColor="text1"/>
                <w:lang w:eastAsia="es-CR"/>
              </w:rPr>
              <w:t>0,7</w:t>
            </w:r>
          </w:p>
        </w:tc>
      </w:tr>
      <w:tr w:rsidR="00BF02CC" w:rsidRPr="00BF02CC" w14:paraId="229176AE" w14:textId="77777777" w:rsidTr="00BF02CC">
        <w:tblPrEx>
          <w:tblCellMar>
            <w:left w:w="70" w:type="dxa"/>
            <w:right w:w="70" w:type="dxa"/>
          </w:tblCellMar>
        </w:tblPrEx>
        <w:trPr>
          <w:jc w:val="center"/>
        </w:trPr>
        <w:tc>
          <w:tcPr>
            <w:tcW w:w="1881" w:type="pct"/>
            <w:shd w:val="clear" w:color="auto" w:fill="auto"/>
            <w:vAlign w:val="center"/>
          </w:tcPr>
          <w:p w14:paraId="517F46E9" w14:textId="77777777" w:rsidR="00BF02CC" w:rsidRPr="00BF02CC" w:rsidRDefault="00BF02CC" w:rsidP="00BF02CC">
            <w:pPr>
              <w:rPr>
                <w:color w:val="000000" w:themeColor="text1"/>
              </w:rPr>
            </w:pPr>
            <w:r w:rsidRPr="00BF02CC">
              <w:rPr>
                <w:color w:val="000000" w:themeColor="text1"/>
                <w:lang w:eastAsia="es-CR"/>
              </w:rPr>
              <w:t>Administración bienes menor</w:t>
            </w:r>
          </w:p>
        </w:tc>
        <w:tc>
          <w:tcPr>
            <w:tcW w:w="327" w:type="pct"/>
            <w:tcBorders>
              <w:left w:val="single" w:sz="4" w:space="0" w:color="000000"/>
            </w:tcBorders>
            <w:shd w:val="clear" w:color="auto" w:fill="auto"/>
            <w:vAlign w:val="center"/>
          </w:tcPr>
          <w:p w14:paraId="1AD02F0A"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3FA956AB"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E6EB543"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582CAEB2" w14:textId="77777777" w:rsidR="00BF02CC" w:rsidRPr="00BF02CC" w:rsidRDefault="00BF02CC" w:rsidP="00BF02CC">
            <w:pPr>
              <w:jc w:val="right"/>
              <w:rPr>
                <w:color w:val="000000" w:themeColor="text1"/>
              </w:rPr>
            </w:pPr>
            <w:r w:rsidRPr="00BF02CC">
              <w:rPr>
                <w:color w:val="000000" w:themeColor="text1"/>
                <w:lang w:eastAsia="es-CR"/>
              </w:rPr>
              <w:t>1</w:t>
            </w:r>
          </w:p>
        </w:tc>
        <w:tc>
          <w:tcPr>
            <w:tcW w:w="327" w:type="pct"/>
            <w:tcBorders>
              <w:left w:val="single" w:sz="4" w:space="0" w:color="000000"/>
            </w:tcBorders>
            <w:shd w:val="clear" w:color="auto" w:fill="auto"/>
            <w:vAlign w:val="center"/>
          </w:tcPr>
          <w:p w14:paraId="4536B6F5" w14:textId="77777777" w:rsidR="00BF02CC" w:rsidRPr="00BF02CC" w:rsidRDefault="00BF02CC" w:rsidP="00BF02CC">
            <w:pPr>
              <w:jc w:val="right"/>
              <w:rPr>
                <w:color w:val="000000" w:themeColor="text1"/>
              </w:rPr>
            </w:pPr>
            <w:r w:rsidRPr="00BF02CC">
              <w:rPr>
                <w:color w:val="000000" w:themeColor="text1"/>
                <w:lang w:eastAsia="es-CR"/>
              </w:rPr>
              <w:t>10</w:t>
            </w:r>
          </w:p>
        </w:tc>
        <w:tc>
          <w:tcPr>
            <w:tcW w:w="90" w:type="pct"/>
            <w:tcBorders>
              <w:left w:val="single" w:sz="4" w:space="0" w:color="000000"/>
            </w:tcBorders>
            <w:shd w:val="clear" w:color="auto" w:fill="auto"/>
            <w:vAlign w:val="center"/>
          </w:tcPr>
          <w:p w14:paraId="5F15BC1B"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FDE2F40"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9C7831D"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25FDD9B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695DD5B"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0E59B56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72DEB8AE" w14:textId="77777777" w:rsidTr="00BF02CC">
        <w:tblPrEx>
          <w:tblCellMar>
            <w:left w:w="70" w:type="dxa"/>
            <w:right w:w="70" w:type="dxa"/>
          </w:tblCellMar>
        </w:tblPrEx>
        <w:trPr>
          <w:jc w:val="center"/>
        </w:trPr>
        <w:tc>
          <w:tcPr>
            <w:tcW w:w="1881" w:type="pct"/>
            <w:shd w:val="clear" w:color="auto" w:fill="auto"/>
            <w:vAlign w:val="center"/>
          </w:tcPr>
          <w:p w14:paraId="4182BC84" w14:textId="77777777" w:rsidR="00BF02CC" w:rsidRPr="00BF02CC" w:rsidRDefault="00BF02CC" w:rsidP="00BF02CC">
            <w:pPr>
              <w:rPr>
                <w:color w:val="000000" w:themeColor="text1"/>
              </w:rPr>
            </w:pPr>
            <w:r w:rsidRPr="00BF02CC">
              <w:rPr>
                <w:color w:val="000000" w:themeColor="text1"/>
                <w:lang w:eastAsia="es-CR"/>
              </w:rPr>
              <w:t>Otros</w:t>
            </w:r>
          </w:p>
        </w:tc>
        <w:tc>
          <w:tcPr>
            <w:tcW w:w="327" w:type="pct"/>
            <w:tcBorders>
              <w:left w:val="single" w:sz="4" w:space="0" w:color="000000"/>
            </w:tcBorders>
            <w:shd w:val="clear" w:color="auto" w:fill="auto"/>
            <w:vAlign w:val="center"/>
          </w:tcPr>
          <w:p w14:paraId="4F86DC7C"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03C5544C"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43F9384" w14:textId="77777777" w:rsidR="00BF02CC" w:rsidRPr="00BF02CC" w:rsidRDefault="00BF02CC" w:rsidP="00BF02CC">
            <w:pPr>
              <w:jc w:val="right"/>
              <w:rPr>
                <w:color w:val="000000" w:themeColor="text1"/>
              </w:rPr>
            </w:pPr>
            <w:r w:rsidRPr="00BF02CC">
              <w:rPr>
                <w:color w:val="000000" w:themeColor="text1"/>
                <w:lang w:eastAsia="es-CR"/>
              </w:rPr>
              <w:t>13</w:t>
            </w:r>
          </w:p>
        </w:tc>
        <w:tc>
          <w:tcPr>
            <w:tcW w:w="326" w:type="pct"/>
            <w:tcBorders>
              <w:left w:val="single" w:sz="4" w:space="0" w:color="000000"/>
            </w:tcBorders>
            <w:shd w:val="clear" w:color="auto" w:fill="auto"/>
            <w:vAlign w:val="center"/>
          </w:tcPr>
          <w:p w14:paraId="560B19BA"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2E6C832"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6A9ACE8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FF2CD64"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0BE61D3"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12BBB618"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46457369"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16961ED"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4147588" w14:textId="77777777" w:rsidTr="00BF02CC">
        <w:tblPrEx>
          <w:tblCellMar>
            <w:left w:w="70" w:type="dxa"/>
            <w:right w:w="70" w:type="dxa"/>
          </w:tblCellMar>
        </w:tblPrEx>
        <w:trPr>
          <w:jc w:val="center"/>
        </w:trPr>
        <w:tc>
          <w:tcPr>
            <w:tcW w:w="1881" w:type="pct"/>
            <w:shd w:val="clear" w:color="auto" w:fill="auto"/>
            <w:vAlign w:val="center"/>
          </w:tcPr>
          <w:p w14:paraId="655FE784"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2B4199FB"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0EBD02A9"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041BC405"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383BB741"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65F1FE5F"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0FB8607A"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F59D341" w14:textId="77777777" w:rsidR="00BF02CC" w:rsidRPr="00BF02CC" w:rsidRDefault="00BF02CC" w:rsidP="00BF02CC">
            <w:pPr>
              <w:snapToGrid w:val="0"/>
              <w:rPr>
                <w:color w:val="000000" w:themeColor="text1"/>
                <w:lang w:eastAsia="es-CR"/>
              </w:rPr>
            </w:pPr>
          </w:p>
        </w:tc>
        <w:tc>
          <w:tcPr>
            <w:tcW w:w="279" w:type="pct"/>
            <w:tcBorders>
              <w:left w:val="single" w:sz="4" w:space="0" w:color="000000"/>
            </w:tcBorders>
            <w:shd w:val="clear" w:color="auto" w:fill="auto"/>
            <w:vAlign w:val="center"/>
          </w:tcPr>
          <w:p w14:paraId="240A4187"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38809483"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7CE2F78"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7BFFEC2D"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41F2D44B" w14:textId="77777777" w:rsidTr="00BF02CC">
        <w:tblPrEx>
          <w:tblCellMar>
            <w:left w:w="70" w:type="dxa"/>
            <w:right w:w="70" w:type="dxa"/>
          </w:tblCellMar>
        </w:tblPrEx>
        <w:trPr>
          <w:jc w:val="center"/>
        </w:trPr>
        <w:tc>
          <w:tcPr>
            <w:tcW w:w="1881" w:type="pct"/>
            <w:shd w:val="clear" w:color="auto" w:fill="auto"/>
            <w:vAlign w:val="center"/>
          </w:tcPr>
          <w:p w14:paraId="3FEDAD8F" w14:textId="77777777" w:rsidR="00BF02CC" w:rsidRPr="00BF02CC" w:rsidRDefault="00BF02CC" w:rsidP="00BF02CC">
            <w:pPr>
              <w:rPr>
                <w:color w:val="000000" w:themeColor="text1"/>
              </w:rPr>
            </w:pPr>
            <w:r w:rsidRPr="00BF02CC">
              <w:rPr>
                <w:b/>
                <w:bCs/>
                <w:color w:val="000000" w:themeColor="text1"/>
                <w:lang w:eastAsia="es-CR"/>
              </w:rPr>
              <w:t>Procesos Orales / Especiales</w:t>
            </w:r>
          </w:p>
        </w:tc>
        <w:tc>
          <w:tcPr>
            <w:tcW w:w="327" w:type="pct"/>
            <w:tcBorders>
              <w:left w:val="single" w:sz="4" w:space="0" w:color="000000"/>
            </w:tcBorders>
            <w:shd w:val="clear" w:color="auto" w:fill="auto"/>
            <w:vAlign w:val="center"/>
          </w:tcPr>
          <w:p w14:paraId="1C2827E9" w14:textId="77777777" w:rsidR="00BF02CC" w:rsidRPr="00BF02CC" w:rsidRDefault="00BF02CC" w:rsidP="00BF02CC">
            <w:pPr>
              <w:jc w:val="right"/>
              <w:rPr>
                <w:color w:val="000000" w:themeColor="text1"/>
              </w:rPr>
            </w:pPr>
            <w:r w:rsidRPr="00BF02CC">
              <w:rPr>
                <w:b/>
                <w:bCs/>
                <w:color w:val="000000" w:themeColor="text1"/>
                <w:lang w:eastAsia="es-CR"/>
              </w:rPr>
              <w:t>4 292</w:t>
            </w:r>
          </w:p>
        </w:tc>
        <w:tc>
          <w:tcPr>
            <w:tcW w:w="326" w:type="pct"/>
            <w:tcBorders>
              <w:left w:val="single" w:sz="4" w:space="0" w:color="000000"/>
            </w:tcBorders>
            <w:shd w:val="clear" w:color="auto" w:fill="auto"/>
            <w:vAlign w:val="center"/>
          </w:tcPr>
          <w:p w14:paraId="4B8FCAC5" w14:textId="77777777" w:rsidR="00BF02CC" w:rsidRPr="00BF02CC" w:rsidRDefault="00BF02CC" w:rsidP="00BF02CC">
            <w:pPr>
              <w:jc w:val="right"/>
              <w:rPr>
                <w:color w:val="000000" w:themeColor="text1"/>
              </w:rPr>
            </w:pPr>
            <w:r w:rsidRPr="00BF02CC">
              <w:rPr>
                <w:b/>
                <w:bCs/>
                <w:color w:val="000000" w:themeColor="text1"/>
                <w:lang w:eastAsia="es-CR"/>
              </w:rPr>
              <w:t>4 293</w:t>
            </w:r>
          </w:p>
        </w:tc>
        <w:tc>
          <w:tcPr>
            <w:tcW w:w="327" w:type="pct"/>
            <w:tcBorders>
              <w:left w:val="single" w:sz="4" w:space="0" w:color="000000"/>
            </w:tcBorders>
            <w:shd w:val="clear" w:color="auto" w:fill="auto"/>
            <w:vAlign w:val="center"/>
          </w:tcPr>
          <w:p w14:paraId="6662B916" w14:textId="77777777" w:rsidR="00BF02CC" w:rsidRPr="00BF02CC" w:rsidRDefault="00BF02CC" w:rsidP="00BF02CC">
            <w:pPr>
              <w:jc w:val="right"/>
              <w:rPr>
                <w:color w:val="000000" w:themeColor="text1"/>
              </w:rPr>
            </w:pPr>
            <w:r w:rsidRPr="00BF02CC">
              <w:rPr>
                <w:b/>
                <w:bCs/>
                <w:color w:val="000000" w:themeColor="text1"/>
                <w:lang w:eastAsia="es-CR"/>
              </w:rPr>
              <w:t>3 210</w:t>
            </w:r>
          </w:p>
        </w:tc>
        <w:tc>
          <w:tcPr>
            <w:tcW w:w="326" w:type="pct"/>
            <w:tcBorders>
              <w:left w:val="single" w:sz="4" w:space="0" w:color="000000"/>
            </w:tcBorders>
            <w:shd w:val="clear" w:color="auto" w:fill="auto"/>
            <w:vAlign w:val="center"/>
          </w:tcPr>
          <w:p w14:paraId="746372CE" w14:textId="77777777" w:rsidR="00BF02CC" w:rsidRPr="00BF02CC" w:rsidRDefault="00BF02CC" w:rsidP="00BF02CC">
            <w:pPr>
              <w:jc w:val="right"/>
              <w:rPr>
                <w:color w:val="000000" w:themeColor="text1"/>
              </w:rPr>
            </w:pPr>
            <w:r w:rsidRPr="00BF02CC">
              <w:rPr>
                <w:b/>
                <w:bCs/>
                <w:color w:val="000000" w:themeColor="text1"/>
                <w:lang w:eastAsia="es-CR"/>
              </w:rPr>
              <w:t>3 180</w:t>
            </w:r>
          </w:p>
        </w:tc>
        <w:tc>
          <w:tcPr>
            <w:tcW w:w="327" w:type="pct"/>
            <w:tcBorders>
              <w:left w:val="single" w:sz="4" w:space="0" w:color="000000"/>
            </w:tcBorders>
            <w:shd w:val="clear" w:color="auto" w:fill="auto"/>
            <w:vAlign w:val="center"/>
          </w:tcPr>
          <w:p w14:paraId="263845AB" w14:textId="77777777" w:rsidR="00BF02CC" w:rsidRPr="00BF02CC" w:rsidRDefault="00BF02CC" w:rsidP="00BF02CC">
            <w:pPr>
              <w:jc w:val="right"/>
              <w:rPr>
                <w:color w:val="000000" w:themeColor="text1"/>
              </w:rPr>
            </w:pPr>
            <w:r w:rsidRPr="00BF02CC">
              <w:rPr>
                <w:b/>
                <w:bCs/>
                <w:color w:val="000000" w:themeColor="text1"/>
                <w:lang w:eastAsia="es-CR"/>
              </w:rPr>
              <w:t>3 611</w:t>
            </w:r>
          </w:p>
        </w:tc>
        <w:tc>
          <w:tcPr>
            <w:tcW w:w="90" w:type="pct"/>
            <w:tcBorders>
              <w:left w:val="single" w:sz="4" w:space="0" w:color="000000"/>
            </w:tcBorders>
            <w:shd w:val="clear" w:color="auto" w:fill="auto"/>
            <w:vAlign w:val="center"/>
          </w:tcPr>
          <w:p w14:paraId="57D57C4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40D6A63" w14:textId="77777777" w:rsidR="00BF02CC" w:rsidRPr="00BF02CC" w:rsidRDefault="00BF02CC" w:rsidP="00BF02CC">
            <w:pPr>
              <w:jc w:val="right"/>
              <w:rPr>
                <w:color w:val="000000" w:themeColor="text1"/>
              </w:rPr>
            </w:pPr>
            <w:r w:rsidRPr="00BF02CC">
              <w:rPr>
                <w:b/>
                <w:bCs/>
                <w:color w:val="000000" w:themeColor="text1"/>
                <w:lang w:eastAsia="es-CR"/>
              </w:rPr>
              <w:t>14,4</w:t>
            </w:r>
          </w:p>
        </w:tc>
        <w:tc>
          <w:tcPr>
            <w:tcW w:w="279" w:type="pct"/>
            <w:tcBorders>
              <w:left w:val="single" w:sz="4" w:space="0" w:color="000000"/>
            </w:tcBorders>
            <w:shd w:val="clear" w:color="auto" w:fill="auto"/>
            <w:vAlign w:val="center"/>
          </w:tcPr>
          <w:p w14:paraId="01B73375" w14:textId="77777777" w:rsidR="00BF02CC" w:rsidRPr="00BF02CC" w:rsidRDefault="00BF02CC" w:rsidP="00BF02CC">
            <w:pPr>
              <w:jc w:val="right"/>
              <w:rPr>
                <w:color w:val="000000" w:themeColor="text1"/>
              </w:rPr>
            </w:pPr>
            <w:r w:rsidRPr="00BF02CC">
              <w:rPr>
                <w:b/>
                <w:bCs/>
                <w:color w:val="000000" w:themeColor="text1"/>
                <w:lang w:eastAsia="es-CR"/>
              </w:rPr>
              <w:t>14,3</w:t>
            </w:r>
          </w:p>
        </w:tc>
        <w:tc>
          <w:tcPr>
            <w:tcW w:w="280" w:type="pct"/>
            <w:tcBorders>
              <w:left w:val="single" w:sz="4" w:space="0" w:color="000000"/>
            </w:tcBorders>
            <w:shd w:val="clear" w:color="auto" w:fill="auto"/>
            <w:vAlign w:val="center"/>
          </w:tcPr>
          <w:p w14:paraId="6C3DBAA9" w14:textId="77777777" w:rsidR="00BF02CC" w:rsidRPr="00BF02CC" w:rsidRDefault="00BF02CC" w:rsidP="00BF02CC">
            <w:pPr>
              <w:jc w:val="right"/>
              <w:rPr>
                <w:color w:val="000000" w:themeColor="text1"/>
              </w:rPr>
            </w:pPr>
            <w:r w:rsidRPr="00BF02CC">
              <w:rPr>
                <w:b/>
                <w:bCs/>
                <w:color w:val="000000" w:themeColor="text1"/>
                <w:lang w:eastAsia="es-CR"/>
              </w:rPr>
              <w:t>10,8</w:t>
            </w:r>
          </w:p>
        </w:tc>
        <w:tc>
          <w:tcPr>
            <w:tcW w:w="279" w:type="pct"/>
            <w:tcBorders>
              <w:left w:val="single" w:sz="4" w:space="0" w:color="000000"/>
            </w:tcBorders>
            <w:shd w:val="clear" w:color="auto" w:fill="auto"/>
            <w:vAlign w:val="center"/>
          </w:tcPr>
          <w:p w14:paraId="172ED737" w14:textId="77777777" w:rsidR="00BF02CC" w:rsidRPr="00BF02CC" w:rsidRDefault="00BF02CC" w:rsidP="00BF02CC">
            <w:pPr>
              <w:jc w:val="right"/>
              <w:rPr>
                <w:color w:val="000000" w:themeColor="text1"/>
              </w:rPr>
            </w:pPr>
            <w:r w:rsidRPr="00BF02CC">
              <w:rPr>
                <w:b/>
                <w:bCs/>
                <w:color w:val="000000" w:themeColor="text1"/>
                <w:lang w:eastAsia="es-CR"/>
              </w:rPr>
              <w:t>11,1</w:t>
            </w:r>
          </w:p>
        </w:tc>
        <w:tc>
          <w:tcPr>
            <w:tcW w:w="280" w:type="pct"/>
            <w:gridSpan w:val="2"/>
            <w:tcBorders>
              <w:left w:val="single" w:sz="4" w:space="0" w:color="000000"/>
            </w:tcBorders>
            <w:shd w:val="clear" w:color="auto" w:fill="auto"/>
            <w:vAlign w:val="center"/>
          </w:tcPr>
          <w:p w14:paraId="7B032016" w14:textId="77777777" w:rsidR="00BF02CC" w:rsidRPr="00BF02CC" w:rsidRDefault="00BF02CC" w:rsidP="00BF02CC">
            <w:pPr>
              <w:jc w:val="right"/>
              <w:rPr>
                <w:color w:val="000000" w:themeColor="text1"/>
              </w:rPr>
            </w:pPr>
            <w:r w:rsidRPr="00BF02CC">
              <w:rPr>
                <w:b/>
                <w:bCs/>
                <w:color w:val="000000" w:themeColor="text1"/>
                <w:lang w:eastAsia="es-CR"/>
              </w:rPr>
              <w:t>11,5</w:t>
            </w:r>
          </w:p>
        </w:tc>
      </w:tr>
      <w:tr w:rsidR="00BF02CC" w:rsidRPr="00BF02CC" w14:paraId="0E0A0E25" w14:textId="77777777" w:rsidTr="00BF02CC">
        <w:tblPrEx>
          <w:tblCellMar>
            <w:left w:w="70" w:type="dxa"/>
            <w:right w:w="70" w:type="dxa"/>
          </w:tblCellMar>
        </w:tblPrEx>
        <w:trPr>
          <w:jc w:val="center"/>
        </w:trPr>
        <w:tc>
          <w:tcPr>
            <w:tcW w:w="1881" w:type="pct"/>
            <w:shd w:val="clear" w:color="auto" w:fill="auto"/>
            <w:vAlign w:val="center"/>
          </w:tcPr>
          <w:p w14:paraId="1BC71518" w14:textId="77777777" w:rsidR="00BF02CC" w:rsidRPr="00BF02CC" w:rsidRDefault="00BF02CC" w:rsidP="00BF02CC">
            <w:pPr>
              <w:rPr>
                <w:color w:val="000000" w:themeColor="text1"/>
              </w:rPr>
            </w:pPr>
            <w:r w:rsidRPr="00BF02CC">
              <w:rPr>
                <w:color w:val="000000" w:themeColor="text1"/>
                <w:lang w:eastAsia="es-CR"/>
              </w:rPr>
              <w:t>Adopciones nacionales</w:t>
            </w:r>
          </w:p>
        </w:tc>
        <w:tc>
          <w:tcPr>
            <w:tcW w:w="327" w:type="pct"/>
            <w:tcBorders>
              <w:left w:val="single" w:sz="4" w:space="0" w:color="000000"/>
            </w:tcBorders>
            <w:shd w:val="clear" w:color="auto" w:fill="auto"/>
            <w:vAlign w:val="center"/>
          </w:tcPr>
          <w:p w14:paraId="3F80F703" w14:textId="77777777" w:rsidR="00BF02CC" w:rsidRPr="00BF02CC" w:rsidRDefault="00BF02CC" w:rsidP="00BF02CC">
            <w:pPr>
              <w:jc w:val="right"/>
              <w:rPr>
                <w:color w:val="000000" w:themeColor="text1"/>
              </w:rPr>
            </w:pPr>
            <w:r w:rsidRPr="00BF02CC">
              <w:rPr>
                <w:color w:val="000000" w:themeColor="text1"/>
                <w:lang w:eastAsia="es-CR"/>
              </w:rPr>
              <w:t>315</w:t>
            </w:r>
          </w:p>
        </w:tc>
        <w:tc>
          <w:tcPr>
            <w:tcW w:w="326" w:type="pct"/>
            <w:tcBorders>
              <w:left w:val="single" w:sz="4" w:space="0" w:color="000000"/>
            </w:tcBorders>
            <w:shd w:val="clear" w:color="auto" w:fill="auto"/>
            <w:vAlign w:val="center"/>
          </w:tcPr>
          <w:p w14:paraId="5190F7E5"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182E2CF"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5543F823"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2B9347DC" w14:textId="77777777" w:rsidR="00BF02CC" w:rsidRPr="00BF02CC" w:rsidRDefault="00BF02CC" w:rsidP="00BF02CC">
            <w:pPr>
              <w:jc w:val="right"/>
              <w:rPr>
                <w:color w:val="000000" w:themeColor="text1"/>
              </w:rPr>
            </w:pPr>
            <w:r w:rsidRPr="00BF02CC">
              <w:rPr>
                <w:color w:val="000000" w:themeColor="text1"/>
                <w:lang w:eastAsia="es-CR"/>
              </w:rPr>
              <w:t>95</w:t>
            </w:r>
          </w:p>
        </w:tc>
        <w:tc>
          <w:tcPr>
            <w:tcW w:w="90" w:type="pct"/>
            <w:tcBorders>
              <w:left w:val="single" w:sz="4" w:space="0" w:color="000000"/>
            </w:tcBorders>
            <w:shd w:val="clear" w:color="auto" w:fill="auto"/>
            <w:vAlign w:val="center"/>
          </w:tcPr>
          <w:p w14:paraId="4C388109"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EBB265D" w14:textId="77777777" w:rsidR="00BF02CC" w:rsidRPr="00BF02CC" w:rsidRDefault="00BF02CC" w:rsidP="00BF02CC">
            <w:pPr>
              <w:jc w:val="right"/>
              <w:rPr>
                <w:color w:val="000000" w:themeColor="text1"/>
              </w:rPr>
            </w:pPr>
            <w:r w:rsidRPr="00BF02CC">
              <w:rPr>
                <w:color w:val="000000" w:themeColor="text1"/>
                <w:lang w:eastAsia="es-CR"/>
              </w:rPr>
              <w:t>1,1</w:t>
            </w:r>
          </w:p>
        </w:tc>
        <w:tc>
          <w:tcPr>
            <w:tcW w:w="279" w:type="pct"/>
            <w:tcBorders>
              <w:left w:val="single" w:sz="4" w:space="0" w:color="000000"/>
            </w:tcBorders>
            <w:shd w:val="clear" w:color="auto" w:fill="auto"/>
            <w:vAlign w:val="center"/>
          </w:tcPr>
          <w:p w14:paraId="5CBB8D6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222DB863"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4F07785E"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6CA19626"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68B897BF" w14:textId="77777777" w:rsidTr="00BF02CC">
        <w:tblPrEx>
          <w:tblCellMar>
            <w:left w:w="70" w:type="dxa"/>
            <w:right w:w="70" w:type="dxa"/>
          </w:tblCellMar>
        </w:tblPrEx>
        <w:trPr>
          <w:jc w:val="center"/>
        </w:trPr>
        <w:tc>
          <w:tcPr>
            <w:tcW w:w="1881" w:type="pct"/>
            <w:shd w:val="clear" w:color="auto" w:fill="auto"/>
            <w:vAlign w:val="center"/>
          </w:tcPr>
          <w:p w14:paraId="32CD48EE" w14:textId="77777777" w:rsidR="00BF02CC" w:rsidRPr="00BF02CC" w:rsidRDefault="00BF02CC" w:rsidP="00BF02CC">
            <w:pPr>
              <w:rPr>
                <w:color w:val="000000" w:themeColor="text1"/>
              </w:rPr>
            </w:pPr>
            <w:r w:rsidRPr="00BF02CC">
              <w:rPr>
                <w:color w:val="000000" w:themeColor="text1"/>
                <w:lang w:eastAsia="es-CR"/>
              </w:rPr>
              <w:t>Adopciones internacionales</w:t>
            </w:r>
          </w:p>
        </w:tc>
        <w:tc>
          <w:tcPr>
            <w:tcW w:w="327" w:type="pct"/>
            <w:tcBorders>
              <w:left w:val="single" w:sz="4" w:space="0" w:color="000000"/>
            </w:tcBorders>
            <w:shd w:val="clear" w:color="auto" w:fill="auto"/>
            <w:vAlign w:val="center"/>
          </w:tcPr>
          <w:p w14:paraId="0873A1BD" w14:textId="77777777" w:rsidR="00BF02CC" w:rsidRPr="00BF02CC" w:rsidRDefault="00BF02CC" w:rsidP="00BF02CC">
            <w:pPr>
              <w:jc w:val="right"/>
              <w:rPr>
                <w:color w:val="000000" w:themeColor="text1"/>
              </w:rPr>
            </w:pPr>
            <w:r w:rsidRPr="00BF02CC">
              <w:rPr>
                <w:color w:val="000000" w:themeColor="text1"/>
                <w:lang w:eastAsia="es-CR"/>
              </w:rPr>
              <w:t>18</w:t>
            </w:r>
          </w:p>
        </w:tc>
        <w:tc>
          <w:tcPr>
            <w:tcW w:w="326" w:type="pct"/>
            <w:tcBorders>
              <w:left w:val="single" w:sz="4" w:space="0" w:color="000000"/>
            </w:tcBorders>
            <w:shd w:val="clear" w:color="auto" w:fill="auto"/>
            <w:vAlign w:val="center"/>
          </w:tcPr>
          <w:p w14:paraId="571089E1" w14:textId="77777777" w:rsidR="00BF02CC" w:rsidRPr="00BF02CC" w:rsidRDefault="00BF02CC" w:rsidP="00BF02CC">
            <w:pPr>
              <w:jc w:val="right"/>
              <w:rPr>
                <w:color w:val="000000" w:themeColor="text1"/>
              </w:rPr>
            </w:pPr>
            <w:r w:rsidRPr="00BF02CC">
              <w:rPr>
                <w:color w:val="000000" w:themeColor="text1"/>
                <w:lang w:eastAsia="es-CR"/>
              </w:rPr>
              <w:t>18</w:t>
            </w:r>
          </w:p>
        </w:tc>
        <w:tc>
          <w:tcPr>
            <w:tcW w:w="327" w:type="pct"/>
            <w:tcBorders>
              <w:left w:val="single" w:sz="4" w:space="0" w:color="000000"/>
            </w:tcBorders>
            <w:shd w:val="clear" w:color="auto" w:fill="auto"/>
            <w:vAlign w:val="center"/>
          </w:tcPr>
          <w:p w14:paraId="30865BC0" w14:textId="77777777" w:rsidR="00BF02CC" w:rsidRPr="00BF02CC" w:rsidRDefault="00BF02CC" w:rsidP="00BF02CC">
            <w:pPr>
              <w:jc w:val="right"/>
              <w:rPr>
                <w:color w:val="000000" w:themeColor="text1"/>
              </w:rPr>
            </w:pPr>
            <w:r w:rsidRPr="00BF02CC">
              <w:rPr>
                <w:color w:val="000000" w:themeColor="text1"/>
                <w:lang w:eastAsia="es-CR"/>
              </w:rPr>
              <w:t>18</w:t>
            </w:r>
          </w:p>
        </w:tc>
        <w:tc>
          <w:tcPr>
            <w:tcW w:w="326" w:type="pct"/>
            <w:tcBorders>
              <w:left w:val="single" w:sz="4" w:space="0" w:color="000000"/>
            </w:tcBorders>
            <w:shd w:val="clear" w:color="auto" w:fill="auto"/>
            <w:vAlign w:val="center"/>
          </w:tcPr>
          <w:p w14:paraId="2D7A9484"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2A05588" w14:textId="77777777" w:rsidR="00BF02CC" w:rsidRPr="00BF02CC" w:rsidRDefault="00BF02CC" w:rsidP="00BF02CC">
            <w:pPr>
              <w:jc w:val="right"/>
              <w:rPr>
                <w:color w:val="000000" w:themeColor="text1"/>
              </w:rPr>
            </w:pPr>
            <w:r w:rsidRPr="00BF02CC">
              <w:rPr>
                <w:color w:val="000000" w:themeColor="text1"/>
                <w:lang w:eastAsia="es-CR"/>
              </w:rPr>
              <w:t>13</w:t>
            </w:r>
          </w:p>
        </w:tc>
        <w:tc>
          <w:tcPr>
            <w:tcW w:w="90" w:type="pct"/>
            <w:tcBorders>
              <w:left w:val="single" w:sz="4" w:space="0" w:color="000000"/>
            </w:tcBorders>
            <w:shd w:val="clear" w:color="auto" w:fill="auto"/>
            <w:vAlign w:val="center"/>
          </w:tcPr>
          <w:p w14:paraId="6BFE2A7B"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0B095FD"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6176D490"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tcBorders>
              <w:left w:val="single" w:sz="4" w:space="0" w:color="000000"/>
            </w:tcBorders>
            <w:shd w:val="clear" w:color="auto" w:fill="auto"/>
            <w:vAlign w:val="center"/>
          </w:tcPr>
          <w:p w14:paraId="26C5875C"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02E68F3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6212078D"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5BC349E5" w14:textId="77777777" w:rsidTr="00BF02CC">
        <w:tblPrEx>
          <w:tblCellMar>
            <w:left w:w="70" w:type="dxa"/>
            <w:right w:w="70" w:type="dxa"/>
          </w:tblCellMar>
        </w:tblPrEx>
        <w:trPr>
          <w:jc w:val="center"/>
        </w:trPr>
        <w:tc>
          <w:tcPr>
            <w:tcW w:w="1881" w:type="pct"/>
            <w:shd w:val="clear" w:color="auto" w:fill="auto"/>
            <w:vAlign w:val="center"/>
          </w:tcPr>
          <w:p w14:paraId="0CA25DF8" w14:textId="77777777" w:rsidR="00BF02CC" w:rsidRPr="00BF02CC" w:rsidRDefault="00BF02CC" w:rsidP="00BF02CC">
            <w:pPr>
              <w:rPr>
                <w:color w:val="000000" w:themeColor="text1"/>
              </w:rPr>
            </w:pPr>
            <w:r w:rsidRPr="00BF02CC">
              <w:rPr>
                <w:color w:val="000000" w:themeColor="text1"/>
                <w:lang w:eastAsia="es-CR"/>
              </w:rPr>
              <w:t>Autorización salida del país</w:t>
            </w:r>
          </w:p>
        </w:tc>
        <w:tc>
          <w:tcPr>
            <w:tcW w:w="327" w:type="pct"/>
            <w:tcBorders>
              <w:left w:val="single" w:sz="4" w:space="0" w:color="000000"/>
            </w:tcBorders>
            <w:shd w:val="clear" w:color="auto" w:fill="auto"/>
            <w:vAlign w:val="center"/>
          </w:tcPr>
          <w:p w14:paraId="4BFBB5EE" w14:textId="77777777" w:rsidR="00BF02CC" w:rsidRPr="00BF02CC" w:rsidRDefault="00BF02CC" w:rsidP="00BF02CC">
            <w:pPr>
              <w:jc w:val="right"/>
              <w:rPr>
                <w:color w:val="000000" w:themeColor="text1"/>
              </w:rPr>
            </w:pPr>
            <w:r w:rsidRPr="00BF02CC">
              <w:rPr>
                <w:color w:val="000000" w:themeColor="text1"/>
                <w:lang w:eastAsia="es-CR"/>
              </w:rPr>
              <w:t>511</w:t>
            </w:r>
          </w:p>
        </w:tc>
        <w:tc>
          <w:tcPr>
            <w:tcW w:w="326" w:type="pct"/>
            <w:tcBorders>
              <w:left w:val="single" w:sz="4" w:space="0" w:color="000000"/>
            </w:tcBorders>
            <w:shd w:val="clear" w:color="auto" w:fill="auto"/>
            <w:vAlign w:val="center"/>
          </w:tcPr>
          <w:p w14:paraId="127F4634" w14:textId="77777777" w:rsidR="00BF02CC" w:rsidRPr="00BF02CC" w:rsidRDefault="00BF02CC" w:rsidP="00BF02CC">
            <w:pPr>
              <w:jc w:val="right"/>
              <w:rPr>
                <w:color w:val="000000" w:themeColor="text1"/>
              </w:rPr>
            </w:pPr>
            <w:r w:rsidRPr="00BF02CC">
              <w:rPr>
                <w:color w:val="000000" w:themeColor="text1"/>
                <w:lang w:eastAsia="es-CR"/>
              </w:rPr>
              <w:t>584</w:t>
            </w:r>
          </w:p>
        </w:tc>
        <w:tc>
          <w:tcPr>
            <w:tcW w:w="327" w:type="pct"/>
            <w:tcBorders>
              <w:left w:val="single" w:sz="4" w:space="0" w:color="000000"/>
            </w:tcBorders>
            <w:shd w:val="clear" w:color="auto" w:fill="auto"/>
            <w:vAlign w:val="center"/>
          </w:tcPr>
          <w:p w14:paraId="37B4EB18" w14:textId="77777777" w:rsidR="00BF02CC" w:rsidRPr="00BF02CC" w:rsidRDefault="00BF02CC" w:rsidP="00BF02CC">
            <w:pPr>
              <w:jc w:val="right"/>
              <w:rPr>
                <w:color w:val="000000" w:themeColor="text1"/>
              </w:rPr>
            </w:pPr>
            <w:r w:rsidRPr="00BF02CC">
              <w:rPr>
                <w:color w:val="000000" w:themeColor="text1"/>
                <w:lang w:eastAsia="es-CR"/>
              </w:rPr>
              <w:t>590</w:t>
            </w:r>
          </w:p>
        </w:tc>
        <w:tc>
          <w:tcPr>
            <w:tcW w:w="326" w:type="pct"/>
            <w:tcBorders>
              <w:left w:val="single" w:sz="4" w:space="0" w:color="000000"/>
            </w:tcBorders>
            <w:shd w:val="clear" w:color="auto" w:fill="auto"/>
            <w:vAlign w:val="center"/>
          </w:tcPr>
          <w:p w14:paraId="32ABC605" w14:textId="77777777" w:rsidR="00BF02CC" w:rsidRPr="00BF02CC" w:rsidRDefault="00BF02CC" w:rsidP="00BF02CC">
            <w:pPr>
              <w:jc w:val="right"/>
              <w:rPr>
                <w:color w:val="000000" w:themeColor="text1"/>
              </w:rPr>
            </w:pPr>
            <w:r w:rsidRPr="00BF02CC">
              <w:rPr>
                <w:color w:val="000000" w:themeColor="text1"/>
                <w:lang w:eastAsia="es-CR"/>
              </w:rPr>
              <w:t>699</w:t>
            </w:r>
          </w:p>
        </w:tc>
        <w:tc>
          <w:tcPr>
            <w:tcW w:w="327" w:type="pct"/>
            <w:tcBorders>
              <w:left w:val="single" w:sz="4" w:space="0" w:color="000000"/>
            </w:tcBorders>
            <w:shd w:val="clear" w:color="auto" w:fill="auto"/>
            <w:vAlign w:val="center"/>
          </w:tcPr>
          <w:p w14:paraId="02D8808B" w14:textId="77777777" w:rsidR="00BF02CC" w:rsidRPr="00BF02CC" w:rsidRDefault="00BF02CC" w:rsidP="00BF02CC">
            <w:pPr>
              <w:jc w:val="right"/>
              <w:rPr>
                <w:color w:val="000000" w:themeColor="text1"/>
              </w:rPr>
            </w:pPr>
            <w:r w:rsidRPr="00BF02CC">
              <w:rPr>
                <w:color w:val="000000" w:themeColor="text1"/>
                <w:lang w:eastAsia="es-CR"/>
              </w:rPr>
              <w:t>794</w:t>
            </w:r>
          </w:p>
        </w:tc>
        <w:tc>
          <w:tcPr>
            <w:tcW w:w="90" w:type="pct"/>
            <w:tcBorders>
              <w:left w:val="single" w:sz="4" w:space="0" w:color="000000"/>
            </w:tcBorders>
            <w:shd w:val="clear" w:color="auto" w:fill="auto"/>
            <w:vAlign w:val="center"/>
          </w:tcPr>
          <w:p w14:paraId="46C7F5FD"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034CC2C" w14:textId="77777777" w:rsidR="00BF02CC" w:rsidRPr="00BF02CC" w:rsidRDefault="00BF02CC" w:rsidP="00BF02CC">
            <w:pPr>
              <w:jc w:val="right"/>
              <w:rPr>
                <w:color w:val="000000" w:themeColor="text1"/>
              </w:rPr>
            </w:pPr>
            <w:r w:rsidRPr="00BF02CC">
              <w:rPr>
                <w:color w:val="000000" w:themeColor="text1"/>
                <w:lang w:eastAsia="es-CR"/>
              </w:rPr>
              <w:t>1,7</w:t>
            </w:r>
          </w:p>
        </w:tc>
        <w:tc>
          <w:tcPr>
            <w:tcW w:w="279" w:type="pct"/>
            <w:tcBorders>
              <w:left w:val="single" w:sz="4" w:space="0" w:color="000000"/>
            </w:tcBorders>
            <w:shd w:val="clear" w:color="auto" w:fill="auto"/>
            <w:vAlign w:val="center"/>
          </w:tcPr>
          <w:p w14:paraId="048975A0" w14:textId="77777777" w:rsidR="00BF02CC" w:rsidRPr="00BF02CC" w:rsidRDefault="00BF02CC" w:rsidP="00BF02CC">
            <w:pPr>
              <w:jc w:val="right"/>
              <w:rPr>
                <w:color w:val="000000" w:themeColor="text1"/>
              </w:rPr>
            </w:pPr>
            <w:r w:rsidRPr="00BF02CC">
              <w:rPr>
                <w:color w:val="000000" w:themeColor="text1"/>
                <w:lang w:eastAsia="es-CR"/>
              </w:rPr>
              <w:t>2,0</w:t>
            </w:r>
          </w:p>
        </w:tc>
        <w:tc>
          <w:tcPr>
            <w:tcW w:w="280" w:type="pct"/>
            <w:tcBorders>
              <w:left w:val="single" w:sz="4" w:space="0" w:color="000000"/>
            </w:tcBorders>
            <w:shd w:val="clear" w:color="auto" w:fill="auto"/>
            <w:vAlign w:val="center"/>
          </w:tcPr>
          <w:p w14:paraId="2872331A" w14:textId="77777777" w:rsidR="00BF02CC" w:rsidRPr="00BF02CC" w:rsidRDefault="00BF02CC" w:rsidP="00BF02CC">
            <w:pPr>
              <w:jc w:val="right"/>
              <w:rPr>
                <w:color w:val="000000" w:themeColor="text1"/>
              </w:rPr>
            </w:pPr>
            <w:r w:rsidRPr="00BF02CC">
              <w:rPr>
                <w:color w:val="000000" w:themeColor="text1"/>
                <w:lang w:eastAsia="es-CR"/>
              </w:rPr>
              <w:t>2,0</w:t>
            </w:r>
          </w:p>
        </w:tc>
        <w:tc>
          <w:tcPr>
            <w:tcW w:w="279" w:type="pct"/>
            <w:tcBorders>
              <w:left w:val="single" w:sz="4" w:space="0" w:color="000000"/>
            </w:tcBorders>
            <w:shd w:val="clear" w:color="auto" w:fill="auto"/>
            <w:vAlign w:val="center"/>
          </w:tcPr>
          <w:p w14:paraId="401F223B" w14:textId="77777777" w:rsidR="00BF02CC" w:rsidRPr="00BF02CC" w:rsidRDefault="00BF02CC" w:rsidP="00BF02CC">
            <w:pPr>
              <w:jc w:val="right"/>
              <w:rPr>
                <w:color w:val="000000" w:themeColor="text1"/>
              </w:rPr>
            </w:pPr>
            <w:r w:rsidRPr="00BF02CC">
              <w:rPr>
                <w:color w:val="000000" w:themeColor="text1"/>
                <w:lang w:eastAsia="es-CR"/>
              </w:rPr>
              <w:t>2,4</w:t>
            </w:r>
          </w:p>
        </w:tc>
        <w:tc>
          <w:tcPr>
            <w:tcW w:w="280" w:type="pct"/>
            <w:gridSpan w:val="2"/>
            <w:tcBorders>
              <w:left w:val="single" w:sz="4" w:space="0" w:color="000000"/>
            </w:tcBorders>
            <w:shd w:val="clear" w:color="auto" w:fill="auto"/>
            <w:vAlign w:val="center"/>
          </w:tcPr>
          <w:p w14:paraId="0571046C" w14:textId="77777777" w:rsidR="00BF02CC" w:rsidRPr="00BF02CC" w:rsidRDefault="00BF02CC" w:rsidP="00BF02CC">
            <w:pPr>
              <w:jc w:val="right"/>
              <w:rPr>
                <w:color w:val="000000" w:themeColor="text1"/>
              </w:rPr>
            </w:pPr>
            <w:r w:rsidRPr="00BF02CC">
              <w:rPr>
                <w:color w:val="000000" w:themeColor="text1"/>
                <w:lang w:eastAsia="es-CR"/>
              </w:rPr>
              <w:t>2,5</w:t>
            </w:r>
          </w:p>
        </w:tc>
      </w:tr>
      <w:tr w:rsidR="00BF02CC" w:rsidRPr="00BF02CC" w14:paraId="2FF8E369" w14:textId="77777777" w:rsidTr="00BF02CC">
        <w:tblPrEx>
          <w:tblCellMar>
            <w:left w:w="70" w:type="dxa"/>
            <w:right w:w="70" w:type="dxa"/>
          </w:tblCellMar>
        </w:tblPrEx>
        <w:trPr>
          <w:jc w:val="center"/>
        </w:trPr>
        <w:tc>
          <w:tcPr>
            <w:tcW w:w="1881" w:type="pct"/>
            <w:shd w:val="clear" w:color="auto" w:fill="auto"/>
            <w:vAlign w:val="center"/>
          </w:tcPr>
          <w:p w14:paraId="6DF6CBE7" w14:textId="77777777" w:rsidR="00BF02CC" w:rsidRPr="00BF02CC" w:rsidRDefault="00BF02CC" w:rsidP="00BF02CC">
            <w:pPr>
              <w:rPr>
                <w:color w:val="000000" w:themeColor="text1"/>
              </w:rPr>
            </w:pPr>
            <w:r w:rsidRPr="00BF02CC">
              <w:rPr>
                <w:color w:val="000000" w:themeColor="text1"/>
                <w:lang w:eastAsia="es-CR"/>
              </w:rPr>
              <w:t>Conflicto autoridad parental</w:t>
            </w:r>
          </w:p>
        </w:tc>
        <w:tc>
          <w:tcPr>
            <w:tcW w:w="327" w:type="pct"/>
            <w:tcBorders>
              <w:left w:val="single" w:sz="4" w:space="0" w:color="000000"/>
            </w:tcBorders>
            <w:shd w:val="clear" w:color="auto" w:fill="auto"/>
            <w:vAlign w:val="center"/>
          </w:tcPr>
          <w:p w14:paraId="2FF94478" w14:textId="77777777" w:rsidR="00BF02CC" w:rsidRPr="00BF02CC" w:rsidRDefault="00BF02CC" w:rsidP="00BF02CC">
            <w:pPr>
              <w:jc w:val="right"/>
              <w:rPr>
                <w:color w:val="000000" w:themeColor="text1"/>
              </w:rPr>
            </w:pPr>
            <w:r w:rsidRPr="00BF02CC">
              <w:rPr>
                <w:color w:val="000000" w:themeColor="text1"/>
                <w:lang w:eastAsia="es-CR"/>
              </w:rPr>
              <w:t>80</w:t>
            </w:r>
          </w:p>
        </w:tc>
        <w:tc>
          <w:tcPr>
            <w:tcW w:w="326" w:type="pct"/>
            <w:tcBorders>
              <w:left w:val="single" w:sz="4" w:space="0" w:color="000000"/>
            </w:tcBorders>
            <w:shd w:val="clear" w:color="auto" w:fill="auto"/>
            <w:vAlign w:val="center"/>
          </w:tcPr>
          <w:p w14:paraId="08C48AA3" w14:textId="77777777" w:rsidR="00BF02CC" w:rsidRPr="00BF02CC" w:rsidRDefault="00BF02CC" w:rsidP="00BF02CC">
            <w:pPr>
              <w:jc w:val="right"/>
              <w:rPr>
                <w:color w:val="000000" w:themeColor="text1"/>
              </w:rPr>
            </w:pPr>
            <w:r w:rsidRPr="00BF02CC">
              <w:rPr>
                <w:color w:val="000000" w:themeColor="text1"/>
                <w:lang w:eastAsia="es-CR"/>
              </w:rPr>
              <w:t>107</w:t>
            </w:r>
          </w:p>
        </w:tc>
        <w:tc>
          <w:tcPr>
            <w:tcW w:w="327" w:type="pct"/>
            <w:tcBorders>
              <w:left w:val="single" w:sz="4" w:space="0" w:color="000000"/>
            </w:tcBorders>
            <w:shd w:val="clear" w:color="auto" w:fill="auto"/>
            <w:vAlign w:val="center"/>
          </w:tcPr>
          <w:p w14:paraId="770736EC" w14:textId="77777777" w:rsidR="00BF02CC" w:rsidRPr="00BF02CC" w:rsidRDefault="00BF02CC" w:rsidP="00BF02CC">
            <w:pPr>
              <w:jc w:val="right"/>
              <w:rPr>
                <w:color w:val="000000" w:themeColor="text1"/>
              </w:rPr>
            </w:pPr>
            <w:r w:rsidRPr="00BF02CC">
              <w:rPr>
                <w:color w:val="000000" w:themeColor="text1"/>
                <w:lang w:eastAsia="es-CR"/>
              </w:rPr>
              <w:t>93</w:t>
            </w:r>
          </w:p>
        </w:tc>
        <w:tc>
          <w:tcPr>
            <w:tcW w:w="326" w:type="pct"/>
            <w:tcBorders>
              <w:left w:val="single" w:sz="4" w:space="0" w:color="000000"/>
            </w:tcBorders>
            <w:shd w:val="clear" w:color="auto" w:fill="auto"/>
            <w:vAlign w:val="center"/>
          </w:tcPr>
          <w:p w14:paraId="6AD30646" w14:textId="77777777" w:rsidR="00BF02CC" w:rsidRPr="00BF02CC" w:rsidRDefault="00BF02CC" w:rsidP="00BF02CC">
            <w:pPr>
              <w:jc w:val="right"/>
              <w:rPr>
                <w:color w:val="000000" w:themeColor="text1"/>
              </w:rPr>
            </w:pPr>
            <w:r w:rsidRPr="00BF02CC">
              <w:rPr>
                <w:color w:val="000000" w:themeColor="text1"/>
                <w:lang w:eastAsia="es-CR"/>
              </w:rPr>
              <w:t>52</w:t>
            </w:r>
          </w:p>
        </w:tc>
        <w:tc>
          <w:tcPr>
            <w:tcW w:w="327" w:type="pct"/>
            <w:tcBorders>
              <w:left w:val="single" w:sz="4" w:space="0" w:color="000000"/>
            </w:tcBorders>
            <w:shd w:val="clear" w:color="auto" w:fill="auto"/>
            <w:vAlign w:val="center"/>
          </w:tcPr>
          <w:p w14:paraId="3CA4A616" w14:textId="77777777" w:rsidR="00BF02CC" w:rsidRPr="00BF02CC" w:rsidRDefault="00BF02CC" w:rsidP="00BF02CC">
            <w:pPr>
              <w:jc w:val="right"/>
              <w:rPr>
                <w:color w:val="000000" w:themeColor="text1"/>
              </w:rPr>
            </w:pPr>
            <w:r w:rsidRPr="00BF02CC">
              <w:rPr>
                <w:color w:val="000000" w:themeColor="text1"/>
                <w:lang w:eastAsia="es-CR"/>
              </w:rPr>
              <w:t>52</w:t>
            </w:r>
          </w:p>
        </w:tc>
        <w:tc>
          <w:tcPr>
            <w:tcW w:w="90" w:type="pct"/>
            <w:tcBorders>
              <w:left w:val="single" w:sz="4" w:space="0" w:color="000000"/>
            </w:tcBorders>
            <w:shd w:val="clear" w:color="auto" w:fill="auto"/>
            <w:vAlign w:val="center"/>
          </w:tcPr>
          <w:p w14:paraId="1384812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D5C2D07" w14:textId="77777777" w:rsidR="00BF02CC" w:rsidRPr="00BF02CC" w:rsidRDefault="00BF02CC" w:rsidP="00BF02CC">
            <w:pPr>
              <w:jc w:val="right"/>
              <w:rPr>
                <w:color w:val="000000" w:themeColor="text1"/>
              </w:rPr>
            </w:pPr>
            <w:r w:rsidRPr="00BF02CC">
              <w:rPr>
                <w:color w:val="000000" w:themeColor="text1"/>
                <w:lang w:eastAsia="es-CR"/>
              </w:rPr>
              <w:t>0,3</w:t>
            </w:r>
          </w:p>
        </w:tc>
        <w:tc>
          <w:tcPr>
            <w:tcW w:w="279" w:type="pct"/>
            <w:tcBorders>
              <w:left w:val="single" w:sz="4" w:space="0" w:color="000000"/>
            </w:tcBorders>
            <w:shd w:val="clear" w:color="auto" w:fill="auto"/>
            <w:vAlign w:val="center"/>
          </w:tcPr>
          <w:p w14:paraId="343860A7" w14:textId="77777777" w:rsidR="00BF02CC" w:rsidRPr="00BF02CC" w:rsidRDefault="00BF02CC" w:rsidP="00BF02CC">
            <w:pPr>
              <w:jc w:val="right"/>
              <w:rPr>
                <w:color w:val="000000" w:themeColor="text1"/>
              </w:rPr>
            </w:pPr>
            <w:r w:rsidRPr="00BF02CC">
              <w:rPr>
                <w:color w:val="000000" w:themeColor="text1"/>
                <w:lang w:eastAsia="es-CR"/>
              </w:rPr>
              <w:t>0,4</w:t>
            </w:r>
          </w:p>
        </w:tc>
        <w:tc>
          <w:tcPr>
            <w:tcW w:w="280" w:type="pct"/>
            <w:tcBorders>
              <w:left w:val="single" w:sz="4" w:space="0" w:color="000000"/>
            </w:tcBorders>
            <w:shd w:val="clear" w:color="auto" w:fill="auto"/>
            <w:vAlign w:val="center"/>
          </w:tcPr>
          <w:p w14:paraId="71E0AADA" w14:textId="77777777" w:rsidR="00BF02CC" w:rsidRPr="00BF02CC" w:rsidRDefault="00BF02CC" w:rsidP="00BF02CC">
            <w:pPr>
              <w:jc w:val="right"/>
              <w:rPr>
                <w:color w:val="000000" w:themeColor="text1"/>
              </w:rPr>
            </w:pPr>
            <w:r w:rsidRPr="00BF02CC">
              <w:rPr>
                <w:color w:val="000000" w:themeColor="text1"/>
                <w:lang w:eastAsia="es-CR"/>
              </w:rPr>
              <w:t>0,3</w:t>
            </w:r>
          </w:p>
        </w:tc>
        <w:tc>
          <w:tcPr>
            <w:tcW w:w="279" w:type="pct"/>
            <w:tcBorders>
              <w:left w:val="single" w:sz="4" w:space="0" w:color="000000"/>
            </w:tcBorders>
            <w:shd w:val="clear" w:color="auto" w:fill="auto"/>
            <w:vAlign w:val="center"/>
          </w:tcPr>
          <w:p w14:paraId="53075246"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gridSpan w:val="2"/>
            <w:tcBorders>
              <w:left w:val="single" w:sz="4" w:space="0" w:color="000000"/>
            </w:tcBorders>
            <w:shd w:val="clear" w:color="auto" w:fill="auto"/>
            <w:vAlign w:val="center"/>
          </w:tcPr>
          <w:p w14:paraId="5AEC229E"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74E75F8F" w14:textId="77777777" w:rsidTr="00BF02CC">
        <w:tblPrEx>
          <w:tblCellMar>
            <w:left w:w="70" w:type="dxa"/>
            <w:right w:w="70" w:type="dxa"/>
          </w:tblCellMar>
        </w:tblPrEx>
        <w:trPr>
          <w:jc w:val="center"/>
        </w:trPr>
        <w:tc>
          <w:tcPr>
            <w:tcW w:w="1881" w:type="pct"/>
            <w:shd w:val="clear" w:color="auto" w:fill="auto"/>
            <w:vAlign w:val="center"/>
          </w:tcPr>
          <w:p w14:paraId="7A390F14" w14:textId="77777777" w:rsidR="00BF02CC" w:rsidRPr="00BF02CC" w:rsidRDefault="00BF02CC" w:rsidP="00BF02CC">
            <w:pPr>
              <w:rPr>
                <w:color w:val="000000" w:themeColor="text1"/>
              </w:rPr>
            </w:pPr>
            <w:r w:rsidRPr="00BF02CC">
              <w:rPr>
                <w:color w:val="000000" w:themeColor="text1"/>
                <w:lang w:eastAsia="es-CR"/>
              </w:rPr>
              <w:t>Declaratoria judicial de abandono</w:t>
            </w:r>
          </w:p>
        </w:tc>
        <w:tc>
          <w:tcPr>
            <w:tcW w:w="327" w:type="pct"/>
            <w:tcBorders>
              <w:left w:val="single" w:sz="4" w:space="0" w:color="000000"/>
            </w:tcBorders>
            <w:shd w:val="clear" w:color="auto" w:fill="auto"/>
            <w:vAlign w:val="center"/>
          </w:tcPr>
          <w:p w14:paraId="7A046D98" w14:textId="77777777" w:rsidR="00BF02CC" w:rsidRPr="00BF02CC" w:rsidRDefault="00BF02CC" w:rsidP="00BF02CC">
            <w:pPr>
              <w:jc w:val="right"/>
              <w:rPr>
                <w:color w:val="000000" w:themeColor="text1"/>
              </w:rPr>
            </w:pPr>
            <w:r w:rsidRPr="00BF02CC">
              <w:rPr>
                <w:color w:val="000000" w:themeColor="text1"/>
                <w:lang w:eastAsia="es-CR"/>
              </w:rPr>
              <w:t>382</w:t>
            </w:r>
          </w:p>
        </w:tc>
        <w:tc>
          <w:tcPr>
            <w:tcW w:w="326" w:type="pct"/>
            <w:tcBorders>
              <w:left w:val="single" w:sz="4" w:space="0" w:color="000000"/>
            </w:tcBorders>
            <w:shd w:val="clear" w:color="auto" w:fill="auto"/>
            <w:vAlign w:val="center"/>
          </w:tcPr>
          <w:p w14:paraId="16ED5FD3" w14:textId="77777777" w:rsidR="00BF02CC" w:rsidRPr="00BF02CC" w:rsidRDefault="00BF02CC" w:rsidP="00BF02CC">
            <w:pPr>
              <w:jc w:val="right"/>
              <w:rPr>
                <w:color w:val="000000" w:themeColor="text1"/>
              </w:rPr>
            </w:pPr>
            <w:r w:rsidRPr="00BF02CC">
              <w:rPr>
                <w:color w:val="000000" w:themeColor="text1"/>
                <w:lang w:eastAsia="es-CR"/>
              </w:rPr>
              <w:t>474</w:t>
            </w:r>
          </w:p>
        </w:tc>
        <w:tc>
          <w:tcPr>
            <w:tcW w:w="327" w:type="pct"/>
            <w:tcBorders>
              <w:left w:val="single" w:sz="4" w:space="0" w:color="000000"/>
            </w:tcBorders>
            <w:shd w:val="clear" w:color="auto" w:fill="auto"/>
            <w:vAlign w:val="center"/>
          </w:tcPr>
          <w:p w14:paraId="2B81E204" w14:textId="77777777" w:rsidR="00BF02CC" w:rsidRPr="00BF02CC" w:rsidRDefault="00BF02CC" w:rsidP="00BF02CC">
            <w:pPr>
              <w:jc w:val="right"/>
              <w:rPr>
                <w:color w:val="000000" w:themeColor="text1"/>
              </w:rPr>
            </w:pPr>
            <w:r w:rsidRPr="00BF02CC">
              <w:rPr>
                <w:color w:val="000000" w:themeColor="text1"/>
                <w:lang w:eastAsia="es-CR"/>
              </w:rPr>
              <w:t>421</w:t>
            </w:r>
          </w:p>
        </w:tc>
        <w:tc>
          <w:tcPr>
            <w:tcW w:w="326" w:type="pct"/>
            <w:tcBorders>
              <w:left w:val="single" w:sz="4" w:space="0" w:color="000000"/>
            </w:tcBorders>
            <w:shd w:val="clear" w:color="auto" w:fill="auto"/>
            <w:vAlign w:val="center"/>
          </w:tcPr>
          <w:p w14:paraId="30C88E6B" w14:textId="77777777" w:rsidR="00BF02CC" w:rsidRPr="00BF02CC" w:rsidRDefault="00BF02CC" w:rsidP="00BF02CC">
            <w:pPr>
              <w:jc w:val="right"/>
              <w:rPr>
                <w:color w:val="000000" w:themeColor="text1"/>
              </w:rPr>
            </w:pPr>
            <w:r w:rsidRPr="00BF02CC">
              <w:rPr>
                <w:color w:val="000000" w:themeColor="text1"/>
                <w:lang w:eastAsia="es-CR"/>
              </w:rPr>
              <w:t>401</w:t>
            </w:r>
          </w:p>
        </w:tc>
        <w:tc>
          <w:tcPr>
            <w:tcW w:w="327" w:type="pct"/>
            <w:tcBorders>
              <w:left w:val="single" w:sz="4" w:space="0" w:color="000000"/>
            </w:tcBorders>
            <w:shd w:val="clear" w:color="auto" w:fill="auto"/>
            <w:vAlign w:val="center"/>
          </w:tcPr>
          <w:p w14:paraId="190C65FB" w14:textId="77777777" w:rsidR="00BF02CC" w:rsidRPr="00BF02CC" w:rsidRDefault="00BF02CC" w:rsidP="00BF02CC">
            <w:pPr>
              <w:jc w:val="right"/>
              <w:rPr>
                <w:color w:val="000000" w:themeColor="text1"/>
              </w:rPr>
            </w:pPr>
            <w:r w:rsidRPr="00BF02CC">
              <w:rPr>
                <w:color w:val="000000" w:themeColor="text1"/>
                <w:lang w:eastAsia="es-CR"/>
              </w:rPr>
              <w:t>519</w:t>
            </w:r>
          </w:p>
        </w:tc>
        <w:tc>
          <w:tcPr>
            <w:tcW w:w="90" w:type="pct"/>
            <w:tcBorders>
              <w:left w:val="single" w:sz="4" w:space="0" w:color="000000"/>
            </w:tcBorders>
            <w:shd w:val="clear" w:color="auto" w:fill="auto"/>
            <w:vAlign w:val="center"/>
          </w:tcPr>
          <w:p w14:paraId="0BB11020"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2C4491C" w14:textId="77777777" w:rsidR="00BF02CC" w:rsidRPr="00BF02CC" w:rsidRDefault="00BF02CC" w:rsidP="00BF02CC">
            <w:pPr>
              <w:jc w:val="right"/>
              <w:rPr>
                <w:color w:val="000000" w:themeColor="text1"/>
              </w:rPr>
            </w:pPr>
            <w:r w:rsidRPr="00BF02CC">
              <w:rPr>
                <w:color w:val="000000" w:themeColor="text1"/>
                <w:lang w:eastAsia="es-CR"/>
              </w:rPr>
              <w:t>1,3</w:t>
            </w:r>
          </w:p>
        </w:tc>
        <w:tc>
          <w:tcPr>
            <w:tcW w:w="279" w:type="pct"/>
            <w:tcBorders>
              <w:left w:val="single" w:sz="4" w:space="0" w:color="000000"/>
            </w:tcBorders>
            <w:shd w:val="clear" w:color="auto" w:fill="auto"/>
            <w:vAlign w:val="center"/>
          </w:tcPr>
          <w:p w14:paraId="5F357476" w14:textId="77777777" w:rsidR="00BF02CC" w:rsidRPr="00BF02CC" w:rsidRDefault="00BF02CC" w:rsidP="00BF02CC">
            <w:pPr>
              <w:jc w:val="right"/>
              <w:rPr>
                <w:color w:val="000000" w:themeColor="text1"/>
              </w:rPr>
            </w:pPr>
            <w:r w:rsidRPr="00BF02CC">
              <w:rPr>
                <w:color w:val="000000" w:themeColor="text1"/>
                <w:lang w:eastAsia="es-CR"/>
              </w:rPr>
              <w:t>1,6</w:t>
            </w:r>
          </w:p>
        </w:tc>
        <w:tc>
          <w:tcPr>
            <w:tcW w:w="280" w:type="pct"/>
            <w:tcBorders>
              <w:left w:val="single" w:sz="4" w:space="0" w:color="000000"/>
            </w:tcBorders>
            <w:shd w:val="clear" w:color="auto" w:fill="auto"/>
            <w:vAlign w:val="center"/>
          </w:tcPr>
          <w:p w14:paraId="20C1C309" w14:textId="77777777" w:rsidR="00BF02CC" w:rsidRPr="00BF02CC" w:rsidRDefault="00BF02CC" w:rsidP="00BF02CC">
            <w:pPr>
              <w:jc w:val="right"/>
              <w:rPr>
                <w:color w:val="000000" w:themeColor="text1"/>
              </w:rPr>
            </w:pPr>
            <w:r w:rsidRPr="00BF02CC">
              <w:rPr>
                <w:color w:val="000000" w:themeColor="text1"/>
                <w:lang w:eastAsia="es-CR"/>
              </w:rPr>
              <w:t>1,4</w:t>
            </w:r>
          </w:p>
        </w:tc>
        <w:tc>
          <w:tcPr>
            <w:tcW w:w="279" w:type="pct"/>
            <w:tcBorders>
              <w:left w:val="single" w:sz="4" w:space="0" w:color="000000"/>
            </w:tcBorders>
            <w:shd w:val="clear" w:color="auto" w:fill="auto"/>
            <w:vAlign w:val="center"/>
          </w:tcPr>
          <w:p w14:paraId="446406E3" w14:textId="77777777" w:rsidR="00BF02CC" w:rsidRPr="00BF02CC" w:rsidRDefault="00BF02CC" w:rsidP="00BF02CC">
            <w:pPr>
              <w:jc w:val="right"/>
              <w:rPr>
                <w:color w:val="000000" w:themeColor="text1"/>
              </w:rPr>
            </w:pPr>
            <w:r w:rsidRPr="00BF02CC">
              <w:rPr>
                <w:color w:val="000000" w:themeColor="text1"/>
                <w:lang w:eastAsia="es-CR"/>
              </w:rPr>
              <w:t>1,4</w:t>
            </w:r>
          </w:p>
        </w:tc>
        <w:tc>
          <w:tcPr>
            <w:tcW w:w="280" w:type="pct"/>
            <w:gridSpan w:val="2"/>
            <w:tcBorders>
              <w:left w:val="single" w:sz="4" w:space="0" w:color="000000"/>
            </w:tcBorders>
            <w:shd w:val="clear" w:color="auto" w:fill="auto"/>
            <w:vAlign w:val="center"/>
          </w:tcPr>
          <w:p w14:paraId="4C690B67" w14:textId="77777777" w:rsidR="00BF02CC" w:rsidRPr="00BF02CC" w:rsidRDefault="00BF02CC" w:rsidP="00BF02CC">
            <w:pPr>
              <w:jc w:val="right"/>
              <w:rPr>
                <w:color w:val="000000" w:themeColor="text1"/>
              </w:rPr>
            </w:pPr>
            <w:r w:rsidRPr="00BF02CC">
              <w:rPr>
                <w:color w:val="000000" w:themeColor="text1"/>
                <w:lang w:eastAsia="es-CR"/>
              </w:rPr>
              <w:t>1,7</w:t>
            </w:r>
          </w:p>
        </w:tc>
      </w:tr>
      <w:tr w:rsidR="00BF02CC" w:rsidRPr="00BF02CC" w14:paraId="32C6D0AE" w14:textId="77777777" w:rsidTr="00BF02CC">
        <w:tblPrEx>
          <w:tblCellMar>
            <w:left w:w="70" w:type="dxa"/>
            <w:right w:w="70" w:type="dxa"/>
          </w:tblCellMar>
        </w:tblPrEx>
        <w:trPr>
          <w:jc w:val="center"/>
        </w:trPr>
        <w:tc>
          <w:tcPr>
            <w:tcW w:w="1881" w:type="pct"/>
            <w:shd w:val="clear" w:color="auto" w:fill="auto"/>
            <w:vAlign w:val="center"/>
          </w:tcPr>
          <w:p w14:paraId="6B49D56D" w14:textId="77777777" w:rsidR="00BF02CC" w:rsidRPr="00BF02CC" w:rsidRDefault="00BF02CC" w:rsidP="00BF02CC">
            <w:pPr>
              <w:rPr>
                <w:color w:val="000000" w:themeColor="text1"/>
              </w:rPr>
            </w:pPr>
            <w:r w:rsidRPr="00BF02CC">
              <w:rPr>
                <w:color w:val="000000" w:themeColor="text1"/>
                <w:lang w:eastAsia="es-CR"/>
              </w:rPr>
              <w:t>Investigación de paternidad</w:t>
            </w:r>
          </w:p>
        </w:tc>
        <w:tc>
          <w:tcPr>
            <w:tcW w:w="327" w:type="pct"/>
            <w:tcBorders>
              <w:left w:val="single" w:sz="4" w:space="0" w:color="000000"/>
            </w:tcBorders>
            <w:shd w:val="clear" w:color="auto" w:fill="auto"/>
            <w:vAlign w:val="center"/>
          </w:tcPr>
          <w:p w14:paraId="0A8DA6C5" w14:textId="77777777" w:rsidR="00BF02CC" w:rsidRPr="00BF02CC" w:rsidRDefault="00BF02CC" w:rsidP="00BF02CC">
            <w:pPr>
              <w:jc w:val="right"/>
              <w:rPr>
                <w:color w:val="000000" w:themeColor="text1"/>
              </w:rPr>
            </w:pPr>
            <w:r w:rsidRPr="00BF02CC">
              <w:rPr>
                <w:color w:val="000000" w:themeColor="text1"/>
                <w:lang w:eastAsia="es-CR"/>
              </w:rPr>
              <w:t>700</w:t>
            </w:r>
          </w:p>
        </w:tc>
        <w:tc>
          <w:tcPr>
            <w:tcW w:w="326" w:type="pct"/>
            <w:tcBorders>
              <w:left w:val="single" w:sz="4" w:space="0" w:color="000000"/>
            </w:tcBorders>
            <w:shd w:val="clear" w:color="auto" w:fill="auto"/>
            <w:vAlign w:val="center"/>
          </w:tcPr>
          <w:p w14:paraId="774383E4" w14:textId="77777777" w:rsidR="00BF02CC" w:rsidRPr="00BF02CC" w:rsidRDefault="00BF02CC" w:rsidP="00BF02CC">
            <w:pPr>
              <w:jc w:val="right"/>
              <w:rPr>
                <w:color w:val="000000" w:themeColor="text1"/>
              </w:rPr>
            </w:pPr>
            <w:r w:rsidRPr="00BF02CC">
              <w:rPr>
                <w:color w:val="000000" w:themeColor="text1"/>
                <w:lang w:eastAsia="es-CR"/>
              </w:rPr>
              <w:t>614</w:t>
            </w:r>
          </w:p>
        </w:tc>
        <w:tc>
          <w:tcPr>
            <w:tcW w:w="327" w:type="pct"/>
            <w:tcBorders>
              <w:left w:val="single" w:sz="4" w:space="0" w:color="000000"/>
            </w:tcBorders>
            <w:shd w:val="clear" w:color="auto" w:fill="auto"/>
            <w:vAlign w:val="center"/>
          </w:tcPr>
          <w:p w14:paraId="7427C819" w14:textId="77777777" w:rsidR="00BF02CC" w:rsidRPr="00BF02CC" w:rsidRDefault="00BF02CC" w:rsidP="00BF02CC">
            <w:pPr>
              <w:jc w:val="right"/>
              <w:rPr>
                <w:color w:val="000000" w:themeColor="text1"/>
              </w:rPr>
            </w:pPr>
            <w:r w:rsidRPr="00BF02CC">
              <w:rPr>
                <w:color w:val="000000" w:themeColor="text1"/>
                <w:lang w:eastAsia="es-CR"/>
              </w:rPr>
              <w:t>530</w:t>
            </w:r>
          </w:p>
        </w:tc>
        <w:tc>
          <w:tcPr>
            <w:tcW w:w="326" w:type="pct"/>
            <w:tcBorders>
              <w:left w:val="single" w:sz="4" w:space="0" w:color="000000"/>
            </w:tcBorders>
            <w:shd w:val="clear" w:color="auto" w:fill="auto"/>
            <w:vAlign w:val="center"/>
          </w:tcPr>
          <w:p w14:paraId="3534541B" w14:textId="77777777" w:rsidR="00BF02CC" w:rsidRPr="00BF02CC" w:rsidRDefault="00BF02CC" w:rsidP="00BF02CC">
            <w:pPr>
              <w:jc w:val="right"/>
              <w:rPr>
                <w:color w:val="000000" w:themeColor="text1"/>
              </w:rPr>
            </w:pPr>
            <w:r w:rsidRPr="00BF02CC">
              <w:rPr>
                <w:color w:val="000000" w:themeColor="text1"/>
                <w:lang w:eastAsia="es-CR"/>
              </w:rPr>
              <w:t>500</w:t>
            </w:r>
          </w:p>
        </w:tc>
        <w:tc>
          <w:tcPr>
            <w:tcW w:w="327" w:type="pct"/>
            <w:tcBorders>
              <w:left w:val="single" w:sz="4" w:space="0" w:color="000000"/>
            </w:tcBorders>
            <w:shd w:val="clear" w:color="auto" w:fill="auto"/>
            <w:vAlign w:val="center"/>
          </w:tcPr>
          <w:p w14:paraId="338B4E60" w14:textId="77777777" w:rsidR="00BF02CC" w:rsidRPr="00BF02CC" w:rsidRDefault="00BF02CC" w:rsidP="00BF02CC">
            <w:pPr>
              <w:jc w:val="right"/>
              <w:rPr>
                <w:color w:val="000000" w:themeColor="text1"/>
              </w:rPr>
            </w:pPr>
            <w:r w:rsidRPr="00BF02CC">
              <w:rPr>
                <w:color w:val="000000" w:themeColor="text1"/>
                <w:lang w:eastAsia="es-CR"/>
              </w:rPr>
              <w:t>481</w:t>
            </w:r>
          </w:p>
        </w:tc>
        <w:tc>
          <w:tcPr>
            <w:tcW w:w="90" w:type="pct"/>
            <w:tcBorders>
              <w:left w:val="single" w:sz="4" w:space="0" w:color="000000"/>
            </w:tcBorders>
            <w:shd w:val="clear" w:color="auto" w:fill="auto"/>
            <w:vAlign w:val="center"/>
          </w:tcPr>
          <w:p w14:paraId="024A860E"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0057E03" w14:textId="77777777" w:rsidR="00BF02CC" w:rsidRPr="00BF02CC" w:rsidRDefault="00BF02CC" w:rsidP="00BF02CC">
            <w:pPr>
              <w:jc w:val="right"/>
              <w:rPr>
                <w:color w:val="000000" w:themeColor="text1"/>
              </w:rPr>
            </w:pPr>
            <w:r w:rsidRPr="00BF02CC">
              <w:rPr>
                <w:color w:val="000000" w:themeColor="text1"/>
                <w:lang w:eastAsia="es-CR"/>
              </w:rPr>
              <w:t>2,3</w:t>
            </w:r>
          </w:p>
        </w:tc>
        <w:tc>
          <w:tcPr>
            <w:tcW w:w="279" w:type="pct"/>
            <w:tcBorders>
              <w:left w:val="single" w:sz="4" w:space="0" w:color="000000"/>
            </w:tcBorders>
            <w:shd w:val="clear" w:color="auto" w:fill="auto"/>
            <w:vAlign w:val="center"/>
          </w:tcPr>
          <w:p w14:paraId="6DBFF209" w14:textId="77777777" w:rsidR="00BF02CC" w:rsidRPr="00BF02CC" w:rsidRDefault="00BF02CC" w:rsidP="00BF02CC">
            <w:pPr>
              <w:jc w:val="right"/>
              <w:rPr>
                <w:color w:val="000000" w:themeColor="text1"/>
              </w:rPr>
            </w:pPr>
            <w:r w:rsidRPr="00BF02CC">
              <w:rPr>
                <w:color w:val="000000" w:themeColor="text1"/>
                <w:lang w:eastAsia="es-CR"/>
              </w:rPr>
              <w:t>2,1</w:t>
            </w:r>
          </w:p>
        </w:tc>
        <w:tc>
          <w:tcPr>
            <w:tcW w:w="280" w:type="pct"/>
            <w:tcBorders>
              <w:left w:val="single" w:sz="4" w:space="0" w:color="000000"/>
            </w:tcBorders>
            <w:shd w:val="clear" w:color="auto" w:fill="auto"/>
            <w:vAlign w:val="center"/>
          </w:tcPr>
          <w:p w14:paraId="77B535E7" w14:textId="77777777" w:rsidR="00BF02CC" w:rsidRPr="00BF02CC" w:rsidRDefault="00BF02CC" w:rsidP="00BF02CC">
            <w:pPr>
              <w:jc w:val="right"/>
              <w:rPr>
                <w:color w:val="000000" w:themeColor="text1"/>
              </w:rPr>
            </w:pPr>
            <w:r w:rsidRPr="00BF02CC">
              <w:rPr>
                <w:color w:val="000000" w:themeColor="text1"/>
                <w:lang w:eastAsia="es-CR"/>
              </w:rPr>
              <w:t>1,8</w:t>
            </w:r>
          </w:p>
        </w:tc>
        <w:tc>
          <w:tcPr>
            <w:tcW w:w="279" w:type="pct"/>
            <w:tcBorders>
              <w:left w:val="single" w:sz="4" w:space="0" w:color="000000"/>
            </w:tcBorders>
            <w:shd w:val="clear" w:color="auto" w:fill="auto"/>
            <w:vAlign w:val="center"/>
          </w:tcPr>
          <w:p w14:paraId="7DE1CAE3" w14:textId="77777777" w:rsidR="00BF02CC" w:rsidRPr="00BF02CC" w:rsidRDefault="00BF02CC" w:rsidP="00BF02CC">
            <w:pPr>
              <w:jc w:val="right"/>
              <w:rPr>
                <w:color w:val="000000" w:themeColor="text1"/>
              </w:rPr>
            </w:pPr>
            <w:r w:rsidRPr="00BF02CC">
              <w:rPr>
                <w:color w:val="000000" w:themeColor="text1"/>
                <w:lang w:eastAsia="es-CR"/>
              </w:rPr>
              <w:t>1,7</w:t>
            </w:r>
          </w:p>
        </w:tc>
        <w:tc>
          <w:tcPr>
            <w:tcW w:w="280" w:type="pct"/>
            <w:gridSpan w:val="2"/>
            <w:tcBorders>
              <w:left w:val="single" w:sz="4" w:space="0" w:color="000000"/>
            </w:tcBorders>
            <w:shd w:val="clear" w:color="auto" w:fill="auto"/>
            <w:vAlign w:val="center"/>
          </w:tcPr>
          <w:p w14:paraId="5A315CED" w14:textId="77777777" w:rsidR="00BF02CC" w:rsidRPr="00BF02CC" w:rsidRDefault="00BF02CC" w:rsidP="00BF02CC">
            <w:pPr>
              <w:jc w:val="right"/>
              <w:rPr>
                <w:color w:val="000000" w:themeColor="text1"/>
              </w:rPr>
            </w:pPr>
            <w:r w:rsidRPr="00BF02CC">
              <w:rPr>
                <w:color w:val="000000" w:themeColor="text1"/>
                <w:lang w:eastAsia="es-CR"/>
              </w:rPr>
              <w:t>1,5</w:t>
            </w:r>
          </w:p>
        </w:tc>
      </w:tr>
      <w:tr w:rsidR="00BF02CC" w:rsidRPr="00BF02CC" w14:paraId="2744536B" w14:textId="77777777" w:rsidTr="00BF02CC">
        <w:tblPrEx>
          <w:tblCellMar>
            <w:left w:w="70" w:type="dxa"/>
            <w:right w:w="70" w:type="dxa"/>
          </w:tblCellMar>
        </w:tblPrEx>
        <w:trPr>
          <w:jc w:val="center"/>
        </w:trPr>
        <w:tc>
          <w:tcPr>
            <w:tcW w:w="1881" w:type="pct"/>
            <w:shd w:val="clear" w:color="auto" w:fill="auto"/>
            <w:vAlign w:val="center"/>
          </w:tcPr>
          <w:p w14:paraId="10408239" w14:textId="77777777" w:rsidR="00BF02CC" w:rsidRPr="00BF02CC" w:rsidRDefault="00BF02CC" w:rsidP="00BF02CC">
            <w:pPr>
              <w:rPr>
                <w:color w:val="000000" w:themeColor="text1"/>
              </w:rPr>
            </w:pPr>
            <w:r w:rsidRPr="00BF02CC">
              <w:rPr>
                <w:color w:val="000000" w:themeColor="text1"/>
                <w:lang w:eastAsia="es-CR"/>
              </w:rPr>
              <w:lastRenderedPageBreak/>
              <w:t>Impugnación de paternidad</w:t>
            </w:r>
          </w:p>
        </w:tc>
        <w:tc>
          <w:tcPr>
            <w:tcW w:w="327" w:type="pct"/>
            <w:tcBorders>
              <w:left w:val="single" w:sz="4" w:space="0" w:color="000000"/>
            </w:tcBorders>
            <w:shd w:val="clear" w:color="auto" w:fill="auto"/>
            <w:vAlign w:val="center"/>
          </w:tcPr>
          <w:p w14:paraId="15D08479" w14:textId="77777777" w:rsidR="00BF02CC" w:rsidRPr="00BF02CC" w:rsidRDefault="00BF02CC" w:rsidP="00BF02CC">
            <w:pPr>
              <w:jc w:val="right"/>
              <w:rPr>
                <w:color w:val="000000" w:themeColor="text1"/>
              </w:rPr>
            </w:pPr>
            <w:r w:rsidRPr="00BF02CC">
              <w:rPr>
                <w:color w:val="000000" w:themeColor="text1"/>
                <w:lang w:eastAsia="es-CR"/>
              </w:rPr>
              <w:t>911</w:t>
            </w:r>
          </w:p>
        </w:tc>
        <w:tc>
          <w:tcPr>
            <w:tcW w:w="326" w:type="pct"/>
            <w:tcBorders>
              <w:left w:val="single" w:sz="4" w:space="0" w:color="000000"/>
            </w:tcBorders>
            <w:shd w:val="clear" w:color="auto" w:fill="auto"/>
            <w:vAlign w:val="center"/>
          </w:tcPr>
          <w:p w14:paraId="7B76DF89" w14:textId="77777777" w:rsidR="00BF02CC" w:rsidRPr="00BF02CC" w:rsidRDefault="00BF02CC" w:rsidP="00BF02CC">
            <w:pPr>
              <w:jc w:val="right"/>
              <w:rPr>
                <w:color w:val="000000" w:themeColor="text1"/>
              </w:rPr>
            </w:pPr>
            <w:r w:rsidRPr="00BF02CC">
              <w:rPr>
                <w:color w:val="000000" w:themeColor="text1"/>
                <w:lang w:eastAsia="es-CR"/>
              </w:rPr>
              <w:t>772</w:t>
            </w:r>
          </w:p>
        </w:tc>
        <w:tc>
          <w:tcPr>
            <w:tcW w:w="327" w:type="pct"/>
            <w:tcBorders>
              <w:left w:val="single" w:sz="4" w:space="0" w:color="000000"/>
            </w:tcBorders>
            <w:shd w:val="clear" w:color="auto" w:fill="auto"/>
            <w:vAlign w:val="center"/>
          </w:tcPr>
          <w:p w14:paraId="1A6A72D9" w14:textId="77777777" w:rsidR="00BF02CC" w:rsidRPr="00BF02CC" w:rsidRDefault="00BF02CC" w:rsidP="00BF02CC">
            <w:pPr>
              <w:jc w:val="right"/>
              <w:rPr>
                <w:color w:val="000000" w:themeColor="text1"/>
              </w:rPr>
            </w:pPr>
            <w:r w:rsidRPr="00BF02CC">
              <w:rPr>
                <w:color w:val="000000" w:themeColor="text1"/>
                <w:lang w:eastAsia="es-CR"/>
              </w:rPr>
              <w:t>701</w:t>
            </w:r>
          </w:p>
        </w:tc>
        <w:tc>
          <w:tcPr>
            <w:tcW w:w="326" w:type="pct"/>
            <w:tcBorders>
              <w:left w:val="single" w:sz="4" w:space="0" w:color="000000"/>
            </w:tcBorders>
            <w:shd w:val="clear" w:color="auto" w:fill="auto"/>
            <w:vAlign w:val="center"/>
          </w:tcPr>
          <w:p w14:paraId="00C4ADDA" w14:textId="77777777" w:rsidR="00BF02CC" w:rsidRPr="00BF02CC" w:rsidRDefault="00BF02CC" w:rsidP="00BF02CC">
            <w:pPr>
              <w:jc w:val="right"/>
              <w:rPr>
                <w:color w:val="000000" w:themeColor="text1"/>
              </w:rPr>
            </w:pPr>
            <w:r w:rsidRPr="00BF02CC">
              <w:rPr>
                <w:color w:val="000000" w:themeColor="text1"/>
                <w:lang w:eastAsia="es-CR"/>
              </w:rPr>
              <w:t>632</w:t>
            </w:r>
          </w:p>
        </w:tc>
        <w:tc>
          <w:tcPr>
            <w:tcW w:w="327" w:type="pct"/>
            <w:tcBorders>
              <w:left w:val="single" w:sz="4" w:space="0" w:color="000000"/>
            </w:tcBorders>
            <w:shd w:val="clear" w:color="auto" w:fill="auto"/>
            <w:vAlign w:val="center"/>
          </w:tcPr>
          <w:p w14:paraId="144E2E75" w14:textId="77777777" w:rsidR="00BF02CC" w:rsidRPr="00BF02CC" w:rsidRDefault="00BF02CC" w:rsidP="00BF02CC">
            <w:pPr>
              <w:jc w:val="right"/>
              <w:rPr>
                <w:color w:val="000000" w:themeColor="text1"/>
              </w:rPr>
            </w:pPr>
            <w:r w:rsidRPr="00BF02CC">
              <w:rPr>
                <w:color w:val="000000" w:themeColor="text1"/>
                <w:lang w:eastAsia="es-CR"/>
              </w:rPr>
              <w:t>618</w:t>
            </w:r>
          </w:p>
        </w:tc>
        <w:tc>
          <w:tcPr>
            <w:tcW w:w="90" w:type="pct"/>
            <w:tcBorders>
              <w:left w:val="single" w:sz="4" w:space="0" w:color="000000"/>
            </w:tcBorders>
            <w:shd w:val="clear" w:color="auto" w:fill="auto"/>
            <w:vAlign w:val="center"/>
          </w:tcPr>
          <w:p w14:paraId="16590311"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FD769DE" w14:textId="77777777" w:rsidR="00BF02CC" w:rsidRPr="00BF02CC" w:rsidRDefault="00BF02CC" w:rsidP="00BF02CC">
            <w:pPr>
              <w:jc w:val="right"/>
              <w:rPr>
                <w:color w:val="000000" w:themeColor="text1"/>
              </w:rPr>
            </w:pPr>
            <w:r w:rsidRPr="00BF02CC">
              <w:rPr>
                <w:color w:val="000000" w:themeColor="text1"/>
                <w:lang w:eastAsia="es-CR"/>
              </w:rPr>
              <w:t>3,0</w:t>
            </w:r>
          </w:p>
        </w:tc>
        <w:tc>
          <w:tcPr>
            <w:tcW w:w="279" w:type="pct"/>
            <w:tcBorders>
              <w:left w:val="single" w:sz="4" w:space="0" w:color="000000"/>
            </w:tcBorders>
            <w:shd w:val="clear" w:color="auto" w:fill="auto"/>
            <w:vAlign w:val="center"/>
          </w:tcPr>
          <w:p w14:paraId="3605652B" w14:textId="77777777" w:rsidR="00BF02CC" w:rsidRPr="00BF02CC" w:rsidRDefault="00BF02CC" w:rsidP="00BF02CC">
            <w:pPr>
              <w:jc w:val="right"/>
              <w:rPr>
                <w:color w:val="000000" w:themeColor="text1"/>
              </w:rPr>
            </w:pPr>
            <w:r w:rsidRPr="00BF02CC">
              <w:rPr>
                <w:color w:val="000000" w:themeColor="text1"/>
                <w:lang w:eastAsia="es-CR"/>
              </w:rPr>
              <w:t>2,6</w:t>
            </w:r>
          </w:p>
        </w:tc>
        <w:tc>
          <w:tcPr>
            <w:tcW w:w="280" w:type="pct"/>
            <w:tcBorders>
              <w:left w:val="single" w:sz="4" w:space="0" w:color="000000"/>
            </w:tcBorders>
            <w:shd w:val="clear" w:color="auto" w:fill="auto"/>
            <w:vAlign w:val="center"/>
          </w:tcPr>
          <w:p w14:paraId="0806FA11" w14:textId="77777777" w:rsidR="00BF02CC" w:rsidRPr="00BF02CC" w:rsidRDefault="00BF02CC" w:rsidP="00BF02CC">
            <w:pPr>
              <w:jc w:val="right"/>
              <w:rPr>
                <w:color w:val="000000" w:themeColor="text1"/>
              </w:rPr>
            </w:pPr>
            <w:r w:rsidRPr="00BF02CC">
              <w:rPr>
                <w:color w:val="000000" w:themeColor="text1"/>
                <w:lang w:eastAsia="es-CR"/>
              </w:rPr>
              <w:t>2,4</w:t>
            </w:r>
          </w:p>
        </w:tc>
        <w:tc>
          <w:tcPr>
            <w:tcW w:w="279" w:type="pct"/>
            <w:tcBorders>
              <w:left w:val="single" w:sz="4" w:space="0" w:color="000000"/>
            </w:tcBorders>
            <w:shd w:val="clear" w:color="auto" w:fill="auto"/>
            <w:vAlign w:val="center"/>
          </w:tcPr>
          <w:p w14:paraId="0EB410AE" w14:textId="77777777" w:rsidR="00BF02CC" w:rsidRPr="00BF02CC" w:rsidRDefault="00BF02CC" w:rsidP="00BF02CC">
            <w:pPr>
              <w:jc w:val="right"/>
              <w:rPr>
                <w:color w:val="000000" w:themeColor="text1"/>
              </w:rPr>
            </w:pPr>
            <w:r w:rsidRPr="00BF02CC">
              <w:rPr>
                <w:color w:val="000000" w:themeColor="text1"/>
                <w:lang w:eastAsia="es-CR"/>
              </w:rPr>
              <w:t>2,2</w:t>
            </w:r>
          </w:p>
        </w:tc>
        <w:tc>
          <w:tcPr>
            <w:tcW w:w="280" w:type="pct"/>
            <w:gridSpan w:val="2"/>
            <w:tcBorders>
              <w:left w:val="single" w:sz="4" w:space="0" w:color="000000"/>
            </w:tcBorders>
            <w:shd w:val="clear" w:color="auto" w:fill="auto"/>
            <w:vAlign w:val="center"/>
          </w:tcPr>
          <w:p w14:paraId="2CF0A706" w14:textId="77777777" w:rsidR="00BF02CC" w:rsidRPr="00BF02CC" w:rsidRDefault="00BF02CC" w:rsidP="00BF02CC">
            <w:pPr>
              <w:jc w:val="right"/>
              <w:rPr>
                <w:color w:val="000000" w:themeColor="text1"/>
              </w:rPr>
            </w:pPr>
            <w:r w:rsidRPr="00BF02CC">
              <w:rPr>
                <w:color w:val="000000" w:themeColor="text1"/>
                <w:lang w:eastAsia="es-CR"/>
              </w:rPr>
              <w:t>2,0</w:t>
            </w:r>
          </w:p>
        </w:tc>
      </w:tr>
      <w:tr w:rsidR="00BF02CC" w:rsidRPr="00BF02CC" w14:paraId="4DCC6472" w14:textId="77777777" w:rsidTr="00BF02CC">
        <w:tblPrEx>
          <w:tblCellMar>
            <w:left w:w="70" w:type="dxa"/>
            <w:right w:w="70" w:type="dxa"/>
          </w:tblCellMar>
        </w:tblPrEx>
        <w:trPr>
          <w:jc w:val="center"/>
        </w:trPr>
        <w:tc>
          <w:tcPr>
            <w:tcW w:w="1881" w:type="pct"/>
            <w:shd w:val="clear" w:color="auto" w:fill="auto"/>
            <w:vAlign w:val="center"/>
          </w:tcPr>
          <w:p w14:paraId="0340F93B" w14:textId="77777777" w:rsidR="00BF02CC" w:rsidRPr="00BF02CC" w:rsidRDefault="00BF02CC" w:rsidP="00BF02CC">
            <w:pPr>
              <w:rPr>
                <w:color w:val="000000" w:themeColor="text1"/>
              </w:rPr>
            </w:pPr>
            <w:r w:rsidRPr="00BF02CC">
              <w:rPr>
                <w:color w:val="000000" w:themeColor="text1"/>
                <w:lang w:eastAsia="es-CR"/>
              </w:rPr>
              <w:t>Investigación de maternidad</w:t>
            </w:r>
          </w:p>
        </w:tc>
        <w:tc>
          <w:tcPr>
            <w:tcW w:w="327" w:type="pct"/>
            <w:tcBorders>
              <w:left w:val="single" w:sz="4" w:space="0" w:color="000000"/>
            </w:tcBorders>
            <w:shd w:val="clear" w:color="auto" w:fill="auto"/>
            <w:vAlign w:val="center"/>
          </w:tcPr>
          <w:p w14:paraId="6EA5F93D"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0578AD3"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6975C68C"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664ED979"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79F9F762"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0594512F"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5FB1ED0"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2DD9E7E2"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1BA1862C"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EA4FAE3"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3A399315"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6FFC37B2" w14:textId="77777777" w:rsidTr="00BF02CC">
        <w:tblPrEx>
          <w:tblCellMar>
            <w:left w:w="70" w:type="dxa"/>
            <w:right w:w="70" w:type="dxa"/>
          </w:tblCellMar>
        </w:tblPrEx>
        <w:trPr>
          <w:jc w:val="center"/>
        </w:trPr>
        <w:tc>
          <w:tcPr>
            <w:tcW w:w="1881" w:type="pct"/>
            <w:shd w:val="clear" w:color="auto" w:fill="auto"/>
            <w:vAlign w:val="center"/>
          </w:tcPr>
          <w:p w14:paraId="35363EC2" w14:textId="77777777" w:rsidR="00BF02CC" w:rsidRPr="00BF02CC" w:rsidRDefault="00BF02CC" w:rsidP="00BF02CC">
            <w:pPr>
              <w:rPr>
                <w:color w:val="000000" w:themeColor="text1"/>
              </w:rPr>
            </w:pPr>
            <w:r w:rsidRPr="00BF02CC">
              <w:rPr>
                <w:color w:val="000000" w:themeColor="text1"/>
                <w:lang w:eastAsia="es-CR"/>
              </w:rPr>
              <w:t>Impugnación de maternidad</w:t>
            </w:r>
          </w:p>
        </w:tc>
        <w:tc>
          <w:tcPr>
            <w:tcW w:w="327" w:type="pct"/>
            <w:tcBorders>
              <w:left w:val="single" w:sz="4" w:space="0" w:color="000000"/>
            </w:tcBorders>
            <w:shd w:val="clear" w:color="auto" w:fill="auto"/>
            <w:vAlign w:val="center"/>
          </w:tcPr>
          <w:p w14:paraId="7D126E0B"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47148678"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797787C7"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9A0C37E"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2778AFB0"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5BF8B09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E9BF097"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F69B93A"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45F3E752"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8FE1B5E"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076CB22E"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7389CFD" w14:textId="77777777" w:rsidTr="00BF02CC">
        <w:tblPrEx>
          <w:tblCellMar>
            <w:left w:w="70" w:type="dxa"/>
            <w:right w:w="70" w:type="dxa"/>
          </w:tblCellMar>
        </w:tblPrEx>
        <w:trPr>
          <w:jc w:val="center"/>
        </w:trPr>
        <w:tc>
          <w:tcPr>
            <w:tcW w:w="1881" w:type="pct"/>
            <w:shd w:val="clear" w:color="auto" w:fill="auto"/>
            <w:vAlign w:val="center"/>
          </w:tcPr>
          <w:p w14:paraId="39F18F37" w14:textId="77777777" w:rsidR="00BF02CC" w:rsidRPr="00BF02CC" w:rsidRDefault="00BF02CC" w:rsidP="00BF02CC">
            <w:pPr>
              <w:rPr>
                <w:color w:val="000000" w:themeColor="text1"/>
              </w:rPr>
            </w:pPr>
            <w:r w:rsidRPr="00BF02CC">
              <w:rPr>
                <w:color w:val="000000" w:themeColor="text1"/>
                <w:lang w:eastAsia="es-CR"/>
              </w:rPr>
              <w:t>Afirmación de paternidad</w:t>
            </w:r>
          </w:p>
        </w:tc>
        <w:tc>
          <w:tcPr>
            <w:tcW w:w="327" w:type="pct"/>
            <w:tcBorders>
              <w:left w:val="single" w:sz="4" w:space="0" w:color="000000"/>
            </w:tcBorders>
            <w:shd w:val="clear" w:color="auto" w:fill="auto"/>
            <w:vAlign w:val="center"/>
          </w:tcPr>
          <w:p w14:paraId="03100C06" w14:textId="77777777" w:rsidR="00BF02CC" w:rsidRPr="00BF02CC" w:rsidRDefault="00BF02CC" w:rsidP="00BF02CC">
            <w:pPr>
              <w:jc w:val="right"/>
              <w:rPr>
                <w:color w:val="000000" w:themeColor="text1"/>
              </w:rPr>
            </w:pPr>
            <w:r w:rsidRPr="00BF02CC">
              <w:rPr>
                <w:color w:val="000000" w:themeColor="text1"/>
                <w:lang w:eastAsia="es-CR"/>
              </w:rPr>
              <w:t>31</w:t>
            </w:r>
          </w:p>
        </w:tc>
        <w:tc>
          <w:tcPr>
            <w:tcW w:w="326" w:type="pct"/>
            <w:tcBorders>
              <w:left w:val="single" w:sz="4" w:space="0" w:color="000000"/>
            </w:tcBorders>
            <w:shd w:val="clear" w:color="auto" w:fill="auto"/>
            <w:vAlign w:val="center"/>
          </w:tcPr>
          <w:p w14:paraId="19A9E9E5" w14:textId="77777777" w:rsidR="00BF02CC" w:rsidRPr="00BF02CC" w:rsidRDefault="00BF02CC" w:rsidP="00BF02CC">
            <w:pPr>
              <w:jc w:val="right"/>
              <w:rPr>
                <w:color w:val="000000" w:themeColor="text1"/>
              </w:rPr>
            </w:pPr>
            <w:r w:rsidRPr="00BF02CC">
              <w:rPr>
                <w:color w:val="000000" w:themeColor="text1"/>
                <w:lang w:eastAsia="es-CR"/>
              </w:rPr>
              <w:t>59</w:t>
            </w:r>
          </w:p>
        </w:tc>
        <w:tc>
          <w:tcPr>
            <w:tcW w:w="327" w:type="pct"/>
            <w:tcBorders>
              <w:left w:val="single" w:sz="4" w:space="0" w:color="000000"/>
            </w:tcBorders>
            <w:shd w:val="clear" w:color="auto" w:fill="auto"/>
            <w:vAlign w:val="center"/>
          </w:tcPr>
          <w:p w14:paraId="267EB403" w14:textId="77777777" w:rsidR="00BF02CC" w:rsidRPr="00BF02CC" w:rsidRDefault="00BF02CC" w:rsidP="00BF02CC">
            <w:pPr>
              <w:jc w:val="right"/>
              <w:rPr>
                <w:color w:val="000000" w:themeColor="text1"/>
              </w:rPr>
            </w:pPr>
            <w:r w:rsidRPr="00BF02CC">
              <w:rPr>
                <w:color w:val="000000" w:themeColor="text1"/>
                <w:lang w:eastAsia="es-CR"/>
              </w:rPr>
              <w:t>49</w:t>
            </w:r>
          </w:p>
        </w:tc>
        <w:tc>
          <w:tcPr>
            <w:tcW w:w="326" w:type="pct"/>
            <w:tcBorders>
              <w:left w:val="single" w:sz="4" w:space="0" w:color="000000"/>
            </w:tcBorders>
            <w:shd w:val="clear" w:color="auto" w:fill="auto"/>
            <w:vAlign w:val="center"/>
          </w:tcPr>
          <w:p w14:paraId="65CC9BF2" w14:textId="77777777" w:rsidR="00BF02CC" w:rsidRPr="00BF02CC" w:rsidRDefault="00BF02CC" w:rsidP="00BF02CC">
            <w:pPr>
              <w:jc w:val="right"/>
              <w:rPr>
                <w:color w:val="000000" w:themeColor="text1"/>
              </w:rPr>
            </w:pPr>
            <w:r w:rsidRPr="00BF02CC">
              <w:rPr>
                <w:color w:val="000000" w:themeColor="text1"/>
                <w:lang w:eastAsia="es-CR"/>
              </w:rPr>
              <w:t>59</w:t>
            </w:r>
          </w:p>
        </w:tc>
        <w:tc>
          <w:tcPr>
            <w:tcW w:w="327" w:type="pct"/>
            <w:tcBorders>
              <w:left w:val="single" w:sz="4" w:space="0" w:color="000000"/>
            </w:tcBorders>
            <w:shd w:val="clear" w:color="auto" w:fill="auto"/>
            <w:vAlign w:val="center"/>
          </w:tcPr>
          <w:p w14:paraId="75879057" w14:textId="77777777" w:rsidR="00BF02CC" w:rsidRPr="00BF02CC" w:rsidRDefault="00BF02CC" w:rsidP="00BF02CC">
            <w:pPr>
              <w:jc w:val="right"/>
              <w:rPr>
                <w:color w:val="000000" w:themeColor="text1"/>
              </w:rPr>
            </w:pPr>
            <w:r w:rsidRPr="00BF02CC">
              <w:rPr>
                <w:color w:val="000000" w:themeColor="text1"/>
                <w:lang w:eastAsia="es-CR"/>
              </w:rPr>
              <w:t>46</w:t>
            </w:r>
          </w:p>
        </w:tc>
        <w:tc>
          <w:tcPr>
            <w:tcW w:w="90" w:type="pct"/>
            <w:tcBorders>
              <w:left w:val="single" w:sz="4" w:space="0" w:color="000000"/>
            </w:tcBorders>
            <w:shd w:val="clear" w:color="auto" w:fill="auto"/>
            <w:vAlign w:val="center"/>
          </w:tcPr>
          <w:p w14:paraId="6CB95C5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E18E78D"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3C77D3A1"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tcBorders>
              <w:left w:val="single" w:sz="4" w:space="0" w:color="000000"/>
            </w:tcBorders>
            <w:shd w:val="clear" w:color="auto" w:fill="auto"/>
            <w:vAlign w:val="center"/>
          </w:tcPr>
          <w:p w14:paraId="5BFEA54C"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53183E55"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gridSpan w:val="2"/>
            <w:tcBorders>
              <w:left w:val="single" w:sz="4" w:space="0" w:color="000000"/>
            </w:tcBorders>
            <w:shd w:val="clear" w:color="auto" w:fill="auto"/>
            <w:vAlign w:val="center"/>
          </w:tcPr>
          <w:p w14:paraId="641C2808"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2E9D4F79" w14:textId="77777777" w:rsidTr="00BF02CC">
        <w:tblPrEx>
          <w:tblCellMar>
            <w:left w:w="70" w:type="dxa"/>
            <w:right w:w="70" w:type="dxa"/>
          </w:tblCellMar>
        </w:tblPrEx>
        <w:trPr>
          <w:jc w:val="center"/>
        </w:trPr>
        <w:tc>
          <w:tcPr>
            <w:tcW w:w="1881" w:type="pct"/>
            <w:shd w:val="clear" w:color="auto" w:fill="auto"/>
            <w:vAlign w:val="center"/>
          </w:tcPr>
          <w:p w14:paraId="41EB66D5" w14:textId="77777777" w:rsidR="00BF02CC" w:rsidRPr="00BF02CC" w:rsidRDefault="00BF02CC" w:rsidP="00BF02CC">
            <w:pPr>
              <w:rPr>
                <w:color w:val="000000" w:themeColor="text1"/>
              </w:rPr>
            </w:pPr>
            <w:r w:rsidRPr="00BF02CC">
              <w:rPr>
                <w:color w:val="000000" w:themeColor="text1"/>
                <w:lang w:eastAsia="es-CR"/>
              </w:rPr>
              <w:t>Impugnación de reconocimiento</w:t>
            </w:r>
          </w:p>
        </w:tc>
        <w:tc>
          <w:tcPr>
            <w:tcW w:w="327" w:type="pct"/>
            <w:tcBorders>
              <w:left w:val="single" w:sz="4" w:space="0" w:color="000000"/>
            </w:tcBorders>
            <w:shd w:val="clear" w:color="auto" w:fill="auto"/>
            <w:vAlign w:val="center"/>
          </w:tcPr>
          <w:p w14:paraId="7ED4D9CF" w14:textId="77777777" w:rsidR="00BF02CC" w:rsidRPr="00BF02CC" w:rsidRDefault="00BF02CC" w:rsidP="00BF02CC">
            <w:pPr>
              <w:jc w:val="right"/>
              <w:rPr>
                <w:color w:val="000000" w:themeColor="text1"/>
              </w:rPr>
            </w:pPr>
            <w:r w:rsidRPr="00BF02CC">
              <w:rPr>
                <w:color w:val="000000" w:themeColor="text1"/>
                <w:lang w:eastAsia="es-CR"/>
              </w:rPr>
              <w:t>537</w:t>
            </w:r>
          </w:p>
        </w:tc>
        <w:tc>
          <w:tcPr>
            <w:tcW w:w="326" w:type="pct"/>
            <w:tcBorders>
              <w:left w:val="single" w:sz="4" w:space="0" w:color="000000"/>
            </w:tcBorders>
            <w:shd w:val="clear" w:color="auto" w:fill="auto"/>
            <w:vAlign w:val="center"/>
          </w:tcPr>
          <w:p w14:paraId="46B4D1A3" w14:textId="77777777" w:rsidR="00BF02CC" w:rsidRPr="00BF02CC" w:rsidRDefault="00BF02CC" w:rsidP="00BF02CC">
            <w:pPr>
              <w:jc w:val="right"/>
              <w:rPr>
                <w:color w:val="000000" w:themeColor="text1"/>
              </w:rPr>
            </w:pPr>
            <w:r w:rsidRPr="00BF02CC">
              <w:rPr>
                <w:color w:val="000000" w:themeColor="text1"/>
                <w:lang w:eastAsia="es-CR"/>
              </w:rPr>
              <w:t>561</w:t>
            </w:r>
          </w:p>
        </w:tc>
        <w:tc>
          <w:tcPr>
            <w:tcW w:w="327" w:type="pct"/>
            <w:tcBorders>
              <w:left w:val="single" w:sz="4" w:space="0" w:color="000000"/>
            </w:tcBorders>
            <w:shd w:val="clear" w:color="auto" w:fill="auto"/>
            <w:vAlign w:val="center"/>
          </w:tcPr>
          <w:p w14:paraId="21DB225F" w14:textId="77777777" w:rsidR="00BF02CC" w:rsidRPr="00BF02CC" w:rsidRDefault="00BF02CC" w:rsidP="00BF02CC">
            <w:pPr>
              <w:jc w:val="right"/>
              <w:rPr>
                <w:color w:val="000000" w:themeColor="text1"/>
              </w:rPr>
            </w:pPr>
            <w:r w:rsidRPr="00BF02CC">
              <w:rPr>
                <w:color w:val="000000" w:themeColor="text1"/>
                <w:lang w:eastAsia="es-CR"/>
              </w:rPr>
              <w:t>445</w:t>
            </w:r>
          </w:p>
        </w:tc>
        <w:tc>
          <w:tcPr>
            <w:tcW w:w="326" w:type="pct"/>
            <w:tcBorders>
              <w:left w:val="single" w:sz="4" w:space="0" w:color="000000"/>
            </w:tcBorders>
            <w:shd w:val="clear" w:color="auto" w:fill="auto"/>
            <w:vAlign w:val="center"/>
          </w:tcPr>
          <w:p w14:paraId="6EC26D47" w14:textId="77777777" w:rsidR="00BF02CC" w:rsidRPr="00BF02CC" w:rsidRDefault="00BF02CC" w:rsidP="00BF02CC">
            <w:pPr>
              <w:jc w:val="right"/>
              <w:rPr>
                <w:color w:val="000000" w:themeColor="text1"/>
              </w:rPr>
            </w:pPr>
            <w:r w:rsidRPr="00BF02CC">
              <w:rPr>
                <w:color w:val="000000" w:themeColor="text1"/>
                <w:lang w:eastAsia="es-CR"/>
              </w:rPr>
              <w:t>494</w:t>
            </w:r>
          </w:p>
        </w:tc>
        <w:tc>
          <w:tcPr>
            <w:tcW w:w="327" w:type="pct"/>
            <w:tcBorders>
              <w:left w:val="single" w:sz="4" w:space="0" w:color="000000"/>
            </w:tcBorders>
            <w:shd w:val="clear" w:color="auto" w:fill="auto"/>
            <w:vAlign w:val="center"/>
          </w:tcPr>
          <w:p w14:paraId="33E723AC" w14:textId="77777777" w:rsidR="00BF02CC" w:rsidRPr="00BF02CC" w:rsidRDefault="00BF02CC" w:rsidP="00BF02CC">
            <w:pPr>
              <w:jc w:val="right"/>
              <w:rPr>
                <w:color w:val="000000" w:themeColor="text1"/>
              </w:rPr>
            </w:pPr>
            <w:r w:rsidRPr="00BF02CC">
              <w:rPr>
                <w:color w:val="000000" w:themeColor="text1"/>
                <w:lang w:eastAsia="es-CR"/>
              </w:rPr>
              <w:t>584</w:t>
            </w:r>
          </w:p>
        </w:tc>
        <w:tc>
          <w:tcPr>
            <w:tcW w:w="90" w:type="pct"/>
            <w:tcBorders>
              <w:left w:val="single" w:sz="4" w:space="0" w:color="000000"/>
            </w:tcBorders>
            <w:shd w:val="clear" w:color="auto" w:fill="auto"/>
            <w:vAlign w:val="center"/>
          </w:tcPr>
          <w:p w14:paraId="45504018"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2B7C4EB" w14:textId="77777777" w:rsidR="00BF02CC" w:rsidRPr="00BF02CC" w:rsidRDefault="00BF02CC" w:rsidP="00BF02CC">
            <w:pPr>
              <w:jc w:val="right"/>
              <w:rPr>
                <w:color w:val="000000" w:themeColor="text1"/>
              </w:rPr>
            </w:pPr>
            <w:r w:rsidRPr="00BF02CC">
              <w:rPr>
                <w:color w:val="000000" w:themeColor="text1"/>
                <w:lang w:eastAsia="es-CR"/>
              </w:rPr>
              <w:t>1,8</w:t>
            </w:r>
          </w:p>
        </w:tc>
        <w:tc>
          <w:tcPr>
            <w:tcW w:w="279" w:type="pct"/>
            <w:tcBorders>
              <w:left w:val="single" w:sz="4" w:space="0" w:color="000000"/>
            </w:tcBorders>
            <w:shd w:val="clear" w:color="auto" w:fill="auto"/>
            <w:vAlign w:val="center"/>
          </w:tcPr>
          <w:p w14:paraId="4F0A29F0" w14:textId="77777777" w:rsidR="00BF02CC" w:rsidRPr="00BF02CC" w:rsidRDefault="00BF02CC" w:rsidP="00BF02CC">
            <w:pPr>
              <w:jc w:val="right"/>
              <w:rPr>
                <w:color w:val="000000" w:themeColor="text1"/>
              </w:rPr>
            </w:pPr>
            <w:r w:rsidRPr="00BF02CC">
              <w:rPr>
                <w:color w:val="000000" w:themeColor="text1"/>
                <w:lang w:eastAsia="es-CR"/>
              </w:rPr>
              <w:t>1,9</w:t>
            </w:r>
          </w:p>
        </w:tc>
        <w:tc>
          <w:tcPr>
            <w:tcW w:w="280" w:type="pct"/>
            <w:tcBorders>
              <w:left w:val="single" w:sz="4" w:space="0" w:color="000000"/>
            </w:tcBorders>
            <w:shd w:val="clear" w:color="auto" w:fill="auto"/>
            <w:vAlign w:val="center"/>
          </w:tcPr>
          <w:p w14:paraId="53F7A95D" w14:textId="77777777" w:rsidR="00BF02CC" w:rsidRPr="00BF02CC" w:rsidRDefault="00BF02CC" w:rsidP="00BF02CC">
            <w:pPr>
              <w:jc w:val="right"/>
              <w:rPr>
                <w:color w:val="000000" w:themeColor="text1"/>
              </w:rPr>
            </w:pPr>
            <w:r w:rsidRPr="00BF02CC">
              <w:rPr>
                <w:color w:val="000000" w:themeColor="text1"/>
                <w:lang w:eastAsia="es-CR"/>
              </w:rPr>
              <w:t>1,5</w:t>
            </w:r>
          </w:p>
        </w:tc>
        <w:tc>
          <w:tcPr>
            <w:tcW w:w="279" w:type="pct"/>
            <w:tcBorders>
              <w:left w:val="single" w:sz="4" w:space="0" w:color="000000"/>
            </w:tcBorders>
            <w:shd w:val="clear" w:color="auto" w:fill="auto"/>
            <w:vAlign w:val="center"/>
          </w:tcPr>
          <w:p w14:paraId="5F293212" w14:textId="77777777" w:rsidR="00BF02CC" w:rsidRPr="00BF02CC" w:rsidRDefault="00BF02CC" w:rsidP="00BF02CC">
            <w:pPr>
              <w:jc w:val="right"/>
              <w:rPr>
                <w:color w:val="000000" w:themeColor="text1"/>
              </w:rPr>
            </w:pPr>
            <w:r w:rsidRPr="00BF02CC">
              <w:rPr>
                <w:color w:val="000000" w:themeColor="text1"/>
                <w:lang w:eastAsia="es-CR"/>
              </w:rPr>
              <w:t>1,7</w:t>
            </w:r>
          </w:p>
        </w:tc>
        <w:tc>
          <w:tcPr>
            <w:tcW w:w="280" w:type="pct"/>
            <w:gridSpan w:val="2"/>
            <w:tcBorders>
              <w:left w:val="single" w:sz="4" w:space="0" w:color="000000"/>
            </w:tcBorders>
            <w:shd w:val="clear" w:color="auto" w:fill="auto"/>
            <w:vAlign w:val="center"/>
          </w:tcPr>
          <w:p w14:paraId="4A72BBD9" w14:textId="77777777" w:rsidR="00BF02CC" w:rsidRPr="00BF02CC" w:rsidRDefault="00BF02CC" w:rsidP="00BF02CC">
            <w:pPr>
              <w:jc w:val="right"/>
              <w:rPr>
                <w:color w:val="000000" w:themeColor="text1"/>
              </w:rPr>
            </w:pPr>
            <w:r w:rsidRPr="00BF02CC">
              <w:rPr>
                <w:color w:val="000000" w:themeColor="text1"/>
                <w:lang w:eastAsia="es-CR"/>
              </w:rPr>
              <w:t>1,9</w:t>
            </w:r>
          </w:p>
        </w:tc>
      </w:tr>
      <w:tr w:rsidR="00BF02CC" w:rsidRPr="00BF02CC" w14:paraId="741DF6C9" w14:textId="77777777" w:rsidTr="00BF02CC">
        <w:tblPrEx>
          <w:tblCellMar>
            <w:left w:w="70" w:type="dxa"/>
            <w:right w:w="70" w:type="dxa"/>
          </w:tblCellMar>
        </w:tblPrEx>
        <w:trPr>
          <w:jc w:val="center"/>
        </w:trPr>
        <w:tc>
          <w:tcPr>
            <w:tcW w:w="1881" w:type="pct"/>
            <w:shd w:val="clear" w:color="auto" w:fill="auto"/>
            <w:vAlign w:val="center"/>
          </w:tcPr>
          <w:p w14:paraId="63FE8E0D" w14:textId="77777777" w:rsidR="00BF02CC" w:rsidRPr="00BF02CC" w:rsidRDefault="00BF02CC" w:rsidP="00BF02CC">
            <w:pPr>
              <w:rPr>
                <w:color w:val="000000" w:themeColor="text1"/>
              </w:rPr>
            </w:pPr>
            <w:r w:rsidRPr="00BF02CC">
              <w:rPr>
                <w:color w:val="000000" w:themeColor="text1"/>
                <w:lang w:eastAsia="es-CR"/>
              </w:rPr>
              <w:t xml:space="preserve">Declaratoria de </w:t>
            </w:r>
            <w:proofErr w:type="spellStart"/>
            <w:r w:rsidRPr="00BF02CC">
              <w:rPr>
                <w:color w:val="000000" w:themeColor="text1"/>
                <w:lang w:eastAsia="es-CR"/>
              </w:rPr>
              <w:t>extramatrimonialidad</w:t>
            </w:r>
            <w:proofErr w:type="spellEnd"/>
          </w:p>
        </w:tc>
        <w:tc>
          <w:tcPr>
            <w:tcW w:w="327" w:type="pct"/>
            <w:tcBorders>
              <w:left w:val="single" w:sz="4" w:space="0" w:color="000000"/>
            </w:tcBorders>
            <w:shd w:val="clear" w:color="auto" w:fill="auto"/>
            <w:vAlign w:val="center"/>
          </w:tcPr>
          <w:p w14:paraId="379C724C" w14:textId="77777777" w:rsidR="00BF02CC" w:rsidRPr="00BF02CC" w:rsidRDefault="00BF02CC" w:rsidP="00BF02CC">
            <w:pPr>
              <w:jc w:val="right"/>
              <w:rPr>
                <w:color w:val="000000" w:themeColor="text1"/>
              </w:rPr>
            </w:pPr>
            <w:r w:rsidRPr="00BF02CC">
              <w:rPr>
                <w:color w:val="000000" w:themeColor="text1"/>
                <w:lang w:eastAsia="es-CR"/>
              </w:rPr>
              <w:t>305</w:t>
            </w:r>
          </w:p>
        </w:tc>
        <w:tc>
          <w:tcPr>
            <w:tcW w:w="326" w:type="pct"/>
            <w:tcBorders>
              <w:left w:val="single" w:sz="4" w:space="0" w:color="000000"/>
            </w:tcBorders>
            <w:shd w:val="clear" w:color="auto" w:fill="auto"/>
            <w:vAlign w:val="center"/>
          </w:tcPr>
          <w:p w14:paraId="07D9A4D4" w14:textId="77777777" w:rsidR="00BF02CC" w:rsidRPr="00BF02CC" w:rsidRDefault="00BF02CC" w:rsidP="00BF02CC">
            <w:pPr>
              <w:jc w:val="right"/>
              <w:rPr>
                <w:color w:val="000000" w:themeColor="text1"/>
              </w:rPr>
            </w:pPr>
            <w:r w:rsidRPr="00BF02CC">
              <w:rPr>
                <w:color w:val="000000" w:themeColor="text1"/>
                <w:lang w:eastAsia="es-CR"/>
              </w:rPr>
              <w:t>333</w:t>
            </w:r>
          </w:p>
        </w:tc>
        <w:tc>
          <w:tcPr>
            <w:tcW w:w="327" w:type="pct"/>
            <w:tcBorders>
              <w:left w:val="single" w:sz="4" w:space="0" w:color="000000"/>
            </w:tcBorders>
            <w:shd w:val="clear" w:color="auto" w:fill="auto"/>
            <w:vAlign w:val="center"/>
          </w:tcPr>
          <w:p w14:paraId="43951CFA" w14:textId="77777777" w:rsidR="00BF02CC" w:rsidRPr="00BF02CC" w:rsidRDefault="00BF02CC" w:rsidP="00BF02CC">
            <w:pPr>
              <w:jc w:val="right"/>
              <w:rPr>
                <w:color w:val="000000" w:themeColor="text1"/>
              </w:rPr>
            </w:pPr>
            <w:r w:rsidRPr="00BF02CC">
              <w:rPr>
                <w:color w:val="000000" w:themeColor="text1"/>
                <w:lang w:eastAsia="es-CR"/>
              </w:rPr>
              <w:t>282</w:t>
            </w:r>
          </w:p>
        </w:tc>
        <w:tc>
          <w:tcPr>
            <w:tcW w:w="326" w:type="pct"/>
            <w:tcBorders>
              <w:left w:val="single" w:sz="4" w:space="0" w:color="000000"/>
            </w:tcBorders>
            <w:shd w:val="clear" w:color="auto" w:fill="auto"/>
            <w:vAlign w:val="center"/>
          </w:tcPr>
          <w:p w14:paraId="4A8572FE" w14:textId="77777777" w:rsidR="00BF02CC" w:rsidRPr="00BF02CC" w:rsidRDefault="00BF02CC" w:rsidP="00BF02CC">
            <w:pPr>
              <w:jc w:val="right"/>
              <w:rPr>
                <w:color w:val="000000" w:themeColor="text1"/>
              </w:rPr>
            </w:pPr>
            <w:r w:rsidRPr="00BF02CC">
              <w:rPr>
                <w:color w:val="000000" w:themeColor="text1"/>
                <w:lang w:eastAsia="es-CR"/>
              </w:rPr>
              <w:t>273</w:t>
            </w:r>
          </w:p>
        </w:tc>
        <w:tc>
          <w:tcPr>
            <w:tcW w:w="327" w:type="pct"/>
            <w:tcBorders>
              <w:left w:val="single" w:sz="4" w:space="0" w:color="000000"/>
            </w:tcBorders>
            <w:shd w:val="clear" w:color="auto" w:fill="auto"/>
            <w:vAlign w:val="center"/>
          </w:tcPr>
          <w:p w14:paraId="7C9961BF" w14:textId="77777777" w:rsidR="00BF02CC" w:rsidRPr="00BF02CC" w:rsidRDefault="00BF02CC" w:rsidP="00BF02CC">
            <w:pPr>
              <w:jc w:val="right"/>
              <w:rPr>
                <w:color w:val="000000" w:themeColor="text1"/>
              </w:rPr>
            </w:pPr>
            <w:r w:rsidRPr="00BF02CC">
              <w:rPr>
                <w:color w:val="000000" w:themeColor="text1"/>
                <w:lang w:eastAsia="es-CR"/>
              </w:rPr>
              <w:t>296</w:t>
            </w:r>
          </w:p>
        </w:tc>
        <w:tc>
          <w:tcPr>
            <w:tcW w:w="90" w:type="pct"/>
            <w:tcBorders>
              <w:left w:val="single" w:sz="4" w:space="0" w:color="000000"/>
            </w:tcBorders>
            <w:shd w:val="clear" w:color="auto" w:fill="auto"/>
            <w:vAlign w:val="center"/>
          </w:tcPr>
          <w:p w14:paraId="2347D6A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60348BF" w14:textId="77777777" w:rsidR="00BF02CC" w:rsidRPr="00BF02CC" w:rsidRDefault="00BF02CC" w:rsidP="00BF02CC">
            <w:pPr>
              <w:jc w:val="right"/>
              <w:rPr>
                <w:color w:val="000000" w:themeColor="text1"/>
              </w:rPr>
            </w:pPr>
            <w:r w:rsidRPr="00BF02CC">
              <w:rPr>
                <w:color w:val="000000" w:themeColor="text1"/>
                <w:lang w:eastAsia="es-CR"/>
              </w:rPr>
              <w:t>1,0</w:t>
            </w:r>
          </w:p>
        </w:tc>
        <w:tc>
          <w:tcPr>
            <w:tcW w:w="279" w:type="pct"/>
            <w:tcBorders>
              <w:left w:val="single" w:sz="4" w:space="0" w:color="000000"/>
            </w:tcBorders>
            <w:shd w:val="clear" w:color="auto" w:fill="auto"/>
            <w:vAlign w:val="center"/>
          </w:tcPr>
          <w:p w14:paraId="170A8D13" w14:textId="77777777" w:rsidR="00BF02CC" w:rsidRPr="00BF02CC" w:rsidRDefault="00BF02CC" w:rsidP="00BF02CC">
            <w:pPr>
              <w:jc w:val="right"/>
              <w:rPr>
                <w:color w:val="000000" w:themeColor="text1"/>
              </w:rPr>
            </w:pPr>
            <w:r w:rsidRPr="00BF02CC">
              <w:rPr>
                <w:color w:val="000000" w:themeColor="text1"/>
                <w:lang w:eastAsia="es-CR"/>
              </w:rPr>
              <w:t>1,1</w:t>
            </w:r>
          </w:p>
        </w:tc>
        <w:tc>
          <w:tcPr>
            <w:tcW w:w="280" w:type="pct"/>
            <w:tcBorders>
              <w:left w:val="single" w:sz="4" w:space="0" w:color="000000"/>
            </w:tcBorders>
            <w:shd w:val="clear" w:color="auto" w:fill="auto"/>
            <w:vAlign w:val="center"/>
          </w:tcPr>
          <w:p w14:paraId="0AD2C289" w14:textId="77777777" w:rsidR="00BF02CC" w:rsidRPr="00BF02CC" w:rsidRDefault="00BF02CC" w:rsidP="00BF02CC">
            <w:pPr>
              <w:jc w:val="right"/>
              <w:rPr>
                <w:color w:val="000000" w:themeColor="text1"/>
              </w:rPr>
            </w:pPr>
            <w:r w:rsidRPr="00BF02CC">
              <w:rPr>
                <w:color w:val="000000" w:themeColor="text1"/>
                <w:lang w:eastAsia="es-CR"/>
              </w:rPr>
              <w:t>0,9</w:t>
            </w:r>
          </w:p>
        </w:tc>
        <w:tc>
          <w:tcPr>
            <w:tcW w:w="279" w:type="pct"/>
            <w:tcBorders>
              <w:left w:val="single" w:sz="4" w:space="0" w:color="000000"/>
            </w:tcBorders>
            <w:shd w:val="clear" w:color="auto" w:fill="auto"/>
            <w:vAlign w:val="center"/>
          </w:tcPr>
          <w:p w14:paraId="527DB0D3" w14:textId="77777777" w:rsidR="00BF02CC" w:rsidRPr="00BF02CC" w:rsidRDefault="00BF02CC" w:rsidP="00BF02CC">
            <w:pPr>
              <w:jc w:val="right"/>
              <w:rPr>
                <w:color w:val="000000" w:themeColor="text1"/>
              </w:rPr>
            </w:pPr>
            <w:r w:rsidRPr="00BF02CC">
              <w:rPr>
                <w:color w:val="000000" w:themeColor="text1"/>
                <w:lang w:eastAsia="es-CR"/>
              </w:rPr>
              <w:t>1,0</w:t>
            </w:r>
          </w:p>
        </w:tc>
        <w:tc>
          <w:tcPr>
            <w:tcW w:w="280" w:type="pct"/>
            <w:gridSpan w:val="2"/>
            <w:tcBorders>
              <w:left w:val="single" w:sz="4" w:space="0" w:color="000000"/>
            </w:tcBorders>
            <w:shd w:val="clear" w:color="auto" w:fill="auto"/>
            <w:vAlign w:val="center"/>
          </w:tcPr>
          <w:p w14:paraId="3AF56B30" w14:textId="77777777" w:rsidR="00BF02CC" w:rsidRPr="00BF02CC" w:rsidRDefault="00BF02CC" w:rsidP="00BF02CC">
            <w:pPr>
              <w:jc w:val="right"/>
              <w:rPr>
                <w:color w:val="000000" w:themeColor="text1"/>
              </w:rPr>
            </w:pPr>
            <w:r w:rsidRPr="00BF02CC">
              <w:rPr>
                <w:color w:val="000000" w:themeColor="text1"/>
                <w:lang w:eastAsia="es-CR"/>
              </w:rPr>
              <w:t>0,9</w:t>
            </w:r>
          </w:p>
        </w:tc>
      </w:tr>
      <w:tr w:rsidR="00BF02CC" w:rsidRPr="00BF02CC" w14:paraId="58C765AA" w14:textId="77777777" w:rsidTr="00BF02CC">
        <w:tblPrEx>
          <w:tblCellMar>
            <w:left w:w="70" w:type="dxa"/>
            <w:right w:w="70" w:type="dxa"/>
          </w:tblCellMar>
        </w:tblPrEx>
        <w:trPr>
          <w:jc w:val="center"/>
        </w:trPr>
        <w:tc>
          <w:tcPr>
            <w:tcW w:w="1881" w:type="pct"/>
            <w:shd w:val="clear" w:color="auto" w:fill="auto"/>
            <w:vAlign w:val="center"/>
          </w:tcPr>
          <w:p w14:paraId="3C9181DE" w14:textId="77777777" w:rsidR="00BF02CC" w:rsidRPr="00BF02CC" w:rsidRDefault="00BF02CC" w:rsidP="00BF02CC">
            <w:pPr>
              <w:rPr>
                <w:color w:val="000000" w:themeColor="text1"/>
              </w:rPr>
            </w:pPr>
            <w:r w:rsidRPr="00BF02CC">
              <w:rPr>
                <w:color w:val="000000" w:themeColor="text1"/>
                <w:lang w:eastAsia="es-CR"/>
              </w:rPr>
              <w:t>Impugnación de paternidad declarada en sede</w:t>
            </w:r>
          </w:p>
        </w:tc>
        <w:tc>
          <w:tcPr>
            <w:tcW w:w="327" w:type="pct"/>
            <w:tcBorders>
              <w:left w:val="single" w:sz="4" w:space="0" w:color="000000"/>
            </w:tcBorders>
            <w:shd w:val="clear" w:color="auto" w:fill="auto"/>
            <w:vAlign w:val="center"/>
          </w:tcPr>
          <w:p w14:paraId="352FFD70" w14:textId="77777777" w:rsidR="00BF02CC" w:rsidRPr="00BF02CC" w:rsidRDefault="00BF02CC" w:rsidP="00BF02CC">
            <w:pPr>
              <w:jc w:val="right"/>
              <w:rPr>
                <w:color w:val="000000" w:themeColor="text1"/>
              </w:rPr>
            </w:pPr>
            <w:r w:rsidRPr="00BF02CC">
              <w:rPr>
                <w:color w:val="000000" w:themeColor="text1"/>
                <w:lang w:eastAsia="es-CR"/>
              </w:rPr>
              <w:t>7</w:t>
            </w:r>
          </w:p>
        </w:tc>
        <w:tc>
          <w:tcPr>
            <w:tcW w:w="326" w:type="pct"/>
            <w:tcBorders>
              <w:left w:val="single" w:sz="4" w:space="0" w:color="000000"/>
            </w:tcBorders>
            <w:shd w:val="clear" w:color="auto" w:fill="auto"/>
            <w:vAlign w:val="center"/>
          </w:tcPr>
          <w:p w14:paraId="0D1A78B9"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B960C2D"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565DF250"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6D25CA57"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5DD05F4B"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DE4AB79"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892F1A9"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684DBCC7"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09501D13"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61782244"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7C2BF996" w14:textId="77777777" w:rsidTr="00BF02CC">
        <w:tblPrEx>
          <w:tblCellMar>
            <w:left w:w="70" w:type="dxa"/>
            <w:right w:w="70" w:type="dxa"/>
          </w:tblCellMar>
        </w:tblPrEx>
        <w:trPr>
          <w:jc w:val="center"/>
        </w:trPr>
        <w:tc>
          <w:tcPr>
            <w:tcW w:w="1881" w:type="pct"/>
            <w:shd w:val="clear" w:color="auto" w:fill="auto"/>
            <w:vAlign w:val="center"/>
          </w:tcPr>
          <w:p w14:paraId="7494183A" w14:textId="77777777" w:rsidR="00BF02CC" w:rsidRPr="00BF02CC" w:rsidRDefault="00BF02CC" w:rsidP="00BF02CC">
            <w:pPr>
              <w:rPr>
                <w:color w:val="000000" w:themeColor="text1"/>
              </w:rPr>
            </w:pPr>
            <w:proofErr w:type="spellStart"/>
            <w:r w:rsidRPr="00BF02CC">
              <w:rPr>
                <w:color w:val="000000" w:themeColor="text1"/>
                <w:lang w:eastAsia="es-CR"/>
              </w:rPr>
              <w:t>Ejecucion</w:t>
            </w:r>
            <w:proofErr w:type="spellEnd"/>
            <w:r w:rsidRPr="00BF02CC">
              <w:rPr>
                <w:color w:val="000000" w:themeColor="text1"/>
                <w:lang w:eastAsia="es-CR"/>
              </w:rPr>
              <w:t xml:space="preserve"> de sentencia</w:t>
            </w:r>
          </w:p>
        </w:tc>
        <w:tc>
          <w:tcPr>
            <w:tcW w:w="327" w:type="pct"/>
            <w:tcBorders>
              <w:left w:val="single" w:sz="4" w:space="0" w:color="000000"/>
            </w:tcBorders>
            <w:shd w:val="clear" w:color="auto" w:fill="auto"/>
            <w:vAlign w:val="center"/>
          </w:tcPr>
          <w:p w14:paraId="7072515E" w14:textId="77777777" w:rsidR="00BF02CC" w:rsidRPr="00BF02CC" w:rsidRDefault="00BF02CC" w:rsidP="00BF02CC">
            <w:pPr>
              <w:jc w:val="right"/>
              <w:rPr>
                <w:color w:val="000000" w:themeColor="text1"/>
              </w:rPr>
            </w:pPr>
            <w:r w:rsidRPr="00BF02CC">
              <w:rPr>
                <w:color w:val="000000" w:themeColor="text1"/>
                <w:lang w:eastAsia="es-CR"/>
              </w:rPr>
              <w:t>41</w:t>
            </w:r>
          </w:p>
        </w:tc>
        <w:tc>
          <w:tcPr>
            <w:tcW w:w="326" w:type="pct"/>
            <w:tcBorders>
              <w:left w:val="single" w:sz="4" w:space="0" w:color="000000"/>
            </w:tcBorders>
            <w:shd w:val="clear" w:color="auto" w:fill="auto"/>
            <w:vAlign w:val="center"/>
          </w:tcPr>
          <w:p w14:paraId="6CA87D5B" w14:textId="77777777" w:rsidR="00BF02CC" w:rsidRPr="00BF02CC" w:rsidRDefault="00BF02CC" w:rsidP="00BF02CC">
            <w:pPr>
              <w:jc w:val="right"/>
              <w:rPr>
                <w:color w:val="000000" w:themeColor="text1"/>
              </w:rPr>
            </w:pPr>
            <w:r w:rsidRPr="00BF02CC">
              <w:rPr>
                <w:color w:val="000000" w:themeColor="text1"/>
                <w:lang w:eastAsia="es-CR"/>
              </w:rPr>
              <w:t>52</w:t>
            </w:r>
          </w:p>
        </w:tc>
        <w:tc>
          <w:tcPr>
            <w:tcW w:w="327" w:type="pct"/>
            <w:tcBorders>
              <w:left w:val="single" w:sz="4" w:space="0" w:color="000000"/>
            </w:tcBorders>
            <w:shd w:val="clear" w:color="auto" w:fill="auto"/>
            <w:vAlign w:val="center"/>
          </w:tcPr>
          <w:p w14:paraId="16DDEFCA" w14:textId="77777777" w:rsidR="00BF02CC" w:rsidRPr="00BF02CC" w:rsidRDefault="00BF02CC" w:rsidP="00BF02CC">
            <w:pPr>
              <w:jc w:val="right"/>
              <w:rPr>
                <w:color w:val="000000" w:themeColor="text1"/>
              </w:rPr>
            </w:pPr>
            <w:r w:rsidRPr="00BF02CC">
              <w:rPr>
                <w:color w:val="000000" w:themeColor="text1"/>
                <w:lang w:eastAsia="es-CR"/>
              </w:rPr>
              <w:t>54</w:t>
            </w:r>
          </w:p>
        </w:tc>
        <w:tc>
          <w:tcPr>
            <w:tcW w:w="326" w:type="pct"/>
            <w:tcBorders>
              <w:left w:val="single" w:sz="4" w:space="0" w:color="000000"/>
            </w:tcBorders>
            <w:shd w:val="clear" w:color="auto" w:fill="auto"/>
            <w:vAlign w:val="center"/>
          </w:tcPr>
          <w:p w14:paraId="5B44E93B" w14:textId="77777777" w:rsidR="00BF02CC" w:rsidRPr="00BF02CC" w:rsidRDefault="00BF02CC" w:rsidP="00BF02CC">
            <w:pPr>
              <w:jc w:val="right"/>
              <w:rPr>
                <w:color w:val="000000" w:themeColor="text1"/>
              </w:rPr>
            </w:pPr>
            <w:r w:rsidRPr="00BF02CC">
              <w:rPr>
                <w:color w:val="000000" w:themeColor="text1"/>
                <w:lang w:eastAsia="es-CR"/>
              </w:rPr>
              <w:t>67</w:t>
            </w:r>
          </w:p>
        </w:tc>
        <w:tc>
          <w:tcPr>
            <w:tcW w:w="327" w:type="pct"/>
            <w:tcBorders>
              <w:left w:val="single" w:sz="4" w:space="0" w:color="000000"/>
            </w:tcBorders>
            <w:shd w:val="clear" w:color="auto" w:fill="auto"/>
            <w:vAlign w:val="center"/>
          </w:tcPr>
          <w:p w14:paraId="7DB455E5" w14:textId="77777777" w:rsidR="00BF02CC" w:rsidRPr="00BF02CC" w:rsidRDefault="00BF02CC" w:rsidP="00BF02CC">
            <w:pPr>
              <w:jc w:val="right"/>
              <w:rPr>
                <w:color w:val="000000" w:themeColor="text1"/>
              </w:rPr>
            </w:pPr>
            <w:r w:rsidRPr="00BF02CC">
              <w:rPr>
                <w:color w:val="000000" w:themeColor="text1"/>
                <w:lang w:eastAsia="es-CR"/>
              </w:rPr>
              <w:t>60</w:t>
            </w:r>
          </w:p>
        </w:tc>
        <w:tc>
          <w:tcPr>
            <w:tcW w:w="90" w:type="pct"/>
            <w:tcBorders>
              <w:left w:val="single" w:sz="4" w:space="0" w:color="000000"/>
            </w:tcBorders>
            <w:shd w:val="clear" w:color="auto" w:fill="auto"/>
            <w:vAlign w:val="center"/>
          </w:tcPr>
          <w:p w14:paraId="0A502DC0"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0F7E675"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0150E9D4"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tcBorders>
              <w:left w:val="single" w:sz="4" w:space="0" w:color="000000"/>
            </w:tcBorders>
            <w:shd w:val="clear" w:color="auto" w:fill="auto"/>
            <w:vAlign w:val="center"/>
          </w:tcPr>
          <w:p w14:paraId="18271CE5"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2F8C3D7B"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gridSpan w:val="2"/>
            <w:tcBorders>
              <w:left w:val="single" w:sz="4" w:space="0" w:color="000000"/>
            </w:tcBorders>
            <w:shd w:val="clear" w:color="auto" w:fill="auto"/>
            <w:vAlign w:val="center"/>
          </w:tcPr>
          <w:p w14:paraId="321F772E"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0E1AC12E" w14:textId="77777777" w:rsidTr="00BF02CC">
        <w:tblPrEx>
          <w:tblCellMar>
            <w:left w:w="70" w:type="dxa"/>
            <w:right w:w="70" w:type="dxa"/>
          </w:tblCellMar>
        </w:tblPrEx>
        <w:trPr>
          <w:jc w:val="center"/>
        </w:trPr>
        <w:tc>
          <w:tcPr>
            <w:tcW w:w="1881" w:type="pct"/>
            <w:shd w:val="clear" w:color="auto" w:fill="auto"/>
            <w:vAlign w:val="center"/>
          </w:tcPr>
          <w:p w14:paraId="3E12D7D5" w14:textId="77777777" w:rsidR="00BF02CC" w:rsidRPr="00BF02CC" w:rsidRDefault="00BF02CC" w:rsidP="00BF02CC">
            <w:pPr>
              <w:rPr>
                <w:color w:val="000000" w:themeColor="text1"/>
              </w:rPr>
            </w:pPr>
            <w:r w:rsidRPr="00BF02CC">
              <w:rPr>
                <w:color w:val="000000" w:themeColor="text1"/>
                <w:lang w:eastAsia="es-CR"/>
              </w:rPr>
              <w:t>Protección Niñez y Adolescencia</w:t>
            </w:r>
          </w:p>
        </w:tc>
        <w:tc>
          <w:tcPr>
            <w:tcW w:w="327" w:type="pct"/>
            <w:tcBorders>
              <w:left w:val="single" w:sz="4" w:space="0" w:color="000000"/>
            </w:tcBorders>
            <w:shd w:val="clear" w:color="auto" w:fill="auto"/>
            <w:vAlign w:val="center"/>
          </w:tcPr>
          <w:p w14:paraId="73EECAA3" w14:textId="77777777" w:rsidR="00BF02CC" w:rsidRPr="00BF02CC" w:rsidRDefault="00BF02CC" w:rsidP="00BF02CC">
            <w:pPr>
              <w:jc w:val="right"/>
              <w:rPr>
                <w:color w:val="000000" w:themeColor="text1"/>
              </w:rPr>
            </w:pPr>
            <w:r w:rsidRPr="00BF02CC">
              <w:rPr>
                <w:color w:val="000000" w:themeColor="text1"/>
                <w:lang w:eastAsia="es-CR"/>
              </w:rPr>
              <w:t>444</w:t>
            </w:r>
          </w:p>
        </w:tc>
        <w:tc>
          <w:tcPr>
            <w:tcW w:w="326" w:type="pct"/>
            <w:tcBorders>
              <w:left w:val="single" w:sz="4" w:space="0" w:color="000000"/>
            </w:tcBorders>
            <w:shd w:val="clear" w:color="auto" w:fill="auto"/>
            <w:vAlign w:val="center"/>
          </w:tcPr>
          <w:p w14:paraId="2AE0BB43" w14:textId="77777777" w:rsidR="00BF02CC" w:rsidRPr="00BF02CC" w:rsidRDefault="00BF02CC" w:rsidP="00BF02CC">
            <w:pPr>
              <w:jc w:val="right"/>
              <w:rPr>
                <w:color w:val="000000" w:themeColor="text1"/>
              </w:rPr>
            </w:pPr>
            <w:r w:rsidRPr="00BF02CC">
              <w:rPr>
                <w:color w:val="000000" w:themeColor="text1"/>
                <w:lang w:eastAsia="es-CR"/>
              </w:rPr>
              <w:t>702</w:t>
            </w:r>
          </w:p>
        </w:tc>
        <w:tc>
          <w:tcPr>
            <w:tcW w:w="327" w:type="pct"/>
            <w:tcBorders>
              <w:left w:val="single" w:sz="4" w:space="0" w:color="000000"/>
            </w:tcBorders>
            <w:shd w:val="clear" w:color="auto" w:fill="auto"/>
            <w:vAlign w:val="center"/>
          </w:tcPr>
          <w:p w14:paraId="0A7CD07C"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156E209"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2D2A6DEE"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4FC8044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758CFD7" w14:textId="77777777" w:rsidR="00BF02CC" w:rsidRPr="00BF02CC" w:rsidRDefault="00BF02CC" w:rsidP="00BF02CC">
            <w:pPr>
              <w:jc w:val="right"/>
              <w:rPr>
                <w:color w:val="000000" w:themeColor="text1"/>
              </w:rPr>
            </w:pPr>
            <w:r w:rsidRPr="00BF02CC">
              <w:rPr>
                <w:color w:val="000000" w:themeColor="text1"/>
                <w:lang w:eastAsia="es-CR"/>
              </w:rPr>
              <w:t>1,5</w:t>
            </w:r>
          </w:p>
        </w:tc>
        <w:tc>
          <w:tcPr>
            <w:tcW w:w="279" w:type="pct"/>
            <w:tcBorders>
              <w:left w:val="single" w:sz="4" w:space="0" w:color="000000"/>
            </w:tcBorders>
            <w:shd w:val="clear" w:color="auto" w:fill="auto"/>
            <w:vAlign w:val="center"/>
          </w:tcPr>
          <w:p w14:paraId="352A3FDA" w14:textId="77777777" w:rsidR="00BF02CC" w:rsidRPr="00BF02CC" w:rsidRDefault="00BF02CC" w:rsidP="00BF02CC">
            <w:pPr>
              <w:jc w:val="right"/>
              <w:rPr>
                <w:color w:val="000000" w:themeColor="text1"/>
              </w:rPr>
            </w:pPr>
            <w:r w:rsidRPr="00BF02CC">
              <w:rPr>
                <w:color w:val="000000" w:themeColor="text1"/>
                <w:lang w:eastAsia="es-CR"/>
              </w:rPr>
              <w:t>2,3</w:t>
            </w:r>
          </w:p>
        </w:tc>
        <w:tc>
          <w:tcPr>
            <w:tcW w:w="280" w:type="pct"/>
            <w:tcBorders>
              <w:left w:val="single" w:sz="4" w:space="0" w:color="000000"/>
            </w:tcBorders>
            <w:shd w:val="clear" w:color="auto" w:fill="auto"/>
            <w:vAlign w:val="center"/>
          </w:tcPr>
          <w:p w14:paraId="30E05262"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28C53851"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310E568A"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43AE0B03" w14:textId="77777777" w:rsidTr="00BF02CC">
        <w:tblPrEx>
          <w:tblCellMar>
            <w:left w:w="70" w:type="dxa"/>
            <w:right w:w="70" w:type="dxa"/>
          </w:tblCellMar>
        </w:tblPrEx>
        <w:trPr>
          <w:jc w:val="center"/>
        </w:trPr>
        <w:tc>
          <w:tcPr>
            <w:tcW w:w="1881" w:type="pct"/>
            <w:shd w:val="clear" w:color="auto" w:fill="auto"/>
            <w:vAlign w:val="center"/>
          </w:tcPr>
          <w:p w14:paraId="3371BB68" w14:textId="77777777" w:rsidR="00BF02CC" w:rsidRPr="00BF02CC" w:rsidRDefault="00BF02CC" w:rsidP="00BF02CC">
            <w:pPr>
              <w:rPr>
                <w:color w:val="000000" w:themeColor="text1"/>
              </w:rPr>
            </w:pPr>
            <w:r w:rsidRPr="00BF02CC">
              <w:rPr>
                <w:color w:val="000000" w:themeColor="text1"/>
                <w:lang w:eastAsia="es-CR"/>
              </w:rPr>
              <w:t>Recuperación de Patria Potestad</w:t>
            </w:r>
          </w:p>
        </w:tc>
        <w:tc>
          <w:tcPr>
            <w:tcW w:w="327" w:type="pct"/>
            <w:tcBorders>
              <w:left w:val="single" w:sz="4" w:space="0" w:color="000000"/>
            </w:tcBorders>
            <w:shd w:val="clear" w:color="auto" w:fill="auto"/>
            <w:vAlign w:val="center"/>
          </w:tcPr>
          <w:p w14:paraId="2D2F596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0C84947D"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541465E" w14:textId="77777777" w:rsidR="00BF02CC" w:rsidRPr="00BF02CC" w:rsidRDefault="00BF02CC" w:rsidP="00BF02CC">
            <w:pPr>
              <w:jc w:val="right"/>
              <w:rPr>
                <w:color w:val="000000" w:themeColor="text1"/>
              </w:rPr>
            </w:pPr>
            <w:r w:rsidRPr="00BF02CC">
              <w:rPr>
                <w:color w:val="000000" w:themeColor="text1"/>
                <w:lang w:eastAsia="es-CR"/>
              </w:rPr>
              <w:t>2</w:t>
            </w:r>
          </w:p>
        </w:tc>
        <w:tc>
          <w:tcPr>
            <w:tcW w:w="326" w:type="pct"/>
            <w:tcBorders>
              <w:left w:val="single" w:sz="4" w:space="0" w:color="000000"/>
            </w:tcBorders>
            <w:shd w:val="clear" w:color="auto" w:fill="auto"/>
            <w:vAlign w:val="center"/>
          </w:tcPr>
          <w:p w14:paraId="44355E83" w14:textId="77777777" w:rsidR="00BF02CC" w:rsidRPr="00BF02CC" w:rsidRDefault="00BF02CC" w:rsidP="00BF02CC">
            <w:pPr>
              <w:jc w:val="right"/>
              <w:rPr>
                <w:color w:val="000000" w:themeColor="text1"/>
              </w:rPr>
            </w:pPr>
            <w:r w:rsidRPr="00BF02CC">
              <w:rPr>
                <w:color w:val="000000" w:themeColor="text1"/>
                <w:lang w:eastAsia="es-CR"/>
              </w:rPr>
              <w:t>3</w:t>
            </w:r>
          </w:p>
        </w:tc>
        <w:tc>
          <w:tcPr>
            <w:tcW w:w="327" w:type="pct"/>
            <w:tcBorders>
              <w:left w:val="single" w:sz="4" w:space="0" w:color="000000"/>
            </w:tcBorders>
            <w:shd w:val="clear" w:color="auto" w:fill="auto"/>
            <w:vAlign w:val="center"/>
          </w:tcPr>
          <w:p w14:paraId="4E77A3AD" w14:textId="77777777" w:rsidR="00BF02CC" w:rsidRPr="00BF02CC" w:rsidRDefault="00BF02CC" w:rsidP="00BF02CC">
            <w:pPr>
              <w:jc w:val="right"/>
              <w:rPr>
                <w:color w:val="000000" w:themeColor="text1"/>
              </w:rPr>
            </w:pPr>
            <w:r w:rsidRPr="00BF02CC">
              <w:rPr>
                <w:color w:val="000000" w:themeColor="text1"/>
                <w:lang w:eastAsia="es-CR"/>
              </w:rPr>
              <w:t>3</w:t>
            </w:r>
          </w:p>
        </w:tc>
        <w:tc>
          <w:tcPr>
            <w:tcW w:w="90" w:type="pct"/>
            <w:tcBorders>
              <w:left w:val="single" w:sz="4" w:space="0" w:color="000000"/>
            </w:tcBorders>
            <w:shd w:val="clear" w:color="auto" w:fill="auto"/>
            <w:vAlign w:val="center"/>
          </w:tcPr>
          <w:p w14:paraId="5ECF06C0"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742EAF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6D3CB8D4"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4D8B9892"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F69071B"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B42907D"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52A01EA4" w14:textId="77777777" w:rsidTr="00BF02CC">
        <w:tblPrEx>
          <w:tblCellMar>
            <w:left w:w="70" w:type="dxa"/>
            <w:right w:w="70" w:type="dxa"/>
          </w:tblCellMar>
        </w:tblPrEx>
        <w:trPr>
          <w:jc w:val="center"/>
        </w:trPr>
        <w:tc>
          <w:tcPr>
            <w:tcW w:w="1881" w:type="pct"/>
            <w:shd w:val="clear" w:color="auto" w:fill="auto"/>
            <w:vAlign w:val="center"/>
          </w:tcPr>
          <w:p w14:paraId="06E958D2" w14:textId="77777777" w:rsidR="00BF02CC" w:rsidRPr="00BF02CC" w:rsidRDefault="00BF02CC" w:rsidP="00BF02CC">
            <w:pPr>
              <w:rPr>
                <w:color w:val="000000" w:themeColor="text1"/>
              </w:rPr>
            </w:pPr>
            <w:r w:rsidRPr="00BF02CC">
              <w:rPr>
                <w:color w:val="000000" w:themeColor="text1"/>
                <w:lang w:eastAsia="es-CR"/>
              </w:rPr>
              <w:t>Restitución internacional</w:t>
            </w:r>
          </w:p>
        </w:tc>
        <w:tc>
          <w:tcPr>
            <w:tcW w:w="327" w:type="pct"/>
            <w:tcBorders>
              <w:left w:val="single" w:sz="4" w:space="0" w:color="000000"/>
            </w:tcBorders>
            <w:shd w:val="clear" w:color="auto" w:fill="auto"/>
            <w:vAlign w:val="center"/>
          </w:tcPr>
          <w:p w14:paraId="410124E4" w14:textId="77777777" w:rsidR="00BF02CC" w:rsidRPr="00BF02CC" w:rsidRDefault="00BF02CC" w:rsidP="00BF02CC">
            <w:pPr>
              <w:jc w:val="right"/>
              <w:rPr>
                <w:color w:val="000000" w:themeColor="text1"/>
              </w:rPr>
            </w:pPr>
            <w:r w:rsidRPr="00BF02CC">
              <w:rPr>
                <w:color w:val="000000" w:themeColor="text1"/>
                <w:lang w:eastAsia="es-CR"/>
              </w:rPr>
              <w:t>10</w:t>
            </w:r>
          </w:p>
        </w:tc>
        <w:tc>
          <w:tcPr>
            <w:tcW w:w="326" w:type="pct"/>
            <w:tcBorders>
              <w:left w:val="single" w:sz="4" w:space="0" w:color="000000"/>
            </w:tcBorders>
            <w:shd w:val="clear" w:color="auto" w:fill="auto"/>
            <w:vAlign w:val="center"/>
          </w:tcPr>
          <w:p w14:paraId="63F105EF" w14:textId="77777777" w:rsidR="00BF02CC" w:rsidRPr="00BF02CC" w:rsidRDefault="00BF02CC" w:rsidP="00BF02CC">
            <w:pPr>
              <w:jc w:val="right"/>
              <w:rPr>
                <w:color w:val="000000" w:themeColor="text1"/>
              </w:rPr>
            </w:pPr>
            <w:r w:rsidRPr="00BF02CC">
              <w:rPr>
                <w:color w:val="000000" w:themeColor="text1"/>
                <w:lang w:eastAsia="es-CR"/>
              </w:rPr>
              <w:t>17</w:t>
            </w:r>
          </w:p>
        </w:tc>
        <w:tc>
          <w:tcPr>
            <w:tcW w:w="327" w:type="pct"/>
            <w:tcBorders>
              <w:left w:val="single" w:sz="4" w:space="0" w:color="000000"/>
            </w:tcBorders>
            <w:shd w:val="clear" w:color="auto" w:fill="auto"/>
            <w:vAlign w:val="center"/>
          </w:tcPr>
          <w:p w14:paraId="307D8A20" w14:textId="77777777" w:rsidR="00BF02CC" w:rsidRPr="00BF02CC" w:rsidRDefault="00BF02CC" w:rsidP="00BF02CC">
            <w:pPr>
              <w:jc w:val="right"/>
              <w:rPr>
                <w:color w:val="000000" w:themeColor="text1"/>
              </w:rPr>
            </w:pPr>
            <w:r w:rsidRPr="00BF02CC">
              <w:rPr>
                <w:color w:val="000000" w:themeColor="text1"/>
                <w:lang w:eastAsia="es-CR"/>
              </w:rPr>
              <w:t>25</w:t>
            </w:r>
          </w:p>
        </w:tc>
        <w:tc>
          <w:tcPr>
            <w:tcW w:w="326" w:type="pct"/>
            <w:tcBorders>
              <w:left w:val="single" w:sz="4" w:space="0" w:color="000000"/>
            </w:tcBorders>
            <w:shd w:val="clear" w:color="auto" w:fill="auto"/>
            <w:vAlign w:val="center"/>
          </w:tcPr>
          <w:p w14:paraId="5B28C178"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592FC40" w14:textId="77777777" w:rsidR="00BF02CC" w:rsidRPr="00BF02CC" w:rsidRDefault="00BF02CC" w:rsidP="00BF02CC">
            <w:pPr>
              <w:jc w:val="right"/>
              <w:rPr>
                <w:color w:val="000000" w:themeColor="text1"/>
              </w:rPr>
            </w:pPr>
            <w:r w:rsidRPr="00BF02CC">
              <w:rPr>
                <w:color w:val="000000" w:themeColor="text1"/>
                <w:lang w:eastAsia="es-CR"/>
              </w:rPr>
              <w:t>27</w:t>
            </w:r>
          </w:p>
        </w:tc>
        <w:tc>
          <w:tcPr>
            <w:tcW w:w="90" w:type="pct"/>
            <w:tcBorders>
              <w:left w:val="single" w:sz="4" w:space="0" w:color="000000"/>
            </w:tcBorders>
            <w:shd w:val="clear" w:color="auto" w:fill="auto"/>
            <w:vAlign w:val="center"/>
          </w:tcPr>
          <w:p w14:paraId="32E3ED0E"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D0A08B3"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4FCBA55"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tcBorders>
              <w:left w:val="single" w:sz="4" w:space="0" w:color="000000"/>
            </w:tcBorders>
            <w:shd w:val="clear" w:color="auto" w:fill="auto"/>
            <w:vAlign w:val="center"/>
          </w:tcPr>
          <w:p w14:paraId="5E8519BB"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33390662"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2DB6A336"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4D4FE5FA" w14:textId="77777777" w:rsidTr="00BF02CC">
        <w:tblPrEx>
          <w:tblCellMar>
            <w:left w:w="70" w:type="dxa"/>
            <w:right w:w="70" w:type="dxa"/>
          </w:tblCellMar>
        </w:tblPrEx>
        <w:trPr>
          <w:jc w:val="center"/>
        </w:trPr>
        <w:tc>
          <w:tcPr>
            <w:tcW w:w="1881" w:type="pct"/>
            <w:shd w:val="clear" w:color="auto" w:fill="auto"/>
            <w:vAlign w:val="center"/>
          </w:tcPr>
          <w:p w14:paraId="63C4531E" w14:textId="77777777" w:rsidR="00BF02CC" w:rsidRPr="00BF02CC" w:rsidRDefault="00BF02CC" w:rsidP="00BF02CC">
            <w:pPr>
              <w:rPr>
                <w:color w:val="000000" w:themeColor="text1"/>
              </w:rPr>
            </w:pPr>
            <w:proofErr w:type="spellStart"/>
            <w:r w:rsidRPr="00BF02CC">
              <w:rPr>
                <w:color w:val="000000" w:themeColor="text1"/>
                <w:lang w:eastAsia="es-CR"/>
              </w:rPr>
              <w:t>Reconoc</w:t>
            </w:r>
            <w:proofErr w:type="spellEnd"/>
            <w:r w:rsidRPr="00BF02CC">
              <w:rPr>
                <w:color w:val="000000" w:themeColor="text1"/>
                <w:lang w:eastAsia="es-CR"/>
              </w:rPr>
              <w:t>. hijo (a) de mujer casada contencioso</w:t>
            </w:r>
          </w:p>
        </w:tc>
        <w:tc>
          <w:tcPr>
            <w:tcW w:w="327" w:type="pct"/>
            <w:tcBorders>
              <w:left w:val="single" w:sz="4" w:space="0" w:color="000000"/>
            </w:tcBorders>
            <w:shd w:val="clear" w:color="auto" w:fill="auto"/>
            <w:vAlign w:val="center"/>
          </w:tcPr>
          <w:p w14:paraId="7DB5820F"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374B6353"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622E33F4"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218BF873"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11C72155" w14:textId="77777777" w:rsidR="00BF02CC" w:rsidRPr="00BF02CC" w:rsidRDefault="00BF02CC" w:rsidP="00BF02CC">
            <w:pPr>
              <w:jc w:val="right"/>
              <w:rPr>
                <w:color w:val="000000" w:themeColor="text1"/>
              </w:rPr>
            </w:pPr>
            <w:r w:rsidRPr="00BF02CC">
              <w:rPr>
                <w:color w:val="000000" w:themeColor="text1"/>
                <w:lang w:eastAsia="es-CR"/>
              </w:rPr>
              <w:t>23</w:t>
            </w:r>
          </w:p>
        </w:tc>
        <w:tc>
          <w:tcPr>
            <w:tcW w:w="90" w:type="pct"/>
            <w:tcBorders>
              <w:left w:val="single" w:sz="4" w:space="0" w:color="000000"/>
            </w:tcBorders>
            <w:shd w:val="clear" w:color="auto" w:fill="auto"/>
            <w:vAlign w:val="center"/>
          </w:tcPr>
          <w:p w14:paraId="1F566D48"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1AB2DDC"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2F0B2E6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5B01262C"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56225B9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F21C357"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0B4A8F17" w14:textId="77777777" w:rsidTr="00BF02CC">
        <w:tblPrEx>
          <w:tblCellMar>
            <w:left w:w="70" w:type="dxa"/>
            <w:right w:w="70" w:type="dxa"/>
          </w:tblCellMar>
        </w:tblPrEx>
        <w:trPr>
          <w:jc w:val="center"/>
        </w:trPr>
        <w:tc>
          <w:tcPr>
            <w:tcW w:w="1881" w:type="pct"/>
            <w:shd w:val="clear" w:color="auto" w:fill="auto"/>
            <w:vAlign w:val="center"/>
          </w:tcPr>
          <w:p w14:paraId="0D368DF3"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00F06CDC"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228CF5A3"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14B82D29"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78A92CAF"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0D243345"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40CF995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773A45B7" w14:textId="77777777" w:rsidR="00BF02CC" w:rsidRPr="00BF02CC" w:rsidRDefault="00BF02CC" w:rsidP="00BF02CC">
            <w:pPr>
              <w:snapToGrid w:val="0"/>
              <w:jc w:val="center"/>
              <w:rPr>
                <w:color w:val="000000" w:themeColor="text1"/>
                <w:lang w:eastAsia="es-CR"/>
              </w:rPr>
            </w:pPr>
          </w:p>
        </w:tc>
        <w:tc>
          <w:tcPr>
            <w:tcW w:w="279" w:type="pct"/>
            <w:tcBorders>
              <w:left w:val="single" w:sz="4" w:space="0" w:color="000000"/>
            </w:tcBorders>
            <w:shd w:val="clear" w:color="auto" w:fill="auto"/>
            <w:vAlign w:val="center"/>
          </w:tcPr>
          <w:p w14:paraId="119176A5"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1481407B"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D936C6D"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5BB35ED9"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31DC5421" w14:textId="77777777" w:rsidTr="00BF02CC">
        <w:tblPrEx>
          <w:tblCellMar>
            <w:left w:w="70" w:type="dxa"/>
            <w:right w:w="70" w:type="dxa"/>
          </w:tblCellMar>
        </w:tblPrEx>
        <w:trPr>
          <w:jc w:val="center"/>
        </w:trPr>
        <w:tc>
          <w:tcPr>
            <w:tcW w:w="1881" w:type="pct"/>
            <w:shd w:val="clear" w:color="auto" w:fill="auto"/>
            <w:vAlign w:val="center"/>
          </w:tcPr>
          <w:p w14:paraId="46601A2E" w14:textId="77777777" w:rsidR="00BF02CC" w:rsidRPr="00BF02CC" w:rsidRDefault="00BF02CC" w:rsidP="00BF02CC">
            <w:pPr>
              <w:rPr>
                <w:color w:val="000000" w:themeColor="text1"/>
              </w:rPr>
            </w:pPr>
            <w:r w:rsidRPr="00BF02CC">
              <w:rPr>
                <w:b/>
                <w:bCs/>
                <w:color w:val="000000" w:themeColor="text1"/>
                <w:lang w:eastAsia="es-CR"/>
              </w:rPr>
              <w:t>Protección Niñez y Adolescencia</w:t>
            </w:r>
          </w:p>
        </w:tc>
        <w:tc>
          <w:tcPr>
            <w:tcW w:w="327" w:type="pct"/>
            <w:tcBorders>
              <w:left w:val="single" w:sz="4" w:space="0" w:color="000000"/>
            </w:tcBorders>
            <w:shd w:val="clear" w:color="auto" w:fill="auto"/>
            <w:vAlign w:val="center"/>
          </w:tcPr>
          <w:p w14:paraId="6FD932B8" w14:textId="77777777" w:rsidR="00BF02CC" w:rsidRPr="00BF02CC" w:rsidRDefault="00BF02CC" w:rsidP="00BF02CC">
            <w:pPr>
              <w:jc w:val="right"/>
              <w:rPr>
                <w:color w:val="000000" w:themeColor="text1"/>
              </w:rPr>
            </w:pPr>
            <w:r w:rsidRPr="00BF02CC">
              <w:rPr>
                <w:b/>
                <w:bCs/>
                <w:color w:val="000000" w:themeColor="text1"/>
                <w:lang w:eastAsia="es-CR"/>
              </w:rPr>
              <w:t>0</w:t>
            </w:r>
          </w:p>
        </w:tc>
        <w:tc>
          <w:tcPr>
            <w:tcW w:w="326" w:type="pct"/>
            <w:tcBorders>
              <w:left w:val="single" w:sz="4" w:space="0" w:color="000000"/>
            </w:tcBorders>
            <w:shd w:val="clear" w:color="auto" w:fill="auto"/>
            <w:vAlign w:val="center"/>
          </w:tcPr>
          <w:p w14:paraId="7A7BBF24" w14:textId="77777777" w:rsidR="00BF02CC" w:rsidRPr="00BF02CC" w:rsidRDefault="00BF02CC" w:rsidP="00BF02CC">
            <w:pPr>
              <w:jc w:val="right"/>
              <w:rPr>
                <w:color w:val="000000" w:themeColor="text1"/>
              </w:rPr>
            </w:pPr>
            <w:r w:rsidRPr="00BF02CC">
              <w:rPr>
                <w:b/>
                <w:bCs/>
                <w:color w:val="000000" w:themeColor="text1"/>
                <w:lang w:eastAsia="es-CR"/>
              </w:rPr>
              <w:t>0</w:t>
            </w:r>
          </w:p>
        </w:tc>
        <w:tc>
          <w:tcPr>
            <w:tcW w:w="327" w:type="pct"/>
            <w:tcBorders>
              <w:left w:val="single" w:sz="4" w:space="0" w:color="000000"/>
            </w:tcBorders>
            <w:shd w:val="clear" w:color="auto" w:fill="auto"/>
            <w:vAlign w:val="center"/>
          </w:tcPr>
          <w:p w14:paraId="7860C37B" w14:textId="77777777" w:rsidR="00BF02CC" w:rsidRPr="00BF02CC" w:rsidRDefault="00BF02CC" w:rsidP="00BF02CC">
            <w:pPr>
              <w:jc w:val="right"/>
              <w:rPr>
                <w:color w:val="000000" w:themeColor="text1"/>
              </w:rPr>
            </w:pPr>
            <w:r w:rsidRPr="00BF02CC">
              <w:rPr>
                <w:b/>
                <w:bCs/>
                <w:color w:val="000000" w:themeColor="text1"/>
                <w:lang w:eastAsia="es-CR"/>
              </w:rPr>
              <w:t>801</w:t>
            </w:r>
          </w:p>
        </w:tc>
        <w:tc>
          <w:tcPr>
            <w:tcW w:w="326" w:type="pct"/>
            <w:tcBorders>
              <w:left w:val="single" w:sz="4" w:space="0" w:color="000000"/>
            </w:tcBorders>
            <w:shd w:val="clear" w:color="auto" w:fill="auto"/>
            <w:vAlign w:val="center"/>
          </w:tcPr>
          <w:p w14:paraId="33384C2E" w14:textId="77777777" w:rsidR="00BF02CC" w:rsidRPr="00BF02CC" w:rsidRDefault="00BF02CC" w:rsidP="00BF02CC">
            <w:pPr>
              <w:jc w:val="right"/>
              <w:rPr>
                <w:color w:val="000000" w:themeColor="text1"/>
              </w:rPr>
            </w:pPr>
            <w:r w:rsidRPr="00BF02CC">
              <w:rPr>
                <w:b/>
                <w:bCs/>
                <w:color w:val="000000" w:themeColor="text1"/>
                <w:lang w:eastAsia="es-CR"/>
              </w:rPr>
              <w:t>847</w:t>
            </w:r>
          </w:p>
        </w:tc>
        <w:tc>
          <w:tcPr>
            <w:tcW w:w="327" w:type="pct"/>
            <w:tcBorders>
              <w:left w:val="single" w:sz="4" w:space="0" w:color="000000"/>
            </w:tcBorders>
            <w:shd w:val="clear" w:color="auto" w:fill="auto"/>
            <w:vAlign w:val="center"/>
          </w:tcPr>
          <w:p w14:paraId="11CF5C5A" w14:textId="77777777" w:rsidR="00BF02CC" w:rsidRPr="00BF02CC" w:rsidRDefault="00BF02CC" w:rsidP="00BF02CC">
            <w:pPr>
              <w:jc w:val="right"/>
              <w:rPr>
                <w:color w:val="000000" w:themeColor="text1"/>
              </w:rPr>
            </w:pPr>
            <w:r w:rsidRPr="00BF02CC">
              <w:rPr>
                <w:b/>
                <w:bCs/>
                <w:color w:val="000000" w:themeColor="text1"/>
                <w:lang w:eastAsia="es-CR"/>
              </w:rPr>
              <w:t>845</w:t>
            </w:r>
          </w:p>
        </w:tc>
        <w:tc>
          <w:tcPr>
            <w:tcW w:w="90" w:type="pct"/>
            <w:tcBorders>
              <w:left w:val="single" w:sz="4" w:space="0" w:color="000000"/>
            </w:tcBorders>
            <w:shd w:val="clear" w:color="auto" w:fill="auto"/>
            <w:vAlign w:val="center"/>
          </w:tcPr>
          <w:p w14:paraId="5B16A1CA"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E49ABF6" w14:textId="77777777" w:rsidR="00BF02CC" w:rsidRPr="00BF02CC" w:rsidRDefault="00BF02CC" w:rsidP="00BF02CC">
            <w:pPr>
              <w:jc w:val="right"/>
              <w:rPr>
                <w:color w:val="000000" w:themeColor="text1"/>
              </w:rPr>
            </w:pPr>
            <w:r w:rsidRPr="00BF02CC">
              <w:rPr>
                <w:b/>
                <w:bCs/>
                <w:color w:val="000000" w:themeColor="text1"/>
                <w:lang w:eastAsia="es-CR"/>
              </w:rPr>
              <w:t>0,0</w:t>
            </w:r>
          </w:p>
        </w:tc>
        <w:tc>
          <w:tcPr>
            <w:tcW w:w="279" w:type="pct"/>
            <w:tcBorders>
              <w:left w:val="single" w:sz="4" w:space="0" w:color="000000"/>
            </w:tcBorders>
            <w:shd w:val="clear" w:color="auto" w:fill="auto"/>
            <w:vAlign w:val="center"/>
          </w:tcPr>
          <w:p w14:paraId="3B56AD39" w14:textId="77777777" w:rsidR="00BF02CC" w:rsidRPr="00BF02CC" w:rsidRDefault="00BF02CC" w:rsidP="00BF02CC">
            <w:pPr>
              <w:jc w:val="right"/>
              <w:rPr>
                <w:color w:val="000000" w:themeColor="text1"/>
              </w:rPr>
            </w:pPr>
            <w:r w:rsidRPr="00BF02CC">
              <w:rPr>
                <w:b/>
                <w:bCs/>
                <w:color w:val="000000" w:themeColor="text1"/>
                <w:lang w:eastAsia="es-CR"/>
              </w:rPr>
              <w:t>0,0</w:t>
            </w:r>
          </w:p>
        </w:tc>
        <w:tc>
          <w:tcPr>
            <w:tcW w:w="280" w:type="pct"/>
            <w:tcBorders>
              <w:left w:val="single" w:sz="4" w:space="0" w:color="000000"/>
            </w:tcBorders>
            <w:shd w:val="clear" w:color="auto" w:fill="auto"/>
            <w:vAlign w:val="center"/>
          </w:tcPr>
          <w:p w14:paraId="074027AC" w14:textId="77777777" w:rsidR="00BF02CC" w:rsidRPr="00BF02CC" w:rsidRDefault="00BF02CC" w:rsidP="00BF02CC">
            <w:pPr>
              <w:jc w:val="right"/>
              <w:rPr>
                <w:color w:val="000000" w:themeColor="text1"/>
              </w:rPr>
            </w:pPr>
            <w:r w:rsidRPr="00BF02CC">
              <w:rPr>
                <w:b/>
                <w:bCs/>
                <w:color w:val="000000" w:themeColor="text1"/>
                <w:lang w:eastAsia="es-CR"/>
              </w:rPr>
              <w:t>2,7</w:t>
            </w:r>
          </w:p>
        </w:tc>
        <w:tc>
          <w:tcPr>
            <w:tcW w:w="279" w:type="pct"/>
            <w:tcBorders>
              <w:left w:val="single" w:sz="4" w:space="0" w:color="000000"/>
            </w:tcBorders>
            <w:shd w:val="clear" w:color="auto" w:fill="auto"/>
            <w:vAlign w:val="center"/>
          </w:tcPr>
          <w:p w14:paraId="433E9B4B" w14:textId="77777777" w:rsidR="00BF02CC" w:rsidRPr="00BF02CC" w:rsidRDefault="00BF02CC" w:rsidP="00BF02CC">
            <w:pPr>
              <w:jc w:val="right"/>
              <w:rPr>
                <w:color w:val="000000" w:themeColor="text1"/>
              </w:rPr>
            </w:pPr>
            <w:r w:rsidRPr="00BF02CC">
              <w:rPr>
                <w:b/>
                <w:bCs/>
                <w:color w:val="000000" w:themeColor="text1"/>
                <w:lang w:eastAsia="es-CR"/>
              </w:rPr>
              <w:t>3,0</w:t>
            </w:r>
          </w:p>
        </w:tc>
        <w:tc>
          <w:tcPr>
            <w:tcW w:w="280" w:type="pct"/>
            <w:gridSpan w:val="2"/>
            <w:tcBorders>
              <w:left w:val="single" w:sz="4" w:space="0" w:color="000000"/>
            </w:tcBorders>
            <w:shd w:val="clear" w:color="auto" w:fill="auto"/>
            <w:vAlign w:val="center"/>
          </w:tcPr>
          <w:p w14:paraId="53D873B9" w14:textId="77777777" w:rsidR="00BF02CC" w:rsidRPr="00BF02CC" w:rsidRDefault="00BF02CC" w:rsidP="00BF02CC">
            <w:pPr>
              <w:jc w:val="right"/>
              <w:rPr>
                <w:color w:val="000000" w:themeColor="text1"/>
              </w:rPr>
            </w:pPr>
            <w:r w:rsidRPr="00BF02CC">
              <w:rPr>
                <w:b/>
                <w:bCs/>
                <w:color w:val="000000" w:themeColor="text1"/>
                <w:lang w:eastAsia="es-CR"/>
              </w:rPr>
              <w:t>2,7</w:t>
            </w:r>
          </w:p>
        </w:tc>
      </w:tr>
      <w:tr w:rsidR="00BF02CC" w:rsidRPr="00BF02CC" w14:paraId="69274D3F" w14:textId="77777777" w:rsidTr="00BF02CC">
        <w:tblPrEx>
          <w:tblCellMar>
            <w:left w:w="70" w:type="dxa"/>
            <w:right w:w="70" w:type="dxa"/>
          </w:tblCellMar>
        </w:tblPrEx>
        <w:trPr>
          <w:jc w:val="center"/>
        </w:trPr>
        <w:tc>
          <w:tcPr>
            <w:tcW w:w="1881" w:type="pct"/>
            <w:shd w:val="clear" w:color="auto" w:fill="auto"/>
            <w:vAlign w:val="center"/>
          </w:tcPr>
          <w:p w14:paraId="6C943A3F" w14:textId="77777777" w:rsidR="00BF02CC" w:rsidRPr="00BF02CC" w:rsidRDefault="00BF02CC" w:rsidP="00BF02CC">
            <w:pPr>
              <w:rPr>
                <w:color w:val="000000" w:themeColor="text1"/>
              </w:rPr>
            </w:pPr>
            <w:proofErr w:type="spellStart"/>
            <w:r w:rsidRPr="00BF02CC">
              <w:rPr>
                <w:color w:val="000000" w:themeColor="text1"/>
                <w:lang w:eastAsia="es-CR"/>
              </w:rPr>
              <w:t>Comunic</w:t>
            </w:r>
            <w:proofErr w:type="spellEnd"/>
            <w:r w:rsidRPr="00BF02CC">
              <w:rPr>
                <w:color w:val="000000" w:themeColor="text1"/>
                <w:lang w:eastAsia="es-CR"/>
              </w:rPr>
              <w:t>. Art.32 CDNA (PANI)</w:t>
            </w:r>
          </w:p>
        </w:tc>
        <w:tc>
          <w:tcPr>
            <w:tcW w:w="327" w:type="pct"/>
            <w:tcBorders>
              <w:left w:val="single" w:sz="4" w:space="0" w:color="000000"/>
            </w:tcBorders>
            <w:shd w:val="clear" w:color="auto" w:fill="auto"/>
            <w:vAlign w:val="center"/>
          </w:tcPr>
          <w:p w14:paraId="0D8B6EF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392B9DF7"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957F016" w14:textId="77777777" w:rsidR="00BF02CC" w:rsidRPr="00BF02CC" w:rsidRDefault="00BF02CC" w:rsidP="00BF02CC">
            <w:pPr>
              <w:jc w:val="right"/>
              <w:rPr>
                <w:color w:val="000000" w:themeColor="text1"/>
              </w:rPr>
            </w:pPr>
            <w:r w:rsidRPr="00BF02CC">
              <w:rPr>
                <w:color w:val="000000" w:themeColor="text1"/>
                <w:lang w:eastAsia="es-CR"/>
              </w:rPr>
              <w:t>336</w:t>
            </w:r>
          </w:p>
        </w:tc>
        <w:tc>
          <w:tcPr>
            <w:tcW w:w="326" w:type="pct"/>
            <w:tcBorders>
              <w:left w:val="single" w:sz="4" w:space="0" w:color="000000"/>
            </w:tcBorders>
            <w:shd w:val="clear" w:color="auto" w:fill="auto"/>
            <w:vAlign w:val="center"/>
          </w:tcPr>
          <w:p w14:paraId="1DA2504A" w14:textId="77777777" w:rsidR="00BF02CC" w:rsidRPr="00BF02CC" w:rsidRDefault="00BF02CC" w:rsidP="00BF02CC">
            <w:pPr>
              <w:jc w:val="right"/>
              <w:rPr>
                <w:color w:val="000000" w:themeColor="text1"/>
              </w:rPr>
            </w:pPr>
            <w:r w:rsidRPr="00BF02CC">
              <w:rPr>
                <w:color w:val="000000" w:themeColor="text1"/>
                <w:lang w:eastAsia="es-CR"/>
              </w:rPr>
              <w:t>368</w:t>
            </w:r>
          </w:p>
        </w:tc>
        <w:tc>
          <w:tcPr>
            <w:tcW w:w="327" w:type="pct"/>
            <w:tcBorders>
              <w:left w:val="single" w:sz="4" w:space="0" w:color="000000"/>
            </w:tcBorders>
            <w:shd w:val="clear" w:color="auto" w:fill="auto"/>
            <w:vAlign w:val="center"/>
          </w:tcPr>
          <w:p w14:paraId="76EEE79E" w14:textId="77777777" w:rsidR="00BF02CC" w:rsidRPr="00BF02CC" w:rsidRDefault="00BF02CC" w:rsidP="00BF02CC">
            <w:pPr>
              <w:jc w:val="right"/>
              <w:rPr>
                <w:color w:val="000000" w:themeColor="text1"/>
              </w:rPr>
            </w:pPr>
            <w:r w:rsidRPr="00BF02CC">
              <w:rPr>
                <w:color w:val="000000" w:themeColor="text1"/>
                <w:lang w:eastAsia="es-CR"/>
              </w:rPr>
              <w:t>387</w:t>
            </w:r>
          </w:p>
        </w:tc>
        <w:tc>
          <w:tcPr>
            <w:tcW w:w="90" w:type="pct"/>
            <w:tcBorders>
              <w:left w:val="single" w:sz="4" w:space="0" w:color="000000"/>
            </w:tcBorders>
            <w:shd w:val="clear" w:color="auto" w:fill="auto"/>
            <w:vAlign w:val="center"/>
          </w:tcPr>
          <w:p w14:paraId="46389634"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3E721D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5509B328"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702AEA02" w14:textId="77777777" w:rsidR="00BF02CC" w:rsidRPr="00BF02CC" w:rsidRDefault="00BF02CC" w:rsidP="00BF02CC">
            <w:pPr>
              <w:jc w:val="right"/>
              <w:rPr>
                <w:color w:val="000000" w:themeColor="text1"/>
              </w:rPr>
            </w:pPr>
            <w:r w:rsidRPr="00BF02CC">
              <w:rPr>
                <w:color w:val="000000" w:themeColor="text1"/>
                <w:lang w:eastAsia="es-CR"/>
              </w:rPr>
              <w:t>1,1</w:t>
            </w:r>
          </w:p>
        </w:tc>
        <w:tc>
          <w:tcPr>
            <w:tcW w:w="279" w:type="pct"/>
            <w:tcBorders>
              <w:left w:val="single" w:sz="4" w:space="0" w:color="000000"/>
            </w:tcBorders>
            <w:shd w:val="clear" w:color="auto" w:fill="auto"/>
            <w:vAlign w:val="center"/>
          </w:tcPr>
          <w:p w14:paraId="39603ED2" w14:textId="77777777" w:rsidR="00BF02CC" w:rsidRPr="00BF02CC" w:rsidRDefault="00BF02CC" w:rsidP="00BF02CC">
            <w:pPr>
              <w:jc w:val="right"/>
              <w:rPr>
                <w:color w:val="000000" w:themeColor="text1"/>
              </w:rPr>
            </w:pPr>
            <w:r w:rsidRPr="00BF02CC">
              <w:rPr>
                <w:color w:val="000000" w:themeColor="text1"/>
                <w:lang w:eastAsia="es-CR"/>
              </w:rPr>
              <w:t>1,3</w:t>
            </w:r>
          </w:p>
        </w:tc>
        <w:tc>
          <w:tcPr>
            <w:tcW w:w="280" w:type="pct"/>
            <w:gridSpan w:val="2"/>
            <w:tcBorders>
              <w:left w:val="single" w:sz="4" w:space="0" w:color="000000"/>
            </w:tcBorders>
            <w:shd w:val="clear" w:color="auto" w:fill="auto"/>
            <w:vAlign w:val="center"/>
          </w:tcPr>
          <w:p w14:paraId="3C56CDF0" w14:textId="77777777" w:rsidR="00BF02CC" w:rsidRPr="00BF02CC" w:rsidRDefault="00BF02CC" w:rsidP="00BF02CC">
            <w:pPr>
              <w:jc w:val="right"/>
              <w:rPr>
                <w:color w:val="000000" w:themeColor="text1"/>
              </w:rPr>
            </w:pPr>
            <w:r w:rsidRPr="00BF02CC">
              <w:rPr>
                <w:color w:val="000000" w:themeColor="text1"/>
                <w:lang w:eastAsia="es-CR"/>
              </w:rPr>
              <w:t>1,2</w:t>
            </w:r>
          </w:p>
        </w:tc>
      </w:tr>
      <w:tr w:rsidR="00BF02CC" w:rsidRPr="00BF02CC" w14:paraId="73FE9AB2" w14:textId="77777777" w:rsidTr="00BF02CC">
        <w:tblPrEx>
          <w:tblCellMar>
            <w:left w:w="70" w:type="dxa"/>
            <w:right w:w="70" w:type="dxa"/>
          </w:tblCellMar>
        </w:tblPrEx>
        <w:trPr>
          <w:jc w:val="center"/>
        </w:trPr>
        <w:tc>
          <w:tcPr>
            <w:tcW w:w="1881" w:type="pct"/>
            <w:shd w:val="clear" w:color="auto" w:fill="auto"/>
            <w:vAlign w:val="center"/>
          </w:tcPr>
          <w:p w14:paraId="23CB5AA8" w14:textId="77777777" w:rsidR="00BF02CC" w:rsidRPr="00BF02CC" w:rsidRDefault="00BF02CC" w:rsidP="00BF02CC">
            <w:pPr>
              <w:rPr>
                <w:color w:val="000000" w:themeColor="text1"/>
              </w:rPr>
            </w:pPr>
            <w:r w:rsidRPr="00BF02CC">
              <w:rPr>
                <w:color w:val="000000" w:themeColor="text1"/>
                <w:lang w:eastAsia="es-CR"/>
              </w:rPr>
              <w:t>Medida cautelar</w:t>
            </w:r>
          </w:p>
        </w:tc>
        <w:tc>
          <w:tcPr>
            <w:tcW w:w="327" w:type="pct"/>
            <w:tcBorders>
              <w:left w:val="single" w:sz="4" w:space="0" w:color="000000"/>
            </w:tcBorders>
            <w:shd w:val="clear" w:color="auto" w:fill="auto"/>
            <w:vAlign w:val="center"/>
          </w:tcPr>
          <w:p w14:paraId="4B61A0AB"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B5D9E74"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194BC47" w14:textId="77777777" w:rsidR="00BF02CC" w:rsidRPr="00BF02CC" w:rsidRDefault="00BF02CC" w:rsidP="00BF02CC">
            <w:pPr>
              <w:jc w:val="right"/>
              <w:rPr>
                <w:color w:val="000000" w:themeColor="text1"/>
              </w:rPr>
            </w:pPr>
            <w:r w:rsidRPr="00BF02CC">
              <w:rPr>
                <w:color w:val="000000" w:themeColor="text1"/>
                <w:lang w:eastAsia="es-CR"/>
              </w:rPr>
              <w:t>14</w:t>
            </w:r>
          </w:p>
        </w:tc>
        <w:tc>
          <w:tcPr>
            <w:tcW w:w="326" w:type="pct"/>
            <w:tcBorders>
              <w:left w:val="single" w:sz="4" w:space="0" w:color="000000"/>
            </w:tcBorders>
            <w:shd w:val="clear" w:color="auto" w:fill="auto"/>
            <w:vAlign w:val="center"/>
          </w:tcPr>
          <w:p w14:paraId="5207DE9C" w14:textId="77777777" w:rsidR="00BF02CC" w:rsidRPr="00BF02CC" w:rsidRDefault="00BF02CC" w:rsidP="00BF02CC">
            <w:pPr>
              <w:jc w:val="right"/>
              <w:rPr>
                <w:color w:val="000000" w:themeColor="text1"/>
              </w:rPr>
            </w:pPr>
            <w:r w:rsidRPr="00BF02CC">
              <w:rPr>
                <w:color w:val="000000" w:themeColor="text1"/>
                <w:lang w:eastAsia="es-CR"/>
              </w:rPr>
              <w:t>11</w:t>
            </w:r>
          </w:p>
        </w:tc>
        <w:tc>
          <w:tcPr>
            <w:tcW w:w="327" w:type="pct"/>
            <w:tcBorders>
              <w:left w:val="single" w:sz="4" w:space="0" w:color="000000"/>
            </w:tcBorders>
            <w:shd w:val="clear" w:color="auto" w:fill="auto"/>
            <w:vAlign w:val="center"/>
          </w:tcPr>
          <w:p w14:paraId="12F3F951" w14:textId="77777777" w:rsidR="00BF02CC" w:rsidRPr="00BF02CC" w:rsidRDefault="00BF02CC" w:rsidP="00BF02CC">
            <w:pPr>
              <w:jc w:val="right"/>
              <w:rPr>
                <w:color w:val="000000" w:themeColor="text1"/>
              </w:rPr>
            </w:pPr>
            <w:r w:rsidRPr="00BF02CC">
              <w:rPr>
                <w:color w:val="000000" w:themeColor="text1"/>
                <w:lang w:eastAsia="es-CR"/>
              </w:rPr>
              <w:t>15</w:t>
            </w:r>
          </w:p>
        </w:tc>
        <w:tc>
          <w:tcPr>
            <w:tcW w:w="90" w:type="pct"/>
            <w:tcBorders>
              <w:left w:val="single" w:sz="4" w:space="0" w:color="000000"/>
            </w:tcBorders>
            <w:shd w:val="clear" w:color="auto" w:fill="auto"/>
            <w:vAlign w:val="center"/>
          </w:tcPr>
          <w:p w14:paraId="34B04875"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9D87489"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2FFBA94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6499C5C8"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A458450"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57F1D82A"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B33AFDD" w14:textId="77777777" w:rsidTr="00BF02CC">
        <w:tblPrEx>
          <w:tblCellMar>
            <w:left w:w="70" w:type="dxa"/>
            <w:right w:w="70" w:type="dxa"/>
          </w:tblCellMar>
        </w:tblPrEx>
        <w:trPr>
          <w:jc w:val="center"/>
        </w:trPr>
        <w:tc>
          <w:tcPr>
            <w:tcW w:w="1881" w:type="pct"/>
            <w:shd w:val="clear" w:color="auto" w:fill="auto"/>
            <w:vAlign w:val="center"/>
          </w:tcPr>
          <w:p w14:paraId="09819DE5" w14:textId="77777777" w:rsidR="00BF02CC" w:rsidRPr="00BF02CC" w:rsidRDefault="00BF02CC" w:rsidP="00BF02CC">
            <w:pPr>
              <w:rPr>
                <w:color w:val="000000" w:themeColor="text1"/>
              </w:rPr>
            </w:pPr>
            <w:r w:rsidRPr="00BF02CC">
              <w:rPr>
                <w:color w:val="000000" w:themeColor="text1"/>
                <w:lang w:eastAsia="es-CR"/>
              </w:rPr>
              <w:t>Proceso especial protección</w:t>
            </w:r>
          </w:p>
        </w:tc>
        <w:tc>
          <w:tcPr>
            <w:tcW w:w="327" w:type="pct"/>
            <w:tcBorders>
              <w:left w:val="single" w:sz="4" w:space="0" w:color="000000"/>
            </w:tcBorders>
            <w:shd w:val="clear" w:color="auto" w:fill="auto"/>
            <w:vAlign w:val="center"/>
          </w:tcPr>
          <w:p w14:paraId="4C931E27"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42F88E57"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4798715" w14:textId="77777777" w:rsidR="00BF02CC" w:rsidRPr="00BF02CC" w:rsidRDefault="00BF02CC" w:rsidP="00BF02CC">
            <w:pPr>
              <w:jc w:val="right"/>
              <w:rPr>
                <w:color w:val="000000" w:themeColor="text1"/>
              </w:rPr>
            </w:pPr>
            <w:r w:rsidRPr="00BF02CC">
              <w:rPr>
                <w:color w:val="000000" w:themeColor="text1"/>
                <w:lang w:eastAsia="es-CR"/>
              </w:rPr>
              <w:t>436</w:t>
            </w:r>
          </w:p>
        </w:tc>
        <w:tc>
          <w:tcPr>
            <w:tcW w:w="326" w:type="pct"/>
            <w:tcBorders>
              <w:left w:val="single" w:sz="4" w:space="0" w:color="000000"/>
            </w:tcBorders>
            <w:shd w:val="clear" w:color="auto" w:fill="auto"/>
            <w:vAlign w:val="center"/>
          </w:tcPr>
          <w:p w14:paraId="5540048C" w14:textId="77777777" w:rsidR="00BF02CC" w:rsidRPr="00BF02CC" w:rsidRDefault="00BF02CC" w:rsidP="00BF02CC">
            <w:pPr>
              <w:jc w:val="right"/>
              <w:rPr>
                <w:color w:val="000000" w:themeColor="text1"/>
              </w:rPr>
            </w:pPr>
            <w:r w:rsidRPr="00BF02CC">
              <w:rPr>
                <w:color w:val="000000" w:themeColor="text1"/>
                <w:lang w:eastAsia="es-CR"/>
              </w:rPr>
              <w:t>450</w:t>
            </w:r>
          </w:p>
        </w:tc>
        <w:tc>
          <w:tcPr>
            <w:tcW w:w="327" w:type="pct"/>
            <w:tcBorders>
              <w:left w:val="single" w:sz="4" w:space="0" w:color="000000"/>
            </w:tcBorders>
            <w:shd w:val="clear" w:color="auto" w:fill="auto"/>
            <w:vAlign w:val="center"/>
          </w:tcPr>
          <w:p w14:paraId="13FB597C" w14:textId="77777777" w:rsidR="00BF02CC" w:rsidRPr="00BF02CC" w:rsidRDefault="00BF02CC" w:rsidP="00BF02CC">
            <w:pPr>
              <w:jc w:val="right"/>
              <w:rPr>
                <w:color w:val="000000" w:themeColor="text1"/>
              </w:rPr>
            </w:pPr>
            <w:r w:rsidRPr="00BF02CC">
              <w:rPr>
                <w:color w:val="000000" w:themeColor="text1"/>
                <w:lang w:eastAsia="es-CR"/>
              </w:rPr>
              <w:t>425</w:t>
            </w:r>
          </w:p>
        </w:tc>
        <w:tc>
          <w:tcPr>
            <w:tcW w:w="90" w:type="pct"/>
            <w:tcBorders>
              <w:left w:val="single" w:sz="4" w:space="0" w:color="000000"/>
            </w:tcBorders>
            <w:shd w:val="clear" w:color="auto" w:fill="auto"/>
            <w:vAlign w:val="center"/>
          </w:tcPr>
          <w:p w14:paraId="2CA4AFBB"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4F66FED"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D30AC84"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0F57207E" w14:textId="77777777" w:rsidR="00BF02CC" w:rsidRPr="00BF02CC" w:rsidRDefault="00BF02CC" w:rsidP="00BF02CC">
            <w:pPr>
              <w:jc w:val="right"/>
              <w:rPr>
                <w:color w:val="000000" w:themeColor="text1"/>
              </w:rPr>
            </w:pPr>
            <w:r w:rsidRPr="00BF02CC">
              <w:rPr>
                <w:color w:val="000000" w:themeColor="text1"/>
                <w:lang w:eastAsia="es-CR"/>
              </w:rPr>
              <w:t>1,5</w:t>
            </w:r>
          </w:p>
        </w:tc>
        <w:tc>
          <w:tcPr>
            <w:tcW w:w="279" w:type="pct"/>
            <w:tcBorders>
              <w:left w:val="single" w:sz="4" w:space="0" w:color="000000"/>
            </w:tcBorders>
            <w:shd w:val="clear" w:color="auto" w:fill="auto"/>
            <w:vAlign w:val="center"/>
          </w:tcPr>
          <w:p w14:paraId="1C8641C4" w14:textId="77777777" w:rsidR="00BF02CC" w:rsidRPr="00BF02CC" w:rsidRDefault="00BF02CC" w:rsidP="00BF02CC">
            <w:pPr>
              <w:jc w:val="right"/>
              <w:rPr>
                <w:color w:val="000000" w:themeColor="text1"/>
              </w:rPr>
            </w:pPr>
            <w:r w:rsidRPr="00BF02CC">
              <w:rPr>
                <w:color w:val="000000" w:themeColor="text1"/>
                <w:lang w:eastAsia="es-CR"/>
              </w:rPr>
              <w:t>1,6</w:t>
            </w:r>
          </w:p>
        </w:tc>
        <w:tc>
          <w:tcPr>
            <w:tcW w:w="280" w:type="pct"/>
            <w:gridSpan w:val="2"/>
            <w:tcBorders>
              <w:left w:val="single" w:sz="4" w:space="0" w:color="000000"/>
            </w:tcBorders>
            <w:shd w:val="clear" w:color="auto" w:fill="auto"/>
            <w:vAlign w:val="center"/>
          </w:tcPr>
          <w:p w14:paraId="6595B453" w14:textId="77777777" w:rsidR="00BF02CC" w:rsidRPr="00BF02CC" w:rsidRDefault="00BF02CC" w:rsidP="00BF02CC">
            <w:pPr>
              <w:jc w:val="right"/>
              <w:rPr>
                <w:color w:val="000000" w:themeColor="text1"/>
              </w:rPr>
            </w:pPr>
            <w:r w:rsidRPr="00BF02CC">
              <w:rPr>
                <w:color w:val="000000" w:themeColor="text1"/>
                <w:lang w:eastAsia="es-CR"/>
              </w:rPr>
              <w:t>1,4</w:t>
            </w:r>
          </w:p>
        </w:tc>
      </w:tr>
      <w:tr w:rsidR="00BF02CC" w:rsidRPr="00BF02CC" w14:paraId="1D9C470C" w14:textId="77777777" w:rsidTr="00BF02CC">
        <w:tblPrEx>
          <w:tblCellMar>
            <w:left w:w="70" w:type="dxa"/>
            <w:right w:w="70" w:type="dxa"/>
          </w:tblCellMar>
        </w:tblPrEx>
        <w:trPr>
          <w:jc w:val="center"/>
        </w:trPr>
        <w:tc>
          <w:tcPr>
            <w:tcW w:w="1881" w:type="pct"/>
            <w:shd w:val="clear" w:color="auto" w:fill="auto"/>
            <w:vAlign w:val="center"/>
          </w:tcPr>
          <w:p w14:paraId="48EE97B6" w14:textId="77777777" w:rsidR="00BF02CC" w:rsidRPr="00BF02CC" w:rsidRDefault="00BF02CC" w:rsidP="00BF02CC">
            <w:pPr>
              <w:rPr>
                <w:color w:val="000000" w:themeColor="text1"/>
              </w:rPr>
            </w:pPr>
            <w:r w:rsidRPr="00BF02CC">
              <w:rPr>
                <w:color w:val="000000" w:themeColor="text1"/>
                <w:lang w:eastAsia="es-CR"/>
              </w:rPr>
              <w:t>Solicitud de allanamiento (Art.36 L.O. PANI)</w:t>
            </w:r>
          </w:p>
        </w:tc>
        <w:tc>
          <w:tcPr>
            <w:tcW w:w="327" w:type="pct"/>
            <w:tcBorders>
              <w:left w:val="single" w:sz="4" w:space="0" w:color="000000"/>
            </w:tcBorders>
            <w:shd w:val="clear" w:color="auto" w:fill="auto"/>
            <w:vAlign w:val="center"/>
          </w:tcPr>
          <w:p w14:paraId="043F0693"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00EBE6A2"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74FB9549" w14:textId="77777777" w:rsidR="00BF02CC" w:rsidRPr="00BF02CC" w:rsidRDefault="00BF02CC" w:rsidP="00BF02CC">
            <w:pPr>
              <w:jc w:val="right"/>
              <w:rPr>
                <w:color w:val="000000" w:themeColor="text1"/>
              </w:rPr>
            </w:pPr>
            <w:r w:rsidRPr="00BF02CC">
              <w:rPr>
                <w:color w:val="000000" w:themeColor="text1"/>
                <w:lang w:eastAsia="es-CR"/>
              </w:rPr>
              <w:t>15</w:t>
            </w:r>
          </w:p>
        </w:tc>
        <w:tc>
          <w:tcPr>
            <w:tcW w:w="326" w:type="pct"/>
            <w:tcBorders>
              <w:left w:val="single" w:sz="4" w:space="0" w:color="000000"/>
            </w:tcBorders>
            <w:shd w:val="clear" w:color="auto" w:fill="auto"/>
            <w:vAlign w:val="center"/>
          </w:tcPr>
          <w:p w14:paraId="729B19D0" w14:textId="77777777" w:rsidR="00BF02CC" w:rsidRPr="00BF02CC" w:rsidRDefault="00BF02CC" w:rsidP="00BF02CC">
            <w:pPr>
              <w:jc w:val="right"/>
              <w:rPr>
                <w:color w:val="000000" w:themeColor="text1"/>
              </w:rPr>
            </w:pPr>
            <w:r w:rsidRPr="00BF02CC">
              <w:rPr>
                <w:color w:val="000000" w:themeColor="text1"/>
                <w:lang w:eastAsia="es-CR"/>
              </w:rPr>
              <w:t>18</w:t>
            </w:r>
          </w:p>
        </w:tc>
        <w:tc>
          <w:tcPr>
            <w:tcW w:w="327" w:type="pct"/>
            <w:tcBorders>
              <w:left w:val="single" w:sz="4" w:space="0" w:color="000000"/>
            </w:tcBorders>
            <w:shd w:val="clear" w:color="auto" w:fill="auto"/>
            <w:vAlign w:val="center"/>
          </w:tcPr>
          <w:p w14:paraId="433A3587" w14:textId="77777777" w:rsidR="00BF02CC" w:rsidRPr="00BF02CC" w:rsidRDefault="00BF02CC" w:rsidP="00BF02CC">
            <w:pPr>
              <w:jc w:val="right"/>
              <w:rPr>
                <w:color w:val="000000" w:themeColor="text1"/>
              </w:rPr>
            </w:pPr>
            <w:r w:rsidRPr="00BF02CC">
              <w:rPr>
                <w:color w:val="000000" w:themeColor="text1"/>
                <w:lang w:eastAsia="es-CR"/>
              </w:rPr>
              <w:t>18</w:t>
            </w:r>
          </w:p>
        </w:tc>
        <w:tc>
          <w:tcPr>
            <w:tcW w:w="90" w:type="pct"/>
            <w:tcBorders>
              <w:left w:val="single" w:sz="4" w:space="0" w:color="000000"/>
            </w:tcBorders>
            <w:shd w:val="clear" w:color="auto" w:fill="auto"/>
            <w:vAlign w:val="center"/>
          </w:tcPr>
          <w:p w14:paraId="2B24445A"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95EEF0A"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A050AE8"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6E802990"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45C77DDC"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gridSpan w:val="2"/>
            <w:tcBorders>
              <w:left w:val="single" w:sz="4" w:space="0" w:color="000000"/>
            </w:tcBorders>
            <w:shd w:val="clear" w:color="auto" w:fill="auto"/>
            <w:vAlign w:val="center"/>
          </w:tcPr>
          <w:p w14:paraId="11344734"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616530B7" w14:textId="77777777" w:rsidTr="00BF02CC">
        <w:tblPrEx>
          <w:tblCellMar>
            <w:left w:w="70" w:type="dxa"/>
            <w:right w:w="70" w:type="dxa"/>
          </w:tblCellMar>
        </w:tblPrEx>
        <w:trPr>
          <w:jc w:val="center"/>
        </w:trPr>
        <w:tc>
          <w:tcPr>
            <w:tcW w:w="1881" w:type="pct"/>
            <w:shd w:val="clear" w:color="auto" w:fill="auto"/>
            <w:vAlign w:val="center"/>
          </w:tcPr>
          <w:p w14:paraId="0F5E50D5"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304FBB12"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7DC86426"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0BB6F201"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046ECEEF"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2A054DA4"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28804381"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BAA64CF" w14:textId="77777777" w:rsidR="00BF02CC" w:rsidRPr="00BF02CC" w:rsidRDefault="00BF02CC" w:rsidP="00BF02CC">
            <w:pPr>
              <w:snapToGrid w:val="0"/>
              <w:rPr>
                <w:color w:val="000000" w:themeColor="text1"/>
                <w:lang w:eastAsia="es-CR"/>
              </w:rPr>
            </w:pPr>
          </w:p>
        </w:tc>
        <w:tc>
          <w:tcPr>
            <w:tcW w:w="279" w:type="pct"/>
            <w:tcBorders>
              <w:left w:val="single" w:sz="4" w:space="0" w:color="000000"/>
            </w:tcBorders>
            <w:shd w:val="clear" w:color="auto" w:fill="auto"/>
            <w:vAlign w:val="center"/>
          </w:tcPr>
          <w:p w14:paraId="32EA34D6"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5DF9D533"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474EF1A"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25058FAA"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258DB929" w14:textId="77777777" w:rsidTr="00BF02CC">
        <w:tblPrEx>
          <w:tblCellMar>
            <w:left w:w="70" w:type="dxa"/>
            <w:right w:w="70" w:type="dxa"/>
          </w:tblCellMar>
        </w:tblPrEx>
        <w:trPr>
          <w:jc w:val="center"/>
        </w:trPr>
        <w:tc>
          <w:tcPr>
            <w:tcW w:w="1881" w:type="pct"/>
            <w:shd w:val="clear" w:color="auto" w:fill="auto"/>
            <w:vAlign w:val="center"/>
          </w:tcPr>
          <w:p w14:paraId="020AD305" w14:textId="77777777" w:rsidR="00BF02CC" w:rsidRPr="00BF02CC" w:rsidRDefault="00BF02CC" w:rsidP="00BF02CC">
            <w:pPr>
              <w:rPr>
                <w:color w:val="000000" w:themeColor="text1"/>
              </w:rPr>
            </w:pPr>
            <w:r w:rsidRPr="00BF02CC">
              <w:rPr>
                <w:b/>
                <w:bCs/>
                <w:color w:val="000000" w:themeColor="text1"/>
                <w:lang w:eastAsia="es-CR"/>
              </w:rPr>
              <w:t>Actividad Judicial No Contenciosa</w:t>
            </w:r>
          </w:p>
        </w:tc>
        <w:tc>
          <w:tcPr>
            <w:tcW w:w="327" w:type="pct"/>
            <w:tcBorders>
              <w:left w:val="single" w:sz="4" w:space="0" w:color="000000"/>
            </w:tcBorders>
            <w:shd w:val="clear" w:color="auto" w:fill="auto"/>
            <w:vAlign w:val="center"/>
          </w:tcPr>
          <w:p w14:paraId="744E27ED" w14:textId="77777777" w:rsidR="00BF02CC" w:rsidRPr="00BF02CC" w:rsidRDefault="00BF02CC" w:rsidP="00BF02CC">
            <w:pPr>
              <w:jc w:val="right"/>
              <w:rPr>
                <w:color w:val="000000" w:themeColor="text1"/>
              </w:rPr>
            </w:pPr>
            <w:r w:rsidRPr="00BF02CC">
              <w:rPr>
                <w:b/>
                <w:bCs/>
                <w:color w:val="000000" w:themeColor="text1"/>
                <w:lang w:eastAsia="es-CR"/>
              </w:rPr>
              <w:t>14 660</w:t>
            </w:r>
          </w:p>
        </w:tc>
        <w:tc>
          <w:tcPr>
            <w:tcW w:w="326" w:type="pct"/>
            <w:tcBorders>
              <w:left w:val="single" w:sz="4" w:space="0" w:color="000000"/>
            </w:tcBorders>
            <w:shd w:val="clear" w:color="auto" w:fill="auto"/>
            <w:vAlign w:val="center"/>
          </w:tcPr>
          <w:p w14:paraId="755EA961" w14:textId="77777777" w:rsidR="00BF02CC" w:rsidRPr="00BF02CC" w:rsidRDefault="00BF02CC" w:rsidP="00BF02CC">
            <w:pPr>
              <w:jc w:val="right"/>
              <w:rPr>
                <w:color w:val="000000" w:themeColor="text1"/>
              </w:rPr>
            </w:pPr>
            <w:r w:rsidRPr="00BF02CC">
              <w:rPr>
                <w:b/>
                <w:bCs/>
                <w:color w:val="000000" w:themeColor="text1"/>
                <w:lang w:eastAsia="es-CR"/>
              </w:rPr>
              <w:t>14 384</w:t>
            </w:r>
          </w:p>
        </w:tc>
        <w:tc>
          <w:tcPr>
            <w:tcW w:w="327" w:type="pct"/>
            <w:tcBorders>
              <w:left w:val="single" w:sz="4" w:space="0" w:color="000000"/>
            </w:tcBorders>
            <w:shd w:val="clear" w:color="auto" w:fill="auto"/>
            <w:vAlign w:val="center"/>
          </w:tcPr>
          <w:p w14:paraId="4B94EFF0" w14:textId="77777777" w:rsidR="00BF02CC" w:rsidRPr="00BF02CC" w:rsidRDefault="00BF02CC" w:rsidP="00BF02CC">
            <w:pPr>
              <w:jc w:val="right"/>
              <w:rPr>
                <w:color w:val="000000" w:themeColor="text1"/>
              </w:rPr>
            </w:pPr>
            <w:r w:rsidRPr="00BF02CC">
              <w:rPr>
                <w:b/>
                <w:bCs/>
                <w:color w:val="000000" w:themeColor="text1"/>
                <w:lang w:eastAsia="es-CR"/>
              </w:rPr>
              <w:t>15 340</w:t>
            </w:r>
          </w:p>
        </w:tc>
        <w:tc>
          <w:tcPr>
            <w:tcW w:w="326" w:type="pct"/>
            <w:tcBorders>
              <w:left w:val="single" w:sz="4" w:space="0" w:color="000000"/>
            </w:tcBorders>
            <w:shd w:val="clear" w:color="auto" w:fill="auto"/>
            <w:vAlign w:val="center"/>
          </w:tcPr>
          <w:p w14:paraId="2BC5B436" w14:textId="77777777" w:rsidR="00BF02CC" w:rsidRPr="00BF02CC" w:rsidRDefault="00BF02CC" w:rsidP="00BF02CC">
            <w:pPr>
              <w:jc w:val="right"/>
              <w:rPr>
                <w:color w:val="000000" w:themeColor="text1"/>
              </w:rPr>
            </w:pPr>
            <w:r w:rsidRPr="00BF02CC">
              <w:rPr>
                <w:b/>
                <w:bCs/>
                <w:color w:val="000000" w:themeColor="text1"/>
                <w:lang w:eastAsia="es-CR"/>
              </w:rPr>
              <w:t>14 659</w:t>
            </w:r>
          </w:p>
        </w:tc>
        <w:tc>
          <w:tcPr>
            <w:tcW w:w="327" w:type="pct"/>
            <w:tcBorders>
              <w:left w:val="single" w:sz="4" w:space="0" w:color="000000"/>
            </w:tcBorders>
            <w:shd w:val="clear" w:color="auto" w:fill="auto"/>
            <w:vAlign w:val="center"/>
          </w:tcPr>
          <w:p w14:paraId="5A9F5647" w14:textId="77777777" w:rsidR="00BF02CC" w:rsidRPr="00BF02CC" w:rsidRDefault="00BF02CC" w:rsidP="00BF02CC">
            <w:pPr>
              <w:jc w:val="right"/>
              <w:rPr>
                <w:color w:val="000000" w:themeColor="text1"/>
              </w:rPr>
            </w:pPr>
            <w:r w:rsidRPr="00BF02CC">
              <w:rPr>
                <w:b/>
                <w:bCs/>
                <w:color w:val="000000" w:themeColor="text1"/>
                <w:lang w:eastAsia="es-CR"/>
              </w:rPr>
              <w:t>15 864</w:t>
            </w:r>
          </w:p>
        </w:tc>
        <w:tc>
          <w:tcPr>
            <w:tcW w:w="90" w:type="pct"/>
            <w:tcBorders>
              <w:left w:val="single" w:sz="4" w:space="0" w:color="000000"/>
            </w:tcBorders>
            <w:shd w:val="clear" w:color="auto" w:fill="auto"/>
            <w:vAlign w:val="center"/>
          </w:tcPr>
          <w:p w14:paraId="2DBDD9C1"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7579388" w14:textId="77777777" w:rsidR="00BF02CC" w:rsidRPr="00BF02CC" w:rsidRDefault="00BF02CC" w:rsidP="00BF02CC">
            <w:pPr>
              <w:jc w:val="right"/>
              <w:rPr>
                <w:color w:val="000000" w:themeColor="text1"/>
              </w:rPr>
            </w:pPr>
            <w:r w:rsidRPr="00BF02CC">
              <w:rPr>
                <w:b/>
                <w:bCs/>
                <w:color w:val="000000" w:themeColor="text1"/>
                <w:lang w:eastAsia="es-CR"/>
              </w:rPr>
              <w:t>49,1</w:t>
            </w:r>
          </w:p>
        </w:tc>
        <w:tc>
          <w:tcPr>
            <w:tcW w:w="279" w:type="pct"/>
            <w:tcBorders>
              <w:left w:val="single" w:sz="4" w:space="0" w:color="000000"/>
            </w:tcBorders>
            <w:shd w:val="clear" w:color="auto" w:fill="auto"/>
            <w:vAlign w:val="center"/>
          </w:tcPr>
          <w:p w14:paraId="25C3C11E" w14:textId="77777777" w:rsidR="00BF02CC" w:rsidRPr="00BF02CC" w:rsidRDefault="00BF02CC" w:rsidP="00BF02CC">
            <w:pPr>
              <w:jc w:val="right"/>
              <w:rPr>
                <w:color w:val="000000" w:themeColor="text1"/>
              </w:rPr>
            </w:pPr>
            <w:r w:rsidRPr="00BF02CC">
              <w:rPr>
                <w:b/>
                <w:bCs/>
                <w:color w:val="000000" w:themeColor="text1"/>
                <w:lang w:eastAsia="es-CR"/>
              </w:rPr>
              <w:t>48,1</w:t>
            </w:r>
          </w:p>
        </w:tc>
        <w:tc>
          <w:tcPr>
            <w:tcW w:w="280" w:type="pct"/>
            <w:tcBorders>
              <w:left w:val="single" w:sz="4" w:space="0" w:color="000000"/>
            </w:tcBorders>
            <w:shd w:val="clear" w:color="auto" w:fill="auto"/>
            <w:vAlign w:val="center"/>
          </w:tcPr>
          <w:p w14:paraId="61D46746" w14:textId="77777777" w:rsidR="00BF02CC" w:rsidRPr="00BF02CC" w:rsidRDefault="00BF02CC" w:rsidP="00BF02CC">
            <w:pPr>
              <w:jc w:val="right"/>
              <w:rPr>
                <w:color w:val="000000" w:themeColor="text1"/>
              </w:rPr>
            </w:pPr>
            <w:r w:rsidRPr="00BF02CC">
              <w:rPr>
                <w:b/>
                <w:bCs/>
                <w:color w:val="000000" w:themeColor="text1"/>
                <w:lang w:eastAsia="es-CR"/>
              </w:rPr>
              <w:t>51,6</w:t>
            </w:r>
          </w:p>
        </w:tc>
        <w:tc>
          <w:tcPr>
            <w:tcW w:w="279" w:type="pct"/>
            <w:tcBorders>
              <w:left w:val="single" w:sz="4" w:space="0" w:color="000000"/>
            </w:tcBorders>
            <w:shd w:val="clear" w:color="auto" w:fill="auto"/>
            <w:vAlign w:val="center"/>
          </w:tcPr>
          <w:p w14:paraId="2C8ADE4B" w14:textId="77777777" w:rsidR="00BF02CC" w:rsidRPr="00BF02CC" w:rsidRDefault="00BF02CC" w:rsidP="00BF02CC">
            <w:pPr>
              <w:jc w:val="right"/>
              <w:rPr>
                <w:color w:val="000000" w:themeColor="text1"/>
              </w:rPr>
            </w:pPr>
            <w:r w:rsidRPr="00BF02CC">
              <w:rPr>
                <w:b/>
                <w:bCs/>
                <w:color w:val="000000" w:themeColor="text1"/>
                <w:lang w:eastAsia="es-CR"/>
              </w:rPr>
              <w:t>51,3</w:t>
            </w:r>
          </w:p>
        </w:tc>
        <w:tc>
          <w:tcPr>
            <w:tcW w:w="280" w:type="pct"/>
            <w:gridSpan w:val="2"/>
            <w:tcBorders>
              <w:left w:val="single" w:sz="4" w:space="0" w:color="000000"/>
            </w:tcBorders>
            <w:shd w:val="clear" w:color="auto" w:fill="auto"/>
            <w:vAlign w:val="center"/>
          </w:tcPr>
          <w:p w14:paraId="667EB25E" w14:textId="77777777" w:rsidR="00BF02CC" w:rsidRPr="00BF02CC" w:rsidRDefault="00BF02CC" w:rsidP="00BF02CC">
            <w:pPr>
              <w:jc w:val="right"/>
              <w:rPr>
                <w:color w:val="000000" w:themeColor="text1"/>
              </w:rPr>
            </w:pPr>
            <w:r w:rsidRPr="00BF02CC">
              <w:rPr>
                <w:b/>
                <w:bCs/>
                <w:color w:val="000000" w:themeColor="text1"/>
                <w:lang w:eastAsia="es-CR"/>
              </w:rPr>
              <w:t>50,7</w:t>
            </w:r>
          </w:p>
        </w:tc>
      </w:tr>
      <w:tr w:rsidR="00BF02CC" w:rsidRPr="00BF02CC" w14:paraId="337041B2" w14:textId="77777777" w:rsidTr="00BF02CC">
        <w:tblPrEx>
          <w:tblCellMar>
            <w:left w:w="70" w:type="dxa"/>
            <w:right w:w="70" w:type="dxa"/>
          </w:tblCellMar>
        </w:tblPrEx>
        <w:trPr>
          <w:jc w:val="center"/>
        </w:trPr>
        <w:tc>
          <w:tcPr>
            <w:tcW w:w="1881" w:type="pct"/>
            <w:shd w:val="clear" w:color="auto" w:fill="auto"/>
            <w:vAlign w:val="center"/>
          </w:tcPr>
          <w:p w14:paraId="49051AC8" w14:textId="77777777" w:rsidR="00BF02CC" w:rsidRPr="00BF02CC" w:rsidRDefault="00BF02CC" w:rsidP="00BF02CC">
            <w:pPr>
              <w:rPr>
                <w:color w:val="000000" w:themeColor="text1"/>
              </w:rPr>
            </w:pPr>
            <w:r w:rsidRPr="00BF02CC">
              <w:rPr>
                <w:color w:val="000000" w:themeColor="text1"/>
                <w:lang w:eastAsia="es-CR"/>
              </w:rPr>
              <w:t xml:space="preserve">Divorcio o separación </w:t>
            </w:r>
            <w:proofErr w:type="spellStart"/>
            <w:r w:rsidRPr="00BF02CC">
              <w:rPr>
                <w:color w:val="000000" w:themeColor="text1"/>
                <w:lang w:eastAsia="es-CR"/>
              </w:rPr>
              <w:t>jud</w:t>
            </w:r>
            <w:proofErr w:type="spellEnd"/>
            <w:r w:rsidRPr="00BF02CC">
              <w:rPr>
                <w:color w:val="000000" w:themeColor="text1"/>
                <w:lang w:eastAsia="es-CR"/>
              </w:rPr>
              <w:t>. por mutuo acuerdo</w:t>
            </w:r>
          </w:p>
        </w:tc>
        <w:tc>
          <w:tcPr>
            <w:tcW w:w="327" w:type="pct"/>
            <w:tcBorders>
              <w:left w:val="single" w:sz="4" w:space="0" w:color="000000"/>
            </w:tcBorders>
            <w:shd w:val="clear" w:color="auto" w:fill="auto"/>
            <w:vAlign w:val="center"/>
          </w:tcPr>
          <w:p w14:paraId="63E15008" w14:textId="77777777" w:rsidR="00BF02CC" w:rsidRPr="00BF02CC" w:rsidRDefault="00BF02CC" w:rsidP="00BF02CC">
            <w:pPr>
              <w:jc w:val="right"/>
              <w:rPr>
                <w:color w:val="000000" w:themeColor="text1"/>
              </w:rPr>
            </w:pPr>
            <w:r w:rsidRPr="00BF02CC">
              <w:rPr>
                <w:color w:val="000000" w:themeColor="text1"/>
                <w:lang w:eastAsia="es-CR"/>
              </w:rPr>
              <w:t>11 538</w:t>
            </w:r>
          </w:p>
        </w:tc>
        <w:tc>
          <w:tcPr>
            <w:tcW w:w="326" w:type="pct"/>
            <w:tcBorders>
              <w:left w:val="single" w:sz="4" w:space="0" w:color="000000"/>
            </w:tcBorders>
            <w:shd w:val="clear" w:color="auto" w:fill="auto"/>
            <w:vAlign w:val="center"/>
          </w:tcPr>
          <w:p w14:paraId="55C839E4" w14:textId="77777777" w:rsidR="00BF02CC" w:rsidRPr="00BF02CC" w:rsidRDefault="00BF02CC" w:rsidP="00BF02CC">
            <w:pPr>
              <w:jc w:val="right"/>
              <w:rPr>
                <w:color w:val="000000" w:themeColor="text1"/>
              </w:rPr>
            </w:pPr>
            <w:r w:rsidRPr="00BF02CC">
              <w:rPr>
                <w:color w:val="000000" w:themeColor="text1"/>
                <w:lang w:eastAsia="es-CR"/>
              </w:rPr>
              <w:t>11 566</w:t>
            </w:r>
          </w:p>
        </w:tc>
        <w:tc>
          <w:tcPr>
            <w:tcW w:w="327" w:type="pct"/>
            <w:tcBorders>
              <w:left w:val="single" w:sz="4" w:space="0" w:color="000000"/>
            </w:tcBorders>
            <w:shd w:val="clear" w:color="auto" w:fill="auto"/>
            <w:vAlign w:val="center"/>
          </w:tcPr>
          <w:p w14:paraId="7D61CABF" w14:textId="77777777" w:rsidR="00BF02CC" w:rsidRPr="00BF02CC" w:rsidRDefault="00BF02CC" w:rsidP="00BF02CC">
            <w:pPr>
              <w:jc w:val="right"/>
              <w:rPr>
                <w:color w:val="000000" w:themeColor="text1"/>
              </w:rPr>
            </w:pPr>
            <w:r w:rsidRPr="00BF02CC">
              <w:rPr>
                <w:color w:val="000000" w:themeColor="text1"/>
                <w:lang w:eastAsia="es-CR"/>
              </w:rPr>
              <w:t>11 589</w:t>
            </w:r>
          </w:p>
        </w:tc>
        <w:tc>
          <w:tcPr>
            <w:tcW w:w="326" w:type="pct"/>
            <w:tcBorders>
              <w:left w:val="single" w:sz="4" w:space="0" w:color="000000"/>
            </w:tcBorders>
            <w:shd w:val="clear" w:color="auto" w:fill="auto"/>
            <w:vAlign w:val="center"/>
          </w:tcPr>
          <w:p w14:paraId="2BAC094F" w14:textId="77777777" w:rsidR="00BF02CC" w:rsidRPr="00BF02CC" w:rsidRDefault="00BF02CC" w:rsidP="00BF02CC">
            <w:pPr>
              <w:jc w:val="right"/>
              <w:rPr>
                <w:color w:val="000000" w:themeColor="text1"/>
              </w:rPr>
            </w:pPr>
            <w:r w:rsidRPr="00BF02CC">
              <w:rPr>
                <w:color w:val="000000" w:themeColor="text1"/>
                <w:lang w:eastAsia="es-CR"/>
              </w:rPr>
              <w:t>10 889</w:t>
            </w:r>
          </w:p>
        </w:tc>
        <w:tc>
          <w:tcPr>
            <w:tcW w:w="327" w:type="pct"/>
            <w:tcBorders>
              <w:left w:val="single" w:sz="4" w:space="0" w:color="000000"/>
            </w:tcBorders>
            <w:shd w:val="clear" w:color="auto" w:fill="auto"/>
            <w:vAlign w:val="center"/>
          </w:tcPr>
          <w:p w14:paraId="01EDE25C" w14:textId="77777777" w:rsidR="00BF02CC" w:rsidRPr="00BF02CC" w:rsidRDefault="00BF02CC" w:rsidP="00BF02CC">
            <w:pPr>
              <w:jc w:val="right"/>
              <w:rPr>
                <w:color w:val="000000" w:themeColor="text1"/>
              </w:rPr>
            </w:pPr>
            <w:r w:rsidRPr="00BF02CC">
              <w:rPr>
                <w:color w:val="000000" w:themeColor="text1"/>
                <w:lang w:eastAsia="es-CR"/>
              </w:rPr>
              <w:t>11 904</w:t>
            </w:r>
          </w:p>
        </w:tc>
        <w:tc>
          <w:tcPr>
            <w:tcW w:w="90" w:type="pct"/>
            <w:tcBorders>
              <w:left w:val="single" w:sz="4" w:space="0" w:color="000000"/>
            </w:tcBorders>
            <w:shd w:val="clear" w:color="auto" w:fill="auto"/>
            <w:vAlign w:val="center"/>
          </w:tcPr>
          <w:p w14:paraId="1E11A1E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57D5438" w14:textId="77777777" w:rsidR="00BF02CC" w:rsidRPr="00BF02CC" w:rsidRDefault="00BF02CC" w:rsidP="00BF02CC">
            <w:pPr>
              <w:jc w:val="right"/>
              <w:rPr>
                <w:color w:val="000000" w:themeColor="text1"/>
              </w:rPr>
            </w:pPr>
            <w:r w:rsidRPr="00BF02CC">
              <w:rPr>
                <w:color w:val="000000" w:themeColor="text1"/>
                <w:lang w:eastAsia="es-CR"/>
              </w:rPr>
              <w:t>38,6</w:t>
            </w:r>
          </w:p>
        </w:tc>
        <w:tc>
          <w:tcPr>
            <w:tcW w:w="279" w:type="pct"/>
            <w:tcBorders>
              <w:left w:val="single" w:sz="4" w:space="0" w:color="000000"/>
            </w:tcBorders>
            <w:shd w:val="clear" w:color="auto" w:fill="auto"/>
            <w:vAlign w:val="center"/>
          </w:tcPr>
          <w:p w14:paraId="5414BA64" w14:textId="77777777" w:rsidR="00BF02CC" w:rsidRPr="00BF02CC" w:rsidRDefault="00BF02CC" w:rsidP="00BF02CC">
            <w:pPr>
              <w:jc w:val="right"/>
              <w:rPr>
                <w:color w:val="000000" w:themeColor="text1"/>
              </w:rPr>
            </w:pPr>
            <w:r w:rsidRPr="00BF02CC">
              <w:rPr>
                <w:color w:val="000000" w:themeColor="text1"/>
                <w:lang w:eastAsia="es-CR"/>
              </w:rPr>
              <w:t>38,7</w:t>
            </w:r>
          </w:p>
        </w:tc>
        <w:tc>
          <w:tcPr>
            <w:tcW w:w="280" w:type="pct"/>
            <w:tcBorders>
              <w:left w:val="single" w:sz="4" w:space="0" w:color="000000"/>
            </w:tcBorders>
            <w:shd w:val="clear" w:color="auto" w:fill="auto"/>
            <w:vAlign w:val="center"/>
          </w:tcPr>
          <w:p w14:paraId="3A3F6432" w14:textId="77777777" w:rsidR="00BF02CC" w:rsidRPr="00BF02CC" w:rsidRDefault="00BF02CC" w:rsidP="00BF02CC">
            <w:pPr>
              <w:jc w:val="right"/>
              <w:rPr>
                <w:color w:val="000000" w:themeColor="text1"/>
              </w:rPr>
            </w:pPr>
            <w:r w:rsidRPr="00BF02CC">
              <w:rPr>
                <w:color w:val="000000" w:themeColor="text1"/>
                <w:lang w:eastAsia="es-CR"/>
              </w:rPr>
              <w:t>39,0</w:t>
            </w:r>
          </w:p>
        </w:tc>
        <w:tc>
          <w:tcPr>
            <w:tcW w:w="279" w:type="pct"/>
            <w:tcBorders>
              <w:left w:val="single" w:sz="4" w:space="0" w:color="000000"/>
            </w:tcBorders>
            <w:shd w:val="clear" w:color="auto" w:fill="auto"/>
            <w:vAlign w:val="center"/>
          </w:tcPr>
          <w:p w14:paraId="2CF3B226" w14:textId="77777777" w:rsidR="00BF02CC" w:rsidRPr="00BF02CC" w:rsidRDefault="00BF02CC" w:rsidP="00BF02CC">
            <w:pPr>
              <w:jc w:val="right"/>
              <w:rPr>
                <w:color w:val="000000" w:themeColor="text1"/>
              </w:rPr>
            </w:pPr>
            <w:r w:rsidRPr="00BF02CC">
              <w:rPr>
                <w:color w:val="000000" w:themeColor="text1"/>
                <w:lang w:eastAsia="es-CR"/>
              </w:rPr>
              <w:t>38,1</w:t>
            </w:r>
          </w:p>
        </w:tc>
        <w:tc>
          <w:tcPr>
            <w:tcW w:w="280" w:type="pct"/>
            <w:gridSpan w:val="2"/>
            <w:tcBorders>
              <w:left w:val="single" w:sz="4" w:space="0" w:color="000000"/>
            </w:tcBorders>
            <w:shd w:val="clear" w:color="auto" w:fill="auto"/>
            <w:vAlign w:val="center"/>
          </w:tcPr>
          <w:p w14:paraId="1C06296F" w14:textId="77777777" w:rsidR="00BF02CC" w:rsidRPr="00BF02CC" w:rsidRDefault="00BF02CC" w:rsidP="00BF02CC">
            <w:pPr>
              <w:jc w:val="right"/>
              <w:rPr>
                <w:color w:val="000000" w:themeColor="text1"/>
              </w:rPr>
            </w:pPr>
            <w:r w:rsidRPr="00BF02CC">
              <w:rPr>
                <w:color w:val="000000" w:themeColor="text1"/>
                <w:lang w:eastAsia="es-CR"/>
              </w:rPr>
              <w:t>38,0</w:t>
            </w:r>
          </w:p>
        </w:tc>
      </w:tr>
      <w:tr w:rsidR="00BF02CC" w:rsidRPr="00BF02CC" w14:paraId="65C3DE5F" w14:textId="77777777" w:rsidTr="00BF02CC">
        <w:tblPrEx>
          <w:tblCellMar>
            <w:left w:w="70" w:type="dxa"/>
            <w:right w:w="70" w:type="dxa"/>
          </w:tblCellMar>
        </w:tblPrEx>
        <w:trPr>
          <w:jc w:val="center"/>
        </w:trPr>
        <w:tc>
          <w:tcPr>
            <w:tcW w:w="1881" w:type="pct"/>
            <w:shd w:val="clear" w:color="auto" w:fill="auto"/>
            <w:vAlign w:val="center"/>
          </w:tcPr>
          <w:p w14:paraId="7495103E" w14:textId="77777777" w:rsidR="00BF02CC" w:rsidRPr="00BF02CC" w:rsidRDefault="00BF02CC" w:rsidP="00BF02CC">
            <w:pPr>
              <w:rPr>
                <w:color w:val="000000" w:themeColor="text1"/>
              </w:rPr>
            </w:pPr>
            <w:r w:rsidRPr="00BF02CC">
              <w:rPr>
                <w:color w:val="000000" w:themeColor="text1"/>
                <w:lang w:eastAsia="es-CR"/>
              </w:rPr>
              <w:t>Actividades de sedes extrajudiciales</w:t>
            </w:r>
          </w:p>
        </w:tc>
        <w:tc>
          <w:tcPr>
            <w:tcW w:w="327" w:type="pct"/>
            <w:tcBorders>
              <w:left w:val="single" w:sz="4" w:space="0" w:color="000000"/>
            </w:tcBorders>
            <w:shd w:val="clear" w:color="auto" w:fill="auto"/>
            <w:vAlign w:val="center"/>
          </w:tcPr>
          <w:p w14:paraId="159D1EC6" w14:textId="77777777" w:rsidR="00BF02CC" w:rsidRPr="00BF02CC" w:rsidRDefault="00BF02CC" w:rsidP="00BF02CC">
            <w:pPr>
              <w:jc w:val="right"/>
              <w:rPr>
                <w:color w:val="000000" w:themeColor="text1"/>
              </w:rPr>
            </w:pPr>
            <w:r w:rsidRPr="00BF02CC">
              <w:rPr>
                <w:color w:val="000000" w:themeColor="text1"/>
                <w:lang w:eastAsia="es-CR"/>
              </w:rPr>
              <w:t>52</w:t>
            </w:r>
          </w:p>
        </w:tc>
        <w:tc>
          <w:tcPr>
            <w:tcW w:w="326" w:type="pct"/>
            <w:tcBorders>
              <w:left w:val="single" w:sz="4" w:space="0" w:color="000000"/>
            </w:tcBorders>
            <w:shd w:val="clear" w:color="auto" w:fill="auto"/>
            <w:vAlign w:val="center"/>
          </w:tcPr>
          <w:p w14:paraId="47B25C55" w14:textId="77777777" w:rsidR="00BF02CC" w:rsidRPr="00BF02CC" w:rsidRDefault="00BF02CC" w:rsidP="00BF02CC">
            <w:pPr>
              <w:jc w:val="right"/>
              <w:rPr>
                <w:color w:val="000000" w:themeColor="text1"/>
              </w:rPr>
            </w:pPr>
            <w:r w:rsidRPr="00BF02CC">
              <w:rPr>
                <w:color w:val="000000" w:themeColor="text1"/>
                <w:lang w:eastAsia="es-CR"/>
              </w:rPr>
              <w:t>204</w:t>
            </w:r>
          </w:p>
        </w:tc>
        <w:tc>
          <w:tcPr>
            <w:tcW w:w="327" w:type="pct"/>
            <w:tcBorders>
              <w:left w:val="single" w:sz="4" w:space="0" w:color="000000"/>
            </w:tcBorders>
            <w:shd w:val="clear" w:color="auto" w:fill="auto"/>
            <w:vAlign w:val="center"/>
          </w:tcPr>
          <w:p w14:paraId="208D10E2" w14:textId="77777777" w:rsidR="00BF02CC" w:rsidRPr="00BF02CC" w:rsidRDefault="00BF02CC" w:rsidP="00BF02CC">
            <w:pPr>
              <w:jc w:val="right"/>
              <w:rPr>
                <w:color w:val="000000" w:themeColor="text1"/>
              </w:rPr>
            </w:pPr>
            <w:r w:rsidRPr="00BF02CC">
              <w:rPr>
                <w:color w:val="000000" w:themeColor="text1"/>
                <w:lang w:eastAsia="es-CR"/>
              </w:rPr>
              <w:t>201</w:t>
            </w:r>
          </w:p>
        </w:tc>
        <w:tc>
          <w:tcPr>
            <w:tcW w:w="326" w:type="pct"/>
            <w:tcBorders>
              <w:left w:val="single" w:sz="4" w:space="0" w:color="000000"/>
            </w:tcBorders>
            <w:shd w:val="clear" w:color="auto" w:fill="auto"/>
            <w:vAlign w:val="center"/>
          </w:tcPr>
          <w:p w14:paraId="5ECD6612" w14:textId="77777777" w:rsidR="00BF02CC" w:rsidRPr="00BF02CC" w:rsidRDefault="00BF02CC" w:rsidP="00BF02CC">
            <w:pPr>
              <w:jc w:val="right"/>
              <w:rPr>
                <w:color w:val="000000" w:themeColor="text1"/>
              </w:rPr>
            </w:pPr>
            <w:r w:rsidRPr="00BF02CC">
              <w:rPr>
                <w:color w:val="000000" w:themeColor="text1"/>
                <w:lang w:eastAsia="es-CR"/>
              </w:rPr>
              <w:t>139</w:t>
            </w:r>
          </w:p>
        </w:tc>
        <w:tc>
          <w:tcPr>
            <w:tcW w:w="327" w:type="pct"/>
            <w:tcBorders>
              <w:left w:val="single" w:sz="4" w:space="0" w:color="000000"/>
            </w:tcBorders>
            <w:shd w:val="clear" w:color="auto" w:fill="auto"/>
            <w:vAlign w:val="center"/>
          </w:tcPr>
          <w:p w14:paraId="08D1B4AE" w14:textId="77777777" w:rsidR="00BF02CC" w:rsidRPr="00BF02CC" w:rsidRDefault="00BF02CC" w:rsidP="00BF02CC">
            <w:pPr>
              <w:jc w:val="right"/>
              <w:rPr>
                <w:color w:val="000000" w:themeColor="text1"/>
              </w:rPr>
            </w:pPr>
            <w:r w:rsidRPr="00BF02CC">
              <w:rPr>
                <w:color w:val="000000" w:themeColor="text1"/>
                <w:lang w:eastAsia="es-CR"/>
              </w:rPr>
              <w:t>195</w:t>
            </w:r>
          </w:p>
        </w:tc>
        <w:tc>
          <w:tcPr>
            <w:tcW w:w="90" w:type="pct"/>
            <w:tcBorders>
              <w:left w:val="single" w:sz="4" w:space="0" w:color="000000"/>
            </w:tcBorders>
            <w:shd w:val="clear" w:color="auto" w:fill="auto"/>
            <w:vAlign w:val="center"/>
          </w:tcPr>
          <w:p w14:paraId="700D3F84"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74A8FA8"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1275FEAB" w14:textId="77777777" w:rsidR="00BF02CC" w:rsidRPr="00BF02CC" w:rsidRDefault="00BF02CC" w:rsidP="00BF02CC">
            <w:pPr>
              <w:jc w:val="right"/>
              <w:rPr>
                <w:color w:val="000000" w:themeColor="text1"/>
              </w:rPr>
            </w:pPr>
            <w:r w:rsidRPr="00BF02CC">
              <w:rPr>
                <w:color w:val="000000" w:themeColor="text1"/>
                <w:lang w:eastAsia="es-CR"/>
              </w:rPr>
              <w:t>0,7</w:t>
            </w:r>
          </w:p>
        </w:tc>
        <w:tc>
          <w:tcPr>
            <w:tcW w:w="280" w:type="pct"/>
            <w:tcBorders>
              <w:left w:val="single" w:sz="4" w:space="0" w:color="000000"/>
            </w:tcBorders>
            <w:shd w:val="clear" w:color="auto" w:fill="auto"/>
            <w:vAlign w:val="center"/>
          </w:tcPr>
          <w:p w14:paraId="53B7A968" w14:textId="77777777" w:rsidR="00BF02CC" w:rsidRPr="00BF02CC" w:rsidRDefault="00BF02CC" w:rsidP="00BF02CC">
            <w:pPr>
              <w:jc w:val="right"/>
              <w:rPr>
                <w:color w:val="000000" w:themeColor="text1"/>
              </w:rPr>
            </w:pPr>
            <w:r w:rsidRPr="00BF02CC">
              <w:rPr>
                <w:color w:val="000000" w:themeColor="text1"/>
                <w:lang w:eastAsia="es-CR"/>
              </w:rPr>
              <w:t>0,7</w:t>
            </w:r>
          </w:p>
        </w:tc>
        <w:tc>
          <w:tcPr>
            <w:tcW w:w="279" w:type="pct"/>
            <w:tcBorders>
              <w:left w:val="single" w:sz="4" w:space="0" w:color="000000"/>
            </w:tcBorders>
            <w:shd w:val="clear" w:color="auto" w:fill="auto"/>
            <w:vAlign w:val="center"/>
          </w:tcPr>
          <w:p w14:paraId="47EAD8F7" w14:textId="77777777" w:rsidR="00BF02CC" w:rsidRPr="00BF02CC" w:rsidRDefault="00BF02CC" w:rsidP="00BF02CC">
            <w:pPr>
              <w:jc w:val="right"/>
              <w:rPr>
                <w:color w:val="000000" w:themeColor="text1"/>
              </w:rPr>
            </w:pPr>
            <w:r w:rsidRPr="00BF02CC">
              <w:rPr>
                <w:color w:val="000000" w:themeColor="text1"/>
                <w:lang w:eastAsia="es-CR"/>
              </w:rPr>
              <w:t>0,5</w:t>
            </w:r>
          </w:p>
        </w:tc>
        <w:tc>
          <w:tcPr>
            <w:tcW w:w="280" w:type="pct"/>
            <w:gridSpan w:val="2"/>
            <w:tcBorders>
              <w:left w:val="single" w:sz="4" w:space="0" w:color="000000"/>
            </w:tcBorders>
            <w:shd w:val="clear" w:color="auto" w:fill="auto"/>
            <w:vAlign w:val="center"/>
          </w:tcPr>
          <w:p w14:paraId="179261EF"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152F7025" w14:textId="77777777" w:rsidTr="00BF02CC">
        <w:tblPrEx>
          <w:tblCellMar>
            <w:left w:w="70" w:type="dxa"/>
            <w:right w:w="70" w:type="dxa"/>
          </w:tblCellMar>
        </w:tblPrEx>
        <w:trPr>
          <w:jc w:val="center"/>
        </w:trPr>
        <w:tc>
          <w:tcPr>
            <w:tcW w:w="1881" w:type="pct"/>
            <w:shd w:val="clear" w:color="auto" w:fill="auto"/>
            <w:vAlign w:val="center"/>
          </w:tcPr>
          <w:p w14:paraId="2636C678" w14:textId="77777777" w:rsidR="00BF02CC" w:rsidRPr="00BF02CC" w:rsidRDefault="00BF02CC" w:rsidP="00BF02CC">
            <w:pPr>
              <w:rPr>
                <w:color w:val="000000" w:themeColor="text1"/>
              </w:rPr>
            </w:pPr>
            <w:r w:rsidRPr="00BF02CC">
              <w:rPr>
                <w:color w:val="000000" w:themeColor="text1"/>
                <w:lang w:eastAsia="es-CR"/>
              </w:rPr>
              <w:t>Insanias</w:t>
            </w:r>
          </w:p>
        </w:tc>
        <w:tc>
          <w:tcPr>
            <w:tcW w:w="327" w:type="pct"/>
            <w:tcBorders>
              <w:left w:val="single" w:sz="4" w:space="0" w:color="000000"/>
            </w:tcBorders>
            <w:shd w:val="clear" w:color="auto" w:fill="auto"/>
            <w:vAlign w:val="center"/>
          </w:tcPr>
          <w:p w14:paraId="1E68A8E9" w14:textId="77777777" w:rsidR="00BF02CC" w:rsidRPr="00BF02CC" w:rsidRDefault="00BF02CC" w:rsidP="00BF02CC">
            <w:pPr>
              <w:jc w:val="right"/>
              <w:rPr>
                <w:color w:val="000000" w:themeColor="text1"/>
              </w:rPr>
            </w:pPr>
            <w:r w:rsidRPr="00BF02CC">
              <w:rPr>
                <w:color w:val="000000" w:themeColor="text1"/>
                <w:lang w:eastAsia="es-CR"/>
              </w:rPr>
              <w:t>584</w:t>
            </w:r>
          </w:p>
        </w:tc>
        <w:tc>
          <w:tcPr>
            <w:tcW w:w="326" w:type="pct"/>
            <w:tcBorders>
              <w:left w:val="single" w:sz="4" w:space="0" w:color="000000"/>
            </w:tcBorders>
            <w:shd w:val="clear" w:color="auto" w:fill="auto"/>
            <w:vAlign w:val="center"/>
          </w:tcPr>
          <w:p w14:paraId="3024B8C7" w14:textId="77777777" w:rsidR="00BF02CC" w:rsidRPr="00BF02CC" w:rsidRDefault="00BF02CC" w:rsidP="00BF02CC">
            <w:pPr>
              <w:jc w:val="right"/>
              <w:rPr>
                <w:color w:val="000000" w:themeColor="text1"/>
              </w:rPr>
            </w:pPr>
            <w:r w:rsidRPr="00BF02CC">
              <w:rPr>
                <w:color w:val="000000" w:themeColor="text1"/>
                <w:lang w:eastAsia="es-CR"/>
              </w:rPr>
              <w:t>220</w:t>
            </w:r>
          </w:p>
        </w:tc>
        <w:tc>
          <w:tcPr>
            <w:tcW w:w="327" w:type="pct"/>
            <w:tcBorders>
              <w:left w:val="single" w:sz="4" w:space="0" w:color="000000"/>
            </w:tcBorders>
            <w:shd w:val="clear" w:color="auto" w:fill="auto"/>
            <w:vAlign w:val="center"/>
          </w:tcPr>
          <w:p w14:paraId="0BD184BC" w14:textId="77777777" w:rsidR="00BF02CC" w:rsidRPr="00BF02CC" w:rsidRDefault="00BF02CC" w:rsidP="00BF02CC">
            <w:pPr>
              <w:jc w:val="right"/>
              <w:rPr>
                <w:color w:val="000000" w:themeColor="text1"/>
              </w:rPr>
            </w:pPr>
            <w:r w:rsidRPr="00BF02CC">
              <w:rPr>
                <w:color w:val="000000" w:themeColor="text1"/>
                <w:lang w:eastAsia="es-CR"/>
              </w:rPr>
              <w:t>25</w:t>
            </w:r>
          </w:p>
        </w:tc>
        <w:tc>
          <w:tcPr>
            <w:tcW w:w="326" w:type="pct"/>
            <w:tcBorders>
              <w:left w:val="single" w:sz="4" w:space="0" w:color="000000"/>
            </w:tcBorders>
            <w:shd w:val="clear" w:color="auto" w:fill="auto"/>
            <w:vAlign w:val="center"/>
          </w:tcPr>
          <w:p w14:paraId="7FDDDCFC" w14:textId="77777777" w:rsidR="00BF02CC" w:rsidRPr="00BF02CC" w:rsidRDefault="00BF02CC" w:rsidP="00BF02CC">
            <w:pPr>
              <w:jc w:val="right"/>
              <w:rPr>
                <w:color w:val="000000" w:themeColor="text1"/>
              </w:rPr>
            </w:pPr>
            <w:r w:rsidRPr="00BF02CC">
              <w:rPr>
                <w:color w:val="000000" w:themeColor="text1"/>
                <w:lang w:eastAsia="es-CR"/>
              </w:rPr>
              <w:t>7</w:t>
            </w:r>
          </w:p>
        </w:tc>
        <w:tc>
          <w:tcPr>
            <w:tcW w:w="327" w:type="pct"/>
            <w:tcBorders>
              <w:left w:val="single" w:sz="4" w:space="0" w:color="000000"/>
            </w:tcBorders>
            <w:shd w:val="clear" w:color="auto" w:fill="auto"/>
            <w:vAlign w:val="center"/>
          </w:tcPr>
          <w:p w14:paraId="7D73B4B1" w14:textId="77777777" w:rsidR="00BF02CC" w:rsidRPr="00BF02CC" w:rsidRDefault="00BF02CC" w:rsidP="00BF02CC">
            <w:pPr>
              <w:jc w:val="right"/>
              <w:rPr>
                <w:color w:val="000000" w:themeColor="text1"/>
              </w:rPr>
            </w:pPr>
            <w:r w:rsidRPr="00BF02CC">
              <w:rPr>
                <w:color w:val="000000" w:themeColor="text1"/>
                <w:lang w:eastAsia="es-CR"/>
              </w:rPr>
              <w:t>3</w:t>
            </w:r>
          </w:p>
        </w:tc>
        <w:tc>
          <w:tcPr>
            <w:tcW w:w="90" w:type="pct"/>
            <w:tcBorders>
              <w:left w:val="single" w:sz="4" w:space="0" w:color="000000"/>
            </w:tcBorders>
            <w:shd w:val="clear" w:color="auto" w:fill="auto"/>
            <w:vAlign w:val="center"/>
          </w:tcPr>
          <w:p w14:paraId="5AE7E1F6"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CD4775B" w14:textId="77777777" w:rsidR="00BF02CC" w:rsidRPr="00BF02CC" w:rsidRDefault="00BF02CC" w:rsidP="00BF02CC">
            <w:pPr>
              <w:jc w:val="right"/>
              <w:rPr>
                <w:color w:val="000000" w:themeColor="text1"/>
              </w:rPr>
            </w:pPr>
            <w:r w:rsidRPr="00BF02CC">
              <w:rPr>
                <w:color w:val="000000" w:themeColor="text1"/>
                <w:lang w:eastAsia="es-CR"/>
              </w:rPr>
              <w:t>2,0</w:t>
            </w:r>
          </w:p>
        </w:tc>
        <w:tc>
          <w:tcPr>
            <w:tcW w:w="279" w:type="pct"/>
            <w:tcBorders>
              <w:left w:val="single" w:sz="4" w:space="0" w:color="000000"/>
            </w:tcBorders>
            <w:shd w:val="clear" w:color="auto" w:fill="auto"/>
            <w:vAlign w:val="center"/>
          </w:tcPr>
          <w:p w14:paraId="4DF3A17E" w14:textId="77777777" w:rsidR="00BF02CC" w:rsidRPr="00BF02CC" w:rsidRDefault="00BF02CC" w:rsidP="00BF02CC">
            <w:pPr>
              <w:jc w:val="right"/>
              <w:rPr>
                <w:color w:val="000000" w:themeColor="text1"/>
              </w:rPr>
            </w:pPr>
            <w:r w:rsidRPr="00BF02CC">
              <w:rPr>
                <w:color w:val="000000" w:themeColor="text1"/>
                <w:lang w:eastAsia="es-CR"/>
              </w:rPr>
              <w:t>0,7</w:t>
            </w:r>
          </w:p>
        </w:tc>
        <w:tc>
          <w:tcPr>
            <w:tcW w:w="280" w:type="pct"/>
            <w:tcBorders>
              <w:left w:val="single" w:sz="4" w:space="0" w:color="000000"/>
            </w:tcBorders>
            <w:shd w:val="clear" w:color="auto" w:fill="auto"/>
            <w:vAlign w:val="center"/>
          </w:tcPr>
          <w:p w14:paraId="16874AE6"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5F511126"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440BD677"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D086852" w14:textId="77777777" w:rsidTr="00BF02CC">
        <w:tblPrEx>
          <w:tblCellMar>
            <w:left w:w="70" w:type="dxa"/>
            <w:right w:w="70" w:type="dxa"/>
          </w:tblCellMar>
        </w:tblPrEx>
        <w:trPr>
          <w:jc w:val="center"/>
        </w:trPr>
        <w:tc>
          <w:tcPr>
            <w:tcW w:w="1881" w:type="pct"/>
            <w:shd w:val="clear" w:color="auto" w:fill="auto"/>
            <w:vAlign w:val="center"/>
          </w:tcPr>
          <w:p w14:paraId="57EDF7E8" w14:textId="77777777" w:rsidR="00BF02CC" w:rsidRPr="00BF02CC" w:rsidRDefault="00BF02CC" w:rsidP="00BF02CC">
            <w:pPr>
              <w:rPr>
                <w:color w:val="000000" w:themeColor="text1"/>
              </w:rPr>
            </w:pPr>
            <w:r w:rsidRPr="00BF02CC">
              <w:rPr>
                <w:color w:val="000000" w:themeColor="text1"/>
                <w:lang w:eastAsia="es-CR"/>
              </w:rPr>
              <w:lastRenderedPageBreak/>
              <w:t>Depósito judicial</w:t>
            </w:r>
          </w:p>
        </w:tc>
        <w:tc>
          <w:tcPr>
            <w:tcW w:w="327" w:type="pct"/>
            <w:tcBorders>
              <w:left w:val="single" w:sz="4" w:space="0" w:color="000000"/>
            </w:tcBorders>
            <w:shd w:val="clear" w:color="auto" w:fill="auto"/>
            <w:vAlign w:val="center"/>
          </w:tcPr>
          <w:p w14:paraId="5F4C6F86" w14:textId="77777777" w:rsidR="00BF02CC" w:rsidRPr="00BF02CC" w:rsidRDefault="00BF02CC" w:rsidP="00BF02CC">
            <w:pPr>
              <w:jc w:val="right"/>
              <w:rPr>
                <w:color w:val="000000" w:themeColor="text1"/>
              </w:rPr>
            </w:pPr>
            <w:r w:rsidRPr="00BF02CC">
              <w:rPr>
                <w:color w:val="000000" w:themeColor="text1"/>
                <w:lang w:eastAsia="es-CR"/>
              </w:rPr>
              <w:t>709</w:t>
            </w:r>
          </w:p>
        </w:tc>
        <w:tc>
          <w:tcPr>
            <w:tcW w:w="326" w:type="pct"/>
            <w:tcBorders>
              <w:left w:val="single" w:sz="4" w:space="0" w:color="000000"/>
            </w:tcBorders>
            <w:shd w:val="clear" w:color="auto" w:fill="auto"/>
            <w:vAlign w:val="center"/>
          </w:tcPr>
          <w:p w14:paraId="125F4545" w14:textId="77777777" w:rsidR="00BF02CC" w:rsidRPr="00BF02CC" w:rsidRDefault="00BF02CC" w:rsidP="00BF02CC">
            <w:pPr>
              <w:jc w:val="right"/>
              <w:rPr>
                <w:color w:val="000000" w:themeColor="text1"/>
              </w:rPr>
            </w:pPr>
            <w:r w:rsidRPr="00BF02CC">
              <w:rPr>
                <w:color w:val="000000" w:themeColor="text1"/>
                <w:lang w:eastAsia="es-CR"/>
              </w:rPr>
              <w:t>649</w:t>
            </w:r>
          </w:p>
        </w:tc>
        <w:tc>
          <w:tcPr>
            <w:tcW w:w="327" w:type="pct"/>
            <w:tcBorders>
              <w:left w:val="single" w:sz="4" w:space="0" w:color="000000"/>
            </w:tcBorders>
            <w:shd w:val="clear" w:color="auto" w:fill="auto"/>
            <w:vAlign w:val="center"/>
          </w:tcPr>
          <w:p w14:paraId="6BF11685" w14:textId="77777777" w:rsidR="00BF02CC" w:rsidRPr="00BF02CC" w:rsidRDefault="00BF02CC" w:rsidP="00BF02CC">
            <w:pPr>
              <w:jc w:val="right"/>
              <w:rPr>
                <w:color w:val="000000" w:themeColor="text1"/>
              </w:rPr>
            </w:pPr>
            <w:r w:rsidRPr="00BF02CC">
              <w:rPr>
                <w:color w:val="000000" w:themeColor="text1"/>
                <w:lang w:eastAsia="es-CR"/>
              </w:rPr>
              <w:t>745</w:t>
            </w:r>
          </w:p>
        </w:tc>
        <w:tc>
          <w:tcPr>
            <w:tcW w:w="326" w:type="pct"/>
            <w:tcBorders>
              <w:left w:val="single" w:sz="4" w:space="0" w:color="000000"/>
            </w:tcBorders>
            <w:shd w:val="clear" w:color="auto" w:fill="auto"/>
            <w:vAlign w:val="center"/>
          </w:tcPr>
          <w:p w14:paraId="1AF9DDD6" w14:textId="77777777" w:rsidR="00BF02CC" w:rsidRPr="00BF02CC" w:rsidRDefault="00BF02CC" w:rsidP="00BF02CC">
            <w:pPr>
              <w:jc w:val="right"/>
              <w:rPr>
                <w:color w:val="000000" w:themeColor="text1"/>
              </w:rPr>
            </w:pPr>
            <w:r w:rsidRPr="00BF02CC">
              <w:rPr>
                <w:color w:val="000000" w:themeColor="text1"/>
                <w:lang w:eastAsia="es-CR"/>
              </w:rPr>
              <w:t>909</w:t>
            </w:r>
          </w:p>
        </w:tc>
        <w:tc>
          <w:tcPr>
            <w:tcW w:w="327" w:type="pct"/>
            <w:tcBorders>
              <w:left w:val="single" w:sz="4" w:space="0" w:color="000000"/>
            </w:tcBorders>
            <w:shd w:val="clear" w:color="auto" w:fill="auto"/>
            <w:vAlign w:val="center"/>
          </w:tcPr>
          <w:p w14:paraId="7EC01568" w14:textId="77777777" w:rsidR="00BF02CC" w:rsidRPr="00BF02CC" w:rsidRDefault="00BF02CC" w:rsidP="00BF02CC">
            <w:pPr>
              <w:jc w:val="right"/>
              <w:rPr>
                <w:color w:val="000000" w:themeColor="text1"/>
              </w:rPr>
            </w:pPr>
            <w:r w:rsidRPr="00BF02CC">
              <w:rPr>
                <w:color w:val="000000" w:themeColor="text1"/>
                <w:lang w:eastAsia="es-CR"/>
              </w:rPr>
              <w:t>1 119</w:t>
            </w:r>
          </w:p>
        </w:tc>
        <w:tc>
          <w:tcPr>
            <w:tcW w:w="90" w:type="pct"/>
            <w:tcBorders>
              <w:left w:val="single" w:sz="4" w:space="0" w:color="000000"/>
            </w:tcBorders>
            <w:shd w:val="clear" w:color="auto" w:fill="auto"/>
            <w:vAlign w:val="center"/>
          </w:tcPr>
          <w:p w14:paraId="2A023F9A"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34EC47F" w14:textId="77777777" w:rsidR="00BF02CC" w:rsidRPr="00BF02CC" w:rsidRDefault="00BF02CC" w:rsidP="00BF02CC">
            <w:pPr>
              <w:jc w:val="right"/>
              <w:rPr>
                <w:color w:val="000000" w:themeColor="text1"/>
              </w:rPr>
            </w:pPr>
            <w:r w:rsidRPr="00BF02CC">
              <w:rPr>
                <w:color w:val="000000" w:themeColor="text1"/>
                <w:lang w:eastAsia="es-CR"/>
              </w:rPr>
              <w:t>2,4</w:t>
            </w:r>
          </w:p>
        </w:tc>
        <w:tc>
          <w:tcPr>
            <w:tcW w:w="279" w:type="pct"/>
            <w:tcBorders>
              <w:left w:val="single" w:sz="4" w:space="0" w:color="000000"/>
            </w:tcBorders>
            <w:shd w:val="clear" w:color="auto" w:fill="auto"/>
            <w:vAlign w:val="center"/>
          </w:tcPr>
          <w:p w14:paraId="6FD515E6" w14:textId="77777777" w:rsidR="00BF02CC" w:rsidRPr="00BF02CC" w:rsidRDefault="00BF02CC" w:rsidP="00BF02CC">
            <w:pPr>
              <w:jc w:val="right"/>
              <w:rPr>
                <w:color w:val="000000" w:themeColor="text1"/>
              </w:rPr>
            </w:pPr>
            <w:r w:rsidRPr="00BF02CC">
              <w:rPr>
                <w:color w:val="000000" w:themeColor="text1"/>
                <w:lang w:eastAsia="es-CR"/>
              </w:rPr>
              <w:t>2,2</w:t>
            </w:r>
          </w:p>
        </w:tc>
        <w:tc>
          <w:tcPr>
            <w:tcW w:w="280" w:type="pct"/>
            <w:tcBorders>
              <w:left w:val="single" w:sz="4" w:space="0" w:color="000000"/>
            </w:tcBorders>
            <w:shd w:val="clear" w:color="auto" w:fill="auto"/>
            <w:vAlign w:val="center"/>
          </w:tcPr>
          <w:p w14:paraId="5CB6099F" w14:textId="77777777" w:rsidR="00BF02CC" w:rsidRPr="00BF02CC" w:rsidRDefault="00BF02CC" w:rsidP="00BF02CC">
            <w:pPr>
              <w:jc w:val="right"/>
              <w:rPr>
                <w:color w:val="000000" w:themeColor="text1"/>
              </w:rPr>
            </w:pPr>
            <w:r w:rsidRPr="00BF02CC">
              <w:rPr>
                <w:color w:val="000000" w:themeColor="text1"/>
                <w:lang w:eastAsia="es-CR"/>
              </w:rPr>
              <w:t>2,5</w:t>
            </w:r>
          </w:p>
        </w:tc>
        <w:tc>
          <w:tcPr>
            <w:tcW w:w="279" w:type="pct"/>
            <w:tcBorders>
              <w:left w:val="single" w:sz="4" w:space="0" w:color="000000"/>
            </w:tcBorders>
            <w:shd w:val="clear" w:color="auto" w:fill="auto"/>
            <w:vAlign w:val="center"/>
          </w:tcPr>
          <w:p w14:paraId="4E9BF659" w14:textId="77777777" w:rsidR="00BF02CC" w:rsidRPr="00BF02CC" w:rsidRDefault="00BF02CC" w:rsidP="00BF02CC">
            <w:pPr>
              <w:jc w:val="right"/>
              <w:rPr>
                <w:color w:val="000000" w:themeColor="text1"/>
              </w:rPr>
            </w:pPr>
            <w:r w:rsidRPr="00BF02CC">
              <w:rPr>
                <w:color w:val="000000" w:themeColor="text1"/>
                <w:lang w:eastAsia="es-CR"/>
              </w:rPr>
              <w:t>3,2</w:t>
            </w:r>
          </w:p>
        </w:tc>
        <w:tc>
          <w:tcPr>
            <w:tcW w:w="280" w:type="pct"/>
            <w:gridSpan w:val="2"/>
            <w:tcBorders>
              <w:left w:val="single" w:sz="4" w:space="0" w:color="000000"/>
            </w:tcBorders>
            <w:shd w:val="clear" w:color="auto" w:fill="auto"/>
            <w:vAlign w:val="center"/>
          </w:tcPr>
          <w:p w14:paraId="50468926" w14:textId="77777777" w:rsidR="00BF02CC" w:rsidRPr="00BF02CC" w:rsidRDefault="00BF02CC" w:rsidP="00BF02CC">
            <w:pPr>
              <w:jc w:val="right"/>
              <w:rPr>
                <w:color w:val="000000" w:themeColor="text1"/>
              </w:rPr>
            </w:pPr>
            <w:r w:rsidRPr="00BF02CC">
              <w:rPr>
                <w:color w:val="000000" w:themeColor="text1"/>
                <w:lang w:eastAsia="es-CR"/>
              </w:rPr>
              <w:t>3,6</w:t>
            </w:r>
          </w:p>
        </w:tc>
      </w:tr>
      <w:tr w:rsidR="00BF02CC" w:rsidRPr="00BF02CC" w14:paraId="62A10D1F" w14:textId="77777777" w:rsidTr="00BF02CC">
        <w:tblPrEx>
          <w:tblCellMar>
            <w:left w:w="70" w:type="dxa"/>
            <w:right w:w="70" w:type="dxa"/>
          </w:tblCellMar>
        </w:tblPrEx>
        <w:trPr>
          <w:jc w:val="center"/>
        </w:trPr>
        <w:tc>
          <w:tcPr>
            <w:tcW w:w="1881" w:type="pct"/>
            <w:shd w:val="clear" w:color="auto" w:fill="auto"/>
            <w:vAlign w:val="center"/>
          </w:tcPr>
          <w:p w14:paraId="0696F2C0" w14:textId="77777777" w:rsidR="00BF02CC" w:rsidRPr="00BF02CC" w:rsidRDefault="00BF02CC" w:rsidP="00BF02CC">
            <w:pPr>
              <w:rPr>
                <w:color w:val="000000" w:themeColor="text1"/>
              </w:rPr>
            </w:pPr>
            <w:proofErr w:type="spellStart"/>
            <w:r w:rsidRPr="00BF02CC">
              <w:rPr>
                <w:color w:val="000000" w:themeColor="text1"/>
                <w:lang w:eastAsia="es-CR"/>
              </w:rPr>
              <w:t>Reconoc</w:t>
            </w:r>
            <w:proofErr w:type="spellEnd"/>
            <w:r w:rsidRPr="00BF02CC">
              <w:rPr>
                <w:color w:val="000000" w:themeColor="text1"/>
                <w:lang w:eastAsia="es-CR"/>
              </w:rPr>
              <w:t xml:space="preserve">. hijo (a) de mujer casada no </w:t>
            </w:r>
            <w:proofErr w:type="spellStart"/>
            <w:r w:rsidRPr="00BF02CC">
              <w:rPr>
                <w:color w:val="000000" w:themeColor="text1"/>
                <w:lang w:eastAsia="es-CR"/>
              </w:rPr>
              <w:t>contenc</w:t>
            </w:r>
            <w:proofErr w:type="spellEnd"/>
            <w:r w:rsidRPr="00BF02CC">
              <w:rPr>
                <w:color w:val="000000" w:themeColor="text1"/>
                <w:lang w:eastAsia="es-CR"/>
              </w:rPr>
              <w:t>.</w:t>
            </w:r>
          </w:p>
        </w:tc>
        <w:tc>
          <w:tcPr>
            <w:tcW w:w="327" w:type="pct"/>
            <w:tcBorders>
              <w:left w:val="single" w:sz="4" w:space="0" w:color="000000"/>
            </w:tcBorders>
            <w:shd w:val="clear" w:color="auto" w:fill="auto"/>
            <w:vAlign w:val="center"/>
          </w:tcPr>
          <w:p w14:paraId="67EB64DF" w14:textId="77777777" w:rsidR="00BF02CC" w:rsidRPr="00BF02CC" w:rsidRDefault="00BF02CC" w:rsidP="00BF02CC">
            <w:pPr>
              <w:jc w:val="right"/>
              <w:rPr>
                <w:color w:val="000000" w:themeColor="text1"/>
              </w:rPr>
            </w:pPr>
            <w:r w:rsidRPr="00BF02CC">
              <w:rPr>
                <w:color w:val="000000" w:themeColor="text1"/>
                <w:lang w:eastAsia="es-CR"/>
              </w:rPr>
              <w:t>1 174</w:t>
            </w:r>
          </w:p>
        </w:tc>
        <w:tc>
          <w:tcPr>
            <w:tcW w:w="326" w:type="pct"/>
            <w:tcBorders>
              <w:left w:val="single" w:sz="4" w:space="0" w:color="000000"/>
            </w:tcBorders>
            <w:shd w:val="clear" w:color="auto" w:fill="auto"/>
            <w:vAlign w:val="center"/>
          </w:tcPr>
          <w:p w14:paraId="4C89B6E6" w14:textId="77777777" w:rsidR="00BF02CC" w:rsidRPr="00BF02CC" w:rsidRDefault="00BF02CC" w:rsidP="00BF02CC">
            <w:pPr>
              <w:jc w:val="right"/>
              <w:rPr>
                <w:color w:val="000000" w:themeColor="text1"/>
              </w:rPr>
            </w:pPr>
            <w:r w:rsidRPr="00BF02CC">
              <w:rPr>
                <w:color w:val="000000" w:themeColor="text1"/>
                <w:lang w:eastAsia="es-CR"/>
              </w:rPr>
              <w:t>1 231</w:t>
            </w:r>
          </w:p>
        </w:tc>
        <w:tc>
          <w:tcPr>
            <w:tcW w:w="327" w:type="pct"/>
            <w:tcBorders>
              <w:left w:val="single" w:sz="4" w:space="0" w:color="000000"/>
            </w:tcBorders>
            <w:shd w:val="clear" w:color="auto" w:fill="auto"/>
            <w:vAlign w:val="center"/>
          </w:tcPr>
          <w:p w14:paraId="5A3A6102" w14:textId="77777777" w:rsidR="00BF02CC" w:rsidRPr="00BF02CC" w:rsidRDefault="00BF02CC" w:rsidP="00BF02CC">
            <w:pPr>
              <w:jc w:val="right"/>
              <w:rPr>
                <w:color w:val="000000" w:themeColor="text1"/>
              </w:rPr>
            </w:pPr>
            <w:r w:rsidRPr="00BF02CC">
              <w:rPr>
                <w:color w:val="000000" w:themeColor="text1"/>
                <w:lang w:eastAsia="es-CR"/>
              </w:rPr>
              <w:t>1 155</w:t>
            </w:r>
          </w:p>
        </w:tc>
        <w:tc>
          <w:tcPr>
            <w:tcW w:w="326" w:type="pct"/>
            <w:tcBorders>
              <w:left w:val="single" w:sz="4" w:space="0" w:color="000000"/>
            </w:tcBorders>
            <w:shd w:val="clear" w:color="auto" w:fill="auto"/>
            <w:vAlign w:val="center"/>
          </w:tcPr>
          <w:p w14:paraId="0CA86033" w14:textId="77777777" w:rsidR="00BF02CC" w:rsidRPr="00BF02CC" w:rsidRDefault="00BF02CC" w:rsidP="00BF02CC">
            <w:pPr>
              <w:jc w:val="right"/>
              <w:rPr>
                <w:color w:val="000000" w:themeColor="text1"/>
              </w:rPr>
            </w:pPr>
            <w:r w:rsidRPr="00BF02CC">
              <w:rPr>
                <w:color w:val="000000" w:themeColor="text1"/>
                <w:lang w:eastAsia="es-CR"/>
              </w:rPr>
              <w:t>1 095</w:t>
            </w:r>
          </w:p>
        </w:tc>
        <w:tc>
          <w:tcPr>
            <w:tcW w:w="327" w:type="pct"/>
            <w:tcBorders>
              <w:left w:val="single" w:sz="4" w:space="0" w:color="000000"/>
            </w:tcBorders>
            <w:shd w:val="clear" w:color="auto" w:fill="auto"/>
            <w:vAlign w:val="center"/>
          </w:tcPr>
          <w:p w14:paraId="327F292B" w14:textId="77777777" w:rsidR="00BF02CC" w:rsidRPr="00BF02CC" w:rsidRDefault="00BF02CC" w:rsidP="00BF02CC">
            <w:pPr>
              <w:jc w:val="right"/>
              <w:rPr>
                <w:color w:val="000000" w:themeColor="text1"/>
              </w:rPr>
            </w:pPr>
            <w:r w:rsidRPr="00BF02CC">
              <w:rPr>
                <w:color w:val="000000" w:themeColor="text1"/>
                <w:lang w:eastAsia="es-CR"/>
              </w:rPr>
              <w:t>1 009</w:t>
            </w:r>
          </w:p>
        </w:tc>
        <w:tc>
          <w:tcPr>
            <w:tcW w:w="90" w:type="pct"/>
            <w:tcBorders>
              <w:left w:val="single" w:sz="4" w:space="0" w:color="000000"/>
            </w:tcBorders>
            <w:shd w:val="clear" w:color="auto" w:fill="auto"/>
            <w:vAlign w:val="center"/>
          </w:tcPr>
          <w:p w14:paraId="535B29A4"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6B595C4E" w14:textId="77777777" w:rsidR="00BF02CC" w:rsidRPr="00BF02CC" w:rsidRDefault="00BF02CC" w:rsidP="00BF02CC">
            <w:pPr>
              <w:jc w:val="right"/>
              <w:rPr>
                <w:color w:val="000000" w:themeColor="text1"/>
              </w:rPr>
            </w:pPr>
            <w:r w:rsidRPr="00BF02CC">
              <w:rPr>
                <w:color w:val="000000" w:themeColor="text1"/>
                <w:lang w:eastAsia="es-CR"/>
              </w:rPr>
              <w:t>3,9</w:t>
            </w:r>
          </w:p>
        </w:tc>
        <w:tc>
          <w:tcPr>
            <w:tcW w:w="279" w:type="pct"/>
            <w:tcBorders>
              <w:left w:val="single" w:sz="4" w:space="0" w:color="000000"/>
            </w:tcBorders>
            <w:shd w:val="clear" w:color="auto" w:fill="auto"/>
            <w:vAlign w:val="center"/>
          </w:tcPr>
          <w:p w14:paraId="5E371378" w14:textId="77777777" w:rsidR="00BF02CC" w:rsidRPr="00BF02CC" w:rsidRDefault="00BF02CC" w:rsidP="00BF02CC">
            <w:pPr>
              <w:jc w:val="right"/>
              <w:rPr>
                <w:color w:val="000000" w:themeColor="text1"/>
              </w:rPr>
            </w:pPr>
            <w:r w:rsidRPr="00BF02CC">
              <w:rPr>
                <w:color w:val="000000" w:themeColor="text1"/>
                <w:lang w:eastAsia="es-CR"/>
              </w:rPr>
              <w:t>4,1</w:t>
            </w:r>
          </w:p>
        </w:tc>
        <w:tc>
          <w:tcPr>
            <w:tcW w:w="280" w:type="pct"/>
            <w:tcBorders>
              <w:left w:val="single" w:sz="4" w:space="0" w:color="000000"/>
            </w:tcBorders>
            <w:shd w:val="clear" w:color="auto" w:fill="auto"/>
            <w:vAlign w:val="center"/>
          </w:tcPr>
          <w:p w14:paraId="01F2DB9B" w14:textId="77777777" w:rsidR="00BF02CC" w:rsidRPr="00BF02CC" w:rsidRDefault="00BF02CC" w:rsidP="00BF02CC">
            <w:pPr>
              <w:jc w:val="right"/>
              <w:rPr>
                <w:color w:val="000000" w:themeColor="text1"/>
              </w:rPr>
            </w:pPr>
            <w:r w:rsidRPr="00BF02CC">
              <w:rPr>
                <w:color w:val="000000" w:themeColor="text1"/>
                <w:lang w:eastAsia="es-CR"/>
              </w:rPr>
              <w:t>3,9</w:t>
            </w:r>
          </w:p>
        </w:tc>
        <w:tc>
          <w:tcPr>
            <w:tcW w:w="279" w:type="pct"/>
            <w:tcBorders>
              <w:left w:val="single" w:sz="4" w:space="0" w:color="000000"/>
            </w:tcBorders>
            <w:shd w:val="clear" w:color="auto" w:fill="auto"/>
            <w:vAlign w:val="center"/>
          </w:tcPr>
          <w:p w14:paraId="5CDF8A32" w14:textId="77777777" w:rsidR="00BF02CC" w:rsidRPr="00BF02CC" w:rsidRDefault="00BF02CC" w:rsidP="00BF02CC">
            <w:pPr>
              <w:jc w:val="right"/>
              <w:rPr>
                <w:color w:val="000000" w:themeColor="text1"/>
              </w:rPr>
            </w:pPr>
            <w:r w:rsidRPr="00BF02CC">
              <w:rPr>
                <w:color w:val="000000" w:themeColor="text1"/>
                <w:lang w:eastAsia="es-CR"/>
              </w:rPr>
              <w:t>3,8</w:t>
            </w:r>
          </w:p>
        </w:tc>
        <w:tc>
          <w:tcPr>
            <w:tcW w:w="280" w:type="pct"/>
            <w:gridSpan w:val="2"/>
            <w:tcBorders>
              <w:left w:val="single" w:sz="4" w:space="0" w:color="000000"/>
            </w:tcBorders>
            <w:shd w:val="clear" w:color="auto" w:fill="auto"/>
            <w:vAlign w:val="center"/>
          </w:tcPr>
          <w:p w14:paraId="06C5858C" w14:textId="77777777" w:rsidR="00BF02CC" w:rsidRPr="00BF02CC" w:rsidRDefault="00BF02CC" w:rsidP="00BF02CC">
            <w:pPr>
              <w:jc w:val="right"/>
              <w:rPr>
                <w:color w:val="000000" w:themeColor="text1"/>
              </w:rPr>
            </w:pPr>
            <w:r w:rsidRPr="00BF02CC">
              <w:rPr>
                <w:color w:val="000000" w:themeColor="text1"/>
                <w:lang w:eastAsia="es-CR"/>
              </w:rPr>
              <w:t>3,2</w:t>
            </w:r>
          </w:p>
        </w:tc>
      </w:tr>
      <w:tr w:rsidR="00BF02CC" w:rsidRPr="00BF02CC" w14:paraId="6A41743D" w14:textId="77777777" w:rsidTr="00BF02CC">
        <w:tblPrEx>
          <w:tblCellMar>
            <w:left w:w="70" w:type="dxa"/>
            <w:right w:w="70" w:type="dxa"/>
          </w:tblCellMar>
        </w:tblPrEx>
        <w:trPr>
          <w:jc w:val="center"/>
        </w:trPr>
        <w:tc>
          <w:tcPr>
            <w:tcW w:w="1881" w:type="pct"/>
            <w:shd w:val="clear" w:color="auto" w:fill="auto"/>
            <w:vAlign w:val="center"/>
          </w:tcPr>
          <w:p w14:paraId="5781401E" w14:textId="77777777" w:rsidR="00BF02CC" w:rsidRPr="00BF02CC" w:rsidRDefault="00BF02CC" w:rsidP="00BF02CC">
            <w:pPr>
              <w:rPr>
                <w:color w:val="000000" w:themeColor="text1"/>
              </w:rPr>
            </w:pPr>
            <w:r w:rsidRPr="00BF02CC">
              <w:rPr>
                <w:color w:val="000000" w:themeColor="text1"/>
                <w:lang w:eastAsia="es-CR"/>
              </w:rPr>
              <w:t>Tutela</w:t>
            </w:r>
          </w:p>
        </w:tc>
        <w:tc>
          <w:tcPr>
            <w:tcW w:w="327" w:type="pct"/>
            <w:tcBorders>
              <w:left w:val="single" w:sz="4" w:space="0" w:color="000000"/>
            </w:tcBorders>
            <w:shd w:val="clear" w:color="auto" w:fill="auto"/>
            <w:vAlign w:val="center"/>
          </w:tcPr>
          <w:p w14:paraId="1485A148" w14:textId="77777777" w:rsidR="00BF02CC" w:rsidRPr="00BF02CC" w:rsidRDefault="00BF02CC" w:rsidP="00BF02CC">
            <w:pPr>
              <w:jc w:val="right"/>
              <w:rPr>
                <w:color w:val="000000" w:themeColor="text1"/>
              </w:rPr>
            </w:pPr>
            <w:r w:rsidRPr="00BF02CC">
              <w:rPr>
                <w:color w:val="000000" w:themeColor="text1"/>
                <w:lang w:eastAsia="es-CR"/>
              </w:rPr>
              <w:t>54</w:t>
            </w:r>
          </w:p>
        </w:tc>
        <w:tc>
          <w:tcPr>
            <w:tcW w:w="326" w:type="pct"/>
            <w:tcBorders>
              <w:left w:val="single" w:sz="4" w:space="0" w:color="000000"/>
            </w:tcBorders>
            <w:shd w:val="clear" w:color="auto" w:fill="auto"/>
            <w:vAlign w:val="center"/>
          </w:tcPr>
          <w:p w14:paraId="65890D96" w14:textId="77777777" w:rsidR="00BF02CC" w:rsidRPr="00BF02CC" w:rsidRDefault="00BF02CC" w:rsidP="00BF02CC">
            <w:pPr>
              <w:jc w:val="right"/>
              <w:rPr>
                <w:color w:val="000000" w:themeColor="text1"/>
              </w:rPr>
            </w:pPr>
            <w:r w:rsidRPr="00BF02CC">
              <w:rPr>
                <w:color w:val="000000" w:themeColor="text1"/>
                <w:lang w:eastAsia="es-CR"/>
              </w:rPr>
              <w:t>53</w:t>
            </w:r>
          </w:p>
        </w:tc>
        <w:tc>
          <w:tcPr>
            <w:tcW w:w="327" w:type="pct"/>
            <w:tcBorders>
              <w:left w:val="single" w:sz="4" w:space="0" w:color="000000"/>
            </w:tcBorders>
            <w:shd w:val="clear" w:color="auto" w:fill="auto"/>
            <w:vAlign w:val="center"/>
          </w:tcPr>
          <w:p w14:paraId="55DB29CE" w14:textId="77777777" w:rsidR="00BF02CC" w:rsidRPr="00BF02CC" w:rsidRDefault="00BF02CC" w:rsidP="00BF02CC">
            <w:pPr>
              <w:jc w:val="right"/>
              <w:rPr>
                <w:color w:val="000000" w:themeColor="text1"/>
              </w:rPr>
            </w:pPr>
            <w:r w:rsidRPr="00BF02CC">
              <w:rPr>
                <w:color w:val="000000" w:themeColor="text1"/>
                <w:lang w:eastAsia="es-CR"/>
              </w:rPr>
              <w:t>28</w:t>
            </w:r>
          </w:p>
        </w:tc>
        <w:tc>
          <w:tcPr>
            <w:tcW w:w="326" w:type="pct"/>
            <w:tcBorders>
              <w:left w:val="single" w:sz="4" w:space="0" w:color="000000"/>
            </w:tcBorders>
            <w:shd w:val="clear" w:color="auto" w:fill="auto"/>
            <w:vAlign w:val="center"/>
          </w:tcPr>
          <w:p w14:paraId="53DF9668" w14:textId="77777777" w:rsidR="00BF02CC" w:rsidRPr="00BF02CC" w:rsidRDefault="00BF02CC" w:rsidP="00BF02CC">
            <w:pPr>
              <w:jc w:val="right"/>
              <w:rPr>
                <w:color w:val="000000" w:themeColor="text1"/>
              </w:rPr>
            </w:pPr>
            <w:r w:rsidRPr="00BF02CC">
              <w:rPr>
                <w:color w:val="000000" w:themeColor="text1"/>
                <w:lang w:eastAsia="es-CR"/>
              </w:rPr>
              <w:t>49</w:t>
            </w:r>
          </w:p>
        </w:tc>
        <w:tc>
          <w:tcPr>
            <w:tcW w:w="327" w:type="pct"/>
            <w:tcBorders>
              <w:left w:val="single" w:sz="4" w:space="0" w:color="000000"/>
            </w:tcBorders>
            <w:shd w:val="clear" w:color="auto" w:fill="auto"/>
            <w:vAlign w:val="center"/>
          </w:tcPr>
          <w:p w14:paraId="4399F410" w14:textId="77777777" w:rsidR="00BF02CC" w:rsidRPr="00BF02CC" w:rsidRDefault="00BF02CC" w:rsidP="00BF02CC">
            <w:pPr>
              <w:jc w:val="right"/>
              <w:rPr>
                <w:color w:val="000000" w:themeColor="text1"/>
              </w:rPr>
            </w:pPr>
            <w:r w:rsidRPr="00BF02CC">
              <w:rPr>
                <w:color w:val="000000" w:themeColor="text1"/>
                <w:lang w:eastAsia="es-CR"/>
              </w:rPr>
              <w:t>52</w:t>
            </w:r>
          </w:p>
        </w:tc>
        <w:tc>
          <w:tcPr>
            <w:tcW w:w="90" w:type="pct"/>
            <w:tcBorders>
              <w:left w:val="single" w:sz="4" w:space="0" w:color="000000"/>
            </w:tcBorders>
            <w:shd w:val="clear" w:color="auto" w:fill="auto"/>
            <w:vAlign w:val="center"/>
          </w:tcPr>
          <w:p w14:paraId="0434F351"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7E67144F"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53830925"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tcBorders>
              <w:left w:val="single" w:sz="4" w:space="0" w:color="000000"/>
            </w:tcBorders>
            <w:shd w:val="clear" w:color="auto" w:fill="auto"/>
            <w:vAlign w:val="center"/>
          </w:tcPr>
          <w:p w14:paraId="6502A063"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30CFEEE6"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gridSpan w:val="2"/>
            <w:tcBorders>
              <w:left w:val="single" w:sz="4" w:space="0" w:color="000000"/>
            </w:tcBorders>
            <w:shd w:val="clear" w:color="auto" w:fill="auto"/>
            <w:vAlign w:val="center"/>
          </w:tcPr>
          <w:p w14:paraId="340CCDD7"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6CEB38EE" w14:textId="77777777" w:rsidTr="00BF02CC">
        <w:tblPrEx>
          <w:tblCellMar>
            <w:left w:w="70" w:type="dxa"/>
            <w:right w:w="70" w:type="dxa"/>
          </w:tblCellMar>
        </w:tblPrEx>
        <w:trPr>
          <w:jc w:val="center"/>
        </w:trPr>
        <w:tc>
          <w:tcPr>
            <w:tcW w:w="1881" w:type="pct"/>
            <w:shd w:val="clear" w:color="auto" w:fill="auto"/>
            <w:vAlign w:val="center"/>
          </w:tcPr>
          <w:p w14:paraId="6C153EC5" w14:textId="77777777" w:rsidR="00BF02CC" w:rsidRPr="00BF02CC" w:rsidRDefault="00BF02CC" w:rsidP="00BF02CC">
            <w:pPr>
              <w:rPr>
                <w:color w:val="000000" w:themeColor="text1"/>
              </w:rPr>
            </w:pPr>
            <w:r w:rsidRPr="00BF02CC">
              <w:rPr>
                <w:color w:val="000000" w:themeColor="text1"/>
                <w:lang w:eastAsia="es-CR"/>
              </w:rPr>
              <w:t>Curatela</w:t>
            </w:r>
          </w:p>
        </w:tc>
        <w:tc>
          <w:tcPr>
            <w:tcW w:w="327" w:type="pct"/>
            <w:tcBorders>
              <w:left w:val="single" w:sz="4" w:space="0" w:color="000000"/>
            </w:tcBorders>
            <w:shd w:val="clear" w:color="auto" w:fill="auto"/>
            <w:vAlign w:val="center"/>
          </w:tcPr>
          <w:p w14:paraId="0615FA04" w14:textId="77777777" w:rsidR="00BF02CC" w:rsidRPr="00BF02CC" w:rsidRDefault="00BF02CC" w:rsidP="00BF02CC">
            <w:pPr>
              <w:jc w:val="right"/>
              <w:rPr>
                <w:color w:val="000000" w:themeColor="text1"/>
              </w:rPr>
            </w:pPr>
            <w:r w:rsidRPr="00BF02CC">
              <w:rPr>
                <w:color w:val="000000" w:themeColor="text1"/>
                <w:lang w:eastAsia="es-CR"/>
              </w:rPr>
              <w:t>8</w:t>
            </w:r>
          </w:p>
        </w:tc>
        <w:tc>
          <w:tcPr>
            <w:tcW w:w="326" w:type="pct"/>
            <w:tcBorders>
              <w:left w:val="single" w:sz="4" w:space="0" w:color="000000"/>
            </w:tcBorders>
            <w:shd w:val="clear" w:color="auto" w:fill="auto"/>
            <w:vAlign w:val="center"/>
          </w:tcPr>
          <w:p w14:paraId="1425150B" w14:textId="77777777" w:rsidR="00BF02CC" w:rsidRPr="00BF02CC" w:rsidRDefault="00BF02CC" w:rsidP="00BF02CC">
            <w:pPr>
              <w:jc w:val="right"/>
              <w:rPr>
                <w:color w:val="000000" w:themeColor="text1"/>
              </w:rPr>
            </w:pPr>
            <w:r w:rsidRPr="00BF02CC">
              <w:rPr>
                <w:color w:val="000000" w:themeColor="text1"/>
                <w:lang w:eastAsia="es-CR"/>
              </w:rPr>
              <w:t>5</w:t>
            </w:r>
          </w:p>
        </w:tc>
        <w:tc>
          <w:tcPr>
            <w:tcW w:w="327" w:type="pct"/>
            <w:tcBorders>
              <w:left w:val="single" w:sz="4" w:space="0" w:color="000000"/>
            </w:tcBorders>
            <w:shd w:val="clear" w:color="auto" w:fill="auto"/>
            <w:vAlign w:val="center"/>
          </w:tcPr>
          <w:p w14:paraId="6DA4F334" w14:textId="77777777" w:rsidR="00BF02CC" w:rsidRPr="00BF02CC" w:rsidRDefault="00BF02CC" w:rsidP="00BF02CC">
            <w:pPr>
              <w:jc w:val="right"/>
              <w:rPr>
                <w:color w:val="000000" w:themeColor="text1"/>
              </w:rPr>
            </w:pPr>
            <w:r w:rsidRPr="00BF02CC">
              <w:rPr>
                <w:color w:val="000000" w:themeColor="text1"/>
                <w:lang w:eastAsia="es-CR"/>
              </w:rPr>
              <w:t>7</w:t>
            </w:r>
          </w:p>
        </w:tc>
        <w:tc>
          <w:tcPr>
            <w:tcW w:w="326" w:type="pct"/>
            <w:tcBorders>
              <w:left w:val="single" w:sz="4" w:space="0" w:color="000000"/>
            </w:tcBorders>
            <w:shd w:val="clear" w:color="auto" w:fill="auto"/>
            <w:vAlign w:val="center"/>
          </w:tcPr>
          <w:p w14:paraId="6C12F22C" w14:textId="77777777" w:rsidR="00BF02CC" w:rsidRPr="00BF02CC" w:rsidRDefault="00BF02CC" w:rsidP="00BF02CC">
            <w:pPr>
              <w:jc w:val="right"/>
              <w:rPr>
                <w:color w:val="000000" w:themeColor="text1"/>
              </w:rPr>
            </w:pPr>
            <w:r w:rsidRPr="00BF02CC">
              <w:rPr>
                <w:color w:val="000000" w:themeColor="text1"/>
                <w:lang w:eastAsia="es-CR"/>
              </w:rPr>
              <w:t>7</w:t>
            </w:r>
          </w:p>
        </w:tc>
        <w:tc>
          <w:tcPr>
            <w:tcW w:w="327" w:type="pct"/>
            <w:tcBorders>
              <w:left w:val="single" w:sz="4" w:space="0" w:color="000000"/>
            </w:tcBorders>
            <w:shd w:val="clear" w:color="auto" w:fill="auto"/>
            <w:vAlign w:val="center"/>
          </w:tcPr>
          <w:p w14:paraId="2DE16B8F" w14:textId="77777777" w:rsidR="00BF02CC" w:rsidRPr="00BF02CC" w:rsidRDefault="00BF02CC" w:rsidP="00BF02CC">
            <w:pPr>
              <w:jc w:val="right"/>
              <w:rPr>
                <w:color w:val="000000" w:themeColor="text1"/>
              </w:rPr>
            </w:pPr>
            <w:r w:rsidRPr="00BF02CC">
              <w:rPr>
                <w:color w:val="000000" w:themeColor="text1"/>
                <w:lang w:eastAsia="es-CR"/>
              </w:rPr>
              <w:t>4</w:t>
            </w:r>
          </w:p>
        </w:tc>
        <w:tc>
          <w:tcPr>
            <w:tcW w:w="90" w:type="pct"/>
            <w:tcBorders>
              <w:left w:val="single" w:sz="4" w:space="0" w:color="000000"/>
            </w:tcBorders>
            <w:shd w:val="clear" w:color="auto" w:fill="auto"/>
            <w:vAlign w:val="center"/>
          </w:tcPr>
          <w:p w14:paraId="3BE8243E"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3C32973"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011A1332"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605F26A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D5AA511"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597B5EA8"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1E7FACDA" w14:textId="77777777" w:rsidTr="00BF02CC">
        <w:tblPrEx>
          <w:tblCellMar>
            <w:left w:w="70" w:type="dxa"/>
            <w:right w:w="70" w:type="dxa"/>
          </w:tblCellMar>
        </w:tblPrEx>
        <w:trPr>
          <w:jc w:val="center"/>
        </w:trPr>
        <w:tc>
          <w:tcPr>
            <w:tcW w:w="1881" w:type="pct"/>
            <w:shd w:val="clear" w:color="auto" w:fill="auto"/>
            <w:vAlign w:val="center"/>
          </w:tcPr>
          <w:p w14:paraId="16F403DD" w14:textId="77777777" w:rsidR="00BF02CC" w:rsidRPr="00BF02CC" w:rsidRDefault="00BF02CC" w:rsidP="00BF02CC">
            <w:pPr>
              <w:rPr>
                <w:color w:val="000000" w:themeColor="text1"/>
              </w:rPr>
            </w:pPr>
            <w:r w:rsidRPr="00BF02CC">
              <w:rPr>
                <w:color w:val="000000" w:themeColor="text1"/>
                <w:lang w:eastAsia="es-CR"/>
              </w:rPr>
              <w:t>Diligencia utilidad y necesidad</w:t>
            </w:r>
          </w:p>
        </w:tc>
        <w:tc>
          <w:tcPr>
            <w:tcW w:w="327" w:type="pct"/>
            <w:tcBorders>
              <w:left w:val="single" w:sz="4" w:space="0" w:color="000000"/>
            </w:tcBorders>
            <w:shd w:val="clear" w:color="auto" w:fill="auto"/>
            <w:vAlign w:val="center"/>
          </w:tcPr>
          <w:p w14:paraId="2A450370" w14:textId="77777777" w:rsidR="00BF02CC" w:rsidRPr="00BF02CC" w:rsidRDefault="00BF02CC" w:rsidP="00BF02CC">
            <w:pPr>
              <w:jc w:val="right"/>
              <w:rPr>
                <w:color w:val="000000" w:themeColor="text1"/>
              </w:rPr>
            </w:pPr>
            <w:r w:rsidRPr="00BF02CC">
              <w:rPr>
                <w:color w:val="000000" w:themeColor="text1"/>
                <w:lang w:eastAsia="es-CR"/>
              </w:rPr>
              <w:t>541</w:t>
            </w:r>
          </w:p>
        </w:tc>
        <w:tc>
          <w:tcPr>
            <w:tcW w:w="326" w:type="pct"/>
            <w:tcBorders>
              <w:left w:val="single" w:sz="4" w:space="0" w:color="000000"/>
            </w:tcBorders>
            <w:shd w:val="clear" w:color="auto" w:fill="auto"/>
            <w:vAlign w:val="center"/>
          </w:tcPr>
          <w:p w14:paraId="34A1A479" w14:textId="77777777" w:rsidR="00BF02CC" w:rsidRPr="00BF02CC" w:rsidRDefault="00BF02CC" w:rsidP="00BF02CC">
            <w:pPr>
              <w:jc w:val="right"/>
              <w:rPr>
                <w:color w:val="000000" w:themeColor="text1"/>
              </w:rPr>
            </w:pPr>
            <w:r w:rsidRPr="00BF02CC">
              <w:rPr>
                <w:color w:val="000000" w:themeColor="text1"/>
                <w:lang w:eastAsia="es-CR"/>
              </w:rPr>
              <w:t>456</w:t>
            </w:r>
          </w:p>
        </w:tc>
        <w:tc>
          <w:tcPr>
            <w:tcW w:w="327" w:type="pct"/>
            <w:tcBorders>
              <w:left w:val="single" w:sz="4" w:space="0" w:color="000000"/>
            </w:tcBorders>
            <w:shd w:val="clear" w:color="auto" w:fill="auto"/>
            <w:vAlign w:val="center"/>
          </w:tcPr>
          <w:p w14:paraId="382F860E" w14:textId="77777777" w:rsidR="00BF02CC" w:rsidRPr="00BF02CC" w:rsidRDefault="00BF02CC" w:rsidP="00BF02CC">
            <w:pPr>
              <w:jc w:val="right"/>
              <w:rPr>
                <w:color w:val="000000" w:themeColor="text1"/>
              </w:rPr>
            </w:pPr>
            <w:r w:rsidRPr="00BF02CC">
              <w:rPr>
                <w:color w:val="000000" w:themeColor="text1"/>
                <w:lang w:eastAsia="es-CR"/>
              </w:rPr>
              <w:t>504</w:t>
            </w:r>
          </w:p>
        </w:tc>
        <w:tc>
          <w:tcPr>
            <w:tcW w:w="326" w:type="pct"/>
            <w:tcBorders>
              <w:left w:val="single" w:sz="4" w:space="0" w:color="000000"/>
            </w:tcBorders>
            <w:shd w:val="clear" w:color="auto" w:fill="auto"/>
            <w:vAlign w:val="center"/>
          </w:tcPr>
          <w:p w14:paraId="1236A799" w14:textId="77777777" w:rsidR="00BF02CC" w:rsidRPr="00BF02CC" w:rsidRDefault="00BF02CC" w:rsidP="00BF02CC">
            <w:pPr>
              <w:jc w:val="right"/>
              <w:rPr>
                <w:color w:val="000000" w:themeColor="text1"/>
              </w:rPr>
            </w:pPr>
            <w:r w:rsidRPr="00BF02CC">
              <w:rPr>
                <w:color w:val="000000" w:themeColor="text1"/>
                <w:lang w:eastAsia="es-CR"/>
              </w:rPr>
              <w:t>410</w:t>
            </w:r>
          </w:p>
        </w:tc>
        <w:tc>
          <w:tcPr>
            <w:tcW w:w="327" w:type="pct"/>
            <w:tcBorders>
              <w:left w:val="single" w:sz="4" w:space="0" w:color="000000"/>
            </w:tcBorders>
            <w:shd w:val="clear" w:color="auto" w:fill="auto"/>
            <w:vAlign w:val="center"/>
          </w:tcPr>
          <w:p w14:paraId="55C84A42" w14:textId="77777777" w:rsidR="00BF02CC" w:rsidRPr="00BF02CC" w:rsidRDefault="00BF02CC" w:rsidP="00BF02CC">
            <w:pPr>
              <w:jc w:val="right"/>
              <w:rPr>
                <w:color w:val="000000" w:themeColor="text1"/>
              </w:rPr>
            </w:pPr>
            <w:r w:rsidRPr="00BF02CC">
              <w:rPr>
                <w:color w:val="000000" w:themeColor="text1"/>
                <w:lang w:eastAsia="es-CR"/>
              </w:rPr>
              <w:t>431</w:t>
            </w:r>
          </w:p>
        </w:tc>
        <w:tc>
          <w:tcPr>
            <w:tcW w:w="90" w:type="pct"/>
            <w:tcBorders>
              <w:left w:val="single" w:sz="4" w:space="0" w:color="000000"/>
            </w:tcBorders>
            <w:shd w:val="clear" w:color="auto" w:fill="auto"/>
            <w:vAlign w:val="center"/>
          </w:tcPr>
          <w:p w14:paraId="7FD5B039"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3D66A46" w14:textId="77777777" w:rsidR="00BF02CC" w:rsidRPr="00BF02CC" w:rsidRDefault="00BF02CC" w:rsidP="00BF02CC">
            <w:pPr>
              <w:jc w:val="right"/>
              <w:rPr>
                <w:color w:val="000000" w:themeColor="text1"/>
              </w:rPr>
            </w:pPr>
            <w:r w:rsidRPr="00BF02CC">
              <w:rPr>
                <w:color w:val="000000" w:themeColor="text1"/>
                <w:lang w:eastAsia="es-CR"/>
              </w:rPr>
              <w:t>1,8</w:t>
            </w:r>
          </w:p>
        </w:tc>
        <w:tc>
          <w:tcPr>
            <w:tcW w:w="279" w:type="pct"/>
            <w:tcBorders>
              <w:left w:val="single" w:sz="4" w:space="0" w:color="000000"/>
            </w:tcBorders>
            <w:shd w:val="clear" w:color="auto" w:fill="auto"/>
            <w:vAlign w:val="center"/>
          </w:tcPr>
          <w:p w14:paraId="13B7EB1B" w14:textId="77777777" w:rsidR="00BF02CC" w:rsidRPr="00BF02CC" w:rsidRDefault="00BF02CC" w:rsidP="00BF02CC">
            <w:pPr>
              <w:jc w:val="right"/>
              <w:rPr>
                <w:color w:val="000000" w:themeColor="text1"/>
              </w:rPr>
            </w:pPr>
            <w:r w:rsidRPr="00BF02CC">
              <w:rPr>
                <w:color w:val="000000" w:themeColor="text1"/>
                <w:lang w:eastAsia="es-CR"/>
              </w:rPr>
              <w:t>1,5</w:t>
            </w:r>
          </w:p>
        </w:tc>
        <w:tc>
          <w:tcPr>
            <w:tcW w:w="280" w:type="pct"/>
            <w:tcBorders>
              <w:left w:val="single" w:sz="4" w:space="0" w:color="000000"/>
            </w:tcBorders>
            <w:shd w:val="clear" w:color="auto" w:fill="auto"/>
            <w:vAlign w:val="center"/>
          </w:tcPr>
          <w:p w14:paraId="11C31EF6" w14:textId="77777777" w:rsidR="00BF02CC" w:rsidRPr="00BF02CC" w:rsidRDefault="00BF02CC" w:rsidP="00BF02CC">
            <w:pPr>
              <w:jc w:val="right"/>
              <w:rPr>
                <w:color w:val="000000" w:themeColor="text1"/>
              </w:rPr>
            </w:pPr>
            <w:r w:rsidRPr="00BF02CC">
              <w:rPr>
                <w:color w:val="000000" w:themeColor="text1"/>
                <w:lang w:eastAsia="es-CR"/>
              </w:rPr>
              <w:t>1,7</w:t>
            </w:r>
          </w:p>
        </w:tc>
        <w:tc>
          <w:tcPr>
            <w:tcW w:w="279" w:type="pct"/>
            <w:tcBorders>
              <w:left w:val="single" w:sz="4" w:space="0" w:color="000000"/>
            </w:tcBorders>
            <w:shd w:val="clear" w:color="auto" w:fill="auto"/>
            <w:vAlign w:val="center"/>
          </w:tcPr>
          <w:p w14:paraId="05878708" w14:textId="77777777" w:rsidR="00BF02CC" w:rsidRPr="00BF02CC" w:rsidRDefault="00BF02CC" w:rsidP="00BF02CC">
            <w:pPr>
              <w:jc w:val="right"/>
              <w:rPr>
                <w:color w:val="000000" w:themeColor="text1"/>
              </w:rPr>
            </w:pPr>
            <w:r w:rsidRPr="00BF02CC">
              <w:rPr>
                <w:color w:val="000000" w:themeColor="text1"/>
                <w:lang w:eastAsia="es-CR"/>
              </w:rPr>
              <w:t>1,4</w:t>
            </w:r>
          </w:p>
        </w:tc>
        <w:tc>
          <w:tcPr>
            <w:tcW w:w="280" w:type="pct"/>
            <w:gridSpan w:val="2"/>
            <w:tcBorders>
              <w:left w:val="single" w:sz="4" w:space="0" w:color="000000"/>
            </w:tcBorders>
            <w:shd w:val="clear" w:color="auto" w:fill="auto"/>
            <w:vAlign w:val="center"/>
          </w:tcPr>
          <w:p w14:paraId="3B53F235" w14:textId="77777777" w:rsidR="00BF02CC" w:rsidRPr="00BF02CC" w:rsidRDefault="00BF02CC" w:rsidP="00BF02CC">
            <w:pPr>
              <w:jc w:val="right"/>
              <w:rPr>
                <w:color w:val="000000" w:themeColor="text1"/>
              </w:rPr>
            </w:pPr>
            <w:r w:rsidRPr="00BF02CC">
              <w:rPr>
                <w:color w:val="000000" w:themeColor="text1"/>
                <w:lang w:eastAsia="es-CR"/>
              </w:rPr>
              <w:t>1,4</w:t>
            </w:r>
          </w:p>
        </w:tc>
      </w:tr>
      <w:tr w:rsidR="00BF02CC" w:rsidRPr="00BF02CC" w14:paraId="7D02DB77" w14:textId="77777777" w:rsidTr="00BF02CC">
        <w:tblPrEx>
          <w:tblCellMar>
            <w:left w:w="70" w:type="dxa"/>
            <w:right w:w="70" w:type="dxa"/>
          </w:tblCellMar>
        </w:tblPrEx>
        <w:trPr>
          <w:jc w:val="center"/>
        </w:trPr>
        <w:tc>
          <w:tcPr>
            <w:tcW w:w="1881" w:type="pct"/>
            <w:shd w:val="clear" w:color="auto" w:fill="auto"/>
            <w:vAlign w:val="center"/>
          </w:tcPr>
          <w:p w14:paraId="2316F99E" w14:textId="77777777" w:rsidR="00BF02CC" w:rsidRPr="00BF02CC" w:rsidRDefault="00BF02CC" w:rsidP="00BF02CC">
            <w:pPr>
              <w:rPr>
                <w:color w:val="000000" w:themeColor="text1"/>
              </w:rPr>
            </w:pPr>
            <w:r w:rsidRPr="00BF02CC">
              <w:rPr>
                <w:color w:val="000000" w:themeColor="text1"/>
                <w:lang w:eastAsia="es-CR"/>
              </w:rPr>
              <w:t>Ejecución de sentencia</w:t>
            </w:r>
          </w:p>
        </w:tc>
        <w:tc>
          <w:tcPr>
            <w:tcW w:w="327" w:type="pct"/>
            <w:tcBorders>
              <w:left w:val="single" w:sz="4" w:space="0" w:color="000000"/>
            </w:tcBorders>
            <w:shd w:val="clear" w:color="auto" w:fill="auto"/>
            <w:vAlign w:val="center"/>
          </w:tcPr>
          <w:p w14:paraId="4372F4BF"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2C240EC4"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7E5744B3"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74F37C83"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3BFCA69A"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669022E8"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42980AA1"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5DDC8EFD"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71666B34"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012BAE4B"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03CA253A"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4087338" w14:textId="77777777" w:rsidTr="00BF02CC">
        <w:tblPrEx>
          <w:tblCellMar>
            <w:left w:w="70" w:type="dxa"/>
            <w:right w:w="70" w:type="dxa"/>
          </w:tblCellMar>
        </w:tblPrEx>
        <w:trPr>
          <w:jc w:val="center"/>
        </w:trPr>
        <w:tc>
          <w:tcPr>
            <w:tcW w:w="1881" w:type="pct"/>
            <w:shd w:val="clear" w:color="auto" w:fill="auto"/>
            <w:vAlign w:val="center"/>
          </w:tcPr>
          <w:p w14:paraId="71AA4ECF" w14:textId="77777777" w:rsidR="00BF02CC" w:rsidRPr="00BF02CC" w:rsidRDefault="00BF02CC" w:rsidP="00BF02CC">
            <w:pPr>
              <w:rPr>
                <w:color w:val="000000" w:themeColor="text1"/>
              </w:rPr>
            </w:pPr>
            <w:r w:rsidRPr="00BF02CC">
              <w:rPr>
                <w:color w:val="000000" w:themeColor="text1"/>
                <w:lang w:eastAsia="es-CR"/>
              </w:rPr>
              <w:t>Salvaguardia</w:t>
            </w:r>
          </w:p>
        </w:tc>
        <w:tc>
          <w:tcPr>
            <w:tcW w:w="327" w:type="pct"/>
            <w:tcBorders>
              <w:left w:val="single" w:sz="4" w:space="0" w:color="000000"/>
            </w:tcBorders>
            <w:shd w:val="clear" w:color="auto" w:fill="auto"/>
            <w:vAlign w:val="center"/>
          </w:tcPr>
          <w:p w14:paraId="2D9E4F6A"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2D5964DC"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97F0D1C" w14:textId="77777777" w:rsidR="00BF02CC" w:rsidRPr="00BF02CC" w:rsidRDefault="00BF02CC" w:rsidP="00BF02CC">
            <w:pPr>
              <w:jc w:val="right"/>
              <w:rPr>
                <w:color w:val="000000" w:themeColor="text1"/>
              </w:rPr>
            </w:pPr>
            <w:r w:rsidRPr="00BF02CC">
              <w:rPr>
                <w:color w:val="000000" w:themeColor="text1"/>
                <w:lang w:eastAsia="es-CR"/>
              </w:rPr>
              <w:t>1 086</w:t>
            </w:r>
          </w:p>
        </w:tc>
        <w:tc>
          <w:tcPr>
            <w:tcW w:w="326" w:type="pct"/>
            <w:tcBorders>
              <w:left w:val="single" w:sz="4" w:space="0" w:color="000000"/>
            </w:tcBorders>
            <w:shd w:val="clear" w:color="auto" w:fill="auto"/>
            <w:vAlign w:val="center"/>
          </w:tcPr>
          <w:p w14:paraId="7A26C60F" w14:textId="77777777" w:rsidR="00BF02CC" w:rsidRPr="00BF02CC" w:rsidRDefault="00BF02CC" w:rsidP="00BF02CC">
            <w:pPr>
              <w:jc w:val="right"/>
              <w:rPr>
                <w:color w:val="000000" w:themeColor="text1"/>
              </w:rPr>
            </w:pPr>
            <w:r w:rsidRPr="00BF02CC">
              <w:rPr>
                <w:color w:val="000000" w:themeColor="text1"/>
                <w:lang w:eastAsia="es-CR"/>
              </w:rPr>
              <w:t>1 154</w:t>
            </w:r>
          </w:p>
        </w:tc>
        <w:tc>
          <w:tcPr>
            <w:tcW w:w="327" w:type="pct"/>
            <w:tcBorders>
              <w:left w:val="single" w:sz="4" w:space="0" w:color="000000"/>
            </w:tcBorders>
            <w:shd w:val="clear" w:color="auto" w:fill="auto"/>
            <w:vAlign w:val="center"/>
          </w:tcPr>
          <w:p w14:paraId="3C8913F4" w14:textId="77777777" w:rsidR="00BF02CC" w:rsidRPr="00BF02CC" w:rsidRDefault="00BF02CC" w:rsidP="00BF02CC">
            <w:pPr>
              <w:jc w:val="right"/>
              <w:rPr>
                <w:color w:val="000000" w:themeColor="text1"/>
              </w:rPr>
            </w:pPr>
            <w:r w:rsidRPr="00BF02CC">
              <w:rPr>
                <w:color w:val="000000" w:themeColor="text1"/>
                <w:lang w:eastAsia="es-CR"/>
              </w:rPr>
              <w:t>1 147</w:t>
            </w:r>
          </w:p>
        </w:tc>
        <w:tc>
          <w:tcPr>
            <w:tcW w:w="90" w:type="pct"/>
            <w:tcBorders>
              <w:left w:val="single" w:sz="4" w:space="0" w:color="000000"/>
            </w:tcBorders>
            <w:shd w:val="clear" w:color="auto" w:fill="auto"/>
            <w:vAlign w:val="center"/>
          </w:tcPr>
          <w:p w14:paraId="71CF3DB2"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67ECF80"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9EB2277"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0C95F538" w14:textId="77777777" w:rsidR="00BF02CC" w:rsidRPr="00BF02CC" w:rsidRDefault="00BF02CC" w:rsidP="00BF02CC">
            <w:pPr>
              <w:jc w:val="right"/>
              <w:rPr>
                <w:color w:val="000000" w:themeColor="text1"/>
              </w:rPr>
            </w:pPr>
            <w:r w:rsidRPr="00BF02CC">
              <w:rPr>
                <w:color w:val="000000" w:themeColor="text1"/>
                <w:lang w:eastAsia="es-CR"/>
              </w:rPr>
              <w:t>3,7</w:t>
            </w:r>
          </w:p>
        </w:tc>
        <w:tc>
          <w:tcPr>
            <w:tcW w:w="279" w:type="pct"/>
            <w:tcBorders>
              <w:left w:val="single" w:sz="4" w:space="0" w:color="000000"/>
            </w:tcBorders>
            <w:shd w:val="clear" w:color="auto" w:fill="auto"/>
            <w:vAlign w:val="center"/>
          </w:tcPr>
          <w:p w14:paraId="6FED0B7B" w14:textId="77777777" w:rsidR="00BF02CC" w:rsidRPr="00BF02CC" w:rsidRDefault="00BF02CC" w:rsidP="00BF02CC">
            <w:pPr>
              <w:jc w:val="right"/>
              <w:rPr>
                <w:color w:val="000000" w:themeColor="text1"/>
              </w:rPr>
            </w:pPr>
            <w:r w:rsidRPr="00BF02CC">
              <w:rPr>
                <w:color w:val="000000" w:themeColor="text1"/>
                <w:lang w:eastAsia="es-CR"/>
              </w:rPr>
              <w:t>4,0</w:t>
            </w:r>
          </w:p>
        </w:tc>
        <w:tc>
          <w:tcPr>
            <w:tcW w:w="280" w:type="pct"/>
            <w:gridSpan w:val="2"/>
            <w:tcBorders>
              <w:left w:val="single" w:sz="4" w:space="0" w:color="000000"/>
            </w:tcBorders>
            <w:shd w:val="clear" w:color="auto" w:fill="auto"/>
            <w:vAlign w:val="center"/>
          </w:tcPr>
          <w:p w14:paraId="73DE58FA" w14:textId="77777777" w:rsidR="00BF02CC" w:rsidRPr="00BF02CC" w:rsidRDefault="00BF02CC" w:rsidP="00BF02CC">
            <w:pPr>
              <w:jc w:val="right"/>
              <w:rPr>
                <w:color w:val="000000" w:themeColor="text1"/>
              </w:rPr>
            </w:pPr>
            <w:r w:rsidRPr="00BF02CC">
              <w:rPr>
                <w:color w:val="000000" w:themeColor="text1"/>
                <w:lang w:eastAsia="es-CR"/>
              </w:rPr>
              <w:t>3,7</w:t>
            </w:r>
          </w:p>
        </w:tc>
      </w:tr>
      <w:tr w:rsidR="00BF02CC" w:rsidRPr="00BF02CC" w14:paraId="0F5AD74A" w14:textId="77777777" w:rsidTr="00BF02CC">
        <w:tblPrEx>
          <w:tblCellMar>
            <w:left w:w="70" w:type="dxa"/>
            <w:right w:w="70" w:type="dxa"/>
          </w:tblCellMar>
        </w:tblPrEx>
        <w:trPr>
          <w:jc w:val="center"/>
        </w:trPr>
        <w:tc>
          <w:tcPr>
            <w:tcW w:w="1881" w:type="pct"/>
            <w:shd w:val="clear" w:color="auto" w:fill="auto"/>
            <w:vAlign w:val="center"/>
          </w:tcPr>
          <w:p w14:paraId="433903AF" w14:textId="77777777" w:rsidR="00BF02CC" w:rsidRPr="00BF02CC" w:rsidRDefault="00BF02CC" w:rsidP="00BF02CC">
            <w:pPr>
              <w:snapToGrid w:val="0"/>
              <w:jc w:val="right"/>
              <w:rPr>
                <w:color w:val="000000" w:themeColor="text1"/>
                <w:lang w:eastAsia="es-CR"/>
              </w:rPr>
            </w:pPr>
          </w:p>
        </w:tc>
        <w:tc>
          <w:tcPr>
            <w:tcW w:w="327" w:type="pct"/>
            <w:tcBorders>
              <w:left w:val="single" w:sz="4" w:space="0" w:color="000000"/>
            </w:tcBorders>
            <w:shd w:val="clear" w:color="auto" w:fill="auto"/>
            <w:vAlign w:val="center"/>
          </w:tcPr>
          <w:p w14:paraId="7D4F3054" w14:textId="77777777" w:rsidR="00BF02CC" w:rsidRPr="00BF02CC" w:rsidRDefault="00BF02CC" w:rsidP="00BF02CC">
            <w:pPr>
              <w:jc w:val="right"/>
              <w:rPr>
                <w:color w:val="000000" w:themeColor="text1"/>
              </w:rPr>
            </w:pPr>
            <w:r w:rsidRPr="00BF02CC">
              <w:rPr>
                <w:color w:val="000000" w:themeColor="text1"/>
                <w:lang w:eastAsia="es-CR"/>
              </w:rPr>
              <w:t> </w:t>
            </w:r>
          </w:p>
        </w:tc>
        <w:tc>
          <w:tcPr>
            <w:tcW w:w="326" w:type="pct"/>
            <w:tcBorders>
              <w:left w:val="single" w:sz="4" w:space="0" w:color="000000"/>
            </w:tcBorders>
            <w:shd w:val="clear" w:color="auto" w:fill="auto"/>
            <w:vAlign w:val="center"/>
          </w:tcPr>
          <w:p w14:paraId="61FE0BF6"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6A1DC989" w14:textId="77777777" w:rsidR="00BF02CC" w:rsidRPr="00BF02CC" w:rsidRDefault="00BF02CC" w:rsidP="00BF02CC">
            <w:pPr>
              <w:snapToGrid w:val="0"/>
              <w:jc w:val="right"/>
              <w:rPr>
                <w:color w:val="000000" w:themeColor="text1"/>
                <w:lang w:eastAsia="es-CR"/>
              </w:rPr>
            </w:pPr>
          </w:p>
        </w:tc>
        <w:tc>
          <w:tcPr>
            <w:tcW w:w="326" w:type="pct"/>
            <w:tcBorders>
              <w:left w:val="single" w:sz="4" w:space="0" w:color="000000"/>
            </w:tcBorders>
            <w:shd w:val="clear" w:color="auto" w:fill="auto"/>
            <w:vAlign w:val="center"/>
          </w:tcPr>
          <w:p w14:paraId="13C97F90" w14:textId="77777777" w:rsidR="00BF02CC" w:rsidRPr="00BF02CC" w:rsidRDefault="00BF02CC" w:rsidP="00BF02CC">
            <w:pPr>
              <w:jc w:val="right"/>
              <w:rPr>
                <w:color w:val="000000" w:themeColor="text1"/>
              </w:rPr>
            </w:pPr>
            <w:r w:rsidRPr="00BF02CC">
              <w:rPr>
                <w:color w:val="000000" w:themeColor="text1"/>
                <w:lang w:eastAsia="es-CR"/>
              </w:rPr>
              <w:t> </w:t>
            </w:r>
          </w:p>
        </w:tc>
        <w:tc>
          <w:tcPr>
            <w:tcW w:w="327" w:type="pct"/>
            <w:tcBorders>
              <w:left w:val="single" w:sz="4" w:space="0" w:color="000000"/>
            </w:tcBorders>
            <w:shd w:val="clear" w:color="auto" w:fill="auto"/>
            <w:vAlign w:val="center"/>
          </w:tcPr>
          <w:p w14:paraId="342F7547" w14:textId="77777777" w:rsidR="00BF02CC" w:rsidRPr="00BF02CC" w:rsidRDefault="00BF02CC" w:rsidP="00BF02CC">
            <w:pPr>
              <w:jc w:val="right"/>
              <w:rPr>
                <w:color w:val="000000" w:themeColor="text1"/>
              </w:rPr>
            </w:pPr>
            <w:r w:rsidRPr="00BF02CC">
              <w:rPr>
                <w:color w:val="000000" w:themeColor="text1"/>
                <w:lang w:eastAsia="es-CR"/>
              </w:rPr>
              <w:t> </w:t>
            </w:r>
          </w:p>
        </w:tc>
        <w:tc>
          <w:tcPr>
            <w:tcW w:w="90" w:type="pct"/>
            <w:tcBorders>
              <w:left w:val="single" w:sz="4" w:space="0" w:color="000000"/>
            </w:tcBorders>
            <w:shd w:val="clear" w:color="auto" w:fill="auto"/>
            <w:vAlign w:val="center"/>
          </w:tcPr>
          <w:p w14:paraId="1BB306F4"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E1E702B" w14:textId="77777777" w:rsidR="00BF02CC" w:rsidRPr="00BF02CC" w:rsidRDefault="00BF02CC" w:rsidP="00BF02CC">
            <w:pPr>
              <w:snapToGrid w:val="0"/>
              <w:rPr>
                <w:color w:val="000000" w:themeColor="text1"/>
                <w:lang w:eastAsia="es-CR"/>
              </w:rPr>
            </w:pPr>
          </w:p>
        </w:tc>
        <w:tc>
          <w:tcPr>
            <w:tcW w:w="279" w:type="pct"/>
            <w:tcBorders>
              <w:left w:val="single" w:sz="4" w:space="0" w:color="000000"/>
            </w:tcBorders>
            <w:shd w:val="clear" w:color="auto" w:fill="auto"/>
            <w:vAlign w:val="center"/>
          </w:tcPr>
          <w:p w14:paraId="30C1FDEF"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tcBorders>
              <w:left w:val="single" w:sz="4" w:space="0" w:color="000000"/>
            </w:tcBorders>
            <w:shd w:val="clear" w:color="auto" w:fill="auto"/>
            <w:vAlign w:val="center"/>
          </w:tcPr>
          <w:p w14:paraId="1D378B46" w14:textId="77777777" w:rsidR="00BF02CC" w:rsidRPr="00BF02CC" w:rsidRDefault="00BF02CC" w:rsidP="00BF02CC">
            <w:pPr>
              <w:jc w:val="right"/>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76E6C0E9" w14:textId="77777777" w:rsidR="00BF02CC" w:rsidRPr="00BF02CC" w:rsidRDefault="00BF02CC" w:rsidP="00BF02CC">
            <w:pPr>
              <w:jc w:val="right"/>
              <w:rPr>
                <w:color w:val="000000" w:themeColor="text1"/>
              </w:rPr>
            </w:pPr>
            <w:r w:rsidRPr="00BF02CC">
              <w:rPr>
                <w:color w:val="000000" w:themeColor="text1"/>
                <w:lang w:eastAsia="es-CR"/>
              </w:rPr>
              <w:t> </w:t>
            </w:r>
          </w:p>
        </w:tc>
        <w:tc>
          <w:tcPr>
            <w:tcW w:w="280" w:type="pct"/>
            <w:gridSpan w:val="2"/>
            <w:tcBorders>
              <w:left w:val="single" w:sz="4" w:space="0" w:color="000000"/>
            </w:tcBorders>
            <w:shd w:val="clear" w:color="auto" w:fill="auto"/>
            <w:vAlign w:val="center"/>
          </w:tcPr>
          <w:p w14:paraId="0D83AB99" w14:textId="77777777" w:rsidR="00BF02CC" w:rsidRPr="00BF02CC" w:rsidRDefault="00BF02CC" w:rsidP="00BF02CC">
            <w:pPr>
              <w:jc w:val="right"/>
              <w:rPr>
                <w:color w:val="000000" w:themeColor="text1"/>
              </w:rPr>
            </w:pPr>
            <w:r w:rsidRPr="00BF02CC">
              <w:rPr>
                <w:color w:val="000000" w:themeColor="text1"/>
                <w:lang w:eastAsia="es-CR"/>
              </w:rPr>
              <w:t> </w:t>
            </w:r>
          </w:p>
        </w:tc>
      </w:tr>
      <w:tr w:rsidR="00BF02CC" w:rsidRPr="00BF02CC" w14:paraId="28E6C590" w14:textId="77777777" w:rsidTr="00BF02CC">
        <w:tblPrEx>
          <w:tblCellMar>
            <w:left w:w="70" w:type="dxa"/>
            <w:right w:w="70" w:type="dxa"/>
          </w:tblCellMar>
        </w:tblPrEx>
        <w:trPr>
          <w:jc w:val="center"/>
        </w:trPr>
        <w:tc>
          <w:tcPr>
            <w:tcW w:w="1881" w:type="pct"/>
            <w:shd w:val="clear" w:color="auto" w:fill="auto"/>
            <w:vAlign w:val="center"/>
          </w:tcPr>
          <w:p w14:paraId="2B01E908" w14:textId="77777777" w:rsidR="00BF02CC" w:rsidRPr="00BF02CC" w:rsidRDefault="00BF02CC" w:rsidP="00BF02CC">
            <w:pPr>
              <w:rPr>
                <w:color w:val="000000" w:themeColor="text1"/>
              </w:rPr>
            </w:pPr>
            <w:r w:rsidRPr="00BF02CC">
              <w:rPr>
                <w:b/>
                <w:bCs/>
                <w:color w:val="000000" w:themeColor="text1"/>
                <w:lang w:eastAsia="es-CR"/>
              </w:rPr>
              <w:t>Otros</w:t>
            </w:r>
          </w:p>
        </w:tc>
        <w:tc>
          <w:tcPr>
            <w:tcW w:w="327" w:type="pct"/>
            <w:tcBorders>
              <w:left w:val="single" w:sz="4" w:space="0" w:color="000000"/>
            </w:tcBorders>
            <w:shd w:val="clear" w:color="auto" w:fill="auto"/>
            <w:vAlign w:val="center"/>
          </w:tcPr>
          <w:p w14:paraId="0355A5C3" w14:textId="77777777" w:rsidR="00BF02CC" w:rsidRPr="00BF02CC" w:rsidRDefault="00BF02CC" w:rsidP="00BF02CC">
            <w:pPr>
              <w:jc w:val="right"/>
              <w:rPr>
                <w:color w:val="000000" w:themeColor="text1"/>
              </w:rPr>
            </w:pPr>
            <w:r w:rsidRPr="00BF02CC">
              <w:rPr>
                <w:b/>
                <w:bCs/>
                <w:color w:val="000000" w:themeColor="text1"/>
                <w:lang w:eastAsia="es-CR"/>
              </w:rPr>
              <w:t>1 824</w:t>
            </w:r>
          </w:p>
        </w:tc>
        <w:tc>
          <w:tcPr>
            <w:tcW w:w="326" w:type="pct"/>
            <w:tcBorders>
              <w:left w:val="single" w:sz="4" w:space="0" w:color="000000"/>
            </w:tcBorders>
            <w:shd w:val="clear" w:color="auto" w:fill="auto"/>
            <w:vAlign w:val="center"/>
          </w:tcPr>
          <w:p w14:paraId="07C4D2C1" w14:textId="77777777" w:rsidR="00BF02CC" w:rsidRPr="00BF02CC" w:rsidRDefault="00BF02CC" w:rsidP="00BF02CC">
            <w:pPr>
              <w:jc w:val="right"/>
              <w:rPr>
                <w:color w:val="000000" w:themeColor="text1"/>
              </w:rPr>
            </w:pPr>
            <w:r w:rsidRPr="00BF02CC">
              <w:rPr>
                <w:b/>
                <w:bCs/>
                <w:color w:val="000000" w:themeColor="text1"/>
                <w:lang w:eastAsia="es-CR"/>
              </w:rPr>
              <w:t>2 281</w:t>
            </w:r>
          </w:p>
        </w:tc>
        <w:tc>
          <w:tcPr>
            <w:tcW w:w="327" w:type="pct"/>
            <w:tcBorders>
              <w:left w:val="single" w:sz="4" w:space="0" w:color="000000"/>
            </w:tcBorders>
            <w:shd w:val="clear" w:color="auto" w:fill="auto"/>
            <w:vAlign w:val="center"/>
          </w:tcPr>
          <w:p w14:paraId="24D5F056" w14:textId="77777777" w:rsidR="00BF02CC" w:rsidRPr="00BF02CC" w:rsidRDefault="00BF02CC" w:rsidP="00BF02CC">
            <w:pPr>
              <w:jc w:val="right"/>
              <w:rPr>
                <w:color w:val="000000" w:themeColor="text1"/>
              </w:rPr>
            </w:pPr>
            <w:r w:rsidRPr="00BF02CC">
              <w:rPr>
                <w:b/>
                <w:bCs/>
                <w:color w:val="000000" w:themeColor="text1"/>
                <w:lang w:eastAsia="es-CR"/>
              </w:rPr>
              <w:t>2 142</w:t>
            </w:r>
          </w:p>
        </w:tc>
        <w:tc>
          <w:tcPr>
            <w:tcW w:w="326" w:type="pct"/>
            <w:tcBorders>
              <w:left w:val="single" w:sz="4" w:space="0" w:color="000000"/>
            </w:tcBorders>
            <w:shd w:val="clear" w:color="auto" w:fill="auto"/>
            <w:vAlign w:val="center"/>
          </w:tcPr>
          <w:p w14:paraId="3E71CBE3" w14:textId="77777777" w:rsidR="00BF02CC" w:rsidRPr="00BF02CC" w:rsidRDefault="00BF02CC" w:rsidP="00BF02CC">
            <w:pPr>
              <w:jc w:val="right"/>
              <w:rPr>
                <w:color w:val="000000" w:themeColor="text1"/>
              </w:rPr>
            </w:pPr>
            <w:r w:rsidRPr="00BF02CC">
              <w:rPr>
                <w:b/>
                <w:bCs/>
                <w:color w:val="000000" w:themeColor="text1"/>
                <w:lang w:eastAsia="es-CR"/>
              </w:rPr>
              <w:t>2 116</w:t>
            </w:r>
          </w:p>
        </w:tc>
        <w:tc>
          <w:tcPr>
            <w:tcW w:w="327" w:type="pct"/>
            <w:tcBorders>
              <w:left w:val="single" w:sz="4" w:space="0" w:color="000000"/>
            </w:tcBorders>
            <w:shd w:val="clear" w:color="auto" w:fill="auto"/>
            <w:vAlign w:val="center"/>
          </w:tcPr>
          <w:p w14:paraId="2EA7A998" w14:textId="77777777" w:rsidR="00BF02CC" w:rsidRPr="00BF02CC" w:rsidRDefault="00BF02CC" w:rsidP="00BF02CC">
            <w:pPr>
              <w:jc w:val="right"/>
              <w:rPr>
                <w:color w:val="000000" w:themeColor="text1"/>
              </w:rPr>
            </w:pPr>
            <w:r w:rsidRPr="00BF02CC">
              <w:rPr>
                <w:b/>
                <w:bCs/>
                <w:color w:val="000000" w:themeColor="text1"/>
                <w:lang w:eastAsia="es-CR"/>
              </w:rPr>
              <w:t>2 144</w:t>
            </w:r>
          </w:p>
        </w:tc>
        <w:tc>
          <w:tcPr>
            <w:tcW w:w="90" w:type="pct"/>
            <w:tcBorders>
              <w:left w:val="single" w:sz="4" w:space="0" w:color="000000"/>
            </w:tcBorders>
            <w:shd w:val="clear" w:color="auto" w:fill="auto"/>
            <w:vAlign w:val="center"/>
          </w:tcPr>
          <w:p w14:paraId="7121F5C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EDF7B2F" w14:textId="77777777" w:rsidR="00BF02CC" w:rsidRPr="00BF02CC" w:rsidRDefault="00BF02CC" w:rsidP="00BF02CC">
            <w:pPr>
              <w:jc w:val="right"/>
              <w:rPr>
                <w:color w:val="000000" w:themeColor="text1"/>
              </w:rPr>
            </w:pPr>
            <w:r w:rsidRPr="00BF02CC">
              <w:rPr>
                <w:b/>
                <w:bCs/>
                <w:color w:val="000000" w:themeColor="text1"/>
                <w:lang w:eastAsia="es-CR"/>
              </w:rPr>
              <w:t>6,1</w:t>
            </w:r>
          </w:p>
        </w:tc>
        <w:tc>
          <w:tcPr>
            <w:tcW w:w="279" w:type="pct"/>
            <w:tcBorders>
              <w:left w:val="single" w:sz="4" w:space="0" w:color="000000"/>
            </w:tcBorders>
            <w:shd w:val="clear" w:color="auto" w:fill="auto"/>
            <w:vAlign w:val="center"/>
          </w:tcPr>
          <w:p w14:paraId="1E859F74" w14:textId="77777777" w:rsidR="00BF02CC" w:rsidRPr="00BF02CC" w:rsidRDefault="00BF02CC" w:rsidP="00BF02CC">
            <w:pPr>
              <w:jc w:val="right"/>
              <w:rPr>
                <w:color w:val="000000" w:themeColor="text1"/>
              </w:rPr>
            </w:pPr>
            <w:r w:rsidRPr="00BF02CC">
              <w:rPr>
                <w:b/>
                <w:bCs/>
                <w:color w:val="000000" w:themeColor="text1"/>
                <w:lang w:eastAsia="es-CR"/>
              </w:rPr>
              <w:t>7,6</w:t>
            </w:r>
          </w:p>
        </w:tc>
        <w:tc>
          <w:tcPr>
            <w:tcW w:w="280" w:type="pct"/>
            <w:tcBorders>
              <w:left w:val="single" w:sz="4" w:space="0" w:color="000000"/>
            </w:tcBorders>
            <w:shd w:val="clear" w:color="auto" w:fill="auto"/>
            <w:vAlign w:val="center"/>
          </w:tcPr>
          <w:p w14:paraId="0742F5C4" w14:textId="77777777" w:rsidR="00BF02CC" w:rsidRPr="00BF02CC" w:rsidRDefault="00BF02CC" w:rsidP="00BF02CC">
            <w:pPr>
              <w:jc w:val="right"/>
              <w:rPr>
                <w:color w:val="000000" w:themeColor="text1"/>
              </w:rPr>
            </w:pPr>
            <w:r w:rsidRPr="00BF02CC">
              <w:rPr>
                <w:b/>
                <w:bCs/>
                <w:color w:val="000000" w:themeColor="text1"/>
                <w:lang w:eastAsia="es-CR"/>
              </w:rPr>
              <w:t>7,2</w:t>
            </w:r>
          </w:p>
        </w:tc>
        <w:tc>
          <w:tcPr>
            <w:tcW w:w="279" w:type="pct"/>
            <w:tcBorders>
              <w:left w:val="single" w:sz="4" w:space="0" w:color="000000"/>
            </w:tcBorders>
            <w:shd w:val="clear" w:color="auto" w:fill="auto"/>
            <w:vAlign w:val="center"/>
          </w:tcPr>
          <w:p w14:paraId="2EDB24C4" w14:textId="77777777" w:rsidR="00BF02CC" w:rsidRPr="00BF02CC" w:rsidRDefault="00BF02CC" w:rsidP="00BF02CC">
            <w:pPr>
              <w:jc w:val="right"/>
              <w:rPr>
                <w:color w:val="000000" w:themeColor="text1"/>
              </w:rPr>
            </w:pPr>
            <w:r w:rsidRPr="00BF02CC">
              <w:rPr>
                <w:b/>
                <w:bCs/>
                <w:color w:val="000000" w:themeColor="text1"/>
                <w:lang w:eastAsia="es-CR"/>
              </w:rPr>
              <w:t>7,4</w:t>
            </w:r>
          </w:p>
        </w:tc>
        <w:tc>
          <w:tcPr>
            <w:tcW w:w="280" w:type="pct"/>
            <w:gridSpan w:val="2"/>
            <w:tcBorders>
              <w:left w:val="single" w:sz="4" w:space="0" w:color="000000"/>
            </w:tcBorders>
            <w:shd w:val="clear" w:color="auto" w:fill="auto"/>
            <w:vAlign w:val="center"/>
          </w:tcPr>
          <w:p w14:paraId="281E2E66" w14:textId="77777777" w:rsidR="00BF02CC" w:rsidRPr="00BF02CC" w:rsidRDefault="00BF02CC" w:rsidP="00BF02CC">
            <w:pPr>
              <w:jc w:val="right"/>
              <w:rPr>
                <w:color w:val="000000" w:themeColor="text1"/>
              </w:rPr>
            </w:pPr>
            <w:r w:rsidRPr="00BF02CC">
              <w:rPr>
                <w:b/>
                <w:bCs/>
                <w:color w:val="000000" w:themeColor="text1"/>
                <w:lang w:eastAsia="es-CR"/>
              </w:rPr>
              <w:t>6,8</w:t>
            </w:r>
          </w:p>
        </w:tc>
      </w:tr>
      <w:tr w:rsidR="00BF02CC" w:rsidRPr="00BF02CC" w14:paraId="642D0C0C" w14:textId="77777777" w:rsidTr="00BF02CC">
        <w:tblPrEx>
          <w:tblCellMar>
            <w:left w:w="70" w:type="dxa"/>
            <w:right w:w="70" w:type="dxa"/>
          </w:tblCellMar>
        </w:tblPrEx>
        <w:trPr>
          <w:jc w:val="center"/>
        </w:trPr>
        <w:tc>
          <w:tcPr>
            <w:tcW w:w="1881" w:type="pct"/>
            <w:shd w:val="clear" w:color="auto" w:fill="auto"/>
            <w:vAlign w:val="center"/>
          </w:tcPr>
          <w:p w14:paraId="3835FC3B" w14:textId="77777777" w:rsidR="00BF02CC" w:rsidRPr="00BF02CC" w:rsidRDefault="00BF02CC" w:rsidP="00BF02CC">
            <w:pPr>
              <w:rPr>
                <w:color w:val="000000" w:themeColor="text1"/>
              </w:rPr>
            </w:pPr>
            <w:r w:rsidRPr="00BF02CC">
              <w:rPr>
                <w:color w:val="000000" w:themeColor="text1"/>
                <w:lang w:eastAsia="es-CR"/>
              </w:rPr>
              <w:t>Modificaciones de fallo (patria potestad)</w:t>
            </w:r>
          </w:p>
        </w:tc>
        <w:tc>
          <w:tcPr>
            <w:tcW w:w="327" w:type="pct"/>
            <w:tcBorders>
              <w:left w:val="single" w:sz="4" w:space="0" w:color="000000"/>
            </w:tcBorders>
            <w:shd w:val="clear" w:color="auto" w:fill="auto"/>
            <w:vAlign w:val="center"/>
          </w:tcPr>
          <w:p w14:paraId="0A1A31E3" w14:textId="77777777" w:rsidR="00BF02CC" w:rsidRPr="00BF02CC" w:rsidRDefault="00BF02CC" w:rsidP="00BF02CC">
            <w:pPr>
              <w:jc w:val="right"/>
              <w:rPr>
                <w:color w:val="000000" w:themeColor="text1"/>
              </w:rPr>
            </w:pPr>
            <w:r w:rsidRPr="00BF02CC">
              <w:rPr>
                <w:color w:val="000000" w:themeColor="text1"/>
                <w:lang w:eastAsia="es-CR"/>
              </w:rPr>
              <w:t>18</w:t>
            </w:r>
          </w:p>
        </w:tc>
        <w:tc>
          <w:tcPr>
            <w:tcW w:w="326" w:type="pct"/>
            <w:tcBorders>
              <w:left w:val="single" w:sz="4" w:space="0" w:color="000000"/>
            </w:tcBorders>
            <w:shd w:val="clear" w:color="auto" w:fill="auto"/>
            <w:vAlign w:val="center"/>
          </w:tcPr>
          <w:p w14:paraId="29F88BC3" w14:textId="77777777" w:rsidR="00BF02CC" w:rsidRPr="00BF02CC" w:rsidRDefault="00BF02CC" w:rsidP="00BF02CC">
            <w:pPr>
              <w:jc w:val="right"/>
              <w:rPr>
                <w:color w:val="000000" w:themeColor="text1"/>
              </w:rPr>
            </w:pPr>
            <w:r w:rsidRPr="00BF02CC">
              <w:rPr>
                <w:color w:val="000000" w:themeColor="text1"/>
                <w:lang w:eastAsia="es-CR"/>
              </w:rPr>
              <w:t>27</w:t>
            </w:r>
          </w:p>
        </w:tc>
        <w:tc>
          <w:tcPr>
            <w:tcW w:w="327" w:type="pct"/>
            <w:tcBorders>
              <w:left w:val="single" w:sz="4" w:space="0" w:color="000000"/>
            </w:tcBorders>
            <w:shd w:val="clear" w:color="auto" w:fill="auto"/>
            <w:vAlign w:val="center"/>
          </w:tcPr>
          <w:p w14:paraId="3F167774" w14:textId="77777777" w:rsidR="00BF02CC" w:rsidRPr="00BF02CC" w:rsidRDefault="00BF02CC" w:rsidP="00BF02CC">
            <w:pPr>
              <w:jc w:val="right"/>
              <w:rPr>
                <w:color w:val="000000" w:themeColor="text1"/>
              </w:rPr>
            </w:pPr>
            <w:r w:rsidRPr="00BF02CC">
              <w:rPr>
                <w:color w:val="000000" w:themeColor="text1"/>
                <w:lang w:eastAsia="es-CR"/>
              </w:rPr>
              <w:t>476</w:t>
            </w:r>
          </w:p>
        </w:tc>
        <w:tc>
          <w:tcPr>
            <w:tcW w:w="326" w:type="pct"/>
            <w:tcBorders>
              <w:left w:val="single" w:sz="4" w:space="0" w:color="000000"/>
            </w:tcBorders>
            <w:shd w:val="clear" w:color="auto" w:fill="auto"/>
            <w:vAlign w:val="center"/>
          </w:tcPr>
          <w:p w14:paraId="5BF17F25" w14:textId="77777777" w:rsidR="00BF02CC" w:rsidRPr="00BF02CC" w:rsidRDefault="00BF02CC" w:rsidP="00BF02CC">
            <w:pPr>
              <w:jc w:val="right"/>
              <w:rPr>
                <w:color w:val="000000" w:themeColor="text1"/>
              </w:rPr>
            </w:pPr>
            <w:r w:rsidRPr="00BF02CC">
              <w:rPr>
                <w:color w:val="000000" w:themeColor="text1"/>
                <w:lang w:eastAsia="es-CR"/>
              </w:rPr>
              <w:t>415</w:t>
            </w:r>
          </w:p>
        </w:tc>
        <w:tc>
          <w:tcPr>
            <w:tcW w:w="327" w:type="pct"/>
            <w:tcBorders>
              <w:left w:val="single" w:sz="4" w:space="0" w:color="000000"/>
            </w:tcBorders>
            <w:shd w:val="clear" w:color="auto" w:fill="auto"/>
            <w:vAlign w:val="center"/>
          </w:tcPr>
          <w:p w14:paraId="5AA79EC2" w14:textId="77777777" w:rsidR="00BF02CC" w:rsidRPr="00BF02CC" w:rsidRDefault="00BF02CC" w:rsidP="00BF02CC">
            <w:pPr>
              <w:jc w:val="right"/>
              <w:rPr>
                <w:color w:val="000000" w:themeColor="text1"/>
              </w:rPr>
            </w:pPr>
            <w:r w:rsidRPr="00BF02CC">
              <w:rPr>
                <w:color w:val="000000" w:themeColor="text1"/>
                <w:lang w:eastAsia="es-CR"/>
              </w:rPr>
              <w:t>32</w:t>
            </w:r>
          </w:p>
        </w:tc>
        <w:tc>
          <w:tcPr>
            <w:tcW w:w="90" w:type="pct"/>
            <w:tcBorders>
              <w:left w:val="single" w:sz="4" w:space="0" w:color="000000"/>
            </w:tcBorders>
            <w:shd w:val="clear" w:color="auto" w:fill="auto"/>
            <w:vAlign w:val="center"/>
          </w:tcPr>
          <w:p w14:paraId="6B825D07"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337CC9C"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0EB121EA"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tcBorders>
              <w:left w:val="single" w:sz="4" w:space="0" w:color="000000"/>
            </w:tcBorders>
            <w:shd w:val="clear" w:color="auto" w:fill="auto"/>
            <w:vAlign w:val="center"/>
          </w:tcPr>
          <w:p w14:paraId="3C6ECC0D" w14:textId="77777777" w:rsidR="00BF02CC" w:rsidRPr="00BF02CC" w:rsidRDefault="00BF02CC" w:rsidP="00BF02CC">
            <w:pPr>
              <w:jc w:val="right"/>
              <w:rPr>
                <w:color w:val="000000" w:themeColor="text1"/>
              </w:rPr>
            </w:pPr>
            <w:r w:rsidRPr="00BF02CC">
              <w:rPr>
                <w:color w:val="000000" w:themeColor="text1"/>
                <w:lang w:eastAsia="es-CR"/>
              </w:rPr>
              <w:t>1,6</w:t>
            </w:r>
          </w:p>
        </w:tc>
        <w:tc>
          <w:tcPr>
            <w:tcW w:w="279" w:type="pct"/>
            <w:tcBorders>
              <w:left w:val="single" w:sz="4" w:space="0" w:color="000000"/>
            </w:tcBorders>
            <w:shd w:val="clear" w:color="auto" w:fill="auto"/>
            <w:vAlign w:val="center"/>
          </w:tcPr>
          <w:p w14:paraId="0196E87E" w14:textId="77777777" w:rsidR="00BF02CC" w:rsidRPr="00BF02CC" w:rsidRDefault="00BF02CC" w:rsidP="00BF02CC">
            <w:pPr>
              <w:jc w:val="right"/>
              <w:rPr>
                <w:color w:val="000000" w:themeColor="text1"/>
              </w:rPr>
            </w:pPr>
            <w:r w:rsidRPr="00BF02CC">
              <w:rPr>
                <w:color w:val="000000" w:themeColor="text1"/>
                <w:lang w:eastAsia="es-CR"/>
              </w:rPr>
              <w:t>1,5</w:t>
            </w:r>
          </w:p>
        </w:tc>
        <w:tc>
          <w:tcPr>
            <w:tcW w:w="280" w:type="pct"/>
            <w:gridSpan w:val="2"/>
            <w:tcBorders>
              <w:left w:val="single" w:sz="4" w:space="0" w:color="000000"/>
            </w:tcBorders>
            <w:shd w:val="clear" w:color="auto" w:fill="auto"/>
            <w:vAlign w:val="center"/>
          </w:tcPr>
          <w:p w14:paraId="1561CE1E"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215430BB" w14:textId="77777777" w:rsidTr="00BF02CC">
        <w:tblPrEx>
          <w:tblCellMar>
            <w:left w:w="70" w:type="dxa"/>
            <w:right w:w="70" w:type="dxa"/>
          </w:tblCellMar>
        </w:tblPrEx>
        <w:trPr>
          <w:jc w:val="center"/>
        </w:trPr>
        <w:tc>
          <w:tcPr>
            <w:tcW w:w="1881" w:type="pct"/>
            <w:shd w:val="clear" w:color="auto" w:fill="auto"/>
            <w:vAlign w:val="center"/>
          </w:tcPr>
          <w:p w14:paraId="2F3401B6" w14:textId="77777777" w:rsidR="00BF02CC" w:rsidRPr="00BF02CC" w:rsidRDefault="00BF02CC" w:rsidP="00BF02CC">
            <w:pPr>
              <w:rPr>
                <w:color w:val="000000" w:themeColor="text1"/>
              </w:rPr>
            </w:pPr>
            <w:r w:rsidRPr="00BF02CC">
              <w:rPr>
                <w:color w:val="000000" w:themeColor="text1"/>
                <w:lang w:eastAsia="es-CR"/>
              </w:rPr>
              <w:t>Celebración de matrimonio</w:t>
            </w:r>
          </w:p>
        </w:tc>
        <w:tc>
          <w:tcPr>
            <w:tcW w:w="327" w:type="pct"/>
            <w:tcBorders>
              <w:left w:val="single" w:sz="4" w:space="0" w:color="000000"/>
            </w:tcBorders>
            <w:shd w:val="clear" w:color="auto" w:fill="auto"/>
            <w:vAlign w:val="center"/>
          </w:tcPr>
          <w:p w14:paraId="79328113" w14:textId="77777777" w:rsidR="00BF02CC" w:rsidRPr="00BF02CC" w:rsidRDefault="00BF02CC" w:rsidP="00BF02CC">
            <w:pPr>
              <w:jc w:val="right"/>
              <w:rPr>
                <w:color w:val="000000" w:themeColor="text1"/>
              </w:rPr>
            </w:pPr>
            <w:r w:rsidRPr="00BF02CC">
              <w:rPr>
                <w:color w:val="000000" w:themeColor="text1"/>
                <w:lang w:eastAsia="es-CR"/>
              </w:rPr>
              <w:t>1 162</w:t>
            </w:r>
          </w:p>
        </w:tc>
        <w:tc>
          <w:tcPr>
            <w:tcW w:w="326" w:type="pct"/>
            <w:tcBorders>
              <w:left w:val="single" w:sz="4" w:space="0" w:color="000000"/>
            </w:tcBorders>
            <w:shd w:val="clear" w:color="auto" w:fill="auto"/>
            <w:vAlign w:val="center"/>
          </w:tcPr>
          <w:p w14:paraId="218EAD91" w14:textId="77777777" w:rsidR="00BF02CC" w:rsidRPr="00BF02CC" w:rsidRDefault="00BF02CC" w:rsidP="00BF02CC">
            <w:pPr>
              <w:jc w:val="right"/>
              <w:rPr>
                <w:color w:val="000000" w:themeColor="text1"/>
              </w:rPr>
            </w:pPr>
            <w:r w:rsidRPr="00BF02CC">
              <w:rPr>
                <w:color w:val="000000" w:themeColor="text1"/>
                <w:lang w:eastAsia="es-CR"/>
              </w:rPr>
              <w:t>1 248</w:t>
            </w:r>
          </w:p>
        </w:tc>
        <w:tc>
          <w:tcPr>
            <w:tcW w:w="327" w:type="pct"/>
            <w:tcBorders>
              <w:left w:val="single" w:sz="4" w:space="0" w:color="000000"/>
            </w:tcBorders>
            <w:shd w:val="clear" w:color="auto" w:fill="auto"/>
            <w:vAlign w:val="center"/>
          </w:tcPr>
          <w:p w14:paraId="79A54A4C" w14:textId="77777777" w:rsidR="00BF02CC" w:rsidRPr="00BF02CC" w:rsidRDefault="00BF02CC" w:rsidP="00BF02CC">
            <w:pPr>
              <w:jc w:val="right"/>
              <w:rPr>
                <w:color w:val="000000" w:themeColor="text1"/>
              </w:rPr>
            </w:pPr>
            <w:r w:rsidRPr="00BF02CC">
              <w:rPr>
                <w:color w:val="000000" w:themeColor="text1"/>
                <w:lang w:eastAsia="es-CR"/>
              </w:rPr>
              <w:t>1 461</w:t>
            </w:r>
          </w:p>
        </w:tc>
        <w:tc>
          <w:tcPr>
            <w:tcW w:w="326" w:type="pct"/>
            <w:tcBorders>
              <w:left w:val="single" w:sz="4" w:space="0" w:color="000000"/>
            </w:tcBorders>
            <w:shd w:val="clear" w:color="auto" w:fill="auto"/>
            <w:vAlign w:val="center"/>
          </w:tcPr>
          <w:p w14:paraId="55202F68" w14:textId="77777777" w:rsidR="00BF02CC" w:rsidRPr="00BF02CC" w:rsidRDefault="00BF02CC" w:rsidP="00BF02CC">
            <w:pPr>
              <w:jc w:val="right"/>
              <w:rPr>
                <w:color w:val="000000" w:themeColor="text1"/>
              </w:rPr>
            </w:pPr>
            <w:r w:rsidRPr="00BF02CC">
              <w:rPr>
                <w:color w:val="000000" w:themeColor="text1"/>
                <w:lang w:eastAsia="es-CR"/>
              </w:rPr>
              <w:t>1 358</w:t>
            </w:r>
          </w:p>
        </w:tc>
        <w:tc>
          <w:tcPr>
            <w:tcW w:w="327" w:type="pct"/>
            <w:tcBorders>
              <w:left w:val="single" w:sz="4" w:space="0" w:color="000000"/>
            </w:tcBorders>
            <w:shd w:val="clear" w:color="auto" w:fill="auto"/>
            <w:vAlign w:val="center"/>
          </w:tcPr>
          <w:p w14:paraId="4EC794E7" w14:textId="77777777" w:rsidR="00BF02CC" w:rsidRPr="00BF02CC" w:rsidRDefault="00BF02CC" w:rsidP="00BF02CC">
            <w:pPr>
              <w:jc w:val="right"/>
              <w:rPr>
                <w:color w:val="000000" w:themeColor="text1"/>
              </w:rPr>
            </w:pPr>
            <w:r w:rsidRPr="00BF02CC">
              <w:rPr>
                <w:color w:val="000000" w:themeColor="text1"/>
                <w:lang w:eastAsia="es-CR"/>
              </w:rPr>
              <w:t>1 889</w:t>
            </w:r>
          </w:p>
        </w:tc>
        <w:tc>
          <w:tcPr>
            <w:tcW w:w="90" w:type="pct"/>
            <w:tcBorders>
              <w:left w:val="single" w:sz="4" w:space="0" w:color="000000"/>
            </w:tcBorders>
            <w:shd w:val="clear" w:color="auto" w:fill="auto"/>
            <w:vAlign w:val="center"/>
          </w:tcPr>
          <w:p w14:paraId="59A83FE0"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26A76C0A" w14:textId="77777777" w:rsidR="00BF02CC" w:rsidRPr="00BF02CC" w:rsidRDefault="00BF02CC" w:rsidP="00BF02CC">
            <w:pPr>
              <w:jc w:val="right"/>
              <w:rPr>
                <w:color w:val="000000" w:themeColor="text1"/>
              </w:rPr>
            </w:pPr>
            <w:r w:rsidRPr="00BF02CC">
              <w:rPr>
                <w:color w:val="000000" w:themeColor="text1"/>
                <w:lang w:eastAsia="es-CR"/>
              </w:rPr>
              <w:t>3,9</w:t>
            </w:r>
          </w:p>
        </w:tc>
        <w:tc>
          <w:tcPr>
            <w:tcW w:w="279" w:type="pct"/>
            <w:tcBorders>
              <w:left w:val="single" w:sz="4" w:space="0" w:color="000000"/>
            </w:tcBorders>
            <w:shd w:val="clear" w:color="auto" w:fill="auto"/>
            <w:vAlign w:val="center"/>
          </w:tcPr>
          <w:p w14:paraId="7FE8722D" w14:textId="77777777" w:rsidR="00BF02CC" w:rsidRPr="00BF02CC" w:rsidRDefault="00BF02CC" w:rsidP="00BF02CC">
            <w:pPr>
              <w:jc w:val="right"/>
              <w:rPr>
                <w:color w:val="000000" w:themeColor="text1"/>
              </w:rPr>
            </w:pPr>
            <w:r w:rsidRPr="00BF02CC">
              <w:rPr>
                <w:color w:val="000000" w:themeColor="text1"/>
                <w:lang w:eastAsia="es-CR"/>
              </w:rPr>
              <w:t>4,2</w:t>
            </w:r>
          </w:p>
        </w:tc>
        <w:tc>
          <w:tcPr>
            <w:tcW w:w="280" w:type="pct"/>
            <w:tcBorders>
              <w:left w:val="single" w:sz="4" w:space="0" w:color="000000"/>
            </w:tcBorders>
            <w:shd w:val="clear" w:color="auto" w:fill="auto"/>
            <w:vAlign w:val="center"/>
          </w:tcPr>
          <w:p w14:paraId="1371318B" w14:textId="77777777" w:rsidR="00BF02CC" w:rsidRPr="00BF02CC" w:rsidRDefault="00BF02CC" w:rsidP="00BF02CC">
            <w:pPr>
              <w:jc w:val="right"/>
              <w:rPr>
                <w:color w:val="000000" w:themeColor="text1"/>
              </w:rPr>
            </w:pPr>
            <w:r w:rsidRPr="00BF02CC">
              <w:rPr>
                <w:color w:val="000000" w:themeColor="text1"/>
                <w:lang w:eastAsia="es-CR"/>
              </w:rPr>
              <w:t>4,9</w:t>
            </w:r>
          </w:p>
        </w:tc>
        <w:tc>
          <w:tcPr>
            <w:tcW w:w="279" w:type="pct"/>
            <w:tcBorders>
              <w:left w:val="single" w:sz="4" w:space="0" w:color="000000"/>
            </w:tcBorders>
            <w:shd w:val="clear" w:color="auto" w:fill="auto"/>
            <w:vAlign w:val="center"/>
          </w:tcPr>
          <w:p w14:paraId="78866B72" w14:textId="77777777" w:rsidR="00BF02CC" w:rsidRPr="00BF02CC" w:rsidRDefault="00BF02CC" w:rsidP="00BF02CC">
            <w:pPr>
              <w:jc w:val="right"/>
              <w:rPr>
                <w:color w:val="000000" w:themeColor="text1"/>
              </w:rPr>
            </w:pPr>
            <w:r w:rsidRPr="00BF02CC">
              <w:rPr>
                <w:color w:val="000000" w:themeColor="text1"/>
                <w:lang w:eastAsia="es-CR"/>
              </w:rPr>
              <w:t>4,8</w:t>
            </w:r>
          </w:p>
        </w:tc>
        <w:tc>
          <w:tcPr>
            <w:tcW w:w="280" w:type="pct"/>
            <w:gridSpan w:val="2"/>
            <w:tcBorders>
              <w:left w:val="single" w:sz="4" w:space="0" w:color="000000"/>
            </w:tcBorders>
            <w:shd w:val="clear" w:color="auto" w:fill="auto"/>
            <w:vAlign w:val="center"/>
          </w:tcPr>
          <w:p w14:paraId="57D4FF54" w14:textId="77777777" w:rsidR="00BF02CC" w:rsidRPr="00BF02CC" w:rsidRDefault="00BF02CC" w:rsidP="00BF02CC">
            <w:pPr>
              <w:jc w:val="right"/>
              <w:rPr>
                <w:color w:val="000000" w:themeColor="text1"/>
              </w:rPr>
            </w:pPr>
            <w:r w:rsidRPr="00BF02CC">
              <w:rPr>
                <w:color w:val="000000" w:themeColor="text1"/>
                <w:lang w:eastAsia="es-CR"/>
              </w:rPr>
              <w:t>6,0</w:t>
            </w:r>
          </w:p>
        </w:tc>
      </w:tr>
      <w:tr w:rsidR="00BF02CC" w:rsidRPr="00BF02CC" w14:paraId="67A56E7C" w14:textId="77777777" w:rsidTr="00BF02CC">
        <w:tblPrEx>
          <w:tblCellMar>
            <w:left w:w="70" w:type="dxa"/>
            <w:right w:w="70" w:type="dxa"/>
          </w:tblCellMar>
        </w:tblPrEx>
        <w:trPr>
          <w:jc w:val="center"/>
        </w:trPr>
        <w:tc>
          <w:tcPr>
            <w:tcW w:w="1881" w:type="pct"/>
            <w:shd w:val="clear" w:color="auto" w:fill="auto"/>
            <w:vAlign w:val="center"/>
          </w:tcPr>
          <w:p w14:paraId="35DE2909" w14:textId="77777777" w:rsidR="00BF02CC" w:rsidRPr="00BF02CC" w:rsidRDefault="00BF02CC" w:rsidP="00BF02CC">
            <w:pPr>
              <w:rPr>
                <w:color w:val="000000" w:themeColor="text1"/>
              </w:rPr>
            </w:pPr>
            <w:r w:rsidRPr="00BF02CC">
              <w:rPr>
                <w:color w:val="000000" w:themeColor="text1"/>
                <w:lang w:eastAsia="es-CR"/>
              </w:rPr>
              <w:t>Pensión alimentaria en proceso de divorcio</w:t>
            </w:r>
          </w:p>
        </w:tc>
        <w:tc>
          <w:tcPr>
            <w:tcW w:w="327" w:type="pct"/>
            <w:tcBorders>
              <w:left w:val="single" w:sz="4" w:space="0" w:color="000000"/>
            </w:tcBorders>
            <w:shd w:val="clear" w:color="auto" w:fill="auto"/>
            <w:vAlign w:val="center"/>
          </w:tcPr>
          <w:p w14:paraId="26D91377" w14:textId="77777777" w:rsidR="00BF02CC" w:rsidRPr="00BF02CC" w:rsidRDefault="00BF02CC" w:rsidP="00BF02CC">
            <w:pPr>
              <w:jc w:val="right"/>
              <w:rPr>
                <w:color w:val="000000" w:themeColor="text1"/>
              </w:rPr>
            </w:pPr>
            <w:r w:rsidRPr="00BF02CC">
              <w:rPr>
                <w:color w:val="000000" w:themeColor="text1"/>
                <w:lang w:eastAsia="es-CR"/>
              </w:rPr>
              <w:t>29</w:t>
            </w:r>
          </w:p>
        </w:tc>
        <w:tc>
          <w:tcPr>
            <w:tcW w:w="326" w:type="pct"/>
            <w:tcBorders>
              <w:left w:val="single" w:sz="4" w:space="0" w:color="000000"/>
            </w:tcBorders>
            <w:shd w:val="clear" w:color="auto" w:fill="auto"/>
            <w:vAlign w:val="center"/>
          </w:tcPr>
          <w:p w14:paraId="70CC83DC" w14:textId="77777777" w:rsidR="00BF02CC" w:rsidRPr="00BF02CC" w:rsidRDefault="00BF02CC" w:rsidP="00BF02CC">
            <w:pPr>
              <w:jc w:val="right"/>
              <w:rPr>
                <w:color w:val="000000" w:themeColor="text1"/>
              </w:rPr>
            </w:pPr>
            <w:r w:rsidRPr="00BF02CC">
              <w:rPr>
                <w:color w:val="000000" w:themeColor="text1"/>
                <w:lang w:eastAsia="es-CR"/>
              </w:rPr>
              <w:t>107</w:t>
            </w:r>
          </w:p>
        </w:tc>
        <w:tc>
          <w:tcPr>
            <w:tcW w:w="327" w:type="pct"/>
            <w:tcBorders>
              <w:left w:val="single" w:sz="4" w:space="0" w:color="000000"/>
            </w:tcBorders>
            <w:shd w:val="clear" w:color="auto" w:fill="auto"/>
            <w:vAlign w:val="center"/>
          </w:tcPr>
          <w:p w14:paraId="70EB81A2" w14:textId="77777777" w:rsidR="00BF02CC" w:rsidRPr="00BF02CC" w:rsidRDefault="00BF02CC" w:rsidP="00BF02CC">
            <w:pPr>
              <w:jc w:val="right"/>
              <w:rPr>
                <w:color w:val="000000" w:themeColor="text1"/>
              </w:rPr>
            </w:pPr>
            <w:r w:rsidRPr="00BF02CC">
              <w:rPr>
                <w:color w:val="000000" w:themeColor="text1"/>
                <w:lang w:eastAsia="es-CR"/>
              </w:rPr>
              <w:t>94</w:t>
            </w:r>
          </w:p>
        </w:tc>
        <w:tc>
          <w:tcPr>
            <w:tcW w:w="326" w:type="pct"/>
            <w:tcBorders>
              <w:left w:val="single" w:sz="4" w:space="0" w:color="000000"/>
            </w:tcBorders>
            <w:shd w:val="clear" w:color="auto" w:fill="auto"/>
            <w:vAlign w:val="center"/>
          </w:tcPr>
          <w:p w14:paraId="15D927A7"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6D2F8A0" w14:textId="77777777" w:rsidR="00BF02CC" w:rsidRPr="00BF02CC" w:rsidRDefault="00BF02CC" w:rsidP="00BF02CC">
            <w:pPr>
              <w:jc w:val="right"/>
              <w:rPr>
                <w:color w:val="000000" w:themeColor="text1"/>
              </w:rPr>
            </w:pPr>
            <w:r w:rsidRPr="00BF02CC">
              <w:rPr>
                <w:color w:val="000000" w:themeColor="text1"/>
                <w:lang w:eastAsia="es-CR"/>
              </w:rPr>
              <w:t>43</w:t>
            </w:r>
          </w:p>
        </w:tc>
        <w:tc>
          <w:tcPr>
            <w:tcW w:w="90" w:type="pct"/>
            <w:tcBorders>
              <w:left w:val="single" w:sz="4" w:space="0" w:color="000000"/>
            </w:tcBorders>
            <w:shd w:val="clear" w:color="auto" w:fill="auto"/>
            <w:vAlign w:val="center"/>
          </w:tcPr>
          <w:p w14:paraId="2698EC7E"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3B5537F"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6E51120A" w14:textId="77777777" w:rsidR="00BF02CC" w:rsidRPr="00BF02CC" w:rsidRDefault="00BF02CC" w:rsidP="00BF02CC">
            <w:pPr>
              <w:jc w:val="right"/>
              <w:rPr>
                <w:color w:val="000000" w:themeColor="text1"/>
              </w:rPr>
            </w:pPr>
            <w:r w:rsidRPr="00BF02CC">
              <w:rPr>
                <w:color w:val="000000" w:themeColor="text1"/>
                <w:lang w:eastAsia="es-CR"/>
              </w:rPr>
              <w:t>0,4</w:t>
            </w:r>
          </w:p>
        </w:tc>
        <w:tc>
          <w:tcPr>
            <w:tcW w:w="280" w:type="pct"/>
            <w:tcBorders>
              <w:left w:val="single" w:sz="4" w:space="0" w:color="000000"/>
            </w:tcBorders>
            <w:shd w:val="clear" w:color="auto" w:fill="auto"/>
            <w:vAlign w:val="center"/>
          </w:tcPr>
          <w:p w14:paraId="372E00D8" w14:textId="77777777" w:rsidR="00BF02CC" w:rsidRPr="00BF02CC" w:rsidRDefault="00BF02CC" w:rsidP="00BF02CC">
            <w:pPr>
              <w:jc w:val="right"/>
              <w:rPr>
                <w:color w:val="000000" w:themeColor="text1"/>
              </w:rPr>
            </w:pPr>
            <w:r w:rsidRPr="00BF02CC">
              <w:rPr>
                <w:color w:val="000000" w:themeColor="text1"/>
                <w:lang w:eastAsia="es-CR"/>
              </w:rPr>
              <w:t>0,3</w:t>
            </w:r>
          </w:p>
        </w:tc>
        <w:tc>
          <w:tcPr>
            <w:tcW w:w="279" w:type="pct"/>
            <w:tcBorders>
              <w:left w:val="single" w:sz="4" w:space="0" w:color="000000"/>
            </w:tcBorders>
            <w:shd w:val="clear" w:color="auto" w:fill="auto"/>
            <w:vAlign w:val="center"/>
          </w:tcPr>
          <w:p w14:paraId="7AE33801"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9E880E3"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1A1DC39B" w14:textId="77777777" w:rsidTr="00BF02CC">
        <w:tblPrEx>
          <w:tblCellMar>
            <w:left w:w="70" w:type="dxa"/>
            <w:right w:w="70" w:type="dxa"/>
          </w:tblCellMar>
        </w:tblPrEx>
        <w:trPr>
          <w:jc w:val="center"/>
        </w:trPr>
        <w:tc>
          <w:tcPr>
            <w:tcW w:w="1881" w:type="pct"/>
            <w:shd w:val="clear" w:color="auto" w:fill="auto"/>
            <w:vAlign w:val="center"/>
          </w:tcPr>
          <w:p w14:paraId="508C8C26" w14:textId="77777777" w:rsidR="00BF02CC" w:rsidRPr="00BF02CC" w:rsidRDefault="00BF02CC" w:rsidP="00BF02CC">
            <w:pPr>
              <w:rPr>
                <w:color w:val="000000" w:themeColor="text1"/>
              </w:rPr>
            </w:pPr>
            <w:r w:rsidRPr="00BF02CC">
              <w:rPr>
                <w:color w:val="000000" w:themeColor="text1"/>
                <w:lang w:eastAsia="es-CR"/>
              </w:rPr>
              <w:t>Asuntos de otras jurisdicciones</w:t>
            </w:r>
          </w:p>
        </w:tc>
        <w:tc>
          <w:tcPr>
            <w:tcW w:w="327" w:type="pct"/>
            <w:tcBorders>
              <w:left w:val="single" w:sz="4" w:space="0" w:color="000000"/>
            </w:tcBorders>
            <w:shd w:val="clear" w:color="auto" w:fill="auto"/>
            <w:vAlign w:val="center"/>
          </w:tcPr>
          <w:p w14:paraId="3AE9665F" w14:textId="77777777" w:rsidR="00BF02CC" w:rsidRPr="00BF02CC" w:rsidRDefault="00BF02CC" w:rsidP="00BF02CC">
            <w:pPr>
              <w:jc w:val="right"/>
              <w:rPr>
                <w:color w:val="000000" w:themeColor="text1"/>
              </w:rPr>
            </w:pPr>
            <w:r w:rsidRPr="00BF02CC">
              <w:rPr>
                <w:color w:val="000000" w:themeColor="text1"/>
                <w:lang w:eastAsia="es-CR"/>
              </w:rPr>
              <w:t>35</w:t>
            </w:r>
          </w:p>
        </w:tc>
        <w:tc>
          <w:tcPr>
            <w:tcW w:w="326" w:type="pct"/>
            <w:tcBorders>
              <w:left w:val="single" w:sz="4" w:space="0" w:color="000000"/>
            </w:tcBorders>
            <w:shd w:val="clear" w:color="auto" w:fill="auto"/>
            <w:vAlign w:val="center"/>
          </w:tcPr>
          <w:p w14:paraId="270918D0" w14:textId="77777777" w:rsidR="00BF02CC" w:rsidRPr="00BF02CC" w:rsidRDefault="00BF02CC" w:rsidP="00BF02CC">
            <w:pPr>
              <w:jc w:val="right"/>
              <w:rPr>
                <w:color w:val="000000" w:themeColor="text1"/>
              </w:rPr>
            </w:pPr>
            <w:r w:rsidRPr="00BF02CC">
              <w:rPr>
                <w:color w:val="000000" w:themeColor="text1"/>
                <w:lang w:eastAsia="es-CR"/>
              </w:rPr>
              <w:t>62</w:t>
            </w:r>
          </w:p>
        </w:tc>
        <w:tc>
          <w:tcPr>
            <w:tcW w:w="327" w:type="pct"/>
            <w:tcBorders>
              <w:left w:val="single" w:sz="4" w:space="0" w:color="000000"/>
            </w:tcBorders>
            <w:shd w:val="clear" w:color="auto" w:fill="auto"/>
            <w:vAlign w:val="center"/>
          </w:tcPr>
          <w:p w14:paraId="2309B649" w14:textId="77777777" w:rsidR="00BF02CC" w:rsidRPr="00BF02CC" w:rsidRDefault="00BF02CC" w:rsidP="00BF02CC">
            <w:pPr>
              <w:jc w:val="right"/>
              <w:rPr>
                <w:color w:val="000000" w:themeColor="text1"/>
              </w:rPr>
            </w:pPr>
            <w:r w:rsidRPr="00BF02CC">
              <w:rPr>
                <w:color w:val="000000" w:themeColor="text1"/>
                <w:lang w:eastAsia="es-CR"/>
              </w:rPr>
              <w:t>56</w:t>
            </w:r>
          </w:p>
        </w:tc>
        <w:tc>
          <w:tcPr>
            <w:tcW w:w="326" w:type="pct"/>
            <w:tcBorders>
              <w:left w:val="single" w:sz="4" w:space="0" w:color="000000"/>
            </w:tcBorders>
            <w:shd w:val="clear" w:color="auto" w:fill="auto"/>
            <w:vAlign w:val="center"/>
          </w:tcPr>
          <w:p w14:paraId="46A2D660" w14:textId="77777777" w:rsidR="00BF02CC" w:rsidRPr="00BF02CC" w:rsidRDefault="00BF02CC" w:rsidP="00BF02CC">
            <w:pPr>
              <w:jc w:val="right"/>
              <w:rPr>
                <w:color w:val="000000" w:themeColor="text1"/>
              </w:rPr>
            </w:pPr>
            <w:r w:rsidRPr="00BF02CC">
              <w:rPr>
                <w:color w:val="000000" w:themeColor="text1"/>
                <w:lang w:eastAsia="es-CR"/>
              </w:rPr>
              <w:t>68</w:t>
            </w:r>
          </w:p>
        </w:tc>
        <w:tc>
          <w:tcPr>
            <w:tcW w:w="327" w:type="pct"/>
            <w:tcBorders>
              <w:left w:val="single" w:sz="4" w:space="0" w:color="000000"/>
            </w:tcBorders>
            <w:shd w:val="clear" w:color="auto" w:fill="auto"/>
            <w:vAlign w:val="center"/>
          </w:tcPr>
          <w:p w14:paraId="70070221" w14:textId="77777777" w:rsidR="00BF02CC" w:rsidRPr="00BF02CC" w:rsidRDefault="00BF02CC" w:rsidP="00BF02CC">
            <w:pPr>
              <w:jc w:val="right"/>
              <w:rPr>
                <w:color w:val="000000" w:themeColor="text1"/>
              </w:rPr>
            </w:pPr>
            <w:r w:rsidRPr="00BF02CC">
              <w:rPr>
                <w:color w:val="000000" w:themeColor="text1"/>
                <w:lang w:eastAsia="es-CR"/>
              </w:rPr>
              <w:t>51</w:t>
            </w:r>
          </w:p>
        </w:tc>
        <w:tc>
          <w:tcPr>
            <w:tcW w:w="90" w:type="pct"/>
            <w:tcBorders>
              <w:left w:val="single" w:sz="4" w:space="0" w:color="000000"/>
            </w:tcBorders>
            <w:shd w:val="clear" w:color="auto" w:fill="auto"/>
            <w:vAlign w:val="center"/>
          </w:tcPr>
          <w:p w14:paraId="57E9A359"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392C74CF" w14:textId="77777777" w:rsidR="00BF02CC" w:rsidRPr="00BF02CC" w:rsidRDefault="00BF02CC" w:rsidP="00BF02CC">
            <w:pPr>
              <w:jc w:val="right"/>
              <w:rPr>
                <w:color w:val="000000" w:themeColor="text1"/>
              </w:rPr>
            </w:pPr>
            <w:r w:rsidRPr="00BF02CC">
              <w:rPr>
                <w:color w:val="000000" w:themeColor="text1"/>
                <w:lang w:eastAsia="es-CR"/>
              </w:rPr>
              <w:t>0,1</w:t>
            </w:r>
          </w:p>
        </w:tc>
        <w:tc>
          <w:tcPr>
            <w:tcW w:w="279" w:type="pct"/>
            <w:tcBorders>
              <w:left w:val="single" w:sz="4" w:space="0" w:color="000000"/>
            </w:tcBorders>
            <w:shd w:val="clear" w:color="auto" w:fill="auto"/>
            <w:vAlign w:val="center"/>
          </w:tcPr>
          <w:p w14:paraId="7989FD1E"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tcBorders>
              <w:left w:val="single" w:sz="4" w:space="0" w:color="000000"/>
            </w:tcBorders>
            <w:shd w:val="clear" w:color="auto" w:fill="auto"/>
            <w:vAlign w:val="center"/>
          </w:tcPr>
          <w:p w14:paraId="3DC05286"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162AA471" w14:textId="77777777" w:rsidR="00BF02CC" w:rsidRPr="00BF02CC" w:rsidRDefault="00BF02CC" w:rsidP="00BF02CC">
            <w:pPr>
              <w:jc w:val="right"/>
              <w:rPr>
                <w:color w:val="000000" w:themeColor="text1"/>
              </w:rPr>
            </w:pPr>
            <w:r w:rsidRPr="00BF02CC">
              <w:rPr>
                <w:color w:val="000000" w:themeColor="text1"/>
                <w:lang w:eastAsia="es-CR"/>
              </w:rPr>
              <w:t>0,2</w:t>
            </w:r>
          </w:p>
        </w:tc>
        <w:tc>
          <w:tcPr>
            <w:tcW w:w="280" w:type="pct"/>
            <w:gridSpan w:val="2"/>
            <w:tcBorders>
              <w:left w:val="single" w:sz="4" w:space="0" w:color="000000"/>
            </w:tcBorders>
            <w:shd w:val="clear" w:color="auto" w:fill="auto"/>
            <w:vAlign w:val="center"/>
          </w:tcPr>
          <w:p w14:paraId="7CF33AA5"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0CDFCF03" w14:textId="77777777" w:rsidTr="00BF02CC">
        <w:tblPrEx>
          <w:tblCellMar>
            <w:left w:w="70" w:type="dxa"/>
            <w:right w:w="70" w:type="dxa"/>
          </w:tblCellMar>
        </w:tblPrEx>
        <w:trPr>
          <w:jc w:val="center"/>
        </w:trPr>
        <w:tc>
          <w:tcPr>
            <w:tcW w:w="1881" w:type="pct"/>
            <w:shd w:val="clear" w:color="auto" w:fill="auto"/>
            <w:vAlign w:val="center"/>
          </w:tcPr>
          <w:p w14:paraId="02E5C7EF" w14:textId="77777777" w:rsidR="00BF02CC" w:rsidRPr="00BF02CC" w:rsidRDefault="00BF02CC" w:rsidP="00BF02CC">
            <w:pPr>
              <w:rPr>
                <w:color w:val="000000" w:themeColor="text1"/>
              </w:rPr>
            </w:pPr>
            <w:r w:rsidRPr="00BF02CC">
              <w:rPr>
                <w:color w:val="000000" w:themeColor="text1"/>
                <w:lang w:eastAsia="es-CR"/>
              </w:rPr>
              <w:t>Rehabilitación ejercicio autoridad parental</w:t>
            </w:r>
          </w:p>
        </w:tc>
        <w:tc>
          <w:tcPr>
            <w:tcW w:w="327" w:type="pct"/>
            <w:tcBorders>
              <w:left w:val="single" w:sz="4" w:space="0" w:color="000000"/>
            </w:tcBorders>
            <w:shd w:val="clear" w:color="auto" w:fill="auto"/>
            <w:vAlign w:val="center"/>
          </w:tcPr>
          <w:p w14:paraId="4433DF42"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1508D31A"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0E975B0C"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5F8CA397"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316CB598"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327F449D"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777FDF2"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31560E9F"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4D7BBE35"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F3CC5EE"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gridSpan w:val="2"/>
            <w:tcBorders>
              <w:left w:val="single" w:sz="4" w:space="0" w:color="000000"/>
            </w:tcBorders>
            <w:shd w:val="clear" w:color="auto" w:fill="auto"/>
            <w:vAlign w:val="center"/>
          </w:tcPr>
          <w:p w14:paraId="79820AA8"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694D82E1" w14:textId="77777777" w:rsidTr="00BF02CC">
        <w:tblPrEx>
          <w:tblCellMar>
            <w:left w:w="70" w:type="dxa"/>
            <w:right w:w="70" w:type="dxa"/>
          </w:tblCellMar>
        </w:tblPrEx>
        <w:trPr>
          <w:jc w:val="center"/>
        </w:trPr>
        <w:tc>
          <w:tcPr>
            <w:tcW w:w="1881" w:type="pct"/>
            <w:shd w:val="clear" w:color="auto" w:fill="auto"/>
            <w:vAlign w:val="center"/>
          </w:tcPr>
          <w:p w14:paraId="011562DC" w14:textId="77777777" w:rsidR="00BF02CC" w:rsidRPr="00BF02CC" w:rsidRDefault="00BF02CC" w:rsidP="00BF02CC">
            <w:pPr>
              <w:rPr>
                <w:color w:val="000000" w:themeColor="text1"/>
              </w:rPr>
            </w:pPr>
            <w:r w:rsidRPr="00BF02CC">
              <w:rPr>
                <w:color w:val="000000" w:themeColor="text1"/>
                <w:lang w:eastAsia="es-CR"/>
              </w:rPr>
              <w:t>Apelación por Inadmisión</w:t>
            </w:r>
          </w:p>
        </w:tc>
        <w:tc>
          <w:tcPr>
            <w:tcW w:w="327" w:type="pct"/>
            <w:tcBorders>
              <w:left w:val="single" w:sz="4" w:space="0" w:color="000000"/>
            </w:tcBorders>
            <w:shd w:val="clear" w:color="auto" w:fill="auto"/>
            <w:vAlign w:val="center"/>
          </w:tcPr>
          <w:p w14:paraId="2C7E515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0502372B"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410B2814" w14:textId="77777777" w:rsidR="00BF02CC" w:rsidRPr="00BF02CC" w:rsidRDefault="00BF02CC" w:rsidP="00BF02CC">
            <w:pPr>
              <w:jc w:val="right"/>
              <w:rPr>
                <w:color w:val="000000" w:themeColor="text1"/>
              </w:rPr>
            </w:pPr>
            <w:r w:rsidRPr="00BF02CC">
              <w:rPr>
                <w:color w:val="000000" w:themeColor="text1"/>
                <w:lang w:eastAsia="es-CR"/>
              </w:rPr>
              <w:t>8</w:t>
            </w:r>
          </w:p>
        </w:tc>
        <w:tc>
          <w:tcPr>
            <w:tcW w:w="326" w:type="pct"/>
            <w:tcBorders>
              <w:left w:val="single" w:sz="4" w:space="0" w:color="000000"/>
            </w:tcBorders>
            <w:shd w:val="clear" w:color="auto" w:fill="auto"/>
            <w:vAlign w:val="center"/>
          </w:tcPr>
          <w:p w14:paraId="640D52FB" w14:textId="77777777" w:rsidR="00BF02CC" w:rsidRPr="00BF02CC" w:rsidRDefault="00BF02CC" w:rsidP="00BF02CC">
            <w:pPr>
              <w:jc w:val="right"/>
              <w:rPr>
                <w:color w:val="000000" w:themeColor="text1"/>
              </w:rPr>
            </w:pPr>
            <w:r w:rsidRPr="00BF02CC">
              <w:rPr>
                <w:color w:val="000000" w:themeColor="text1"/>
                <w:lang w:eastAsia="es-CR"/>
              </w:rPr>
              <w:t>15</w:t>
            </w:r>
          </w:p>
        </w:tc>
        <w:tc>
          <w:tcPr>
            <w:tcW w:w="327" w:type="pct"/>
            <w:tcBorders>
              <w:left w:val="single" w:sz="4" w:space="0" w:color="000000"/>
            </w:tcBorders>
            <w:shd w:val="clear" w:color="auto" w:fill="auto"/>
            <w:vAlign w:val="center"/>
          </w:tcPr>
          <w:p w14:paraId="6E3542E5" w14:textId="77777777" w:rsidR="00BF02CC" w:rsidRPr="00BF02CC" w:rsidRDefault="00BF02CC" w:rsidP="00BF02CC">
            <w:pPr>
              <w:jc w:val="right"/>
              <w:rPr>
                <w:color w:val="000000" w:themeColor="text1"/>
              </w:rPr>
            </w:pPr>
            <w:r w:rsidRPr="00BF02CC">
              <w:rPr>
                <w:color w:val="000000" w:themeColor="text1"/>
                <w:lang w:eastAsia="es-CR"/>
              </w:rPr>
              <w:t>14</w:t>
            </w:r>
          </w:p>
        </w:tc>
        <w:tc>
          <w:tcPr>
            <w:tcW w:w="90" w:type="pct"/>
            <w:tcBorders>
              <w:left w:val="single" w:sz="4" w:space="0" w:color="000000"/>
            </w:tcBorders>
            <w:shd w:val="clear" w:color="auto" w:fill="auto"/>
            <w:vAlign w:val="center"/>
          </w:tcPr>
          <w:p w14:paraId="0C54319F"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15005FEE"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4A6CE5A8"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4EB340B6"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4DC6686C"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gridSpan w:val="2"/>
            <w:tcBorders>
              <w:left w:val="single" w:sz="4" w:space="0" w:color="000000"/>
            </w:tcBorders>
            <w:shd w:val="clear" w:color="auto" w:fill="auto"/>
            <w:vAlign w:val="center"/>
          </w:tcPr>
          <w:p w14:paraId="4FA0DD10"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6A435724" w14:textId="77777777" w:rsidTr="00BF02CC">
        <w:tblPrEx>
          <w:tblCellMar>
            <w:left w:w="70" w:type="dxa"/>
            <w:right w:w="70" w:type="dxa"/>
          </w:tblCellMar>
        </w:tblPrEx>
        <w:trPr>
          <w:jc w:val="center"/>
        </w:trPr>
        <w:tc>
          <w:tcPr>
            <w:tcW w:w="1881" w:type="pct"/>
            <w:shd w:val="clear" w:color="auto" w:fill="auto"/>
            <w:vAlign w:val="center"/>
          </w:tcPr>
          <w:p w14:paraId="5DA2EA4C" w14:textId="77777777" w:rsidR="00BF02CC" w:rsidRPr="00BF02CC" w:rsidRDefault="00BF02CC" w:rsidP="00BF02CC">
            <w:pPr>
              <w:rPr>
                <w:color w:val="000000" w:themeColor="text1"/>
              </w:rPr>
            </w:pPr>
            <w:r w:rsidRPr="00BF02CC">
              <w:rPr>
                <w:color w:val="000000" w:themeColor="text1"/>
                <w:lang w:eastAsia="es-CR"/>
              </w:rPr>
              <w:t>Consignación de pago</w:t>
            </w:r>
          </w:p>
        </w:tc>
        <w:tc>
          <w:tcPr>
            <w:tcW w:w="327" w:type="pct"/>
            <w:tcBorders>
              <w:left w:val="single" w:sz="4" w:space="0" w:color="000000"/>
            </w:tcBorders>
            <w:shd w:val="clear" w:color="auto" w:fill="auto"/>
            <w:vAlign w:val="center"/>
          </w:tcPr>
          <w:p w14:paraId="4E03496A"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6F243F3F" w14:textId="77777777" w:rsidR="00BF02CC" w:rsidRPr="00BF02CC" w:rsidRDefault="00BF02CC" w:rsidP="00BF02CC">
            <w:pPr>
              <w:jc w:val="right"/>
              <w:rPr>
                <w:color w:val="000000" w:themeColor="text1"/>
              </w:rPr>
            </w:pPr>
            <w:r w:rsidRPr="00BF02CC">
              <w:rPr>
                <w:color w:val="000000" w:themeColor="text1"/>
                <w:lang w:eastAsia="es-CR"/>
              </w:rPr>
              <w:t>0</w:t>
            </w:r>
          </w:p>
        </w:tc>
        <w:tc>
          <w:tcPr>
            <w:tcW w:w="327" w:type="pct"/>
            <w:tcBorders>
              <w:left w:val="single" w:sz="4" w:space="0" w:color="000000"/>
            </w:tcBorders>
            <w:shd w:val="clear" w:color="auto" w:fill="auto"/>
            <w:vAlign w:val="center"/>
          </w:tcPr>
          <w:p w14:paraId="5C9B48A0" w14:textId="77777777" w:rsidR="00BF02CC" w:rsidRPr="00BF02CC" w:rsidRDefault="00BF02CC" w:rsidP="00BF02CC">
            <w:pPr>
              <w:jc w:val="right"/>
              <w:rPr>
                <w:color w:val="000000" w:themeColor="text1"/>
              </w:rPr>
            </w:pPr>
            <w:r w:rsidRPr="00BF02CC">
              <w:rPr>
                <w:color w:val="000000" w:themeColor="text1"/>
                <w:lang w:eastAsia="es-CR"/>
              </w:rPr>
              <w:t>0</w:t>
            </w:r>
          </w:p>
        </w:tc>
        <w:tc>
          <w:tcPr>
            <w:tcW w:w="326" w:type="pct"/>
            <w:tcBorders>
              <w:left w:val="single" w:sz="4" w:space="0" w:color="000000"/>
            </w:tcBorders>
            <w:shd w:val="clear" w:color="auto" w:fill="auto"/>
            <w:vAlign w:val="center"/>
          </w:tcPr>
          <w:p w14:paraId="4C3DFBF7" w14:textId="77777777" w:rsidR="00BF02CC" w:rsidRPr="00BF02CC" w:rsidRDefault="00BF02CC" w:rsidP="00BF02CC">
            <w:pPr>
              <w:jc w:val="right"/>
              <w:rPr>
                <w:color w:val="000000" w:themeColor="text1"/>
              </w:rPr>
            </w:pPr>
            <w:r w:rsidRPr="00BF02CC">
              <w:rPr>
                <w:color w:val="000000" w:themeColor="text1"/>
                <w:lang w:eastAsia="es-CR"/>
              </w:rPr>
              <w:t>21</w:t>
            </w:r>
          </w:p>
        </w:tc>
        <w:tc>
          <w:tcPr>
            <w:tcW w:w="327" w:type="pct"/>
            <w:tcBorders>
              <w:left w:val="single" w:sz="4" w:space="0" w:color="000000"/>
            </w:tcBorders>
            <w:shd w:val="clear" w:color="auto" w:fill="auto"/>
            <w:vAlign w:val="center"/>
          </w:tcPr>
          <w:p w14:paraId="00F80468" w14:textId="77777777" w:rsidR="00BF02CC" w:rsidRPr="00BF02CC" w:rsidRDefault="00BF02CC" w:rsidP="00BF02CC">
            <w:pPr>
              <w:jc w:val="right"/>
              <w:rPr>
                <w:color w:val="000000" w:themeColor="text1"/>
              </w:rPr>
            </w:pPr>
            <w:r w:rsidRPr="00BF02CC">
              <w:rPr>
                <w:color w:val="000000" w:themeColor="text1"/>
                <w:lang w:eastAsia="es-CR"/>
              </w:rPr>
              <w:t>0</w:t>
            </w:r>
          </w:p>
        </w:tc>
        <w:tc>
          <w:tcPr>
            <w:tcW w:w="90" w:type="pct"/>
            <w:tcBorders>
              <w:left w:val="single" w:sz="4" w:space="0" w:color="000000"/>
            </w:tcBorders>
            <w:shd w:val="clear" w:color="auto" w:fill="auto"/>
            <w:vAlign w:val="center"/>
          </w:tcPr>
          <w:p w14:paraId="45CDBCCF"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00D11F6E"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71AF6FD0" w14:textId="77777777" w:rsidR="00BF02CC" w:rsidRPr="00BF02CC" w:rsidRDefault="00BF02CC" w:rsidP="00BF02CC">
            <w:pPr>
              <w:jc w:val="right"/>
              <w:rPr>
                <w:color w:val="000000" w:themeColor="text1"/>
              </w:rPr>
            </w:pPr>
            <w:r w:rsidRPr="00BF02CC">
              <w:rPr>
                <w:color w:val="000000" w:themeColor="text1"/>
                <w:lang w:eastAsia="es-CR"/>
              </w:rPr>
              <w:t>0,0</w:t>
            </w:r>
          </w:p>
        </w:tc>
        <w:tc>
          <w:tcPr>
            <w:tcW w:w="280" w:type="pct"/>
            <w:tcBorders>
              <w:left w:val="single" w:sz="4" w:space="0" w:color="000000"/>
            </w:tcBorders>
            <w:shd w:val="clear" w:color="auto" w:fill="auto"/>
            <w:vAlign w:val="center"/>
          </w:tcPr>
          <w:p w14:paraId="726168E2" w14:textId="77777777" w:rsidR="00BF02CC" w:rsidRPr="00BF02CC" w:rsidRDefault="00BF02CC" w:rsidP="00BF02CC">
            <w:pPr>
              <w:jc w:val="right"/>
              <w:rPr>
                <w:color w:val="000000" w:themeColor="text1"/>
              </w:rPr>
            </w:pPr>
            <w:r w:rsidRPr="00BF02CC">
              <w:rPr>
                <w:color w:val="000000" w:themeColor="text1"/>
                <w:lang w:eastAsia="es-CR"/>
              </w:rPr>
              <w:t>0,0</w:t>
            </w:r>
          </w:p>
        </w:tc>
        <w:tc>
          <w:tcPr>
            <w:tcW w:w="279" w:type="pct"/>
            <w:tcBorders>
              <w:left w:val="single" w:sz="4" w:space="0" w:color="000000"/>
            </w:tcBorders>
            <w:shd w:val="clear" w:color="auto" w:fill="auto"/>
            <w:vAlign w:val="center"/>
          </w:tcPr>
          <w:p w14:paraId="1E01A841" w14:textId="77777777" w:rsidR="00BF02CC" w:rsidRPr="00BF02CC" w:rsidRDefault="00BF02CC" w:rsidP="00BF02CC">
            <w:pPr>
              <w:jc w:val="right"/>
              <w:rPr>
                <w:color w:val="000000" w:themeColor="text1"/>
              </w:rPr>
            </w:pPr>
            <w:r w:rsidRPr="00BF02CC">
              <w:rPr>
                <w:color w:val="000000" w:themeColor="text1"/>
                <w:lang w:eastAsia="es-CR"/>
              </w:rPr>
              <w:t>0,1</w:t>
            </w:r>
          </w:p>
        </w:tc>
        <w:tc>
          <w:tcPr>
            <w:tcW w:w="280" w:type="pct"/>
            <w:gridSpan w:val="2"/>
            <w:tcBorders>
              <w:left w:val="single" w:sz="4" w:space="0" w:color="000000"/>
            </w:tcBorders>
            <w:shd w:val="clear" w:color="auto" w:fill="auto"/>
            <w:vAlign w:val="center"/>
          </w:tcPr>
          <w:p w14:paraId="40A08CB8"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F97DD36" w14:textId="77777777" w:rsidTr="00BF02CC">
        <w:tblPrEx>
          <w:tblCellMar>
            <w:left w:w="70" w:type="dxa"/>
            <w:right w:w="70" w:type="dxa"/>
          </w:tblCellMar>
        </w:tblPrEx>
        <w:trPr>
          <w:jc w:val="center"/>
        </w:trPr>
        <w:tc>
          <w:tcPr>
            <w:tcW w:w="1881" w:type="pct"/>
            <w:shd w:val="clear" w:color="auto" w:fill="auto"/>
            <w:vAlign w:val="center"/>
          </w:tcPr>
          <w:p w14:paraId="3472FA4A" w14:textId="77777777" w:rsidR="00BF02CC" w:rsidRPr="00BF02CC" w:rsidRDefault="00BF02CC" w:rsidP="00BF02CC">
            <w:pPr>
              <w:rPr>
                <w:color w:val="000000" w:themeColor="text1"/>
              </w:rPr>
            </w:pPr>
            <w:r w:rsidRPr="00BF02CC">
              <w:rPr>
                <w:color w:val="000000" w:themeColor="text1"/>
                <w:lang w:eastAsia="es-CR"/>
              </w:rPr>
              <w:t>Otros</w:t>
            </w:r>
          </w:p>
        </w:tc>
        <w:tc>
          <w:tcPr>
            <w:tcW w:w="327" w:type="pct"/>
            <w:tcBorders>
              <w:left w:val="single" w:sz="4" w:space="0" w:color="000000"/>
            </w:tcBorders>
            <w:shd w:val="clear" w:color="auto" w:fill="auto"/>
            <w:vAlign w:val="center"/>
          </w:tcPr>
          <w:p w14:paraId="39F8A62D" w14:textId="77777777" w:rsidR="00BF02CC" w:rsidRPr="00BF02CC" w:rsidRDefault="00BF02CC" w:rsidP="00BF02CC">
            <w:pPr>
              <w:jc w:val="right"/>
              <w:rPr>
                <w:color w:val="000000" w:themeColor="text1"/>
              </w:rPr>
            </w:pPr>
            <w:r w:rsidRPr="00BF02CC">
              <w:rPr>
                <w:color w:val="000000" w:themeColor="text1"/>
                <w:lang w:eastAsia="es-CR"/>
              </w:rPr>
              <w:t>580</w:t>
            </w:r>
          </w:p>
        </w:tc>
        <w:tc>
          <w:tcPr>
            <w:tcW w:w="326" w:type="pct"/>
            <w:tcBorders>
              <w:left w:val="single" w:sz="4" w:space="0" w:color="000000"/>
            </w:tcBorders>
            <w:shd w:val="clear" w:color="auto" w:fill="auto"/>
            <w:vAlign w:val="center"/>
          </w:tcPr>
          <w:p w14:paraId="130BD628" w14:textId="77777777" w:rsidR="00BF02CC" w:rsidRPr="00BF02CC" w:rsidRDefault="00BF02CC" w:rsidP="00BF02CC">
            <w:pPr>
              <w:jc w:val="right"/>
              <w:rPr>
                <w:color w:val="000000" w:themeColor="text1"/>
              </w:rPr>
            </w:pPr>
            <w:r w:rsidRPr="00BF02CC">
              <w:rPr>
                <w:color w:val="000000" w:themeColor="text1"/>
                <w:lang w:eastAsia="es-CR"/>
              </w:rPr>
              <w:t>837</w:t>
            </w:r>
          </w:p>
        </w:tc>
        <w:tc>
          <w:tcPr>
            <w:tcW w:w="327" w:type="pct"/>
            <w:tcBorders>
              <w:left w:val="single" w:sz="4" w:space="0" w:color="000000"/>
            </w:tcBorders>
            <w:shd w:val="clear" w:color="auto" w:fill="auto"/>
            <w:vAlign w:val="center"/>
          </w:tcPr>
          <w:p w14:paraId="48236CC9" w14:textId="77777777" w:rsidR="00BF02CC" w:rsidRPr="00BF02CC" w:rsidRDefault="00BF02CC" w:rsidP="00BF02CC">
            <w:pPr>
              <w:jc w:val="right"/>
              <w:rPr>
                <w:color w:val="000000" w:themeColor="text1"/>
              </w:rPr>
            </w:pPr>
            <w:r w:rsidRPr="00BF02CC">
              <w:rPr>
                <w:color w:val="000000" w:themeColor="text1"/>
                <w:lang w:eastAsia="es-CR"/>
              </w:rPr>
              <w:t>47</w:t>
            </w:r>
          </w:p>
        </w:tc>
        <w:tc>
          <w:tcPr>
            <w:tcW w:w="326" w:type="pct"/>
            <w:tcBorders>
              <w:left w:val="single" w:sz="4" w:space="0" w:color="000000"/>
            </w:tcBorders>
            <w:shd w:val="clear" w:color="auto" w:fill="auto"/>
            <w:vAlign w:val="center"/>
          </w:tcPr>
          <w:p w14:paraId="121133F6" w14:textId="77777777" w:rsidR="00BF02CC" w:rsidRPr="00BF02CC" w:rsidRDefault="00BF02CC" w:rsidP="00BF02CC">
            <w:pPr>
              <w:jc w:val="right"/>
              <w:rPr>
                <w:color w:val="000000" w:themeColor="text1"/>
              </w:rPr>
            </w:pPr>
            <w:r w:rsidRPr="00BF02CC">
              <w:rPr>
                <w:color w:val="000000" w:themeColor="text1"/>
                <w:lang w:eastAsia="es-CR"/>
              </w:rPr>
              <w:t>239</w:t>
            </w:r>
          </w:p>
        </w:tc>
        <w:tc>
          <w:tcPr>
            <w:tcW w:w="327" w:type="pct"/>
            <w:tcBorders>
              <w:left w:val="single" w:sz="4" w:space="0" w:color="000000"/>
            </w:tcBorders>
            <w:shd w:val="clear" w:color="auto" w:fill="auto"/>
            <w:vAlign w:val="center"/>
          </w:tcPr>
          <w:p w14:paraId="39032F25" w14:textId="77777777" w:rsidR="00BF02CC" w:rsidRPr="00BF02CC" w:rsidRDefault="00BF02CC" w:rsidP="00BF02CC">
            <w:pPr>
              <w:jc w:val="right"/>
              <w:rPr>
                <w:color w:val="000000" w:themeColor="text1"/>
              </w:rPr>
            </w:pPr>
            <w:r w:rsidRPr="00BF02CC">
              <w:rPr>
                <w:color w:val="000000" w:themeColor="text1"/>
                <w:lang w:eastAsia="es-CR"/>
              </w:rPr>
              <w:t>115</w:t>
            </w:r>
          </w:p>
        </w:tc>
        <w:tc>
          <w:tcPr>
            <w:tcW w:w="90" w:type="pct"/>
            <w:tcBorders>
              <w:left w:val="single" w:sz="4" w:space="0" w:color="000000"/>
            </w:tcBorders>
            <w:shd w:val="clear" w:color="auto" w:fill="auto"/>
            <w:vAlign w:val="center"/>
          </w:tcPr>
          <w:p w14:paraId="4A3482EC" w14:textId="77777777" w:rsidR="00BF02CC" w:rsidRPr="00BF02CC" w:rsidRDefault="00BF02CC" w:rsidP="00BF02CC">
            <w:pPr>
              <w:jc w:val="center"/>
              <w:rPr>
                <w:color w:val="000000" w:themeColor="text1"/>
              </w:rPr>
            </w:pPr>
            <w:r w:rsidRPr="00BF02CC">
              <w:rPr>
                <w:color w:val="000000" w:themeColor="text1"/>
                <w:lang w:eastAsia="es-CR"/>
              </w:rPr>
              <w:t> </w:t>
            </w:r>
          </w:p>
        </w:tc>
        <w:tc>
          <w:tcPr>
            <w:tcW w:w="279" w:type="pct"/>
            <w:tcBorders>
              <w:left w:val="single" w:sz="4" w:space="0" w:color="000000"/>
            </w:tcBorders>
            <w:shd w:val="clear" w:color="auto" w:fill="auto"/>
            <w:vAlign w:val="center"/>
          </w:tcPr>
          <w:p w14:paraId="5B8F6176" w14:textId="77777777" w:rsidR="00BF02CC" w:rsidRPr="00BF02CC" w:rsidRDefault="00BF02CC" w:rsidP="00BF02CC">
            <w:pPr>
              <w:jc w:val="right"/>
              <w:rPr>
                <w:color w:val="000000" w:themeColor="text1"/>
              </w:rPr>
            </w:pPr>
            <w:r w:rsidRPr="00BF02CC">
              <w:rPr>
                <w:color w:val="000000" w:themeColor="text1"/>
                <w:lang w:eastAsia="es-CR"/>
              </w:rPr>
              <w:t>1,9</w:t>
            </w:r>
          </w:p>
        </w:tc>
        <w:tc>
          <w:tcPr>
            <w:tcW w:w="279" w:type="pct"/>
            <w:tcBorders>
              <w:left w:val="single" w:sz="4" w:space="0" w:color="000000"/>
            </w:tcBorders>
            <w:shd w:val="clear" w:color="auto" w:fill="auto"/>
            <w:vAlign w:val="center"/>
          </w:tcPr>
          <w:p w14:paraId="269AE1E2" w14:textId="77777777" w:rsidR="00BF02CC" w:rsidRPr="00BF02CC" w:rsidRDefault="00BF02CC" w:rsidP="00BF02CC">
            <w:pPr>
              <w:jc w:val="right"/>
              <w:rPr>
                <w:color w:val="000000" w:themeColor="text1"/>
              </w:rPr>
            </w:pPr>
            <w:r w:rsidRPr="00BF02CC">
              <w:rPr>
                <w:color w:val="000000" w:themeColor="text1"/>
                <w:lang w:eastAsia="es-CR"/>
              </w:rPr>
              <w:t>2,8</w:t>
            </w:r>
          </w:p>
        </w:tc>
        <w:tc>
          <w:tcPr>
            <w:tcW w:w="280" w:type="pct"/>
            <w:tcBorders>
              <w:left w:val="single" w:sz="4" w:space="0" w:color="000000"/>
            </w:tcBorders>
            <w:shd w:val="clear" w:color="auto" w:fill="auto"/>
            <w:vAlign w:val="center"/>
          </w:tcPr>
          <w:p w14:paraId="1ED851CD" w14:textId="77777777" w:rsidR="00BF02CC" w:rsidRPr="00BF02CC" w:rsidRDefault="00BF02CC" w:rsidP="00BF02CC">
            <w:pPr>
              <w:jc w:val="right"/>
              <w:rPr>
                <w:color w:val="000000" w:themeColor="text1"/>
              </w:rPr>
            </w:pPr>
            <w:r w:rsidRPr="00BF02CC">
              <w:rPr>
                <w:color w:val="000000" w:themeColor="text1"/>
                <w:lang w:eastAsia="es-CR"/>
              </w:rPr>
              <w:t>0,2</w:t>
            </w:r>
          </w:p>
        </w:tc>
        <w:tc>
          <w:tcPr>
            <w:tcW w:w="279" w:type="pct"/>
            <w:tcBorders>
              <w:left w:val="single" w:sz="4" w:space="0" w:color="000000"/>
            </w:tcBorders>
            <w:shd w:val="clear" w:color="auto" w:fill="auto"/>
            <w:vAlign w:val="center"/>
          </w:tcPr>
          <w:p w14:paraId="6BC6EFE0" w14:textId="77777777" w:rsidR="00BF02CC" w:rsidRPr="00BF02CC" w:rsidRDefault="00BF02CC" w:rsidP="00BF02CC">
            <w:pPr>
              <w:jc w:val="right"/>
              <w:rPr>
                <w:color w:val="000000" w:themeColor="text1"/>
              </w:rPr>
            </w:pPr>
            <w:r w:rsidRPr="00BF02CC">
              <w:rPr>
                <w:color w:val="000000" w:themeColor="text1"/>
                <w:lang w:eastAsia="es-CR"/>
              </w:rPr>
              <w:t>0,8</w:t>
            </w:r>
          </w:p>
        </w:tc>
        <w:tc>
          <w:tcPr>
            <w:tcW w:w="280" w:type="pct"/>
            <w:gridSpan w:val="2"/>
            <w:tcBorders>
              <w:left w:val="single" w:sz="4" w:space="0" w:color="000000"/>
            </w:tcBorders>
            <w:shd w:val="clear" w:color="auto" w:fill="auto"/>
            <w:vAlign w:val="center"/>
          </w:tcPr>
          <w:p w14:paraId="49ED4C60" w14:textId="77777777" w:rsidR="00BF02CC" w:rsidRPr="00BF02CC" w:rsidRDefault="00BF02CC" w:rsidP="00BF02CC">
            <w:pPr>
              <w:jc w:val="right"/>
              <w:rPr>
                <w:color w:val="000000" w:themeColor="text1"/>
              </w:rPr>
            </w:pPr>
            <w:r w:rsidRPr="00BF02CC">
              <w:rPr>
                <w:color w:val="000000" w:themeColor="text1"/>
                <w:lang w:eastAsia="es-CR"/>
              </w:rPr>
              <w:t>0,4</w:t>
            </w:r>
          </w:p>
        </w:tc>
      </w:tr>
      <w:tr w:rsidR="00BF02CC" w:rsidRPr="00BF02CC" w14:paraId="610AB363" w14:textId="77777777" w:rsidTr="00BF02CC">
        <w:tblPrEx>
          <w:tblCellMar>
            <w:left w:w="70" w:type="dxa"/>
            <w:right w:w="70" w:type="dxa"/>
          </w:tblCellMar>
        </w:tblPrEx>
        <w:trPr>
          <w:jc w:val="center"/>
        </w:trPr>
        <w:tc>
          <w:tcPr>
            <w:tcW w:w="1881" w:type="pct"/>
            <w:tcBorders>
              <w:bottom w:val="single" w:sz="4" w:space="0" w:color="000000"/>
            </w:tcBorders>
            <w:shd w:val="clear" w:color="auto" w:fill="auto"/>
            <w:vAlign w:val="center"/>
          </w:tcPr>
          <w:p w14:paraId="700E2E64" w14:textId="77777777" w:rsidR="00BF02CC" w:rsidRPr="00BF02CC" w:rsidRDefault="00BF02CC" w:rsidP="00BF02CC">
            <w:pPr>
              <w:rPr>
                <w:color w:val="000000" w:themeColor="text1"/>
              </w:rPr>
            </w:pPr>
            <w:r w:rsidRPr="00BF02CC">
              <w:rPr>
                <w:color w:val="000000" w:themeColor="text1"/>
                <w:lang w:eastAsia="es-CR"/>
              </w:rPr>
              <w:t> </w:t>
            </w:r>
          </w:p>
        </w:tc>
        <w:tc>
          <w:tcPr>
            <w:tcW w:w="327" w:type="pct"/>
            <w:tcBorders>
              <w:left w:val="single" w:sz="4" w:space="0" w:color="000000"/>
              <w:bottom w:val="single" w:sz="4" w:space="0" w:color="000000"/>
            </w:tcBorders>
            <w:shd w:val="clear" w:color="auto" w:fill="auto"/>
            <w:vAlign w:val="center"/>
          </w:tcPr>
          <w:p w14:paraId="6B16A0FF" w14:textId="77777777" w:rsidR="00BF02CC" w:rsidRPr="00BF02CC" w:rsidRDefault="00BF02CC" w:rsidP="00BF02CC">
            <w:pPr>
              <w:rPr>
                <w:color w:val="000000" w:themeColor="text1"/>
              </w:rPr>
            </w:pPr>
            <w:r w:rsidRPr="00BF02CC">
              <w:rPr>
                <w:color w:val="000000" w:themeColor="text1"/>
                <w:lang w:eastAsia="es-CR"/>
              </w:rPr>
              <w:t> </w:t>
            </w:r>
          </w:p>
        </w:tc>
        <w:tc>
          <w:tcPr>
            <w:tcW w:w="326" w:type="pct"/>
            <w:tcBorders>
              <w:left w:val="single" w:sz="4" w:space="0" w:color="000000"/>
              <w:bottom w:val="single" w:sz="4" w:space="0" w:color="000000"/>
            </w:tcBorders>
            <w:shd w:val="clear" w:color="auto" w:fill="auto"/>
            <w:vAlign w:val="center"/>
          </w:tcPr>
          <w:p w14:paraId="5E2B3B6A" w14:textId="77777777" w:rsidR="00BF02CC" w:rsidRPr="00BF02CC" w:rsidRDefault="00BF02CC" w:rsidP="00BF02CC">
            <w:pPr>
              <w:rPr>
                <w:color w:val="000000" w:themeColor="text1"/>
              </w:rPr>
            </w:pPr>
            <w:r w:rsidRPr="00BF02CC">
              <w:rPr>
                <w:color w:val="000000" w:themeColor="text1"/>
                <w:lang w:eastAsia="es-CR"/>
              </w:rPr>
              <w:t> </w:t>
            </w:r>
          </w:p>
        </w:tc>
        <w:tc>
          <w:tcPr>
            <w:tcW w:w="327" w:type="pct"/>
            <w:tcBorders>
              <w:left w:val="single" w:sz="4" w:space="0" w:color="000000"/>
              <w:bottom w:val="single" w:sz="4" w:space="0" w:color="000000"/>
            </w:tcBorders>
            <w:shd w:val="clear" w:color="auto" w:fill="auto"/>
            <w:vAlign w:val="center"/>
          </w:tcPr>
          <w:p w14:paraId="3B933730" w14:textId="77777777" w:rsidR="00BF02CC" w:rsidRPr="00BF02CC" w:rsidRDefault="00BF02CC" w:rsidP="00BF02CC">
            <w:pPr>
              <w:rPr>
                <w:color w:val="000000" w:themeColor="text1"/>
              </w:rPr>
            </w:pPr>
            <w:r w:rsidRPr="00BF02CC">
              <w:rPr>
                <w:color w:val="000000" w:themeColor="text1"/>
                <w:lang w:eastAsia="es-CR"/>
              </w:rPr>
              <w:t> </w:t>
            </w:r>
          </w:p>
        </w:tc>
        <w:tc>
          <w:tcPr>
            <w:tcW w:w="326" w:type="pct"/>
            <w:tcBorders>
              <w:left w:val="single" w:sz="4" w:space="0" w:color="000000"/>
              <w:bottom w:val="single" w:sz="4" w:space="0" w:color="000000"/>
            </w:tcBorders>
            <w:shd w:val="clear" w:color="auto" w:fill="auto"/>
            <w:vAlign w:val="center"/>
          </w:tcPr>
          <w:p w14:paraId="19B8F293" w14:textId="77777777" w:rsidR="00BF02CC" w:rsidRPr="00BF02CC" w:rsidRDefault="00BF02CC" w:rsidP="00BF02CC">
            <w:pPr>
              <w:rPr>
                <w:color w:val="000000" w:themeColor="text1"/>
              </w:rPr>
            </w:pPr>
            <w:r w:rsidRPr="00BF02CC">
              <w:rPr>
                <w:color w:val="000000" w:themeColor="text1"/>
                <w:lang w:eastAsia="es-CR"/>
              </w:rPr>
              <w:t> </w:t>
            </w:r>
          </w:p>
        </w:tc>
        <w:tc>
          <w:tcPr>
            <w:tcW w:w="327" w:type="pct"/>
            <w:tcBorders>
              <w:left w:val="single" w:sz="4" w:space="0" w:color="000000"/>
              <w:bottom w:val="single" w:sz="4" w:space="0" w:color="000000"/>
            </w:tcBorders>
            <w:shd w:val="clear" w:color="auto" w:fill="auto"/>
            <w:vAlign w:val="center"/>
          </w:tcPr>
          <w:p w14:paraId="673EA57A" w14:textId="77777777" w:rsidR="00BF02CC" w:rsidRPr="00BF02CC" w:rsidRDefault="00BF02CC" w:rsidP="00BF02CC">
            <w:pPr>
              <w:rPr>
                <w:color w:val="000000" w:themeColor="text1"/>
              </w:rPr>
            </w:pPr>
            <w:r w:rsidRPr="00BF02CC">
              <w:rPr>
                <w:color w:val="000000" w:themeColor="text1"/>
                <w:lang w:eastAsia="es-CR"/>
              </w:rPr>
              <w:t> </w:t>
            </w:r>
          </w:p>
        </w:tc>
        <w:tc>
          <w:tcPr>
            <w:tcW w:w="90" w:type="pct"/>
            <w:tcBorders>
              <w:left w:val="single" w:sz="4" w:space="0" w:color="000000"/>
              <w:bottom w:val="single" w:sz="4" w:space="0" w:color="000000"/>
            </w:tcBorders>
            <w:shd w:val="clear" w:color="auto" w:fill="auto"/>
            <w:vAlign w:val="center"/>
          </w:tcPr>
          <w:p w14:paraId="695F1C60"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bottom w:val="single" w:sz="4" w:space="0" w:color="000000"/>
            </w:tcBorders>
            <w:shd w:val="clear" w:color="auto" w:fill="auto"/>
            <w:vAlign w:val="center"/>
          </w:tcPr>
          <w:p w14:paraId="00D06DAA"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bottom w:val="single" w:sz="4" w:space="0" w:color="000000"/>
            </w:tcBorders>
            <w:shd w:val="clear" w:color="auto" w:fill="auto"/>
            <w:vAlign w:val="center"/>
          </w:tcPr>
          <w:p w14:paraId="570BBD9E" w14:textId="77777777" w:rsidR="00BF02CC" w:rsidRPr="00BF02CC" w:rsidRDefault="00BF02CC" w:rsidP="00BF02CC">
            <w:pPr>
              <w:rPr>
                <w:color w:val="000000" w:themeColor="text1"/>
              </w:rPr>
            </w:pPr>
            <w:r w:rsidRPr="00BF02CC">
              <w:rPr>
                <w:color w:val="000000" w:themeColor="text1"/>
                <w:lang w:eastAsia="es-CR"/>
              </w:rPr>
              <w:t> </w:t>
            </w:r>
          </w:p>
        </w:tc>
        <w:tc>
          <w:tcPr>
            <w:tcW w:w="280" w:type="pct"/>
            <w:tcBorders>
              <w:left w:val="single" w:sz="4" w:space="0" w:color="000000"/>
              <w:bottom w:val="single" w:sz="4" w:space="0" w:color="000000"/>
            </w:tcBorders>
            <w:shd w:val="clear" w:color="auto" w:fill="auto"/>
            <w:vAlign w:val="center"/>
          </w:tcPr>
          <w:p w14:paraId="78762C57" w14:textId="77777777" w:rsidR="00BF02CC" w:rsidRPr="00BF02CC" w:rsidRDefault="00BF02CC" w:rsidP="00BF02CC">
            <w:pPr>
              <w:rPr>
                <w:color w:val="000000" w:themeColor="text1"/>
              </w:rPr>
            </w:pPr>
            <w:r w:rsidRPr="00BF02CC">
              <w:rPr>
                <w:color w:val="000000" w:themeColor="text1"/>
                <w:lang w:eastAsia="es-CR"/>
              </w:rPr>
              <w:t> </w:t>
            </w:r>
          </w:p>
        </w:tc>
        <w:tc>
          <w:tcPr>
            <w:tcW w:w="279" w:type="pct"/>
            <w:tcBorders>
              <w:left w:val="single" w:sz="4" w:space="0" w:color="000000"/>
              <w:bottom w:val="single" w:sz="4" w:space="0" w:color="000000"/>
            </w:tcBorders>
            <w:shd w:val="clear" w:color="auto" w:fill="auto"/>
            <w:vAlign w:val="center"/>
          </w:tcPr>
          <w:p w14:paraId="688FF805" w14:textId="77777777" w:rsidR="00BF02CC" w:rsidRPr="00BF02CC" w:rsidRDefault="00BF02CC" w:rsidP="00BF02CC">
            <w:pPr>
              <w:rPr>
                <w:color w:val="000000" w:themeColor="text1"/>
              </w:rPr>
            </w:pPr>
            <w:r w:rsidRPr="00BF02CC">
              <w:rPr>
                <w:color w:val="000000" w:themeColor="text1"/>
                <w:lang w:eastAsia="es-CR"/>
              </w:rPr>
              <w:t> </w:t>
            </w:r>
          </w:p>
        </w:tc>
        <w:tc>
          <w:tcPr>
            <w:tcW w:w="280" w:type="pct"/>
            <w:gridSpan w:val="2"/>
            <w:tcBorders>
              <w:left w:val="single" w:sz="4" w:space="0" w:color="000000"/>
              <w:bottom w:val="single" w:sz="4" w:space="0" w:color="000000"/>
            </w:tcBorders>
            <w:shd w:val="clear" w:color="auto" w:fill="auto"/>
            <w:vAlign w:val="center"/>
          </w:tcPr>
          <w:p w14:paraId="762ABFBD"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395699BE" w14:textId="77777777" w:rsidTr="00BF02CC">
        <w:tblPrEx>
          <w:tblCellMar>
            <w:left w:w="70" w:type="dxa"/>
            <w:right w:w="70" w:type="dxa"/>
          </w:tblCellMar>
        </w:tblPrEx>
        <w:trPr>
          <w:jc w:val="center"/>
        </w:trPr>
        <w:tc>
          <w:tcPr>
            <w:tcW w:w="5000" w:type="pct"/>
            <w:gridSpan w:val="13"/>
            <w:tcBorders>
              <w:top w:val="single" w:sz="4" w:space="0" w:color="000000"/>
              <w:left w:val="none" w:sz="0" w:space="0" w:color="000000"/>
              <w:bottom w:val="none" w:sz="0" w:space="0" w:color="000000"/>
              <w:right w:val="none" w:sz="0" w:space="0" w:color="000000"/>
            </w:tcBorders>
            <w:shd w:val="clear" w:color="auto" w:fill="auto"/>
            <w:vAlign w:val="center"/>
          </w:tcPr>
          <w:p w14:paraId="7290D55F"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4A54EE28" w14:textId="77777777" w:rsidR="00BF02CC" w:rsidRPr="00BF02CC" w:rsidRDefault="00BF02CC" w:rsidP="00BF02CC">
      <w:pPr>
        <w:widowControl w:val="0"/>
        <w:autoSpaceDE w:val="0"/>
        <w:jc w:val="both"/>
        <w:rPr>
          <w:color w:val="000000" w:themeColor="text1"/>
        </w:rPr>
      </w:pPr>
    </w:p>
    <w:p w14:paraId="37415018" w14:textId="2695558C" w:rsidR="00BF02CC" w:rsidRDefault="00BF02CC" w:rsidP="00BF02CC">
      <w:pPr>
        <w:ind w:left="851" w:right="851" w:firstLine="709"/>
        <w:jc w:val="both"/>
        <w:rPr>
          <w:color w:val="000000" w:themeColor="text1"/>
        </w:rPr>
      </w:pPr>
      <w:r w:rsidRPr="00BF02CC">
        <w:rPr>
          <w:color w:val="000000" w:themeColor="text1"/>
        </w:rPr>
        <w:t xml:space="preserve">Al profundizar sobre las características de los 15.141 divorcios actuales se tiene que 11.904 se efectuaron por mutuo consentimiento (78,6%) y 3.237 mediante la contención o el debate (21,4%), manteniéndose el primero de estos grupos entre el 76% y el 79%, en los últimos años. </w:t>
      </w:r>
    </w:p>
    <w:p w14:paraId="49FFB52C" w14:textId="77777777" w:rsidR="00BF02CC" w:rsidRPr="00BF02CC" w:rsidRDefault="00BF02CC" w:rsidP="00BF02CC">
      <w:pPr>
        <w:ind w:left="851" w:right="851" w:firstLine="709"/>
        <w:jc w:val="both"/>
        <w:rPr>
          <w:color w:val="000000" w:themeColor="text1"/>
        </w:rPr>
      </w:pPr>
    </w:p>
    <w:p w14:paraId="5FAA8135" w14:textId="77777777" w:rsidR="00BF02CC" w:rsidRPr="00BF02CC" w:rsidRDefault="00BF02CC" w:rsidP="00BF02CC">
      <w:pPr>
        <w:ind w:left="851" w:right="851"/>
        <w:jc w:val="center"/>
        <w:rPr>
          <w:b/>
          <w:color w:val="000000" w:themeColor="text1"/>
        </w:rPr>
      </w:pPr>
      <w:r w:rsidRPr="00BF02CC">
        <w:rPr>
          <w:b/>
          <w:color w:val="000000" w:themeColor="text1"/>
        </w:rPr>
        <w:t>Cuadro 4.4.</w:t>
      </w:r>
    </w:p>
    <w:p w14:paraId="2B2BBBF3"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por divorcio según tipo</w:t>
      </w:r>
    </w:p>
    <w:p w14:paraId="47D6301E"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7F00DCBD" w14:textId="77777777" w:rsidR="00BF02CC" w:rsidRPr="00BF02CC" w:rsidRDefault="00BF02CC" w:rsidP="00BF02CC">
      <w:pPr>
        <w:ind w:left="851" w:right="851"/>
        <w:jc w:val="center"/>
        <w:rPr>
          <w:b/>
          <w:color w:val="000000" w:themeColor="text1"/>
        </w:rPr>
      </w:pPr>
    </w:p>
    <w:tbl>
      <w:tblPr>
        <w:tblW w:w="5000" w:type="pct"/>
        <w:jc w:val="center"/>
        <w:tblCellMar>
          <w:left w:w="70" w:type="dxa"/>
          <w:right w:w="70" w:type="dxa"/>
        </w:tblCellMar>
        <w:tblLook w:val="0000" w:firstRow="0" w:lastRow="0" w:firstColumn="0" w:lastColumn="0" w:noHBand="0" w:noVBand="0"/>
      </w:tblPr>
      <w:tblGrid>
        <w:gridCol w:w="3252"/>
        <w:gridCol w:w="1155"/>
        <w:gridCol w:w="1249"/>
        <w:gridCol w:w="1275"/>
        <w:gridCol w:w="1191"/>
        <w:gridCol w:w="1170"/>
        <w:gridCol w:w="100"/>
        <w:gridCol w:w="13"/>
      </w:tblGrid>
      <w:tr w:rsidR="00BF02CC" w:rsidRPr="00BF02CC" w14:paraId="2E66554D" w14:textId="77777777" w:rsidTr="00BF02CC">
        <w:trPr>
          <w:gridAfter w:val="1"/>
          <w:wAfter w:w="7" w:type="pct"/>
          <w:tblHeader/>
          <w:jc w:val="center"/>
        </w:trPr>
        <w:tc>
          <w:tcPr>
            <w:tcW w:w="1729" w:type="pct"/>
            <w:tcBorders>
              <w:top w:val="single" w:sz="4" w:space="0" w:color="000000"/>
              <w:left w:val="none" w:sz="0" w:space="0" w:color="000000"/>
              <w:bottom w:val="none" w:sz="0" w:space="0" w:color="000000"/>
            </w:tcBorders>
            <w:shd w:val="clear" w:color="auto" w:fill="auto"/>
            <w:vAlign w:val="center"/>
          </w:tcPr>
          <w:p w14:paraId="5F2149CD" w14:textId="77777777" w:rsidR="00BF02CC" w:rsidRPr="00BF02CC" w:rsidRDefault="00BF02CC" w:rsidP="00BF02CC">
            <w:pPr>
              <w:jc w:val="center"/>
              <w:rPr>
                <w:color w:val="000000" w:themeColor="text1"/>
              </w:rPr>
            </w:pPr>
            <w:r w:rsidRPr="00BF02CC">
              <w:rPr>
                <w:b/>
                <w:bCs/>
                <w:color w:val="000000" w:themeColor="text1"/>
                <w:lang w:eastAsia="es-CR"/>
              </w:rPr>
              <w:lastRenderedPageBreak/>
              <w:t> </w:t>
            </w:r>
          </w:p>
        </w:tc>
        <w:tc>
          <w:tcPr>
            <w:tcW w:w="3264" w:type="pct"/>
            <w:gridSpan w:val="6"/>
            <w:tcBorders>
              <w:top w:val="single" w:sz="4" w:space="0" w:color="000000"/>
              <w:left w:val="single" w:sz="4" w:space="0" w:color="000000"/>
              <w:bottom w:val="single" w:sz="4" w:space="0" w:color="000000"/>
              <w:right w:val="none" w:sz="0" w:space="0" w:color="000000"/>
            </w:tcBorders>
            <w:shd w:val="clear" w:color="auto" w:fill="auto"/>
            <w:vAlign w:val="center"/>
          </w:tcPr>
          <w:p w14:paraId="1B192327" w14:textId="77777777" w:rsidR="00BF02CC" w:rsidRPr="00BF02CC" w:rsidRDefault="00BF02CC" w:rsidP="00BF02CC">
            <w:pPr>
              <w:jc w:val="center"/>
              <w:rPr>
                <w:color w:val="000000" w:themeColor="text1"/>
              </w:rPr>
            </w:pPr>
            <w:r w:rsidRPr="00BF02CC">
              <w:rPr>
                <w:b/>
                <w:bCs/>
                <w:color w:val="000000" w:themeColor="text1"/>
                <w:lang w:eastAsia="es-CR"/>
              </w:rPr>
              <w:t>Casos Entrados</w:t>
            </w:r>
          </w:p>
        </w:tc>
      </w:tr>
      <w:tr w:rsidR="00BF02CC" w:rsidRPr="00BF02CC" w14:paraId="2C048A7F" w14:textId="77777777" w:rsidTr="00BF02CC">
        <w:tblPrEx>
          <w:tblCellMar>
            <w:left w:w="0" w:type="dxa"/>
            <w:right w:w="0" w:type="dxa"/>
          </w:tblCellMar>
        </w:tblPrEx>
        <w:trPr>
          <w:tblHeader/>
          <w:jc w:val="center"/>
        </w:trPr>
        <w:tc>
          <w:tcPr>
            <w:tcW w:w="1729" w:type="pct"/>
            <w:tcBorders>
              <w:top w:val="none" w:sz="0" w:space="0" w:color="000000"/>
              <w:left w:val="none" w:sz="0" w:space="0" w:color="000000"/>
              <w:bottom w:val="single" w:sz="4" w:space="0" w:color="000000"/>
            </w:tcBorders>
            <w:shd w:val="clear" w:color="auto" w:fill="auto"/>
            <w:vAlign w:val="center"/>
          </w:tcPr>
          <w:p w14:paraId="26E3456A" w14:textId="77777777" w:rsidR="00BF02CC" w:rsidRPr="00BF02CC" w:rsidRDefault="00BF02CC" w:rsidP="00BF02CC">
            <w:pPr>
              <w:jc w:val="center"/>
              <w:rPr>
                <w:color w:val="000000" w:themeColor="text1"/>
              </w:rPr>
            </w:pPr>
            <w:r w:rsidRPr="00BF02CC">
              <w:rPr>
                <w:b/>
                <w:bCs/>
                <w:color w:val="000000" w:themeColor="text1"/>
                <w:lang w:eastAsia="es-CR"/>
              </w:rPr>
              <w:t>Tipo de Divorcio</w:t>
            </w:r>
          </w:p>
        </w:tc>
        <w:tc>
          <w:tcPr>
            <w:tcW w:w="614" w:type="pct"/>
            <w:tcBorders>
              <w:top w:val="none" w:sz="0" w:space="0" w:color="000000"/>
              <w:left w:val="single" w:sz="4" w:space="0" w:color="000000"/>
              <w:bottom w:val="single" w:sz="4" w:space="0" w:color="000000"/>
            </w:tcBorders>
            <w:shd w:val="clear" w:color="auto" w:fill="auto"/>
            <w:vAlign w:val="center"/>
          </w:tcPr>
          <w:p w14:paraId="77EAB032"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64" w:type="pct"/>
            <w:tcBorders>
              <w:top w:val="none" w:sz="0" w:space="0" w:color="000000"/>
              <w:left w:val="single" w:sz="4" w:space="0" w:color="000000"/>
              <w:bottom w:val="single" w:sz="4" w:space="0" w:color="000000"/>
            </w:tcBorders>
            <w:shd w:val="clear" w:color="auto" w:fill="auto"/>
            <w:vAlign w:val="center"/>
          </w:tcPr>
          <w:p w14:paraId="01767351"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78" w:type="pct"/>
            <w:tcBorders>
              <w:top w:val="none" w:sz="0" w:space="0" w:color="000000"/>
              <w:left w:val="single" w:sz="4" w:space="0" w:color="000000"/>
              <w:bottom w:val="single" w:sz="4" w:space="0" w:color="000000"/>
            </w:tcBorders>
            <w:shd w:val="clear" w:color="auto" w:fill="auto"/>
            <w:vAlign w:val="center"/>
          </w:tcPr>
          <w:p w14:paraId="3832955C"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33" w:type="pct"/>
            <w:tcBorders>
              <w:top w:val="none" w:sz="0" w:space="0" w:color="000000"/>
              <w:left w:val="single" w:sz="4" w:space="0" w:color="000000"/>
              <w:bottom w:val="single" w:sz="4" w:space="0" w:color="000000"/>
            </w:tcBorders>
            <w:shd w:val="clear" w:color="auto" w:fill="auto"/>
            <w:vAlign w:val="center"/>
          </w:tcPr>
          <w:p w14:paraId="0798C757"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22" w:type="pct"/>
            <w:tcBorders>
              <w:top w:val="none" w:sz="0" w:space="0" w:color="000000"/>
              <w:left w:val="single" w:sz="4" w:space="0" w:color="000000"/>
              <w:bottom w:val="single" w:sz="4" w:space="0" w:color="000000"/>
            </w:tcBorders>
            <w:shd w:val="clear" w:color="auto" w:fill="auto"/>
            <w:vAlign w:val="center"/>
          </w:tcPr>
          <w:p w14:paraId="0B23F62D"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61" w:type="pct"/>
            <w:gridSpan w:val="2"/>
            <w:shd w:val="clear" w:color="auto" w:fill="auto"/>
          </w:tcPr>
          <w:p w14:paraId="7DA7DE35" w14:textId="77777777" w:rsidR="00BF02CC" w:rsidRPr="00BF02CC" w:rsidRDefault="00BF02CC" w:rsidP="00BF02CC">
            <w:pPr>
              <w:snapToGrid w:val="0"/>
              <w:rPr>
                <w:b/>
                <w:bCs/>
                <w:color w:val="000000" w:themeColor="text1"/>
                <w:lang w:eastAsia="es-CR"/>
              </w:rPr>
            </w:pPr>
          </w:p>
        </w:tc>
      </w:tr>
      <w:tr w:rsidR="00BF02CC" w:rsidRPr="00BF02CC" w14:paraId="6EBDCBD4"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4541EBB3" w14:textId="77777777" w:rsidR="00BF02CC" w:rsidRPr="00BF02CC" w:rsidRDefault="00BF02CC" w:rsidP="00BF02CC">
            <w:pPr>
              <w:snapToGrid w:val="0"/>
              <w:jc w:val="center"/>
              <w:rPr>
                <w:b/>
                <w:bCs/>
                <w:color w:val="000000" w:themeColor="text1"/>
                <w:lang w:eastAsia="es-CR"/>
              </w:rPr>
            </w:pPr>
          </w:p>
        </w:tc>
        <w:tc>
          <w:tcPr>
            <w:tcW w:w="614" w:type="pct"/>
            <w:tcBorders>
              <w:top w:val="none" w:sz="0" w:space="0" w:color="000000"/>
              <w:left w:val="single" w:sz="4" w:space="0" w:color="000000"/>
              <w:bottom w:val="none" w:sz="0" w:space="0" w:color="000000"/>
            </w:tcBorders>
            <w:shd w:val="clear" w:color="auto" w:fill="auto"/>
            <w:vAlign w:val="center"/>
          </w:tcPr>
          <w:p w14:paraId="0CFC096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64" w:type="pct"/>
            <w:tcBorders>
              <w:top w:val="none" w:sz="0" w:space="0" w:color="000000"/>
              <w:left w:val="single" w:sz="4" w:space="0" w:color="000000"/>
              <w:bottom w:val="none" w:sz="0" w:space="0" w:color="000000"/>
            </w:tcBorders>
            <w:shd w:val="clear" w:color="auto" w:fill="auto"/>
            <w:vAlign w:val="center"/>
          </w:tcPr>
          <w:p w14:paraId="3C013997"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78" w:type="pct"/>
            <w:tcBorders>
              <w:top w:val="none" w:sz="0" w:space="0" w:color="000000"/>
              <w:left w:val="single" w:sz="4" w:space="0" w:color="000000"/>
              <w:bottom w:val="none" w:sz="0" w:space="0" w:color="000000"/>
            </w:tcBorders>
            <w:shd w:val="clear" w:color="auto" w:fill="auto"/>
            <w:vAlign w:val="center"/>
          </w:tcPr>
          <w:p w14:paraId="160B1DCA" w14:textId="77777777" w:rsidR="00BF02CC" w:rsidRPr="00BF02CC" w:rsidRDefault="00BF02CC" w:rsidP="00BF02CC">
            <w:pPr>
              <w:snapToGrid w:val="0"/>
              <w:jc w:val="center"/>
              <w:rPr>
                <w:b/>
                <w:bCs/>
                <w:color w:val="000000" w:themeColor="text1"/>
                <w:lang w:eastAsia="es-CR"/>
              </w:rPr>
            </w:pPr>
          </w:p>
        </w:tc>
        <w:tc>
          <w:tcPr>
            <w:tcW w:w="633" w:type="pct"/>
            <w:tcBorders>
              <w:top w:val="none" w:sz="0" w:space="0" w:color="000000"/>
              <w:left w:val="single" w:sz="4" w:space="0" w:color="000000"/>
              <w:bottom w:val="none" w:sz="0" w:space="0" w:color="000000"/>
            </w:tcBorders>
            <w:shd w:val="clear" w:color="auto" w:fill="auto"/>
            <w:vAlign w:val="center"/>
          </w:tcPr>
          <w:p w14:paraId="4382903F"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22" w:type="pct"/>
            <w:tcBorders>
              <w:top w:val="none" w:sz="0" w:space="0" w:color="000000"/>
              <w:left w:val="single" w:sz="4" w:space="0" w:color="000000"/>
              <w:bottom w:val="none" w:sz="0" w:space="0" w:color="000000"/>
            </w:tcBorders>
            <w:shd w:val="clear" w:color="auto" w:fill="auto"/>
            <w:vAlign w:val="center"/>
          </w:tcPr>
          <w:p w14:paraId="02E48DC4" w14:textId="77777777" w:rsidR="00BF02CC" w:rsidRPr="00BF02CC" w:rsidRDefault="00BF02CC" w:rsidP="00BF02CC">
            <w:pPr>
              <w:snapToGrid w:val="0"/>
              <w:jc w:val="center"/>
              <w:rPr>
                <w:b/>
                <w:bCs/>
                <w:color w:val="000000" w:themeColor="text1"/>
                <w:lang w:eastAsia="es-CR"/>
              </w:rPr>
            </w:pPr>
          </w:p>
        </w:tc>
        <w:tc>
          <w:tcPr>
            <w:tcW w:w="61" w:type="pct"/>
            <w:gridSpan w:val="2"/>
            <w:shd w:val="clear" w:color="auto" w:fill="auto"/>
          </w:tcPr>
          <w:p w14:paraId="151F599E" w14:textId="77777777" w:rsidR="00BF02CC" w:rsidRPr="00BF02CC" w:rsidRDefault="00BF02CC" w:rsidP="00BF02CC">
            <w:pPr>
              <w:snapToGrid w:val="0"/>
              <w:rPr>
                <w:b/>
                <w:bCs/>
                <w:color w:val="000000" w:themeColor="text1"/>
                <w:lang w:eastAsia="es-CR"/>
              </w:rPr>
            </w:pPr>
          </w:p>
        </w:tc>
      </w:tr>
      <w:tr w:rsidR="00BF02CC" w:rsidRPr="00BF02CC" w14:paraId="3D20B8F0"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02417529" w14:textId="77777777" w:rsidR="00BF02CC" w:rsidRPr="00BF02CC" w:rsidRDefault="00BF02CC" w:rsidP="00BF02CC">
            <w:pPr>
              <w:rPr>
                <w:color w:val="000000" w:themeColor="text1"/>
              </w:rPr>
            </w:pPr>
            <w:r w:rsidRPr="00BF02CC">
              <w:rPr>
                <w:b/>
                <w:bCs/>
                <w:color w:val="000000" w:themeColor="text1"/>
                <w:lang w:eastAsia="es-CR"/>
              </w:rPr>
              <w:t>Absolutos</w:t>
            </w:r>
          </w:p>
        </w:tc>
        <w:tc>
          <w:tcPr>
            <w:tcW w:w="614" w:type="pct"/>
            <w:tcBorders>
              <w:top w:val="none" w:sz="0" w:space="0" w:color="000000"/>
              <w:left w:val="single" w:sz="4" w:space="0" w:color="000000"/>
              <w:bottom w:val="none" w:sz="0" w:space="0" w:color="000000"/>
            </w:tcBorders>
            <w:shd w:val="clear" w:color="auto" w:fill="auto"/>
            <w:vAlign w:val="center"/>
          </w:tcPr>
          <w:p w14:paraId="24386429" w14:textId="77777777" w:rsidR="00BF02CC" w:rsidRPr="00BF02CC" w:rsidRDefault="00BF02CC" w:rsidP="00BF02CC">
            <w:pPr>
              <w:jc w:val="right"/>
              <w:rPr>
                <w:color w:val="000000" w:themeColor="text1"/>
              </w:rPr>
            </w:pPr>
            <w:r w:rsidRPr="00BF02CC">
              <w:rPr>
                <w:b/>
                <w:bCs/>
                <w:color w:val="000000" w:themeColor="text1"/>
                <w:lang w:eastAsia="es-CR"/>
              </w:rPr>
              <w:t>15 024</w:t>
            </w:r>
          </w:p>
        </w:tc>
        <w:tc>
          <w:tcPr>
            <w:tcW w:w="664" w:type="pct"/>
            <w:tcBorders>
              <w:top w:val="none" w:sz="0" w:space="0" w:color="000000"/>
              <w:left w:val="single" w:sz="4" w:space="0" w:color="000000"/>
              <w:bottom w:val="none" w:sz="0" w:space="0" w:color="000000"/>
            </w:tcBorders>
            <w:shd w:val="clear" w:color="auto" w:fill="auto"/>
            <w:vAlign w:val="center"/>
          </w:tcPr>
          <w:p w14:paraId="22675091" w14:textId="77777777" w:rsidR="00BF02CC" w:rsidRPr="00BF02CC" w:rsidRDefault="00BF02CC" w:rsidP="00BF02CC">
            <w:pPr>
              <w:jc w:val="right"/>
              <w:rPr>
                <w:color w:val="000000" w:themeColor="text1"/>
              </w:rPr>
            </w:pPr>
            <w:r w:rsidRPr="00BF02CC">
              <w:rPr>
                <w:b/>
                <w:bCs/>
                <w:color w:val="000000" w:themeColor="text1"/>
                <w:lang w:eastAsia="es-CR"/>
              </w:rPr>
              <w:t>14 925</w:t>
            </w:r>
          </w:p>
        </w:tc>
        <w:tc>
          <w:tcPr>
            <w:tcW w:w="678" w:type="pct"/>
            <w:tcBorders>
              <w:top w:val="none" w:sz="0" w:space="0" w:color="000000"/>
              <w:left w:val="single" w:sz="4" w:space="0" w:color="000000"/>
              <w:bottom w:val="none" w:sz="0" w:space="0" w:color="000000"/>
            </w:tcBorders>
            <w:shd w:val="clear" w:color="auto" w:fill="auto"/>
            <w:vAlign w:val="center"/>
          </w:tcPr>
          <w:p w14:paraId="708A82B8" w14:textId="77777777" w:rsidR="00BF02CC" w:rsidRPr="00BF02CC" w:rsidRDefault="00BF02CC" w:rsidP="00BF02CC">
            <w:pPr>
              <w:jc w:val="right"/>
              <w:rPr>
                <w:color w:val="000000" w:themeColor="text1"/>
              </w:rPr>
            </w:pPr>
            <w:r w:rsidRPr="00BF02CC">
              <w:rPr>
                <w:b/>
                <w:bCs/>
                <w:color w:val="000000" w:themeColor="text1"/>
                <w:lang w:eastAsia="es-CR"/>
              </w:rPr>
              <w:t>14 781</w:t>
            </w:r>
          </w:p>
        </w:tc>
        <w:tc>
          <w:tcPr>
            <w:tcW w:w="633" w:type="pct"/>
            <w:tcBorders>
              <w:top w:val="none" w:sz="0" w:space="0" w:color="000000"/>
              <w:left w:val="single" w:sz="4" w:space="0" w:color="000000"/>
              <w:bottom w:val="none" w:sz="0" w:space="0" w:color="000000"/>
            </w:tcBorders>
            <w:shd w:val="clear" w:color="auto" w:fill="auto"/>
            <w:vAlign w:val="center"/>
          </w:tcPr>
          <w:p w14:paraId="0CC5C7F4" w14:textId="77777777" w:rsidR="00BF02CC" w:rsidRPr="00BF02CC" w:rsidRDefault="00BF02CC" w:rsidP="00BF02CC">
            <w:pPr>
              <w:jc w:val="right"/>
              <w:rPr>
                <w:color w:val="000000" w:themeColor="text1"/>
              </w:rPr>
            </w:pPr>
            <w:r w:rsidRPr="00BF02CC">
              <w:rPr>
                <w:b/>
                <w:bCs/>
                <w:color w:val="000000" w:themeColor="text1"/>
                <w:lang w:eastAsia="es-CR"/>
              </w:rPr>
              <w:t>13 901</w:t>
            </w:r>
          </w:p>
        </w:tc>
        <w:tc>
          <w:tcPr>
            <w:tcW w:w="622" w:type="pct"/>
            <w:tcBorders>
              <w:top w:val="none" w:sz="0" w:space="0" w:color="000000"/>
              <w:left w:val="single" w:sz="4" w:space="0" w:color="000000"/>
              <w:bottom w:val="none" w:sz="0" w:space="0" w:color="000000"/>
            </w:tcBorders>
            <w:shd w:val="clear" w:color="auto" w:fill="auto"/>
            <w:vAlign w:val="center"/>
          </w:tcPr>
          <w:p w14:paraId="1A949FE7" w14:textId="77777777" w:rsidR="00BF02CC" w:rsidRPr="00BF02CC" w:rsidRDefault="00BF02CC" w:rsidP="00BF02CC">
            <w:pPr>
              <w:jc w:val="right"/>
              <w:rPr>
                <w:color w:val="000000" w:themeColor="text1"/>
              </w:rPr>
            </w:pPr>
            <w:r w:rsidRPr="00BF02CC">
              <w:rPr>
                <w:b/>
                <w:bCs/>
                <w:color w:val="000000" w:themeColor="text1"/>
                <w:lang w:eastAsia="es-CR"/>
              </w:rPr>
              <w:t>15 141</w:t>
            </w:r>
          </w:p>
        </w:tc>
        <w:tc>
          <w:tcPr>
            <w:tcW w:w="61" w:type="pct"/>
            <w:gridSpan w:val="2"/>
            <w:shd w:val="clear" w:color="auto" w:fill="auto"/>
          </w:tcPr>
          <w:p w14:paraId="52C7269A" w14:textId="77777777" w:rsidR="00BF02CC" w:rsidRPr="00BF02CC" w:rsidRDefault="00BF02CC" w:rsidP="00BF02CC">
            <w:pPr>
              <w:snapToGrid w:val="0"/>
              <w:rPr>
                <w:b/>
                <w:bCs/>
                <w:color w:val="000000" w:themeColor="text1"/>
                <w:lang w:eastAsia="es-CR"/>
              </w:rPr>
            </w:pPr>
          </w:p>
        </w:tc>
      </w:tr>
      <w:tr w:rsidR="00BF02CC" w:rsidRPr="00BF02CC" w14:paraId="002C3964"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2B63A49B" w14:textId="77777777" w:rsidR="00BF02CC" w:rsidRPr="00BF02CC" w:rsidRDefault="00BF02CC" w:rsidP="00BF02CC">
            <w:pPr>
              <w:rPr>
                <w:color w:val="000000" w:themeColor="text1"/>
              </w:rPr>
            </w:pPr>
            <w:r w:rsidRPr="00BF02CC">
              <w:rPr>
                <w:color w:val="000000" w:themeColor="text1"/>
                <w:lang w:eastAsia="es-CR"/>
              </w:rPr>
              <w:t>Mutuo consentimiento</w:t>
            </w:r>
          </w:p>
        </w:tc>
        <w:tc>
          <w:tcPr>
            <w:tcW w:w="614" w:type="pct"/>
            <w:tcBorders>
              <w:top w:val="none" w:sz="0" w:space="0" w:color="000000"/>
              <w:left w:val="single" w:sz="4" w:space="0" w:color="000000"/>
              <w:bottom w:val="none" w:sz="0" w:space="0" w:color="000000"/>
            </w:tcBorders>
            <w:shd w:val="clear" w:color="auto" w:fill="auto"/>
            <w:vAlign w:val="center"/>
          </w:tcPr>
          <w:p w14:paraId="28AEAAD9" w14:textId="77777777" w:rsidR="00BF02CC" w:rsidRPr="00BF02CC" w:rsidRDefault="00BF02CC" w:rsidP="00BF02CC">
            <w:pPr>
              <w:jc w:val="right"/>
              <w:rPr>
                <w:color w:val="000000" w:themeColor="text1"/>
              </w:rPr>
            </w:pPr>
            <w:r w:rsidRPr="00BF02CC">
              <w:rPr>
                <w:color w:val="000000" w:themeColor="text1"/>
                <w:lang w:eastAsia="es-CR"/>
              </w:rPr>
              <w:t>11 538</w:t>
            </w:r>
          </w:p>
        </w:tc>
        <w:tc>
          <w:tcPr>
            <w:tcW w:w="664" w:type="pct"/>
            <w:tcBorders>
              <w:top w:val="none" w:sz="0" w:space="0" w:color="000000"/>
              <w:left w:val="single" w:sz="4" w:space="0" w:color="000000"/>
              <w:bottom w:val="none" w:sz="0" w:space="0" w:color="000000"/>
            </w:tcBorders>
            <w:shd w:val="clear" w:color="auto" w:fill="auto"/>
            <w:vAlign w:val="center"/>
          </w:tcPr>
          <w:p w14:paraId="4FDD06D2" w14:textId="77777777" w:rsidR="00BF02CC" w:rsidRPr="00BF02CC" w:rsidRDefault="00BF02CC" w:rsidP="00BF02CC">
            <w:pPr>
              <w:jc w:val="right"/>
              <w:rPr>
                <w:color w:val="000000" w:themeColor="text1"/>
              </w:rPr>
            </w:pPr>
            <w:r w:rsidRPr="00BF02CC">
              <w:rPr>
                <w:color w:val="000000" w:themeColor="text1"/>
                <w:lang w:eastAsia="es-CR"/>
              </w:rPr>
              <w:t>11 566</w:t>
            </w:r>
          </w:p>
        </w:tc>
        <w:tc>
          <w:tcPr>
            <w:tcW w:w="678" w:type="pct"/>
            <w:tcBorders>
              <w:top w:val="none" w:sz="0" w:space="0" w:color="000000"/>
              <w:left w:val="single" w:sz="4" w:space="0" w:color="000000"/>
              <w:bottom w:val="none" w:sz="0" w:space="0" w:color="000000"/>
            </w:tcBorders>
            <w:shd w:val="clear" w:color="auto" w:fill="auto"/>
            <w:vAlign w:val="center"/>
          </w:tcPr>
          <w:p w14:paraId="6D5B84C5" w14:textId="77777777" w:rsidR="00BF02CC" w:rsidRPr="00BF02CC" w:rsidRDefault="00BF02CC" w:rsidP="00BF02CC">
            <w:pPr>
              <w:jc w:val="right"/>
              <w:rPr>
                <w:color w:val="000000" w:themeColor="text1"/>
              </w:rPr>
            </w:pPr>
            <w:r w:rsidRPr="00BF02CC">
              <w:rPr>
                <w:color w:val="000000" w:themeColor="text1"/>
                <w:lang w:eastAsia="es-CR"/>
              </w:rPr>
              <w:t>11 589</w:t>
            </w:r>
          </w:p>
        </w:tc>
        <w:tc>
          <w:tcPr>
            <w:tcW w:w="633" w:type="pct"/>
            <w:tcBorders>
              <w:top w:val="none" w:sz="0" w:space="0" w:color="000000"/>
              <w:left w:val="single" w:sz="4" w:space="0" w:color="000000"/>
              <w:bottom w:val="none" w:sz="0" w:space="0" w:color="000000"/>
            </w:tcBorders>
            <w:shd w:val="clear" w:color="auto" w:fill="auto"/>
            <w:vAlign w:val="center"/>
          </w:tcPr>
          <w:p w14:paraId="6B017BA4" w14:textId="77777777" w:rsidR="00BF02CC" w:rsidRPr="00BF02CC" w:rsidRDefault="00BF02CC" w:rsidP="00BF02CC">
            <w:pPr>
              <w:jc w:val="right"/>
              <w:rPr>
                <w:color w:val="000000" w:themeColor="text1"/>
              </w:rPr>
            </w:pPr>
            <w:r w:rsidRPr="00BF02CC">
              <w:rPr>
                <w:color w:val="000000" w:themeColor="text1"/>
                <w:lang w:eastAsia="es-CR"/>
              </w:rPr>
              <w:t>10 889</w:t>
            </w:r>
          </w:p>
        </w:tc>
        <w:tc>
          <w:tcPr>
            <w:tcW w:w="622" w:type="pct"/>
            <w:tcBorders>
              <w:top w:val="none" w:sz="0" w:space="0" w:color="000000"/>
              <w:left w:val="single" w:sz="4" w:space="0" w:color="000000"/>
              <w:bottom w:val="none" w:sz="0" w:space="0" w:color="000000"/>
            </w:tcBorders>
            <w:shd w:val="clear" w:color="auto" w:fill="auto"/>
            <w:vAlign w:val="center"/>
          </w:tcPr>
          <w:p w14:paraId="32F12902" w14:textId="77777777" w:rsidR="00BF02CC" w:rsidRPr="00BF02CC" w:rsidRDefault="00BF02CC" w:rsidP="00BF02CC">
            <w:pPr>
              <w:jc w:val="right"/>
              <w:rPr>
                <w:color w:val="000000" w:themeColor="text1"/>
              </w:rPr>
            </w:pPr>
            <w:r w:rsidRPr="00BF02CC">
              <w:rPr>
                <w:color w:val="000000" w:themeColor="text1"/>
                <w:lang w:eastAsia="es-CR"/>
              </w:rPr>
              <w:t>11 904</w:t>
            </w:r>
          </w:p>
        </w:tc>
        <w:tc>
          <w:tcPr>
            <w:tcW w:w="61" w:type="pct"/>
            <w:gridSpan w:val="2"/>
            <w:shd w:val="clear" w:color="auto" w:fill="auto"/>
          </w:tcPr>
          <w:p w14:paraId="68BEF0E4" w14:textId="77777777" w:rsidR="00BF02CC" w:rsidRPr="00BF02CC" w:rsidRDefault="00BF02CC" w:rsidP="00BF02CC">
            <w:pPr>
              <w:snapToGrid w:val="0"/>
              <w:rPr>
                <w:color w:val="000000" w:themeColor="text1"/>
                <w:lang w:eastAsia="es-CR"/>
              </w:rPr>
            </w:pPr>
          </w:p>
        </w:tc>
      </w:tr>
      <w:tr w:rsidR="00BF02CC" w:rsidRPr="00BF02CC" w14:paraId="2649E758"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3BA26DA5" w14:textId="77777777" w:rsidR="00BF02CC" w:rsidRPr="00BF02CC" w:rsidRDefault="00BF02CC" w:rsidP="00BF02CC">
            <w:pPr>
              <w:rPr>
                <w:color w:val="000000" w:themeColor="text1"/>
              </w:rPr>
            </w:pPr>
            <w:r w:rsidRPr="00BF02CC">
              <w:rPr>
                <w:color w:val="000000" w:themeColor="text1"/>
                <w:lang w:eastAsia="es-CR"/>
              </w:rPr>
              <w:t xml:space="preserve">Con contención </w:t>
            </w:r>
          </w:p>
        </w:tc>
        <w:tc>
          <w:tcPr>
            <w:tcW w:w="614" w:type="pct"/>
            <w:tcBorders>
              <w:top w:val="none" w:sz="0" w:space="0" w:color="000000"/>
              <w:left w:val="single" w:sz="4" w:space="0" w:color="000000"/>
              <w:bottom w:val="none" w:sz="0" w:space="0" w:color="000000"/>
            </w:tcBorders>
            <w:shd w:val="clear" w:color="auto" w:fill="auto"/>
            <w:vAlign w:val="center"/>
          </w:tcPr>
          <w:p w14:paraId="6155353F" w14:textId="77777777" w:rsidR="00BF02CC" w:rsidRPr="00BF02CC" w:rsidRDefault="00BF02CC" w:rsidP="00BF02CC">
            <w:pPr>
              <w:jc w:val="right"/>
              <w:rPr>
                <w:color w:val="000000" w:themeColor="text1"/>
              </w:rPr>
            </w:pPr>
            <w:r w:rsidRPr="00BF02CC">
              <w:rPr>
                <w:color w:val="000000" w:themeColor="text1"/>
                <w:lang w:eastAsia="es-CR"/>
              </w:rPr>
              <w:t>3 486</w:t>
            </w:r>
          </w:p>
        </w:tc>
        <w:tc>
          <w:tcPr>
            <w:tcW w:w="664" w:type="pct"/>
            <w:tcBorders>
              <w:top w:val="none" w:sz="0" w:space="0" w:color="000000"/>
              <w:left w:val="single" w:sz="4" w:space="0" w:color="000000"/>
              <w:bottom w:val="none" w:sz="0" w:space="0" w:color="000000"/>
            </w:tcBorders>
            <w:shd w:val="clear" w:color="auto" w:fill="auto"/>
            <w:vAlign w:val="center"/>
          </w:tcPr>
          <w:p w14:paraId="1CE8A61A" w14:textId="77777777" w:rsidR="00BF02CC" w:rsidRPr="00BF02CC" w:rsidRDefault="00BF02CC" w:rsidP="00BF02CC">
            <w:pPr>
              <w:jc w:val="right"/>
              <w:rPr>
                <w:color w:val="000000" w:themeColor="text1"/>
              </w:rPr>
            </w:pPr>
            <w:r w:rsidRPr="00BF02CC">
              <w:rPr>
                <w:color w:val="000000" w:themeColor="text1"/>
                <w:lang w:eastAsia="es-CR"/>
              </w:rPr>
              <w:t>3 359</w:t>
            </w:r>
          </w:p>
        </w:tc>
        <w:tc>
          <w:tcPr>
            <w:tcW w:w="678" w:type="pct"/>
            <w:tcBorders>
              <w:top w:val="none" w:sz="0" w:space="0" w:color="000000"/>
              <w:left w:val="single" w:sz="4" w:space="0" w:color="000000"/>
              <w:bottom w:val="none" w:sz="0" w:space="0" w:color="000000"/>
            </w:tcBorders>
            <w:shd w:val="clear" w:color="auto" w:fill="auto"/>
            <w:vAlign w:val="center"/>
          </w:tcPr>
          <w:p w14:paraId="243902B9" w14:textId="77777777" w:rsidR="00BF02CC" w:rsidRPr="00BF02CC" w:rsidRDefault="00BF02CC" w:rsidP="00BF02CC">
            <w:pPr>
              <w:jc w:val="right"/>
              <w:rPr>
                <w:color w:val="000000" w:themeColor="text1"/>
              </w:rPr>
            </w:pPr>
            <w:r w:rsidRPr="00BF02CC">
              <w:rPr>
                <w:color w:val="000000" w:themeColor="text1"/>
                <w:lang w:eastAsia="es-CR"/>
              </w:rPr>
              <w:t>3 192</w:t>
            </w:r>
          </w:p>
        </w:tc>
        <w:tc>
          <w:tcPr>
            <w:tcW w:w="633" w:type="pct"/>
            <w:tcBorders>
              <w:top w:val="none" w:sz="0" w:space="0" w:color="000000"/>
              <w:left w:val="single" w:sz="4" w:space="0" w:color="000000"/>
              <w:bottom w:val="none" w:sz="0" w:space="0" w:color="000000"/>
            </w:tcBorders>
            <w:shd w:val="clear" w:color="auto" w:fill="auto"/>
            <w:vAlign w:val="center"/>
          </w:tcPr>
          <w:p w14:paraId="3A2A2D6D" w14:textId="77777777" w:rsidR="00BF02CC" w:rsidRPr="00BF02CC" w:rsidRDefault="00BF02CC" w:rsidP="00BF02CC">
            <w:pPr>
              <w:jc w:val="right"/>
              <w:rPr>
                <w:color w:val="000000" w:themeColor="text1"/>
              </w:rPr>
            </w:pPr>
            <w:r w:rsidRPr="00BF02CC">
              <w:rPr>
                <w:color w:val="000000" w:themeColor="text1"/>
                <w:lang w:eastAsia="es-CR"/>
              </w:rPr>
              <w:t>3 012</w:t>
            </w:r>
          </w:p>
        </w:tc>
        <w:tc>
          <w:tcPr>
            <w:tcW w:w="622" w:type="pct"/>
            <w:tcBorders>
              <w:top w:val="none" w:sz="0" w:space="0" w:color="000000"/>
              <w:left w:val="single" w:sz="4" w:space="0" w:color="000000"/>
              <w:bottom w:val="none" w:sz="0" w:space="0" w:color="000000"/>
            </w:tcBorders>
            <w:shd w:val="clear" w:color="auto" w:fill="auto"/>
            <w:vAlign w:val="center"/>
          </w:tcPr>
          <w:p w14:paraId="7F1D8D9A" w14:textId="77777777" w:rsidR="00BF02CC" w:rsidRPr="00BF02CC" w:rsidRDefault="00BF02CC" w:rsidP="00BF02CC">
            <w:pPr>
              <w:jc w:val="right"/>
              <w:rPr>
                <w:color w:val="000000" w:themeColor="text1"/>
              </w:rPr>
            </w:pPr>
            <w:r w:rsidRPr="00BF02CC">
              <w:rPr>
                <w:color w:val="000000" w:themeColor="text1"/>
                <w:lang w:eastAsia="es-CR"/>
              </w:rPr>
              <w:t>3 237</w:t>
            </w:r>
          </w:p>
        </w:tc>
        <w:tc>
          <w:tcPr>
            <w:tcW w:w="61" w:type="pct"/>
            <w:gridSpan w:val="2"/>
            <w:shd w:val="clear" w:color="auto" w:fill="auto"/>
          </w:tcPr>
          <w:p w14:paraId="2BCE5970" w14:textId="77777777" w:rsidR="00BF02CC" w:rsidRPr="00BF02CC" w:rsidRDefault="00BF02CC" w:rsidP="00BF02CC">
            <w:pPr>
              <w:snapToGrid w:val="0"/>
              <w:rPr>
                <w:color w:val="000000" w:themeColor="text1"/>
                <w:lang w:eastAsia="es-CR"/>
              </w:rPr>
            </w:pPr>
          </w:p>
        </w:tc>
      </w:tr>
      <w:tr w:rsidR="00BF02CC" w:rsidRPr="00BF02CC" w14:paraId="0C6276A6"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7C3CE3A5" w14:textId="77777777" w:rsidR="00BF02CC" w:rsidRPr="00BF02CC" w:rsidRDefault="00BF02CC" w:rsidP="00BF02CC">
            <w:pPr>
              <w:snapToGrid w:val="0"/>
              <w:jc w:val="right"/>
              <w:rPr>
                <w:color w:val="000000" w:themeColor="text1"/>
                <w:lang w:eastAsia="es-CR"/>
              </w:rPr>
            </w:pPr>
          </w:p>
        </w:tc>
        <w:tc>
          <w:tcPr>
            <w:tcW w:w="614" w:type="pct"/>
            <w:tcBorders>
              <w:top w:val="none" w:sz="0" w:space="0" w:color="000000"/>
              <w:left w:val="single" w:sz="4" w:space="0" w:color="000000"/>
              <w:bottom w:val="none" w:sz="0" w:space="0" w:color="000000"/>
            </w:tcBorders>
            <w:shd w:val="clear" w:color="auto" w:fill="auto"/>
            <w:vAlign w:val="center"/>
          </w:tcPr>
          <w:p w14:paraId="46F6387D" w14:textId="77777777" w:rsidR="00BF02CC" w:rsidRPr="00BF02CC" w:rsidRDefault="00BF02CC" w:rsidP="00BF02CC">
            <w:pPr>
              <w:rPr>
                <w:color w:val="000000" w:themeColor="text1"/>
              </w:rPr>
            </w:pPr>
            <w:r w:rsidRPr="00BF02CC">
              <w:rPr>
                <w:color w:val="000000" w:themeColor="text1"/>
                <w:lang w:eastAsia="es-CR"/>
              </w:rPr>
              <w:t> </w:t>
            </w:r>
          </w:p>
        </w:tc>
        <w:tc>
          <w:tcPr>
            <w:tcW w:w="664" w:type="pct"/>
            <w:tcBorders>
              <w:top w:val="none" w:sz="0" w:space="0" w:color="000000"/>
              <w:left w:val="single" w:sz="4" w:space="0" w:color="000000"/>
              <w:bottom w:val="none" w:sz="0" w:space="0" w:color="000000"/>
            </w:tcBorders>
            <w:shd w:val="clear" w:color="auto" w:fill="auto"/>
            <w:vAlign w:val="center"/>
          </w:tcPr>
          <w:p w14:paraId="6EE1DD83" w14:textId="77777777" w:rsidR="00BF02CC" w:rsidRPr="00BF02CC" w:rsidRDefault="00BF02CC" w:rsidP="00BF02CC">
            <w:pPr>
              <w:rPr>
                <w:color w:val="000000" w:themeColor="text1"/>
              </w:rPr>
            </w:pPr>
            <w:r w:rsidRPr="00BF02CC">
              <w:rPr>
                <w:color w:val="000000" w:themeColor="text1"/>
                <w:lang w:eastAsia="es-CR"/>
              </w:rPr>
              <w:t> </w:t>
            </w:r>
          </w:p>
        </w:tc>
        <w:tc>
          <w:tcPr>
            <w:tcW w:w="678" w:type="pct"/>
            <w:tcBorders>
              <w:top w:val="none" w:sz="0" w:space="0" w:color="000000"/>
              <w:left w:val="single" w:sz="4" w:space="0" w:color="000000"/>
              <w:bottom w:val="none" w:sz="0" w:space="0" w:color="000000"/>
            </w:tcBorders>
            <w:shd w:val="clear" w:color="auto" w:fill="auto"/>
            <w:vAlign w:val="center"/>
          </w:tcPr>
          <w:p w14:paraId="69FBDD14" w14:textId="77777777" w:rsidR="00BF02CC" w:rsidRPr="00BF02CC" w:rsidRDefault="00BF02CC" w:rsidP="00BF02CC">
            <w:pPr>
              <w:snapToGrid w:val="0"/>
              <w:rPr>
                <w:color w:val="000000" w:themeColor="text1"/>
                <w:lang w:eastAsia="es-CR"/>
              </w:rPr>
            </w:pPr>
          </w:p>
        </w:tc>
        <w:tc>
          <w:tcPr>
            <w:tcW w:w="633" w:type="pct"/>
            <w:tcBorders>
              <w:top w:val="none" w:sz="0" w:space="0" w:color="000000"/>
              <w:left w:val="single" w:sz="4" w:space="0" w:color="000000"/>
              <w:bottom w:val="none" w:sz="0" w:space="0" w:color="000000"/>
            </w:tcBorders>
            <w:shd w:val="clear" w:color="auto" w:fill="auto"/>
            <w:vAlign w:val="center"/>
          </w:tcPr>
          <w:p w14:paraId="7E5D3715" w14:textId="77777777" w:rsidR="00BF02CC" w:rsidRPr="00BF02CC" w:rsidRDefault="00BF02CC" w:rsidP="00BF02CC">
            <w:pPr>
              <w:rPr>
                <w:color w:val="000000" w:themeColor="text1"/>
              </w:rPr>
            </w:pPr>
            <w:r w:rsidRPr="00BF02CC">
              <w:rPr>
                <w:color w:val="000000" w:themeColor="text1"/>
                <w:lang w:eastAsia="es-CR"/>
              </w:rPr>
              <w:t> </w:t>
            </w:r>
          </w:p>
        </w:tc>
        <w:tc>
          <w:tcPr>
            <w:tcW w:w="622" w:type="pct"/>
            <w:tcBorders>
              <w:top w:val="none" w:sz="0" w:space="0" w:color="000000"/>
              <w:left w:val="single" w:sz="4" w:space="0" w:color="000000"/>
              <w:bottom w:val="none" w:sz="0" w:space="0" w:color="000000"/>
            </w:tcBorders>
            <w:shd w:val="clear" w:color="auto" w:fill="auto"/>
            <w:vAlign w:val="center"/>
          </w:tcPr>
          <w:p w14:paraId="59171345" w14:textId="77777777" w:rsidR="00BF02CC" w:rsidRPr="00BF02CC" w:rsidRDefault="00BF02CC" w:rsidP="00BF02CC">
            <w:pPr>
              <w:snapToGrid w:val="0"/>
              <w:rPr>
                <w:color w:val="000000" w:themeColor="text1"/>
                <w:lang w:eastAsia="es-CR"/>
              </w:rPr>
            </w:pPr>
          </w:p>
        </w:tc>
        <w:tc>
          <w:tcPr>
            <w:tcW w:w="61" w:type="pct"/>
            <w:gridSpan w:val="2"/>
            <w:shd w:val="clear" w:color="auto" w:fill="auto"/>
          </w:tcPr>
          <w:p w14:paraId="654B149B" w14:textId="77777777" w:rsidR="00BF02CC" w:rsidRPr="00BF02CC" w:rsidRDefault="00BF02CC" w:rsidP="00BF02CC">
            <w:pPr>
              <w:snapToGrid w:val="0"/>
              <w:rPr>
                <w:color w:val="000000" w:themeColor="text1"/>
                <w:lang w:eastAsia="es-CR"/>
              </w:rPr>
            </w:pPr>
          </w:p>
        </w:tc>
      </w:tr>
      <w:tr w:rsidR="00BF02CC" w:rsidRPr="00BF02CC" w14:paraId="10594758"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386E66D7" w14:textId="77777777" w:rsidR="00BF02CC" w:rsidRPr="00BF02CC" w:rsidRDefault="00BF02CC" w:rsidP="00BF02CC">
            <w:pPr>
              <w:rPr>
                <w:color w:val="000000" w:themeColor="text1"/>
              </w:rPr>
            </w:pPr>
            <w:r w:rsidRPr="00BF02CC">
              <w:rPr>
                <w:b/>
                <w:bCs/>
                <w:color w:val="000000" w:themeColor="text1"/>
                <w:lang w:eastAsia="es-CR"/>
              </w:rPr>
              <w:t>Porcentajes</w:t>
            </w:r>
          </w:p>
        </w:tc>
        <w:tc>
          <w:tcPr>
            <w:tcW w:w="614" w:type="pct"/>
            <w:tcBorders>
              <w:top w:val="none" w:sz="0" w:space="0" w:color="000000"/>
              <w:left w:val="single" w:sz="4" w:space="0" w:color="000000"/>
              <w:bottom w:val="none" w:sz="0" w:space="0" w:color="000000"/>
            </w:tcBorders>
            <w:shd w:val="clear" w:color="auto" w:fill="auto"/>
            <w:vAlign w:val="center"/>
          </w:tcPr>
          <w:p w14:paraId="7E6C2A35"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64" w:type="pct"/>
            <w:tcBorders>
              <w:top w:val="none" w:sz="0" w:space="0" w:color="000000"/>
              <w:left w:val="single" w:sz="4" w:space="0" w:color="000000"/>
              <w:bottom w:val="none" w:sz="0" w:space="0" w:color="000000"/>
            </w:tcBorders>
            <w:shd w:val="clear" w:color="auto" w:fill="auto"/>
            <w:vAlign w:val="center"/>
          </w:tcPr>
          <w:p w14:paraId="169C26DF"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78" w:type="pct"/>
            <w:tcBorders>
              <w:top w:val="none" w:sz="0" w:space="0" w:color="000000"/>
              <w:left w:val="single" w:sz="4" w:space="0" w:color="000000"/>
              <w:bottom w:val="none" w:sz="0" w:space="0" w:color="000000"/>
            </w:tcBorders>
            <w:shd w:val="clear" w:color="auto" w:fill="auto"/>
            <w:vAlign w:val="center"/>
          </w:tcPr>
          <w:p w14:paraId="7F8BF6F9"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33" w:type="pct"/>
            <w:tcBorders>
              <w:top w:val="none" w:sz="0" w:space="0" w:color="000000"/>
              <w:left w:val="single" w:sz="4" w:space="0" w:color="000000"/>
              <w:bottom w:val="none" w:sz="0" w:space="0" w:color="000000"/>
            </w:tcBorders>
            <w:shd w:val="clear" w:color="auto" w:fill="auto"/>
            <w:vAlign w:val="center"/>
          </w:tcPr>
          <w:p w14:paraId="378EB6FA"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22" w:type="pct"/>
            <w:tcBorders>
              <w:top w:val="none" w:sz="0" w:space="0" w:color="000000"/>
              <w:left w:val="single" w:sz="4" w:space="0" w:color="000000"/>
              <w:bottom w:val="none" w:sz="0" w:space="0" w:color="000000"/>
            </w:tcBorders>
            <w:shd w:val="clear" w:color="auto" w:fill="auto"/>
            <w:vAlign w:val="center"/>
          </w:tcPr>
          <w:p w14:paraId="790E6CDC"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 w:type="pct"/>
            <w:gridSpan w:val="2"/>
            <w:shd w:val="clear" w:color="auto" w:fill="auto"/>
          </w:tcPr>
          <w:p w14:paraId="39731E2C" w14:textId="77777777" w:rsidR="00BF02CC" w:rsidRPr="00BF02CC" w:rsidRDefault="00BF02CC" w:rsidP="00BF02CC">
            <w:pPr>
              <w:snapToGrid w:val="0"/>
              <w:rPr>
                <w:b/>
                <w:bCs/>
                <w:color w:val="000000" w:themeColor="text1"/>
                <w:lang w:eastAsia="es-CR"/>
              </w:rPr>
            </w:pPr>
          </w:p>
        </w:tc>
      </w:tr>
      <w:tr w:rsidR="00BF02CC" w:rsidRPr="00BF02CC" w14:paraId="325EBADA"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4C12A7C7" w14:textId="77777777" w:rsidR="00BF02CC" w:rsidRPr="00BF02CC" w:rsidRDefault="00BF02CC" w:rsidP="00BF02CC">
            <w:pPr>
              <w:rPr>
                <w:color w:val="000000" w:themeColor="text1"/>
              </w:rPr>
            </w:pPr>
            <w:r w:rsidRPr="00BF02CC">
              <w:rPr>
                <w:color w:val="000000" w:themeColor="text1"/>
                <w:lang w:eastAsia="es-CR"/>
              </w:rPr>
              <w:t>Mutuo consentimiento</w:t>
            </w:r>
          </w:p>
        </w:tc>
        <w:tc>
          <w:tcPr>
            <w:tcW w:w="614" w:type="pct"/>
            <w:tcBorders>
              <w:top w:val="none" w:sz="0" w:space="0" w:color="000000"/>
              <w:left w:val="single" w:sz="4" w:space="0" w:color="000000"/>
              <w:bottom w:val="none" w:sz="0" w:space="0" w:color="000000"/>
            </w:tcBorders>
            <w:shd w:val="clear" w:color="auto" w:fill="auto"/>
            <w:vAlign w:val="center"/>
          </w:tcPr>
          <w:p w14:paraId="02BB489A" w14:textId="77777777" w:rsidR="00BF02CC" w:rsidRPr="00BF02CC" w:rsidRDefault="00BF02CC" w:rsidP="00BF02CC">
            <w:pPr>
              <w:jc w:val="right"/>
              <w:rPr>
                <w:color w:val="000000" w:themeColor="text1"/>
              </w:rPr>
            </w:pPr>
            <w:r w:rsidRPr="00BF02CC">
              <w:rPr>
                <w:color w:val="000000" w:themeColor="text1"/>
                <w:lang w:eastAsia="es-CR"/>
              </w:rPr>
              <w:t>76,8</w:t>
            </w:r>
          </w:p>
        </w:tc>
        <w:tc>
          <w:tcPr>
            <w:tcW w:w="664" w:type="pct"/>
            <w:tcBorders>
              <w:top w:val="none" w:sz="0" w:space="0" w:color="000000"/>
              <w:left w:val="single" w:sz="4" w:space="0" w:color="000000"/>
              <w:bottom w:val="none" w:sz="0" w:space="0" w:color="000000"/>
            </w:tcBorders>
            <w:shd w:val="clear" w:color="auto" w:fill="auto"/>
            <w:vAlign w:val="center"/>
          </w:tcPr>
          <w:p w14:paraId="65DCDE1C" w14:textId="77777777" w:rsidR="00BF02CC" w:rsidRPr="00BF02CC" w:rsidRDefault="00BF02CC" w:rsidP="00BF02CC">
            <w:pPr>
              <w:jc w:val="right"/>
              <w:rPr>
                <w:color w:val="000000" w:themeColor="text1"/>
              </w:rPr>
            </w:pPr>
            <w:r w:rsidRPr="00BF02CC">
              <w:rPr>
                <w:color w:val="000000" w:themeColor="text1"/>
                <w:lang w:eastAsia="es-CR"/>
              </w:rPr>
              <w:t>77,5</w:t>
            </w:r>
          </w:p>
        </w:tc>
        <w:tc>
          <w:tcPr>
            <w:tcW w:w="678" w:type="pct"/>
            <w:tcBorders>
              <w:top w:val="none" w:sz="0" w:space="0" w:color="000000"/>
              <w:left w:val="single" w:sz="4" w:space="0" w:color="000000"/>
              <w:bottom w:val="none" w:sz="0" w:space="0" w:color="000000"/>
            </w:tcBorders>
            <w:shd w:val="clear" w:color="auto" w:fill="auto"/>
            <w:vAlign w:val="center"/>
          </w:tcPr>
          <w:p w14:paraId="6541D1C8" w14:textId="77777777" w:rsidR="00BF02CC" w:rsidRPr="00BF02CC" w:rsidRDefault="00BF02CC" w:rsidP="00BF02CC">
            <w:pPr>
              <w:jc w:val="right"/>
              <w:rPr>
                <w:color w:val="000000" w:themeColor="text1"/>
              </w:rPr>
            </w:pPr>
            <w:r w:rsidRPr="00BF02CC">
              <w:rPr>
                <w:color w:val="000000" w:themeColor="text1"/>
                <w:lang w:eastAsia="es-CR"/>
              </w:rPr>
              <w:t>78,4</w:t>
            </w:r>
          </w:p>
        </w:tc>
        <w:tc>
          <w:tcPr>
            <w:tcW w:w="633" w:type="pct"/>
            <w:tcBorders>
              <w:top w:val="none" w:sz="0" w:space="0" w:color="000000"/>
              <w:left w:val="single" w:sz="4" w:space="0" w:color="000000"/>
              <w:bottom w:val="none" w:sz="0" w:space="0" w:color="000000"/>
            </w:tcBorders>
            <w:shd w:val="clear" w:color="auto" w:fill="auto"/>
            <w:vAlign w:val="center"/>
          </w:tcPr>
          <w:p w14:paraId="2919CEEF" w14:textId="77777777" w:rsidR="00BF02CC" w:rsidRPr="00BF02CC" w:rsidRDefault="00BF02CC" w:rsidP="00BF02CC">
            <w:pPr>
              <w:jc w:val="right"/>
              <w:rPr>
                <w:color w:val="000000" w:themeColor="text1"/>
              </w:rPr>
            </w:pPr>
            <w:r w:rsidRPr="00BF02CC">
              <w:rPr>
                <w:color w:val="000000" w:themeColor="text1"/>
                <w:lang w:eastAsia="es-CR"/>
              </w:rPr>
              <w:t>78,3</w:t>
            </w:r>
          </w:p>
        </w:tc>
        <w:tc>
          <w:tcPr>
            <w:tcW w:w="622" w:type="pct"/>
            <w:tcBorders>
              <w:top w:val="none" w:sz="0" w:space="0" w:color="000000"/>
              <w:left w:val="single" w:sz="4" w:space="0" w:color="000000"/>
              <w:bottom w:val="none" w:sz="0" w:space="0" w:color="000000"/>
            </w:tcBorders>
            <w:shd w:val="clear" w:color="auto" w:fill="auto"/>
            <w:vAlign w:val="center"/>
          </w:tcPr>
          <w:p w14:paraId="5E24622A" w14:textId="77777777" w:rsidR="00BF02CC" w:rsidRPr="00BF02CC" w:rsidRDefault="00BF02CC" w:rsidP="00BF02CC">
            <w:pPr>
              <w:jc w:val="right"/>
              <w:rPr>
                <w:color w:val="000000" w:themeColor="text1"/>
              </w:rPr>
            </w:pPr>
            <w:r w:rsidRPr="00BF02CC">
              <w:rPr>
                <w:color w:val="000000" w:themeColor="text1"/>
                <w:lang w:eastAsia="es-CR"/>
              </w:rPr>
              <w:t>78,6</w:t>
            </w:r>
          </w:p>
        </w:tc>
        <w:tc>
          <w:tcPr>
            <w:tcW w:w="61" w:type="pct"/>
            <w:gridSpan w:val="2"/>
            <w:shd w:val="clear" w:color="auto" w:fill="auto"/>
          </w:tcPr>
          <w:p w14:paraId="34D6E011" w14:textId="77777777" w:rsidR="00BF02CC" w:rsidRPr="00BF02CC" w:rsidRDefault="00BF02CC" w:rsidP="00BF02CC">
            <w:pPr>
              <w:snapToGrid w:val="0"/>
              <w:rPr>
                <w:color w:val="000000" w:themeColor="text1"/>
                <w:lang w:eastAsia="es-CR"/>
              </w:rPr>
            </w:pPr>
          </w:p>
        </w:tc>
      </w:tr>
      <w:tr w:rsidR="00BF02CC" w:rsidRPr="00BF02CC" w14:paraId="3EABC46F" w14:textId="77777777" w:rsidTr="00BF02CC">
        <w:tblPrEx>
          <w:tblCellMar>
            <w:left w:w="0" w:type="dxa"/>
            <w:right w:w="0" w:type="dxa"/>
          </w:tblCellMar>
        </w:tblPrEx>
        <w:trPr>
          <w:jc w:val="center"/>
        </w:trPr>
        <w:tc>
          <w:tcPr>
            <w:tcW w:w="1729" w:type="pct"/>
            <w:tcBorders>
              <w:top w:val="none" w:sz="0" w:space="0" w:color="000000"/>
              <w:left w:val="none" w:sz="0" w:space="0" w:color="000000"/>
              <w:bottom w:val="none" w:sz="0" w:space="0" w:color="000000"/>
            </w:tcBorders>
            <w:shd w:val="clear" w:color="auto" w:fill="auto"/>
            <w:vAlign w:val="center"/>
          </w:tcPr>
          <w:p w14:paraId="77330C64" w14:textId="77777777" w:rsidR="00BF02CC" w:rsidRPr="00BF02CC" w:rsidRDefault="00BF02CC" w:rsidP="00BF02CC">
            <w:pPr>
              <w:rPr>
                <w:color w:val="000000" w:themeColor="text1"/>
              </w:rPr>
            </w:pPr>
            <w:r w:rsidRPr="00BF02CC">
              <w:rPr>
                <w:color w:val="000000" w:themeColor="text1"/>
                <w:lang w:eastAsia="es-CR"/>
              </w:rPr>
              <w:t xml:space="preserve">Con contención </w:t>
            </w:r>
          </w:p>
        </w:tc>
        <w:tc>
          <w:tcPr>
            <w:tcW w:w="614" w:type="pct"/>
            <w:tcBorders>
              <w:top w:val="none" w:sz="0" w:space="0" w:color="000000"/>
              <w:left w:val="single" w:sz="4" w:space="0" w:color="000000"/>
              <w:bottom w:val="none" w:sz="0" w:space="0" w:color="000000"/>
            </w:tcBorders>
            <w:shd w:val="clear" w:color="auto" w:fill="auto"/>
            <w:vAlign w:val="center"/>
          </w:tcPr>
          <w:p w14:paraId="7C6F584D" w14:textId="77777777" w:rsidR="00BF02CC" w:rsidRPr="00BF02CC" w:rsidRDefault="00BF02CC" w:rsidP="00BF02CC">
            <w:pPr>
              <w:jc w:val="right"/>
              <w:rPr>
                <w:color w:val="000000" w:themeColor="text1"/>
              </w:rPr>
            </w:pPr>
            <w:r w:rsidRPr="00BF02CC">
              <w:rPr>
                <w:color w:val="000000" w:themeColor="text1"/>
                <w:lang w:eastAsia="es-CR"/>
              </w:rPr>
              <w:t>23,2</w:t>
            </w:r>
          </w:p>
        </w:tc>
        <w:tc>
          <w:tcPr>
            <w:tcW w:w="664" w:type="pct"/>
            <w:tcBorders>
              <w:top w:val="none" w:sz="0" w:space="0" w:color="000000"/>
              <w:left w:val="single" w:sz="4" w:space="0" w:color="000000"/>
              <w:bottom w:val="none" w:sz="0" w:space="0" w:color="000000"/>
            </w:tcBorders>
            <w:shd w:val="clear" w:color="auto" w:fill="auto"/>
            <w:vAlign w:val="center"/>
          </w:tcPr>
          <w:p w14:paraId="569B8B77" w14:textId="77777777" w:rsidR="00BF02CC" w:rsidRPr="00BF02CC" w:rsidRDefault="00BF02CC" w:rsidP="00BF02CC">
            <w:pPr>
              <w:jc w:val="right"/>
              <w:rPr>
                <w:color w:val="000000" w:themeColor="text1"/>
              </w:rPr>
            </w:pPr>
            <w:r w:rsidRPr="00BF02CC">
              <w:rPr>
                <w:color w:val="000000" w:themeColor="text1"/>
                <w:lang w:eastAsia="es-CR"/>
              </w:rPr>
              <w:t>22,5</w:t>
            </w:r>
          </w:p>
        </w:tc>
        <w:tc>
          <w:tcPr>
            <w:tcW w:w="678" w:type="pct"/>
            <w:tcBorders>
              <w:top w:val="none" w:sz="0" w:space="0" w:color="000000"/>
              <w:left w:val="single" w:sz="4" w:space="0" w:color="000000"/>
              <w:bottom w:val="none" w:sz="0" w:space="0" w:color="000000"/>
            </w:tcBorders>
            <w:shd w:val="clear" w:color="auto" w:fill="auto"/>
            <w:vAlign w:val="center"/>
          </w:tcPr>
          <w:p w14:paraId="28423A0F" w14:textId="77777777" w:rsidR="00BF02CC" w:rsidRPr="00BF02CC" w:rsidRDefault="00BF02CC" w:rsidP="00BF02CC">
            <w:pPr>
              <w:jc w:val="right"/>
              <w:rPr>
                <w:color w:val="000000" w:themeColor="text1"/>
              </w:rPr>
            </w:pPr>
            <w:r w:rsidRPr="00BF02CC">
              <w:rPr>
                <w:color w:val="000000" w:themeColor="text1"/>
                <w:lang w:eastAsia="es-CR"/>
              </w:rPr>
              <w:t>21,6</w:t>
            </w:r>
          </w:p>
        </w:tc>
        <w:tc>
          <w:tcPr>
            <w:tcW w:w="633" w:type="pct"/>
            <w:tcBorders>
              <w:top w:val="none" w:sz="0" w:space="0" w:color="000000"/>
              <w:left w:val="single" w:sz="4" w:space="0" w:color="000000"/>
              <w:bottom w:val="none" w:sz="0" w:space="0" w:color="000000"/>
            </w:tcBorders>
            <w:shd w:val="clear" w:color="auto" w:fill="auto"/>
            <w:vAlign w:val="center"/>
          </w:tcPr>
          <w:p w14:paraId="0FBA2586" w14:textId="77777777" w:rsidR="00BF02CC" w:rsidRPr="00BF02CC" w:rsidRDefault="00BF02CC" w:rsidP="00BF02CC">
            <w:pPr>
              <w:jc w:val="right"/>
              <w:rPr>
                <w:color w:val="000000" w:themeColor="text1"/>
              </w:rPr>
            </w:pPr>
            <w:r w:rsidRPr="00BF02CC">
              <w:rPr>
                <w:color w:val="000000" w:themeColor="text1"/>
                <w:lang w:eastAsia="es-CR"/>
              </w:rPr>
              <w:t>21,7</w:t>
            </w:r>
          </w:p>
        </w:tc>
        <w:tc>
          <w:tcPr>
            <w:tcW w:w="622" w:type="pct"/>
            <w:tcBorders>
              <w:top w:val="none" w:sz="0" w:space="0" w:color="000000"/>
              <w:left w:val="single" w:sz="4" w:space="0" w:color="000000"/>
              <w:bottom w:val="none" w:sz="0" w:space="0" w:color="000000"/>
            </w:tcBorders>
            <w:shd w:val="clear" w:color="auto" w:fill="auto"/>
            <w:vAlign w:val="center"/>
          </w:tcPr>
          <w:p w14:paraId="733E3183" w14:textId="77777777" w:rsidR="00BF02CC" w:rsidRPr="00BF02CC" w:rsidRDefault="00BF02CC" w:rsidP="00BF02CC">
            <w:pPr>
              <w:jc w:val="right"/>
              <w:rPr>
                <w:color w:val="000000" w:themeColor="text1"/>
              </w:rPr>
            </w:pPr>
            <w:r w:rsidRPr="00BF02CC">
              <w:rPr>
                <w:color w:val="000000" w:themeColor="text1"/>
                <w:lang w:eastAsia="es-CR"/>
              </w:rPr>
              <w:t>21,4</w:t>
            </w:r>
          </w:p>
        </w:tc>
        <w:tc>
          <w:tcPr>
            <w:tcW w:w="61" w:type="pct"/>
            <w:gridSpan w:val="2"/>
            <w:shd w:val="clear" w:color="auto" w:fill="auto"/>
          </w:tcPr>
          <w:p w14:paraId="33FE5265" w14:textId="77777777" w:rsidR="00BF02CC" w:rsidRPr="00BF02CC" w:rsidRDefault="00BF02CC" w:rsidP="00BF02CC">
            <w:pPr>
              <w:snapToGrid w:val="0"/>
              <w:rPr>
                <w:color w:val="000000" w:themeColor="text1"/>
                <w:lang w:eastAsia="es-CR"/>
              </w:rPr>
            </w:pPr>
          </w:p>
        </w:tc>
      </w:tr>
      <w:tr w:rsidR="00BF02CC" w:rsidRPr="00BF02CC" w14:paraId="1E26B5EA" w14:textId="77777777" w:rsidTr="00BF02CC">
        <w:tblPrEx>
          <w:tblCellMar>
            <w:left w:w="0" w:type="dxa"/>
            <w:right w:w="0" w:type="dxa"/>
          </w:tblCellMar>
        </w:tblPrEx>
        <w:trPr>
          <w:jc w:val="center"/>
        </w:trPr>
        <w:tc>
          <w:tcPr>
            <w:tcW w:w="1729" w:type="pct"/>
            <w:tcBorders>
              <w:top w:val="none" w:sz="0" w:space="0" w:color="000000"/>
              <w:left w:val="none" w:sz="0" w:space="0" w:color="000000"/>
              <w:bottom w:val="single" w:sz="4" w:space="0" w:color="000000"/>
            </w:tcBorders>
            <w:shd w:val="clear" w:color="auto" w:fill="auto"/>
            <w:vAlign w:val="center"/>
          </w:tcPr>
          <w:p w14:paraId="5E9BA4B3" w14:textId="77777777" w:rsidR="00BF02CC" w:rsidRPr="00BF02CC" w:rsidRDefault="00BF02CC" w:rsidP="00BF02CC">
            <w:pPr>
              <w:rPr>
                <w:color w:val="000000" w:themeColor="text1"/>
              </w:rPr>
            </w:pPr>
            <w:r w:rsidRPr="00BF02CC">
              <w:rPr>
                <w:color w:val="000000" w:themeColor="text1"/>
                <w:lang w:eastAsia="es-CR"/>
              </w:rPr>
              <w:t> </w:t>
            </w:r>
          </w:p>
        </w:tc>
        <w:tc>
          <w:tcPr>
            <w:tcW w:w="614" w:type="pct"/>
            <w:tcBorders>
              <w:top w:val="none" w:sz="0" w:space="0" w:color="000000"/>
              <w:left w:val="single" w:sz="4" w:space="0" w:color="000000"/>
              <w:bottom w:val="single" w:sz="4" w:space="0" w:color="000000"/>
            </w:tcBorders>
            <w:shd w:val="clear" w:color="auto" w:fill="auto"/>
            <w:vAlign w:val="center"/>
          </w:tcPr>
          <w:p w14:paraId="140A40B8" w14:textId="77777777" w:rsidR="00BF02CC" w:rsidRPr="00BF02CC" w:rsidRDefault="00BF02CC" w:rsidP="00BF02CC">
            <w:pPr>
              <w:rPr>
                <w:color w:val="000000" w:themeColor="text1"/>
              </w:rPr>
            </w:pPr>
            <w:r w:rsidRPr="00BF02CC">
              <w:rPr>
                <w:color w:val="000000" w:themeColor="text1"/>
                <w:lang w:eastAsia="es-CR"/>
              </w:rPr>
              <w:t> </w:t>
            </w:r>
          </w:p>
        </w:tc>
        <w:tc>
          <w:tcPr>
            <w:tcW w:w="664" w:type="pct"/>
            <w:tcBorders>
              <w:top w:val="none" w:sz="0" w:space="0" w:color="000000"/>
              <w:left w:val="single" w:sz="4" w:space="0" w:color="000000"/>
              <w:bottom w:val="single" w:sz="4" w:space="0" w:color="000000"/>
            </w:tcBorders>
            <w:shd w:val="clear" w:color="auto" w:fill="auto"/>
            <w:vAlign w:val="center"/>
          </w:tcPr>
          <w:p w14:paraId="68619694" w14:textId="77777777" w:rsidR="00BF02CC" w:rsidRPr="00BF02CC" w:rsidRDefault="00BF02CC" w:rsidP="00BF02CC">
            <w:pPr>
              <w:rPr>
                <w:color w:val="000000" w:themeColor="text1"/>
              </w:rPr>
            </w:pPr>
            <w:r w:rsidRPr="00BF02CC">
              <w:rPr>
                <w:color w:val="000000" w:themeColor="text1"/>
                <w:lang w:eastAsia="es-CR"/>
              </w:rPr>
              <w:t> </w:t>
            </w:r>
          </w:p>
        </w:tc>
        <w:tc>
          <w:tcPr>
            <w:tcW w:w="678" w:type="pct"/>
            <w:tcBorders>
              <w:top w:val="none" w:sz="0" w:space="0" w:color="000000"/>
              <w:left w:val="single" w:sz="4" w:space="0" w:color="000000"/>
              <w:bottom w:val="single" w:sz="4" w:space="0" w:color="000000"/>
            </w:tcBorders>
            <w:shd w:val="clear" w:color="auto" w:fill="auto"/>
            <w:vAlign w:val="center"/>
          </w:tcPr>
          <w:p w14:paraId="02DA8D67" w14:textId="77777777" w:rsidR="00BF02CC" w:rsidRPr="00BF02CC" w:rsidRDefault="00BF02CC" w:rsidP="00BF02CC">
            <w:pPr>
              <w:rPr>
                <w:color w:val="000000" w:themeColor="text1"/>
              </w:rPr>
            </w:pPr>
            <w:r w:rsidRPr="00BF02CC">
              <w:rPr>
                <w:color w:val="000000" w:themeColor="text1"/>
                <w:lang w:eastAsia="es-CR"/>
              </w:rPr>
              <w:t> </w:t>
            </w:r>
          </w:p>
        </w:tc>
        <w:tc>
          <w:tcPr>
            <w:tcW w:w="633" w:type="pct"/>
            <w:tcBorders>
              <w:top w:val="none" w:sz="0" w:space="0" w:color="000000"/>
              <w:left w:val="single" w:sz="4" w:space="0" w:color="000000"/>
              <w:bottom w:val="single" w:sz="4" w:space="0" w:color="000000"/>
            </w:tcBorders>
            <w:shd w:val="clear" w:color="auto" w:fill="auto"/>
            <w:vAlign w:val="center"/>
          </w:tcPr>
          <w:p w14:paraId="156F4F89" w14:textId="77777777" w:rsidR="00BF02CC" w:rsidRPr="00BF02CC" w:rsidRDefault="00BF02CC" w:rsidP="00BF02CC">
            <w:pPr>
              <w:rPr>
                <w:color w:val="000000" w:themeColor="text1"/>
              </w:rPr>
            </w:pPr>
            <w:r w:rsidRPr="00BF02CC">
              <w:rPr>
                <w:color w:val="000000" w:themeColor="text1"/>
                <w:lang w:eastAsia="es-CR"/>
              </w:rPr>
              <w:t> </w:t>
            </w:r>
          </w:p>
        </w:tc>
        <w:tc>
          <w:tcPr>
            <w:tcW w:w="622" w:type="pct"/>
            <w:tcBorders>
              <w:top w:val="none" w:sz="0" w:space="0" w:color="000000"/>
              <w:left w:val="single" w:sz="4" w:space="0" w:color="000000"/>
              <w:bottom w:val="single" w:sz="4" w:space="0" w:color="000000"/>
            </w:tcBorders>
            <w:shd w:val="clear" w:color="auto" w:fill="auto"/>
            <w:vAlign w:val="center"/>
          </w:tcPr>
          <w:p w14:paraId="6A4AE734" w14:textId="77777777" w:rsidR="00BF02CC" w:rsidRPr="00BF02CC" w:rsidRDefault="00BF02CC" w:rsidP="00BF02CC">
            <w:pPr>
              <w:rPr>
                <w:color w:val="000000" w:themeColor="text1"/>
              </w:rPr>
            </w:pPr>
            <w:r w:rsidRPr="00BF02CC">
              <w:rPr>
                <w:color w:val="000000" w:themeColor="text1"/>
                <w:lang w:eastAsia="es-CR"/>
              </w:rPr>
              <w:t> </w:t>
            </w:r>
          </w:p>
        </w:tc>
        <w:tc>
          <w:tcPr>
            <w:tcW w:w="61" w:type="pct"/>
            <w:gridSpan w:val="2"/>
            <w:shd w:val="clear" w:color="auto" w:fill="auto"/>
          </w:tcPr>
          <w:p w14:paraId="56949BB8" w14:textId="77777777" w:rsidR="00BF02CC" w:rsidRPr="00BF02CC" w:rsidRDefault="00BF02CC" w:rsidP="00BF02CC">
            <w:pPr>
              <w:snapToGrid w:val="0"/>
              <w:rPr>
                <w:color w:val="000000" w:themeColor="text1"/>
                <w:lang w:eastAsia="es-CR"/>
              </w:rPr>
            </w:pPr>
          </w:p>
        </w:tc>
      </w:tr>
      <w:tr w:rsidR="00BF02CC" w:rsidRPr="00BF02CC" w14:paraId="623142B1" w14:textId="77777777" w:rsidTr="00BF02CC">
        <w:trPr>
          <w:jc w:val="center"/>
        </w:trPr>
        <w:tc>
          <w:tcPr>
            <w:tcW w:w="5000" w:type="pct"/>
            <w:gridSpan w:val="8"/>
            <w:tcBorders>
              <w:top w:val="single" w:sz="4" w:space="0" w:color="000000"/>
              <w:left w:val="none" w:sz="0" w:space="0" w:color="000000"/>
              <w:bottom w:val="none" w:sz="0" w:space="0" w:color="000000"/>
              <w:right w:val="none" w:sz="0" w:space="0" w:color="000000"/>
            </w:tcBorders>
            <w:shd w:val="clear" w:color="auto" w:fill="auto"/>
            <w:vAlign w:val="center"/>
          </w:tcPr>
          <w:p w14:paraId="4E1DA434"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16D87E68" w14:textId="77777777" w:rsidR="00BF02CC" w:rsidRPr="00BF02CC" w:rsidRDefault="00BF02CC" w:rsidP="00BF02CC">
      <w:pPr>
        <w:widowControl w:val="0"/>
        <w:autoSpaceDE w:val="0"/>
        <w:jc w:val="both"/>
        <w:rPr>
          <w:color w:val="000000" w:themeColor="text1"/>
        </w:rPr>
      </w:pPr>
    </w:p>
    <w:p w14:paraId="0A762A29" w14:textId="71D6469A" w:rsidR="00BF02CC" w:rsidRDefault="00BF02CC" w:rsidP="00BF02CC">
      <w:pPr>
        <w:ind w:left="851" w:right="851" w:firstLine="709"/>
        <w:jc w:val="both"/>
        <w:rPr>
          <w:color w:val="000000" w:themeColor="text1"/>
        </w:rPr>
      </w:pPr>
      <w:r w:rsidRPr="00BF02CC">
        <w:rPr>
          <w:color w:val="000000" w:themeColor="text1"/>
        </w:rPr>
        <w:t xml:space="preserve">Del mismo modo, las investigaciones y las impugnaciones de paternidad han conformado entre el 3,0% y el 6,0% de los casos admitidos -en forma conjunta- desde el 2015, registrándose la proporción más pequeña, en esta ocasión (3,5%). </w:t>
      </w:r>
    </w:p>
    <w:p w14:paraId="445F782F" w14:textId="77777777" w:rsidR="00BF02CC" w:rsidRPr="00BF02CC" w:rsidRDefault="00BF02CC" w:rsidP="00BF02CC">
      <w:pPr>
        <w:ind w:left="851" w:right="851" w:firstLine="709"/>
        <w:jc w:val="both"/>
        <w:rPr>
          <w:color w:val="000000" w:themeColor="text1"/>
        </w:rPr>
      </w:pPr>
    </w:p>
    <w:p w14:paraId="723C1A38" w14:textId="77777777" w:rsidR="00BF02CC" w:rsidRPr="00BF02CC" w:rsidRDefault="00BF02CC" w:rsidP="00BF02CC">
      <w:pPr>
        <w:ind w:left="851" w:right="851"/>
        <w:jc w:val="center"/>
        <w:rPr>
          <w:b/>
          <w:color w:val="000000" w:themeColor="text1"/>
        </w:rPr>
      </w:pPr>
      <w:r w:rsidRPr="00BF02CC">
        <w:rPr>
          <w:b/>
          <w:color w:val="000000" w:themeColor="text1"/>
        </w:rPr>
        <w:t>Cuadro 4.5.</w:t>
      </w:r>
    </w:p>
    <w:p w14:paraId="06C6C072"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por investigación e impugnación</w:t>
      </w:r>
    </w:p>
    <w:p w14:paraId="11D190AF" w14:textId="77777777" w:rsidR="00BF02CC" w:rsidRPr="00BF02CC" w:rsidRDefault="00BF02CC" w:rsidP="00BF02CC">
      <w:pPr>
        <w:ind w:left="851" w:right="851"/>
        <w:jc w:val="center"/>
        <w:rPr>
          <w:b/>
          <w:color w:val="000000" w:themeColor="text1"/>
        </w:rPr>
      </w:pPr>
      <w:r w:rsidRPr="00BF02CC">
        <w:rPr>
          <w:b/>
          <w:color w:val="000000" w:themeColor="text1"/>
        </w:rPr>
        <w:t>de paternidad durante el período 2015-2019</w:t>
      </w:r>
    </w:p>
    <w:p w14:paraId="2FA8570D" w14:textId="77777777" w:rsidR="00BF02CC" w:rsidRPr="00BF02CC" w:rsidRDefault="00BF02CC" w:rsidP="00BF02CC">
      <w:pPr>
        <w:widowControl w:val="0"/>
        <w:autoSpaceDE w:val="0"/>
        <w:jc w:val="both"/>
        <w:rPr>
          <w:color w:val="000000" w:themeColor="text1"/>
        </w:rPr>
      </w:pPr>
    </w:p>
    <w:tbl>
      <w:tblPr>
        <w:tblW w:w="5000" w:type="pct"/>
        <w:jc w:val="center"/>
        <w:tblCellMar>
          <w:left w:w="0" w:type="dxa"/>
          <w:right w:w="0" w:type="dxa"/>
        </w:tblCellMar>
        <w:tblLook w:val="0000" w:firstRow="0" w:lastRow="0" w:firstColumn="0" w:lastColumn="0" w:noHBand="0" w:noVBand="0"/>
      </w:tblPr>
      <w:tblGrid>
        <w:gridCol w:w="2593"/>
        <w:gridCol w:w="3393"/>
        <w:gridCol w:w="3280"/>
        <w:gridCol w:w="139"/>
      </w:tblGrid>
      <w:tr w:rsidR="00BF02CC" w:rsidRPr="00BF02CC" w14:paraId="7764B692" w14:textId="77777777" w:rsidTr="00BF02CC">
        <w:trPr>
          <w:tblHeader/>
          <w:jc w:val="center"/>
        </w:trPr>
        <w:tc>
          <w:tcPr>
            <w:tcW w:w="1378" w:type="pct"/>
            <w:tcBorders>
              <w:top w:val="single" w:sz="4" w:space="0" w:color="000000"/>
              <w:left w:val="none" w:sz="0" w:space="0" w:color="000000"/>
              <w:bottom w:val="none" w:sz="0" w:space="0" w:color="000000"/>
            </w:tcBorders>
            <w:shd w:val="clear" w:color="auto" w:fill="auto"/>
            <w:vAlign w:val="center"/>
          </w:tcPr>
          <w:p w14:paraId="68206084" w14:textId="77777777" w:rsidR="00BF02CC" w:rsidRPr="00BF02CC" w:rsidRDefault="00BF02CC" w:rsidP="00BF02CC">
            <w:pPr>
              <w:jc w:val="center"/>
              <w:rPr>
                <w:color w:val="000000" w:themeColor="text1"/>
              </w:rPr>
            </w:pPr>
            <w:r w:rsidRPr="00BF02CC">
              <w:rPr>
                <w:color w:val="000000" w:themeColor="text1"/>
                <w:lang w:eastAsia="es-CR"/>
              </w:rPr>
              <w:t> </w:t>
            </w:r>
          </w:p>
        </w:tc>
        <w:tc>
          <w:tcPr>
            <w:tcW w:w="1804" w:type="pct"/>
            <w:tcBorders>
              <w:top w:val="single" w:sz="4" w:space="0" w:color="000000"/>
              <w:left w:val="single" w:sz="4" w:space="0" w:color="000000"/>
              <w:bottom w:val="none" w:sz="0" w:space="0" w:color="000000"/>
            </w:tcBorders>
            <w:shd w:val="clear" w:color="auto" w:fill="auto"/>
            <w:vAlign w:val="center"/>
          </w:tcPr>
          <w:p w14:paraId="3D239D24" w14:textId="77777777" w:rsidR="00BF02CC" w:rsidRPr="00BF02CC" w:rsidRDefault="00BF02CC" w:rsidP="00BF02CC">
            <w:pPr>
              <w:jc w:val="center"/>
              <w:rPr>
                <w:color w:val="000000" w:themeColor="text1"/>
              </w:rPr>
            </w:pPr>
            <w:r w:rsidRPr="00BF02CC">
              <w:rPr>
                <w:b/>
                <w:bCs/>
                <w:color w:val="000000" w:themeColor="text1"/>
                <w:lang w:eastAsia="es-CR"/>
              </w:rPr>
              <w:t>Investigaciones e</w:t>
            </w:r>
          </w:p>
        </w:tc>
        <w:tc>
          <w:tcPr>
            <w:tcW w:w="1744" w:type="pct"/>
            <w:tcBorders>
              <w:top w:val="single" w:sz="4" w:space="0" w:color="000000"/>
              <w:left w:val="single" w:sz="4" w:space="0" w:color="000000"/>
              <w:bottom w:val="none" w:sz="0" w:space="0" w:color="000000"/>
            </w:tcBorders>
            <w:shd w:val="clear" w:color="auto" w:fill="auto"/>
            <w:vAlign w:val="center"/>
          </w:tcPr>
          <w:p w14:paraId="1A504B37" w14:textId="77777777" w:rsidR="00BF02CC" w:rsidRPr="00BF02CC" w:rsidRDefault="00BF02CC" w:rsidP="00BF02CC">
            <w:pPr>
              <w:jc w:val="center"/>
              <w:rPr>
                <w:color w:val="000000" w:themeColor="text1"/>
              </w:rPr>
            </w:pPr>
            <w:r w:rsidRPr="00BF02CC">
              <w:rPr>
                <w:b/>
                <w:bCs/>
                <w:color w:val="000000" w:themeColor="text1"/>
                <w:lang w:eastAsia="es-CR"/>
              </w:rPr>
              <w:t>Porcentaje</w:t>
            </w:r>
          </w:p>
        </w:tc>
        <w:tc>
          <w:tcPr>
            <w:tcW w:w="74" w:type="pct"/>
            <w:shd w:val="clear" w:color="auto" w:fill="auto"/>
          </w:tcPr>
          <w:p w14:paraId="15624E5B" w14:textId="77777777" w:rsidR="00BF02CC" w:rsidRPr="00BF02CC" w:rsidRDefault="00BF02CC" w:rsidP="00BF02CC">
            <w:pPr>
              <w:snapToGrid w:val="0"/>
              <w:rPr>
                <w:b/>
                <w:bCs/>
                <w:color w:val="000000" w:themeColor="text1"/>
                <w:lang w:eastAsia="es-CR"/>
              </w:rPr>
            </w:pPr>
          </w:p>
        </w:tc>
      </w:tr>
      <w:tr w:rsidR="00BF02CC" w:rsidRPr="00BF02CC" w14:paraId="362FBB31" w14:textId="77777777" w:rsidTr="00BF02CC">
        <w:trPr>
          <w:tblHeader/>
          <w:jc w:val="center"/>
        </w:trPr>
        <w:tc>
          <w:tcPr>
            <w:tcW w:w="1378" w:type="pct"/>
            <w:tcBorders>
              <w:top w:val="none" w:sz="0" w:space="0" w:color="000000"/>
              <w:left w:val="none" w:sz="0" w:space="0" w:color="000000"/>
              <w:bottom w:val="none" w:sz="0" w:space="0" w:color="000000"/>
            </w:tcBorders>
            <w:shd w:val="clear" w:color="auto" w:fill="auto"/>
            <w:vAlign w:val="center"/>
          </w:tcPr>
          <w:p w14:paraId="6DBD041C" w14:textId="77777777" w:rsidR="00BF02CC" w:rsidRPr="00BF02CC" w:rsidRDefault="00BF02CC" w:rsidP="00BF02CC">
            <w:pPr>
              <w:jc w:val="center"/>
              <w:rPr>
                <w:color w:val="000000" w:themeColor="text1"/>
              </w:rPr>
            </w:pPr>
            <w:r w:rsidRPr="00BF02CC">
              <w:rPr>
                <w:b/>
                <w:bCs/>
                <w:color w:val="000000" w:themeColor="text1"/>
                <w:lang w:eastAsia="es-CR"/>
              </w:rPr>
              <w:t>Año</w:t>
            </w:r>
          </w:p>
        </w:tc>
        <w:tc>
          <w:tcPr>
            <w:tcW w:w="1804" w:type="pct"/>
            <w:tcBorders>
              <w:top w:val="none" w:sz="0" w:space="0" w:color="000000"/>
              <w:left w:val="single" w:sz="4" w:space="0" w:color="000000"/>
              <w:bottom w:val="none" w:sz="0" w:space="0" w:color="000000"/>
            </w:tcBorders>
            <w:shd w:val="clear" w:color="auto" w:fill="auto"/>
            <w:vAlign w:val="center"/>
          </w:tcPr>
          <w:p w14:paraId="075396CB" w14:textId="77777777" w:rsidR="00BF02CC" w:rsidRPr="00BF02CC" w:rsidRDefault="00BF02CC" w:rsidP="00BF02CC">
            <w:pPr>
              <w:jc w:val="center"/>
              <w:rPr>
                <w:color w:val="000000" w:themeColor="text1"/>
              </w:rPr>
            </w:pPr>
            <w:r w:rsidRPr="00BF02CC">
              <w:rPr>
                <w:b/>
                <w:bCs/>
                <w:color w:val="000000" w:themeColor="text1"/>
                <w:lang w:eastAsia="es-CR"/>
              </w:rPr>
              <w:t>Impugnaciones</w:t>
            </w:r>
          </w:p>
        </w:tc>
        <w:tc>
          <w:tcPr>
            <w:tcW w:w="1744" w:type="pct"/>
            <w:tcBorders>
              <w:top w:val="none" w:sz="0" w:space="0" w:color="000000"/>
              <w:left w:val="single" w:sz="4" w:space="0" w:color="000000"/>
              <w:bottom w:val="none" w:sz="0" w:space="0" w:color="000000"/>
            </w:tcBorders>
            <w:shd w:val="clear" w:color="auto" w:fill="auto"/>
            <w:vAlign w:val="center"/>
          </w:tcPr>
          <w:p w14:paraId="2CCC9D86" w14:textId="77777777" w:rsidR="00BF02CC" w:rsidRPr="00BF02CC" w:rsidRDefault="00BF02CC" w:rsidP="00BF02CC">
            <w:pPr>
              <w:jc w:val="center"/>
              <w:rPr>
                <w:color w:val="000000" w:themeColor="text1"/>
              </w:rPr>
            </w:pPr>
            <w:r w:rsidRPr="00BF02CC">
              <w:rPr>
                <w:b/>
                <w:bCs/>
                <w:color w:val="000000" w:themeColor="text1"/>
                <w:lang w:eastAsia="es-CR"/>
              </w:rPr>
              <w:t>sobre Entrada</w:t>
            </w:r>
          </w:p>
        </w:tc>
        <w:tc>
          <w:tcPr>
            <w:tcW w:w="74" w:type="pct"/>
            <w:shd w:val="clear" w:color="auto" w:fill="auto"/>
          </w:tcPr>
          <w:p w14:paraId="40C3E4DD" w14:textId="77777777" w:rsidR="00BF02CC" w:rsidRPr="00BF02CC" w:rsidRDefault="00BF02CC" w:rsidP="00BF02CC">
            <w:pPr>
              <w:snapToGrid w:val="0"/>
              <w:rPr>
                <w:b/>
                <w:bCs/>
                <w:color w:val="000000" w:themeColor="text1"/>
                <w:lang w:eastAsia="es-CR"/>
              </w:rPr>
            </w:pPr>
          </w:p>
        </w:tc>
      </w:tr>
      <w:tr w:rsidR="00BF02CC" w:rsidRPr="00BF02CC" w14:paraId="14FC5DC7" w14:textId="77777777" w:rsidTr="00BF02CC">
        <w:trPr>
          <w:tblHeader/>
          <w:jc w:val="center"/>
        </w:trPr>
        <w:tc>
          <w:tcPr>
            <w:tcW w:w="1378" w:type="pct"/>
            <w:tcBorders>
              <w:top w:val="none" w:sz="0" w:space="0" w:color="000000"/>
              <w:left w:val="none" w:sz="0" w:space="0" w:color="000000"/>
              <w:bottom w:val="single" w:sz="4" w:space="0" w:color="000000"/>
            </w:tcBorders>
            <w:shd w:val="clear" w:color="auto" w:fill="auto"/>
            <w:vAlign w:val="center"/>
          </w:tcPr>
          <w:p w14:paraId="602D1686" w14:textId="77777777" w:rsidR="00BF02CC" w:rsidRPr="00BF02CC" w:rsidRDefault="00BF02CC" w:rsidP="00BF02CC">
            <w:pPr>
              <w:rPr>
                <w:color w:val="000000" w:themeColor="text1"/>
              </w:rPr>
            </w:pPr>
            <w:r w:rsidRPr="00BF02CC">
              <w:rPr>
                <w:color w:val="000000" w:themeColor="text1"/>
                <w:lang w:eastAsia="es-CR"/>
              </w:rPr>
              <w:t> </w:t>
            </w:r>
          </w:p>
        </w:tc>
        <w:tc>
          <w:tcPr>
            <w:tcW w:w="1804" w:type="pct"/>
            <w:tcBorders>
              <w:top w:val="none" w:sz="0" w:space="0" w:color="000000"/>
              <w:left w:val="single" w:sz="4" w:space="0" w:color="000000"/>
              <w:bottom w:val="single" w:sz="4" w:space="0" w:color="000000"/>
            </w:tcBorders>
            <w:shd w:val="clear" w:color="auto" w:fill="auto"/>
            <w:vAlign w:val="center"/>
          </w:tcPr>
          <w:p w14:paraId="3CC5F6B6" w14:textId="77777777" w:rsidR="00BF02CC" w:rsidRPr="00BF02CC" w:rsidRDefault="00BF02CC" w:rsidP="00BF02CC">
            <w:pPr>
              <w:jc w:val="center"/>
              <w:rPr>
                <w:color w:val="000000" w:themeColor="text1"/>
              </w:rPr>
            </w:pPr>
            <w:r w:rsidRPr="00BF02CC">
              <w:rPr>
                <w:b/>
                <w:bCs/>
                <w:color w:val="000000" w:themeColor="text1"/>
                <w:lang w:eastAsia="es-CR"/>
              </w:rPr>
              <w:t>de Paternidad</w:t>
            </w:r>
          </w:p>
        </w:tc>
        <w:tc>
          <w:tcPr>
            <w:tcW w:w="1744" w:type="pct"/>
            <w:tcBorders>
              <w:top w:val="none" w:sz="0" w:space="0" w:color="000000"/>
              <w:left w:val="single" w:sz="4" w:space="0" w:color="000000"/>
              <w:bottom w:val="single" w:sz="4" w:space="0" w:color="000000"/>
            </w:tcBorders>
            <w:shd w:val="clear" w:color="auto" w:fill="auto"/>
            <w:vAlign w:val="center"/>
          </w:tcPr>
          <w:p w14:paraId="11966A67"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74" w:type="pct"/>
            <w:shd w:val="clear" w:color="auto" w:fill="auto"/>
          </w:tcPr>
          <w:p w14:paraId="527CB36E" w14:textId="77777777" w:rsidR="00BF02CC" w:rsidRPr="00BF02CC" w:rsidRDefault="00BF02CC" w:rsidP="00BF02CC">
            <w:pPr>
              <w:snapToGrid w:val="0"/>
              <w:rPr>
                <w:b/>
                <w:bCs/>
                <w:color w:val="000000" w:themeColor="text1"/>
                <w:lang w:eastAsia="es-CR"/>
              </w:rPr>
            </w:pPr>
          </w:p>
        </w:tc>
      </w:tr>
      <w:tr w:rsidR="00BF02CC" w:rsidRPr="00BF02CC" w14:paraId="6CAEB071"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30A65477" w14:textId="77777777" w:rsidR="00BF02CC" w:rsidRPr="00BF02CC" w:rsidRDefault="00BF02CC" w:rsidP="00BF02CC">
            <w:pPr>
              <w:snapToGrid w:val="0"/>
              <w:jc w:val="center"/>
              <w:rPr>
                <w:b/>
                <w:bCs/>
                <w:color w:val="000000" w:themeColor="text1"/>
                <w:lang w:eastAsia="es-CR"/>
              </w:rPr>
            </w:pPr>
          </w:p>
        </w:tc>
        <w:tc>
          <w:tcPr>
            <w:tcW w:w="1804" w:type="pct"/>
            <w:tcBorders>
              <w:top w:val="none" w:sz="0" w:space="0" w:color="000000"/>
              <w:left w:val="single" w:sz="4" w:space="0" w:color="000000"/>
              <w:bottom w:val="none" w:sz="0" w:space="0" w:color="000000"/>
            </w:tcBorders>
            <w:shd w:val="clear" w:color="auto" w:fill="auto"/>
            <w:vAlign w:val="center"/>
          </w:tcPr>
          <w:p w14:paraId="78032368" w14:textId="77777777" w:rsidR="00BF02CC" w:rsidRPr="00BF02CC" w:rsidRDefault="00BF02CC" w:rsidP="00BF02CC">
            <w:pPr>
              <w:rPr>
                <w:color w:val="000000" w:themeColor="text1"/>
              </w:rPr>
            </w:pPr>
            <w:r w:rsidRPr="00BF02CC">
              <w:rPr>
                <w:color w:val="000000" w:themeColor="text1"/>
                <w:lang w:eastAsia="es-CR"/>
              </w:rPr>
              <w:t> </w:t>
            </w:r>
          </w:p>
        </w:tc>
        <w:tc>
          <w:tcPr>
            <w:tcW w:w="1744" w:type="pct"/>
            <w:tcBorders>
              <w:top w:val="none" w:sz="0" w:space="0" w:color="000000"/>
              <w:left w:val="single" w:sz="4" w:space="0" w:color="000000"/>
              <w:bottom w:val="none" w:sz="0" w:space="0" w:color="000000"/>
            </w:tcBorders>
            <w:shd w:val="clear" w:color="auto" w:fill="auto"/>
            <w:vAlign w:val="center"/>
          </w:tcPr>
          <w:p w14:paraId="2B72463E" w14:textId="77777777" w:rsidR="00BF02CC" w:rsidRPr="00BF02CC" w:rsidRDefault="00BF02CC" w:rsidP="00BF02CC">
            <w:pPr>
              <w:snapToGrid w:val="0"/>
              <w:rPr>
                <w:color w:val="000000" w:themeColor="text1"/>
                <w:lang w:eastAsia="es-CR"/>
              </w:rPr>
            </w:pPr>
          </w:p>
        </w:tc>
        <w:tc>
          <w:tcPr>
            <w:tcW w:w="74" w:type="pct"/>
            <w:shd w:val="clear" w:color="auto" w:fill="auto"/>
          </w:tcPr>
          <w:p w14:paraId="59FD7CEF" w14:textId="77777777" w:rsidR="00BF02CC" w:rsidRPr="00BF02CC" w:rsidRDefault="00BF02CC" w:rsidP="00BF02CC">
            <w:pPr>
              <w:snapToGrid w:val="0"/>
              <w:rPr>
                <w:color w:val="000000" w:themeColor="text1"/>
                <w:lang w:eastAsia="es-CR"/>
              </w:rPr>
            </w:pPr>
          </w:p>
        </w:tc>
      </w:tr>
      <w:tr w:rsidR="00BF02CC" w:rsidRPr="00BF02CC" w14:paraId="24F09E5C"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04B3D42B" w14:textId="77777777" w:rsidR="00BF02CC" w:rsidRPr="00BF02CC" w:rsidRDefault="00BF02CC" w:rsidP="00BF02CC">
            <w:pPr>
              <w:jc w:val="center"/>
              <w:rPr>
                <w:color w:val="000000" w:themeColor="text1"/>
              </w:rPr>
            </w:pPr>
            <w:r w:rsidRPr="00BF02CC">
              <w:rPr>
                <w:color w:val="000000" w:themeColor="text1"/>
                <w:lang w:eastAsia="es-CR"/>
              </w:rPr>
              <w:t>2015</w:t>
            </w:r>
          </w:p>
        </w:tc>
        <w:tc>
          <w:tcPr>
            <w:tcW w:w="1804" w:type="pct"/>
            <w:tcBorders>
              <w:top w:val="none" w:sz="0" w:space="0" w:color="000000"/>
              <w:left w:val="single" w:sz="4" w:space="0" w:color="000000"/>
              <w:bottom w:val="none" w:sz="0" w:space="0" w:color="000000"/>
            </w:tcBorders>
            <w:shd w:val="clear" w:color="auto" w:fill="auto"/>
            <w:vAlign w:val="center"/>
          </w:tcPr>
          <w:p w14:paraId="01DF2581" w14:textId="77777777" w:rsidR="00BF02CC" w:rsidRPr="00BF02CC" w:rsidRDefault="00BF02CC" w:rsidP="00BF02CC">
            <w:pPr>
              <w:jc w:val="right"/>
              <w:rPr>
                <w:color w:val="000000" w:themeColor="text1"/>
              </w:rPr>
            </w:pPr>
            <w:r w:rsidRPr="00BF02CC">
              <w:rPr>
                <w:color w:val="000000" w:themeColor="text1"/>
                <w:lang w:eastAsia="es-CR"/>
              </w:rPr>
              <w:t>1 611</w:t>
            </w:r>
          </w:p>
        </w:tc>
        <w:tc>
          <w:tcPr>
            <w:tcW w:w="1744" w:type="pct"/>
            <w:tcBorders>
              <w:top w:val="none" w:sz="0" w:space="0" w:color="000000"/>
              <w:left w:val="single" w:sz="4" w:space="0" w:color="000000"/>
              <w:bottom w:val="none" w:sz="0" w:space="0" w:color="000000"/>
            </w:tcBorders>
            <w:shd w:val="clear" w:color="auto" w:fill="auto"/>
            <w:vAlign w:val="center"/>
          </w:tcPr>
          <w:p w14:paraId="68AE7BF6" w14:textId="77777777" w:rsidR="00BF02CC" w:rsidRPr="00BF02CC" w:rsidRDefault="00BF02CC" w:rsidP="00BF02CC">
            <w:pPr>
              <w:jc w:val="right"/>
              <w:rPr>
                <w:color w:val="000000" w:themeColor="text1"/>
              </w:rPr>
            </w:pPr>
            <w:r w:rsidRPr="00BF02CC">
              <w:rPr>
                <w:color w:val="000000" w:themeColor="text1"/>
                <w:lang w:eastAsia="es-CR"/>
              </w:rPr>
              <w:t>5,4</w:t>
            </w:r>
          </w:p>
        </w:tc>
        <w:tc>
          <w:tcPr>
            <w:tcW w:w="74" w:type="pct"/>
            <w:shd w:val="clear" w:color="auto" w:fill="auto"/>
          </w:tcPr>
          <w:p w14:paraId="08D66BC2" w14:textId="77777777" w:rsidR="00BF02CC" w:rsidRPr="00BF02CC" w:rsidRDefault="00BF02CC" w:rsidP="00BF02CC">
            <w:pPr>
              <w:snapToGrid w:val="0"/>
              <w:rPr>
                <w:color w:val="000000" w:themeColor="text1"/>
                <w:lang w:eastAsia="es-CR"/>
              </w:rPr>
            </w:pPr>
          </w:p>
        </w:tc>
      </w:tr>
      <w:tr w:rsidR="00BF02CC" w:rsidRPr="00BF02CC" w14:paraId="77F8DB20"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3DF801B2" w14:textId="77777777" w:rsidR="00BF02CC" w:rsidRPr="00BF02CC" w:rsidRDefault="00BF02CC" w:rsidP="00BF02CC">
            <w:pPr>
              <w:jc w:val="center"/>
              <w:rPr>
                <w:color w:val="000000" w:themeColor="text1"/>
              </w:rPr>
            </w:pPr>
            <w:r w:rsidRPr="00BF02CC">
              <w:rPr>
                <w:color w:val="000000" w:themeColor="text1"/>
                <w:lang w:eastAsia="es-CR"/>
              </w:rPr>
              <w:t>2016</w:t>
            </w:r>
          </w:p>
        </w:tc>
        <w:tc>
          <w:tcPr>
            <w:tcW w:w="1804" w:type="pct"/>
            <w:tcBorders>
              <w:top w:val="none" w:sz="0" w:space="0" w:color="000000"/>
              <w:left w:val="single" w:sz="4" w:space="0" w:color="000000"/>
              <w:bottom w:val="none" w:sz="0" w:space="0" w:color="000000"/>
            </w:tcBorders>
            <w:shd w:val="clear" w:color="auto" w:fill="auto"/>
            <w:vAlign w:val="center"/>
          </w:tcPr>
          <w:p w14:paraId="6E65CE12" w14:textId="77777777" w:rsidR="00BF02CC" w:rsidRPr="00BF02CC" w:rsidRDefault="00BF02CC" w:rsidP="00BF02CC">
            <w:pPr>
              <w:jc w:val="right"/>
              <w:rPr>
                <w:color w:val="000000" w:themeColor="text1"/>
              </w:rPr>
            </w:pPr>
            <w:r w:rsidRPr="00BF02CC">
              <w:rPr>
                <w:color w:val="000000" w:themeColor="text1"/>
                <w:lang w:eastAsia="es-CR"/>
              </w:rPr>
              <w:t>1 386</w:t>
            </w:r>
          </w:p>
        </w:tc>
        <w:tc>
          <w:tcPr>
            <w:tcW w:w="1744" w:type="pct"/>
            <w:tcBorders>
              <w:top w:val="none" w:sz="0" w:space="0" w:color="000000"/>
              <w:left w:val="single" w:sz="4" w:space="0" w:color="000000"/>
              <w:bottom w:val="none" w:sz="0" w:space="0" w:color="000000"/>
            </w:tcBorders>
            <w:shd w:val="clear" w:color="auto" w:fill="auto"/>
            <w:vAlign w:val="center"/>
          </w:tcPr>
          <w:p w14:paraId="529F8286" w14:textId="77777777" w:rsidR="00BF02CC" w:rsidRPr="00BF02CC" w:rsidRDefault="00BF02CC" w:rsidP="00BF02CC">
            <w:pPr>
              <w:jc w:val="right"/>
              <w:rPr>
                <w:color w:val="000000" w:themeColor="text1"/>
              </w:rPr>
            </w:pPr>
            <w:r w:rsidRPr="00BF02CC">
              <w:rPr>
                <w:color w:val="000000" w:themeColor="text1"/>
                <w:lang w:eastAsia="es-CR"/>
              </w:rPr>
              <w:t>4,6</w:t>
            </w:r>
          </w:p>
        </w:tc>
        <w:tc>
          <w:tcPr>
            <w:tcW w:w="74" w:type="pct"/>
            <w:shd w:val="clear" w:color="auto" w:fill="auto"/>
          </w:tcPr>
          <w:p w14:paraId="4C5F1D6E" w14:textId="77777777" w:rsidR="00BF02CC" w:rsidRPr="00BF02CC" w:rsidRDefault="00BF02CC" w:rsidP="00BF02CC">
            <w:pPr>
              <w:snapToGrid w:val="0"/>
              <w:rPr>
                <w:color w:val="000000" w:themeColor="text1"/>
                <w:lang w:eastAsia="es-CR"/>
              </w:rPr>
            </w:pPr>
          </w:p>
        </w:tc>
      </w:tr>
      <w:tr w:rsidR="00BF02CC" w:rsidRPr="00BF02CC" w14:paraId="56704693"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20FB567C" w14:textId="77777777" w:rsidR="00BF02CC" w:rsidRPr="00BF02CC" w:rsidRDefault="00BF02CC" w:rsidP="00BF02CC">
            <w:pPr>
              <w:jc w:val="center"/>
              <w:rPr>
                <w:color w:val="000000" w:themeColor="text1"/>
              </w:rPr>
            </w:pPr>
            <w:r w:rsidRPr="00BF02CC">
              <w:rPr>
                <w:color w:val="000000" w:themeColor="text1"/>
                <w:lang w:eastAsia="es-CR"/>
              </w:rPr>
              <w:t>2017</w:t>
            </w:r>
          </w:p>
        </w:tc>
        <w:tc>
          <w:tcPr>
            <w:tcW w:w="1804" w:type="pct"/>
            <w:tcBorders>
              <w:top w:val="none" w:sz="0" w:space="0" w:color="000000"/>
              <w:left w:val="single" w:sz="4" w:space="0" w:color="000000"/>
              <w:bottom w:val="none" w:sz="0" w:space="0" w:color="000000"/>
            </w:tcBorders>
            <w:shd w:val="clear" w:color="auto" w:fill="auto"/>
            <w:vAlign w:val="center"/>
          </w:tcPr>
          <w:p w14:paraId="65319043" w14:textId="77777777" w:rsidR="00BF02CC" w:rsidRPr="00BF02CC" w:rsidRDefault="00BF02CC" w:rsidP="00BF02CC">
            <w:pPr>
              <w:jc w:val="right"/>
              <w:rPr>
                <w:color w:val="000000" w:themeColor="text1"/>
              </w:rPr>
            </w:pPr>
            <w:r w:rsidRPr="00BF02CC">
              <w:rPr>
                <w:color w:val="000000" w:themeColor="text1"/>
                <w:lang w:eastAsia="es-CR"/>
              </w:rPr>
              <w:t>1 231</w:t>
            </w:r>
          </w:p>
        </w:tc>
        <w:tc>
          <w:tcPr>
            <w:tcW w:w="1744" w:type="pct"/>
            <w:tcBorders>
              <w:top w:val="none" w:sz="0" w:space="0" w:color="000000"/>
              <w:left w:val="single" w:sz="4" w:space="0" w:color="000000"/>
              <w:bottom w:val="none" w:sz="0" w:space="0" w:color="000000"/>
            </w:tcBorders>
            <w:shd w:val="clear" w:color="auto" w:fill="auto"/>
            <w:vAlign w:val="center"/>
          </w:tcPr>
          <w:p w14:paraId="3978438A" w14:textId="77777777" w:rsidR="00BF02CC" w:rsidRPr="00BF02CC" w:rsidRDefault="00BF02CC" w:rsidP="00BF02CC">
            <w:pPr>
              <w:jc w:val="right"/>
              <w:rPr>
                <w:color w:val="000000" w:themeColor="text1"/>
              </w:rPr>
            </w:pPr>
            <w:r w:rsidRPr="00BF02CC">
              <w:rPr>
                <w:color w:val="000000" w:themeColor="text1"/>
                <w:lang w:eastAsia="es-CR"/>
              </w:rPr>
              <w:t>4,1</w:t>
            </w:r>
          </w:p>
        </w:tc>
        <w:tc>
          <w:tcPr>
            <w:tcW w:w="74" w:type="pct"/>
            <w:shd w:val="clear" w:color="auto" w:fill="auto"/>
          </w:tcPr>
          <w:p w14:paraId="55C3DFDF" w14:textId="77777777" w:rsidR="00BF02CC" w:rsidRPr="00BF02CC" w:rsidRDefault="00BF02CC" w:rsidP="00BF02CC">
            <w:pPr>
              <w:snapToGrid w:val="0"/>
              <w:rPr>
                <w:color w:val="000000" w:themeColor="text1"/>
                <w:lang w:eastAsia="es-CR"/>
              </w:rPr>
            </w:pPr>
          </w:p>
        </w:tc>
      </w:tr>
      <w:tr w:rsidR="00BF02CC" w:rsidRPr="00BF02CC" w14:paraId="39742091"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2C506A11" w14:textId="77777777" w:rsidR="00BF02CC" w:rsidRPr="00BF02CC" w:rsidRDefault="00BF02CC" w:rsidP="00BF02CC">
            <w:pPr>
              <w:jc w:val="center"/>
              <w:rPr>
                <w:color w:val="000000" w:themeColor="text1"/>
              </w:rPr>
            </w:pPr>
            <w:r w:rsidRPr="00BF02CC">
              <w:rPr>
                <w:color w:val="000000" w:themeColor="text1"/>
                <w:lang w:eastAsia="es-CR"/>
              </w:rPr>
              <w:t>2018</w:t>
            </w:r>
          </w:p>
        </w:tc>
        <w:tc>
          <w:tcPr>
            <w:tcW w:w="1804" w:type="pct"/>
            <w:tcBorders>
              <w:top w:val="none" w:sz="0" w:space="0" w:color="000000"/>
              <w:left w:val="single" w:sz="4" w:space="0" w:color="000000"/>
              <w:bottom w:val="none" w:sz="0" w:space="0" w:color="000000"/>
            </w:tcBorders>
            <w:shd w:val="clear" w:color="auto" w:fill="auto"/>
            <w:vAlign w:val="center"/>
          </w:tcPr>
          <w:p w14:paraId="2401E0E6" w14:textId="77777777" w:rsidR="00BF02CC" w:rsidRPr="00BF02CC" w:rsidRDefault="00BF02CC" w:rsidP="00BF02CC">
            <w:pPr>
              <w:jc w:val="right"/>
              <w:rPr>
                <w:color w:val="000000" w:themeColor="text1"/>
              </w:rPr>
            </w:pPr>
            <w:r w:rsidRPr="00BF02CC">
              <w:rPr>
                <w:color w:val="000000" w:themeColor="text1"/>
                <w:lang w:eastAsia="es-CR"/>
              </w:rPr>
              <w:t>1 132</w:t>
            </w:r>
          </w:p>
        </w:tc>
        <w:tc>
          <w:tcPr>
            <w:tcW w:w="1744" w:type="pct"/>
            <w:tcBorders>
              <w:top w:val="none" w:sz="0" w:space="0" w:color="000000"/>
              <w:left w:val="single" w:sz="4" w:space="0" w:color="000000"/>
              <w:bottom w:val="none" w:sz="0" w:space="0" w:color="000000"/>
            </w:tcBorders>
            <w:shd w:val="clear" w:color="auto" w:fill="auto"/>
            <w:vAlign w:val="center"/>
          </w:tcPr>
          <w:p w14:paraId="771D9F68" w14:textId="77777777" w:rsidR="00BF02CC" w:rsidRPr="00BF02CC" w:rsidRDefault="00BF02CC" w:rsidP="00BF02CC">
            <w:pPr>
              <w:jc w:val="right"/>
              <w:rPr>
                <w:color w:val="000000" w:themeColor="text1"/>
              </w:rPr>
            </w:pPr>
            <w:r w:rsidRPr="00BF02CC">
              <w:rPr>
                <w:color w:val="000000" w:themeColor="text1"/>
                <w:lang w:eastAsia="es-CR"/>
              </w:rPr>
              <w:t>4,0</w:t>
            </w:r>
          </w:p>
        </w:tc>
        <w:tc>
          <w:tcPr>
            <w:tcW w:w="74" w:type="pct"/>
            <w:shd w:val="clear" w:color="auto" w:fill="auto"/>
          </w:tcPr>
          <w:p w14:paraId="46796067" w14:textId="77777777" w:rsidR="00BF02CC" w:rsidRPr="00BF02CC" w:rsidRDefault="00BF02CC" w:rsidP="00BF02CC">
            <w:pPr>
              <w:snapToGrid w:val="0"/>
              <w:rPr>
                <w:color w:val="000000" w:themeColor="text1"/>
                <w:lang w:eastAsia="es-CR"/>
              </w:rPr>
            </w:pPr>
          </w:p>
        </w:tc>
      </w:tr>
      <w:tr w:rsidR="00BF02CC" w:rsidRPr="00BF02CC" w14:paraId="5AB84DF5" w14:textId="77777777" w:rsidTr="00BF02CC">
        <w:trPr>
          <w:jc w:val="center"/>
        </w:trPr>
        <w:tc>
          <w:tcPr>
            <w:tcW w:w="1378" w:type="pct"/>
            <w:tcBorders>
              <w:top w:val="none" w:sz="0" w:space="0" w:color="000000"/>
              <w:left w:val="none" w:sz="0" w:space="0" w:color="000000"/>
              <w:bottom w:val="none" w:sz="0" w:space="0" w:color="000000"/>
            </w:tcBorders>
            <w:shd w:val="clear" w:color="auto" w:fill="auto"/>
            <w:vAlign w:val="center"/>
          </w:tcPr>
          <w:p w14:paraId="371229A7" w14:textId="77777777" w:rsidR="00BF02CC" w:rsidRPr="00BF02CC" w:rsidRDefault="00BF02CC" w:rsidP="00BF02CC">
            <w:pPr>
              <w:jc w:val="center"/>
              <w:rPr>
                <w:color w:val="000000" w:themeColor="text1"/>
              </w:rPr>
            </w:pPr>
            <w:r w:rsidRPr="00BF02CC">
              <w:rPr>
                <w:color w:val="000000" w:themeColor="text1"/>
                <w:lang w:eastAsia="es-CR"/>
              </w:rPr>
              <w:t>2019</w:t>
            </w:r>
          </w:p>
        </w:tc>
        <w:tc>
          <w:tcPr>
            <w:tcW w:w="1804" w:type="pct"/>
            <w:tcBorders>
              <w:top w:val="none" w:sz="0" w:space="0" w:color="000000"/>
              <w:left w:val="single" w:sz="4" w:space="0" w:color="000000"/>
              <w:bottom w:val="none" w:sz="0" w:space="0" w:color="000000"/>
            </w:tcBorders>
            <w:shd w:val="clear" w:color="auto" w:fill="auto"/>
            <w:vAlign w:val="center"/>
          </w:tcPr>
          <w:p w14:paraId="4ED4B060" w14:textId="77777777" w:rsidR="00BF02CC" w:rsidRPr="00BF02CC" w:rsidRDefault="00BF02CC" w:rsidP="00BF02CC">
            <w:pPr>
              <w:jc w:val="right"/>
              <w:rPr>
                <w:color w:val="000000" w:themeColor="text1"/>
              </w:rPr>
            </w:pPr>
            <w:r w:rsidRPr="00BF02CC">
              <w:rPr>
                <w:color w:val="000000" w:themeColor="text1"/>
                <w:lang w:eastAsia="es-CR"/>
              </w:rPr>
              <w:t>1 099</w:t>
            </w:r>
          </w:p>
        </w:tc>
        <w:tc>
          <w:tcPr>
            <w:tcW w:w="1744" w:type="pct"/>
            <w:tcBorders>
              <w:top w:val="none" w:sz="0" w:space="0" w:color="000000"/>
              <w:left w:val="single" w:sz="4" w:space="0" w:color="000000"/>
              <w:bottom w:val="none" w:sz="0" w:space="0" w:color="000000"/>
            </w:tcBorders>
            <w:shd w:val="clear" w:color="auto" w:fill="auto"/>
            <w:vAlign w:val="center"/>
          </w:tcPr>
          <w:p w14:paraId="507F425E" w14:textId="77777777" w:rsidR="00BF02CC" w:rsidRPr="00BF02CC" w:rsidRDefault="00BF02CC" w:rsidP="00BF02CC">
            <w:pPr>
              <w:jc w:val="right"/>
              <w:rPr>
                <w:color w:val="000000" w:themeColor="text1"/>
              </w:rPr>
            </w:pPr>
            <w:r w:rsidRPr="00BF02CC">
              <w:rPr>
                <w:color w:val="000000" w:themeColor="text1"/>
                <w:lang w:eastAsia="es-CR"/>
              </w:rPr>
              <w:t>3,5</w:t>
            </w:r>
          </w:p>
        </w:tc>
        <w:tc>
          <w:tcPr>
            <w:tcW w:w="74" w:type="pct"/>
            <w:shd w:val="clear" w:color="auto" w:fill="auto"/>
          </w:tcPr>
          <w:p w14:paraId="3D21F4C7" w14:textId="77777777" w:rsidR="00BF02CC" w:rsidRPr="00BF02CC" w:rsidRDefault="00BF02CC" w:rsidP="00BF02CC">
            <w:pPr>
              <w:snapToGrid w:val="0"/>
              <w:rPr>
                <w:color w:val="000000" w:themeColor="text1"/>
                <w:lang w:eastAsia="es-CR"/>
              </w:rPr>
            </w:pPr>
          </w:p>
        </w:tc>
      </w:tr>
      <w:tr w:rsidR="00BF02CC" w:rsidRPr="00BF02CC" w14:paraId="1A5D8832" w14:textId="77777777" w:rsidTr="00BF02CC">
        <w:trPr>
          <w:jc w:val="center"/>
        </w:trPr>
        <w:tc>
          <w:tcPr>
            <w:tcW w:w="1378" w:type="pct"/>
            <w:tcBorders>
              <w:top w:val="none" w:sz="0" w:space="0" w:color="000000"/>
              <w:left w:val="none" w:sz="0" w:space="0" w:color="000000"/>
              <w:bottom w:val="single" w:sz="4" w:space="0" w:color="000000"/>
            </w:tcBorders>
            <w:shd w:val="clear" w:color="auto" w:fill="auto"/>
            <w:vAlign w:val="center"/>
          </w:tcPr>
          <w:p w14:paraId="6B939DC6" w14:textId="77777777" w:rsidR="00BF02CC" w:rsidRPr="00BF02CC" w:rsidRDefault="00BF02CC" w:rsidP="00BF02CC">
            <w:pPr>
              <w:rPr>
                <w:color w:val="000000" w:themeColor="text1"/>
              </w:rPr>
            </w:pPr>
            <w:r w:rsidRPr="00BF02CC">
              <w:rPr>
                <w:color w:val="000000" w:themeColor="text1"/>
                <w:lang w:eastAsia="es-CR"/>
              </w:rPr>
              <w:t> </w:t>
            </w:r>
          </w:p>
        </w:tc>
        <w:tc>
          <w:tcPr>
            <w:tcW w:w="1804" w:type="pct"/>
            <w:tcBorders>
              <w:top w:val="none" w:sz="0" w:space="0" w:color="000000"/>
              <w:left w:val="single" w:sz="4" w:space="0" w:color="000000"/>
              <w:bottom w:val="single" w:sz="4" w:space="0" w:color="000000"/>
            </w:tcBorders>
            <w:shd w:val="clear" w:color="auto" w:fill="auto"/>
            <w:vAlign w:val="center"/>
          </w:tcPr>
          <w:p w14:paraId="191892BE" w14:textId="77777777" w:rsidR="00BF02CC" w:rsidRPr="00BF02CC" w:rsidRDefault="00BF02CC" w:rsidP="00BF02CC">
            <w:pPr>
              <w:rPr>
                <w:color w:val="000000" w:themeColor="text1"/>
              </w:rPr>
            </w:pPr>
            <w:r w:rsidRPr="00BF02CC">
              <w:rPr>
                <w:color w:val="000000" w:themeColor="text1"/>
                <w:lang w:eastAsia="es-CR"/>
              </w:rPr>
              <w:t> </w:t>
            </w:r>
          </w:p>
        </w:tc>
        <w:tc>
          <w:tcPr>
            <w:tcW w:w="1744" w:type="pct"/>
            <w:tcBorders>
              <w:top w:val="none" w:sz="0" w:space="0" w:color="000000"/>
              <w:left w:val="single" w:sz="4" w:space="0" w:color="000000"/>
              <w:bottom w:val="single" w:sz="4" w:space="0" w:color="000000"/>
            </w:tcBorders>
            <w:shd w:val="clear" w:color="auto" w:fill="auto"/>
            <w:vAlign w:val="center"/>
          </w:tcPr>
          <w:p w14:paraId="5EC24662" w14:textId="77777777" w:rsidR="00BF02CC" w:rsidRPr="00BF02CC" w:rsidRDefault="00BF02CC" w:rsidP="00BF02CC">
            <w:pPr>
              <w:rPr>
                <w:color w:val="000000" w:themeColor="text1"/>
              </w:rPr>
            </w:pPr>
            <w:r w:rsidRPr="00BF02CC">
              <w:rPr>
                <w:color w:val="000000" w:themeColor="text1"/>
                <w:lang w:eastAsia="es-CR"/>
              </w:rPr>
              <w:t> </w:t>
            </w:r>
          </w:p>
        </w:tc>
        <w:tc>
          <w:tcPr>
            <w:tcW w:w="74" w:type="pct"/>
            <w:shd w:val="clear" w:color="auto" w:fill="auto"/>
          </w:tcPr>
          <w:p w14:paraId="5E1302C1" w14:textId="77777777" w:rsidR="00BF02CC" w:rsidRPr="00BF02CC" w:rsidRDefault="00BF02CC" w:rsidP="00BF02CC">
            <w:pPr>
              <w:snapToGrid w:val="0"/>
              <w:rPr>
                <w:color w:val="000000" w:themeColor="text1"/>
                <w:lang w:eastAsia="es-CR"/>
              </w:rPr>
            </w:pPr>
          </w:p>
        </w:tc>
      </w:tr>
      <w:tr w:rsidR="00BF02CC" w:rsidRPr="00BF02CC" w14:paraId="2E02A76D" w14:textId="77777777" w:rsidTr="00BF02CC">
        <w:tblPrEx>
          <w:tblCellMar>
            <w:left w:w="70" w:type="dxa"/>
            <w:right w:w="70" w:type="dxa"/>
          </w:tblCellMar>
        </w:tblPrEx>
        <w:trPr>
          <w:jc w:val="center"/>
        </w:trPr>
        <w:tc>
          <w:tcPr>
            <w:tcW w:w="5000" w:type="pct"/>
            <w:gridSpan w:val="4"/>
            <w:tcBorders>
              <w:top w:val="single" w:sz="4" w:space="0" w:color="000000"/>
              <w:left w:val="none" w:sz="0" w:space="0" w:color="000000"/>
              <w:bottom w:val="none" w:sz="0" w:space="0" w:color="000000"/>
              <w:right w:val="none" w:sz="0" w:space="0" w:color="000000"/>
            </w:tcBorders>
            <w:shd w:val="clear" w:color="auto" w:fill="auto"/>
            <w:vAlign w:val="center"/>
          </w:tcPr>
          <w:p w14:paraId="113EB717"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36DDD1AC" w14:textId="77777777" w:rsidR="00BF02CC" w:rsidRPr="00BF02CC" w:rsidRDefault="00BF02CC" w:rsidP="00BF02CC">
      <w:pPr>
        <w:widowControl w:val="0"/>
        <w:autoSpaceDE w:val="0"/>
        <w:jc w:val="both"/>
        <w:rPr>
          <w:color w:val="000000" w:themeColor="text1"/>
        </w:rPr>
      </w:pPr>
    </w:p>
    <w:p w14:paraId="76C17B7D"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último, la próxima tabla contiene los juzgados que registraron las cantidades más altas y bajas de casos entrados en el año más reciente; esto para cada tipo de despacho. </w:t>
      </w:r>
    </w:p>
    <w:p w14:paraId="77A84F39" w14:textId="77777777" w:rsidR="00BF02CC" w:rsidRDefault="00BF02CC" w:rsidP="00BF02CC">
      <w:pPr>
        <w:ind w:left="851" w:right="851"/>
        <w:jc w:val="center"/>
        <w:rPr>
          <w:b/>
          <w:color w:val="000000" w:themeColor="text1"/>
        </w:rPr>
      </w:pPr>
    </w:p>
    <w:p w14:paraId="77AB599A" w14:textId="5950465D" w:rsidR="00BF02CC" w:rsidRPr="00BF02CC" w:rsidRDefault="00BF02CC" w:rsidP="00BF02CC">
      <w:pPr>
        <w:ind w:left="851" w:right="851"/>
        <w:jc w:val="center"/>
        <w:rPr>
          <w:b/>
          <w:color w:val="000000" w:themeColor="text1"/>
        </w:rPr>
      </w:pPr>
      <w:r w:rsidRPr="00BF02CC">
        <w:rPr>
          <w:b/>
          <w:color w:val="000000" w:themeColor="text1"/>
        </w:rPr>
        <w:t>Cuadro 4.6.</w:t>
      </w:r>
    </w:p>
    <w:p w14:paraId="03995811" w14:textId="77777777" w:rsidR="00BF02CC" w:rsidRPr="00BF02CC" w:rsidRDefault="00BF02CC" w:rsidP="00BF02CC">
      <w:pPr>
        <w:ind w:left="851" w:right="851"/>
        <w:jc w:val="center"/>
        <w:rPr>
          <w:b/>
          <w:color w:val="000000" w:themeColor="text1"/>
        </w:rPr>
      </w:pPr>
      <w:r w:rsidRPr="00BF02CC">
        <w:rPr>
          <w:b/>
          <w:color w:val="000000" w:themeColor="text1"/>
        </w:rPr>
        <w:t>Juzgados de Familia: Despachos con mayores y menores cifras</w:t>
      </w:r>
    </w:p>
    <w:p w14:paraId="2CD4460A" w14:textId="77777777" w:rsidR="00BF02CC" w:rsidRPr="00BF02CC" w:rsidRDefault="00BF02CC" w:rsidP="00BF02CC">
      <w:pPr>
        <w:ind w:left="851" w:right="851"/>
        <w:jc w:val="center"/>
        <w:rPr>
          <w:b/>
          <w:color w:val="000000" w:themeColor="text1"/>
        </w:rPr>
      </w:pPr>
      <w:r w:rsidRPr="00BF02CC">
        <w:rPr>
          <w:b/>
          <w:color w:val="000000" w:themeColor="text1"/>
        </w:rPr>
        <w:t>de casos entrados durante el 2019</w:t>
      </w:r>
    </w:p>
    <w:p w14:paraId="668FBA82" w14:textId="77777777" w:rsidR="00BF02CC" w:rsidRPr="00BF02CC" w:rsidRDefault="00BF02CC" w:rsidP="00BF02CC">
      <w:pPr>
        <w:widowControl w:val="0"/>
        <w:autoSpaceDE w:val="0"/>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6610"/>
        <w:gridCol w:w="1396"/>
        <w:gridCol w:w="1399"/>
      </w:tblGrid>
      <w:tr w:rsidR="00BF02CC" w:rsidRPr="00BF02CC" w14:paraId="3DE64CA6" w14:textId="77777777" w:rsidTr="00BF02CC">
        <w:trPr>
          <w:tblHeader/>
          <w:jc w:val="center"/>
        </w:trPr>
        <w:tc>
          <w:tcPr>
            <w:tcW w:w="3514" w:type="pct"/>
            <w:tcBorders>
              <w:top w:val="single" w:sz="4" w:space="0" w:color="000000"/>
              <w:left w:val="none" w:sz="0" w:space="0" w:color="000000"/>
              <w:bottom w:val="none" w:sz="0" w:space="0" w:color="000000"/>
            </w:tcBorders>
            <w:shd w:val="clear" w:color="auto" w:fill="auto"/>
            <w:vAlign w:val="center"/>
          </w:tcPr>
          <w:p w14:paraId="32F2F501" w14:textId="77777777" w:rsidR="00BF02CC" w:rsidRPr="00BF02CC" w:rsidRDefault="00BF02CC" w:rsidP="00BF02CC">
            <w:pPr>
              <w:jc w:val="center"/>
              <w:rPr>
                <w:color w:val="000000" w:themeColor="text1"/>
              </w:rPr>
            </w:pPr>
            <w:r w:rsidRPr="00BF02CC">
              <w:rPr>
                <w:b/>
                <w:bCs/>
                <w:color w:val="000000" w:themeColor="text1"/>
                <w:lang w:eastAsia="es-CR"/>
              </w:rPr>
              <w:lastRenderedPageBreak/>
              <w:t> </w:t>
            </w:r>
          </w:p>
        </w:tc>
        <w:tc>
          <w:tcPr>
            <w:tcW w:w="742" w:type="pct"/>
            <w:tcBorders>
              <w:top w:val="single" w:sz="4" w:space="0" w:color="000000"/>
              <w:left w:val="single" w:sz="4" w:space="0" w:color="000000"/>
              <w:bottom w:val="none" w:sz="0" w:space="0" w:color="000000"/>
            </w:tcBorders>
            <w:shd w:val="clear" w:color="auto" w:fill="auto"/>
            <w:vAlign w:val="center"/>
          </w:tcPr>
          <w:p w14:paraId="2DADF0CB" w14:textId="77777777" w:rsidR="00BF02CC" w:rsidRPr="00BF02CC" w:rsidRDefault="00BF02CC" w:rsidP="00BF02CC">
            <w:pPr>
              <w:jc w:val="center"/>
              <w:rPr>
                <w:color w:val="000000" w:themeColor="text1"/>
              </w:rPr>
            </w:pPr>
            <w:r w:rsidRPr="00BF02CC">
              <w:rPr>
                <w:b/>
                <w:bCs/>
                <w:color w:val="000000" w:themeColor="text1"/>
                <w:lang w:eastAsia="es-CR"/>
              </w:rPr>
              <w:t>Casos</w:t>
            </w:r>
          </w:p>
        </w:tc>
        <w:tc>
          <w:tcPr>
            <w:tcW w:w="744" w:type="pct"/>
            <w:tcBorders>
              <w:top w:val="single" w:sz="4" w:space="0" w:color="000000"/>
              <w:left w:val="single" w:sz="4" w:space="0" w:color="000000"/>
              <w:bottom w:val="none" w:sz="0" w:space="0" w:color="000000"/>
              <w:right w:val="none" w:sz="0" w:space="0" w:color="000000"/>
            </w:tcBorders>
            <w:shd w:val="clear" w:color="auto" w:fill="auto"/>
            <w:vAlign w:val="center"/>
          </w:tcPr>
          <w:p w14:paraId="04FB75E4"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480F047F" w14:textId="77777777" w:rsidTr="00BF02CC">
        <w:trPr>
          <w:tblHeader/>
          <w:jc w:val="center"/>
        </w:trPr>
        <w:tc>
          <w:tcPr>
            <w:tcW w:w="3514" w:type="pct"/>
            <w:tcBorders>
              <w:top w:val="none" w:sz="0" w:space="0" w:color="000000"/>
              <w:left w:val="none" w:sz="0" w:space="0" w:color="000000"/>
              <w:bottom w:val="single" w:sz="4" w:space="0" w:color="000000"/>
            </w:tcBorders>
            <w:shd w:val="clear" w:color="auto" w:fill="auto"/>
            <w:vAlign w:val="center"/>
          </w:tcPr>
          <w:p w14:paraId="47174536" w14:textId="77777777" w:rsidR="00BF02CC" w:rsidRPr="00BF02CC" w:rsidRDefault="00BF02CC" w:rsidP="00BF02CC">
            <w:pPr>
              <w:jc w:val="center"/>
              <w:rPr>
                <w:color w:val="000000" w:themeColor="text1"/>
              </w:rPr>
            </w:pPr>
            <w:r w:rsidRPr="00BF02CC">
              <w:rPr>
                <w:b/>
                <w:bCs/>
                <w:color w:val="000000" w:themeColor="text1"/>
                <w:lang w:eastAsia="es-CR"/>
              </w:rPr>
              <w:t>Juzgado</w:t>
            </w:r>
          </w:p>
        </w:tc>
        <w:tc>
          <w:tcPr>
            <w:tcW w:w="742" w:type="pct"/>
            <w:tcBorders>
              <w:top w:val="none" w:sz="0" w:space="0" w:color="000000"/>
              <w:left w:val="single" w:sz="4" w:space="0" w:color="000000"/>
              <w:bottom w:val="single" w:sz="4" w:space="0" w:color="000000"/>
            </w:tcBorders>
            <w:shd w:val="clear" w:color="auto" w:fill="auto"/>
            <w:vAlign w:val="center"/>
          </w:tcPr>
          <w:p w14:paraId="62C6F857" w14:textId="77777777" w:rsidR="00BF02CC" w:rsidRPr="00BF02CC" w:rsidRDefault="00BF02CC" w:rsidP="00BF02CC">
            <w:pPr>
              <w:jc w:val="center"/>
              <w:rPr>
                <w:color w:val="000000" w:themeColor="text1"/>
              </w:rPr>
            </w:pPr>
            <w:r w:rsidRPr="00BF02CC">
              <w:rPr>
                <w:b/>
                <w:bCs/>
                <w:color w:val="000000" w:themeColor="text1"/>
                <w:lang w:eastAsia="es-CR"/>
              </w:rPr>
              <w:t>Entrados</w:t>
            </w:r>
          </w:p>
        </w:tc>
        <w:tc>
          <w:tcPr>
            <w:tcW w:w="744" w:type="pct"/>
            <w:tcBorders>
              <w:top w:val="none" w:sz="0" w:space="0" w:color="000000"/>
              <w:left w:val="single" w:sz="4" w:space="0" w:color="000000"/>
              <w:bottom w:val="single" w:sz="4" w:space="0" w:color="000000"/>
              <w:right w:val="none" w:sz="0" w:space="0" w:color="000000"/>
            </w:tcBorders>
            <w:shd w:val="clear" w:color="auto" w:fill="auto"/>
            <w:vAlign w:val="center"/>
          </w:tcPr>
          <w:p w14:paraId="063205A3" w14:textId="77777777" w:rsidR="00BF02CC" w:rsidRPr="00BF02CC" w:rsidRDefault="00BF02CC" w:rsidP="00BF02CC">
            <w:pPr>
              <w:jc w:val="center"/>
              <w:rPr>
                <w:color w:val="000000" w:themeColor="text1"/>
              </w:rPr>
            </w:pPr>
            <w:r w:rsidRPr="00BF02CC">
              <w:rPr>
                <w:b/>
                <w:bCs/>
                <w:color w:val="000000" w:themeColor="text1"/>
                <w:lang w:eastAsia="es-CR"/>
              </w:rPr>
              <w:t>Detalle</w:t>
            </w:r>
          </w:p>
        </w:tc>
      </w:tr>
      <w:tr w:rsidR="00BF02CC" w:rsidRPr="00BF02CC" w14:paraId="1E1917D3"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032C6484" w14:textId="77777777" w:rsidR="00BF02CC" w:rsidRPr="00BF02CC" w:rsidRDefault="00BF02CC" w:rsidP="00BF02CC">
            <w:pPr>
              <w:snapToGrid w:val="0"/>
              <w:jc w:val="center"/>
              <w:rPr>
                <w:b/>
                <w:bCs/>
                <w:color w:val="000000" w:themeColor="text1"/>
                <w:lang w:eastAsia="es-CR"/>
              </w:rPr>
            </w:pPr>
          </w:p>
        </w:tc>
        <w:tc>
          <w:tcPr>
            <w:tcW w:w="742" w:type="pct"/>
            <w:tcBorders>
              <w:top w:val="none" w:sz="0" w:space="0" w:color="000000"/>
              <w:left w:val="single" w:sz="4" w:space="0" w:color="000000"/>
              <w:bottom w:val="none" w:sz="0" w:space="0" w:color="000000"/>
            </w:tcBorders>
            <w:shd w:val="clear" w:color="auto" w:fill="auto"/>
            <w:vAlign w:val="center"/>
          </w:tcPr>
          <w:p w14:paraId="5918D067" w14:textId="77777777" w:rsidR="00BF02CC" w:rsidRPr="00BF02CC" w:rsidRDefault="00BF02CC" w:rsidP="00BF02CC">
            <w:pPr>
              <w:jc w:val="cente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27FFDEF5" w14:textId="77777777" w:rsidR="00BF02CC" w:rsidRPr="00BF02CC" w:rsidRDefault="00BF02CC" w:rsidP="00BF02CC">
            <w:pPr>
              <w:snapToGrid w:val="0"/>
              <w:jc w:val="center"/>
              <w:rPr>
                <w:color w:val="000000" w:themeColor="text1"/>
                <w:lang w:eastAsia="es-CR"/>
              </w:rPr>
            </w:pPr>
          </w:p>
        </w:tc>
      </w:tr>
      <w:tr w:rsidR="00BF02CC" w:rsidRPr="00BF02CC" w14:paraId="26DEB247"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43B3C3AE" w14:textId="77777777" w:rsidR="00BF02CC" w:rsidRPr="00BF02CC" w:rsidRDefault="00BF02CC" w:rsidP="00BF02CC">
            <w:pPr>
              <w:rPr>
                <w:color w:val="000000" w:themeColor="text1"/>
              </w:rPr>
            </w:pPr>
            <w:r w:rsidRPr="00BF02CC">
              <w:rPr>
                <w:b/>
                <w:bCs/>
                <w:color w:val="000000" w:themeColor="text1"/>
                <w:lang w:eastAsia="es-CR"/>
              </w:rPr>
              <w:t>Especializados</w:t>
            </w:r>
          </w:p>
        </w:tc>
        <w:tc>
          <w:tcPr>
            <w:tcW w:w="742" w:type="pct"/>
            <w:tcBorders>
              <w:top w:val="none" w:sz="0" w:space="0" w:color="000000"/>
              <w:left w:val="single" w:sz="4" w:space="0" w:color="000000"/>
              <w:bottom w:val="none" w:sz="0" w:space="0" w:color="000000"/>
            </w:tcBorders>
            <w:shd w:val="clear" w:color="auto" w:fill="auto"/>
            <w:vAlign w:val="center"/>
          </w:tcPr>
          <w:p w14:paraId="6266D5BB" w14:textId="77777777" w:rsidR="00BF02CC" w:rsidRPr="00BF02CC" w:rsidRDefault="00BF02CC" w:rsidP="00BF02CC">
            <w:pPr>
              <w:jc w:val="cente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1E2259E0" w14:textId="77777777" w:rsidR="00BF02CC" w:rsidRPr="00BF02CC" w:rsidRDefault="00BF02CC" w:rsidP="00BF02CC">
            <w:pPr>
              <w:snapToGrid w:val="0"/>
              <w:jc w:val="center"/>
              <w:rPr>
                <w:color w:val="000000" w:themeColor="text1"/>
                <w:lang w:eastAsia="es-CR"/>
              </w:rPr>
            </w:pPr>
          </w:p>
        </w:tc>
      </w:tr>
      <w:tr w:rsidR="00BF02CC" w:rsidRPr="00BF02CC" w14:paraId="7508E1F7"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486A27B5" w14:textId="77777777" w:rsidR="00BF02CC" w:rsidRPr="00BF02CC" w:rsidRDefault="00BF02CC" w:rsidP="00BF02CC">
            <w:pPr>
              <w:rPr>
                <w:color w:val="000000" w:themeColor="text1"/>
              </w:rPr>
            </w:pPr>
            <w:r w:rsidRPr="00BF02CC">
              <w:rPr>
                <w:color w:val="000000" w:themeColor="text1"/>
                <w:lang w:eastAsia="es-CR"/>
              </w:rPr>
              <w:t>Familia Cartago</w:t>
            </w:r>
          </w:p>
        </w:tc>
        <w:tc>
          <w:tcPr>
            <w:tcW w:w="742" w:type="pct"/>
            <w:tcBorders>
              <w:top w:val="none" w:sz="0" w:space="0" w:color="000000"/>
              <w:left w:val="single" w:sz="4" w:space="0" w:color="000000"/>
              <w:bottom w:val="none" w:sz="0" w:space="0" w:color="000000"/>
            </w:tcBorders>
            <w:shd w:val="clear" w:color="auto" w:fill="auto"/>
            <w:vAlign w:val="center"/>
          </w:tcPr>
          <w:p w14:paraId="2B822365" w14:textId="77777777" w:rsidR="00BF02CC" w:rsidRPr="00BF02CC" w:rsidRDefault="00BF02CC" w:rsidP="00BF02CC">
            <w:pPr>
              <w:jc w:val="right"/>
              <w:rPr>
                <w:color w:val="000000" w:themeColor="text1"/>
              </w:rPr>
            </w:pPr>
            <w:r w:rsidRPr="00BF02CC">
              <w:rPr>
                <w:color w:val="000000" w:themeColor="text1"/>
                <w:lang w:eastAsia="es-CR"/>
              </w:rPr>
              <w:t>3 556</w:t>
            </w:r>
          </w:p>
        </w:tc>
        <w:tc>
          <w:tcPr>
            <w:tcW w:w="744"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3A94AEF6"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1AF2F87E"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70D1AF52" w14:textId="77777777" w:rsidR="00BF02CC" w:rsidRPr="00BF02CC" w:rsidRDefault="00BF02CC" w:rsidP="00BF02CC">
            <w:pPr>
              <w:rPr>
                <w:color w:val="000000" w:themeColor="text1"/>
              </w:rPr>
            </w:pPr>
            <w:r w:rsidRPr="00BF02CC">
              <w:rPr>
                <w:color w:val="000000" w:themeColor="text1"/>
                <w:lang w:eastAsia="es-CR"/>
              </w:rPr>
              <w:t>Familia Heredia</w:t>
            </w:r>
          </w:p>
        </w:tc>
        <w:tc>
          <w:tcPr>
            <w:tcW w:w="742" w:type="pct"/>
            <w:tcBorders>
              <w:top w:val="none" w:sz="0" w:space="0" w:color="000000"/>
              <w:left w:val="single" w:sz="4" w:space="0" w:color="000000"/>
              <w:bottom w:val="none" w:sz="0" w:space="0" w:color="000000"/>
            </w:tcBorders>
            <w:shd w:val="clear" w:color="auto" w:fill="auto"/>
            <w:vAlign w:val="center"/>
          </w:tcPr>
          <w:p w14:paraId="373FE0E3" w14:textId="77777777" w:rsidR="00BF02CC" w:rsidRPr="00BF02CC" w:rsidRDefault="00BF02CC" w:rsidP="00BF02CC">
            <w:pPr>
              <w:jc w:val="right"/>
              <w:rPr>
                <w:color w:val="000000" w:themeColor="text1"/>
              </w:rPr>
            </w:pPr>
            <w:r w:rsidRPr="00BF02CC">
              <w:rPr>
                <w:color w:val="000000" w:themeColor="text1"/>
                <w:lang w:eastAsia="es-CR"/>
              </w:rPr>
              <w:t>2 835</w:t>
            </w:r>
          </w:p>
        </w:tc>
        <w:tc>
          <w:tcPr>
            <w:tcW w:w="744"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28A3474C" w14:textId="77777777" w:rsidR="00BF02CC" w:rsidRPr="00BF02CC" w:rsidRDefault="00BF02CC" w:rsidP="00BF02CC">
            <w:pPr>
              <w:snapToGrid w:val="0"/>
              <w:rPr>
                <w:color w:val="000000" w:themeColor="text1"/>
                <w:lang w:eastAsia="es-CR"/>
              </w:rPr>
            </w:pPr>
          </w:p>
        </w:tc>
      </w:tr>
      <w:tr w:rsidR="00BF02CC" w:rsidRPr="00BF02CC" w14:paraId="753147FC"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7633B0FE" w14:textId="77777777" w:rsidR="00BF02CC" w:rsidRPr="00BF02CC" w:rsidRDefault="00BF02CC" w:rsidP="00BF02CC">
            <w:pPr>
              <w:rPr>
                <w:color w:val="000000" w:themeColor="text1"/>
              </w:rPr>
            </w:pPr>
            <w:r w:rsidRPr="00BF02CC">
              <w:rPr>
                <w:color w:val="000000" w:themeColor="text1"/>
                <w:lang w:eastAsia="es-CR"/>
              </w:rPr>
              <w:t>Familia I Circuito Zona Sur (Pérez Zeledón)</w:t>
            </w:r>
          </w:p>
        </w:tc>
        <w:tc>
          <w:tcPr>
            <w:tcW w:w="742" w:type="pct"/>
            <w:tcBorders>
              <w:top w:val="none" w:sz="0" w:space="0" w:color="000000"/>
              <w:left w:val="single" w:sz="4" w:space="0" w:color="000000"/>
              <w:bottom w:val="none" w:sz="0" w:space="0" w:color="000000"/>
            </w:tcBorders>
            <w:shd w:val="clear" w:color="auto" w:fill="auto"/>
            <w:vAlign w:val="center"/>
          </w:tcPr>
          <w:p w14:paraId="3819FB75" w14:textId="77777777" w:rsidR="00BF02CC" w:rsidRPr="00BF02CC" w:rsidRDefault="00BF02CC" w:rsidP="00BF02CC">
            <w:pPr>
              <w:jc w:val="right"/>
              <w:rPr>
                <w:color w:val="000000" w:themeColor="text1"/>
              </w:rPr>
            </w:pPr>
            <w:r w:rsidRPr="00BF02CC">
              <w:rPr>
                <w:color w:val="000000" w:themeColor="text1"/>
                <w:lang w:eastAsia="es-CR"/>
              </w:rPr>
              <w:t>984</w:t>
            </w:r>
          </w:p>
        </w:tc>
        <w:tc>
          <w:tcPr>
            <w:tcW w:w="744"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57D082A8"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75FD3392"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7EA39065" w14:textId="77777777" w:rsidR="00BF02CC" w:rsidRPr="00BF02CC" w:rsidRDefault="00BF02CC" w:rsidP="00BF02CC">
            <w:pPr>
              <w:rPr>
                <w:color w:val="000000" w:themeColor="text1"/>
              </w:rPr>
            </w:pPr>
            <w:r w:rsidRPr="00BF02CC">
              <w:rPr>
                <w:color w:val="000000" w:themeColor="text1"/>
                <w:lang w:eastAsia="es-CR"/>
              </w:rPr>
              <w:t>Familia I Circuito Zona Atlántica (Limón)</w:t>
            </w:r>
          </w:p>
        </w:tc>
        <w:tc>
          <w:tcPr>
            <w:tcW w:w="742" w:type="pct"/>
            <w:tcBorders>
              <w:top w:val="none" w:sz="0" w:space="0" w:color="000000"/>
              <w:left w:val="single" w:sz="4" w:space="0" w:color="000000"/>
              <w:bottom w:val="none" w:sz="0" w:space="0" w:color="000000"/>
            </w:tcBorders>
            <w:shd w:val="clear" w:color="auto" w:fill="auto"/>
            <w:vAlign w:val="center"/>
          </w:tcPr>
          <w:p w14:paraId="63E76AA6" w14:textId="77777777" w:rsidR="00BF02CC" w:rsidRPr="00BF02CC" w:rsidRDefault="00BF02CC" w:rsidP="00BF02CC">
            <w:pPr>
              <w:jc w:val="right"/>
              <w:rPr>
                <w:color w:val="000000" w:themeColor="text1"/>
              </w:rPr>
            </w:pPr>
            <w:r w:rsidRPr="00BF02CC">
              <w:rPr>
                <w:color w:val="000000" w:themeColor="text1"/>
                <w:lang w:eastAsia="es-CR"/>
              </w:rPr>
              <w:t>937</w:t>
            </w:r>
          </w:p>
        </w:tc>
        <w:tc>
          <w:tcPr>
            <w:tcW w:w="744"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3FF35B2A" w14:textId="77777777" w:rsidR="00BF02CC" w:rsidRPr="00BF02CC" w:rsidRDefault="00BF02CC" w:rsidP="00BF02CC">
            <w:pPr>
              <w:snapToGrid w:val="0"/>
              <w:rPr>
                <w:color w:val="000000" w:themeColor="text1"/>
                <w:lang w:eastAsia="es-CR"/>
              </w:rPr>
            </w:pPr>
          </w:p>
        </w:tc>
      </w:tr>
      <w:tr w:rsidR="00BF02CC" w:rsidRPr="00BF02CC" w14:paraId="7B826C6A"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0DB055AA" w14:textId="77777777" w:rsidR="00BF02CC" w:rsidRPr="00BF02CC" w:rsidRDefault="00BF02CC" w:rsidP="00BF02CC">
            <w:pPr>
              <w:snapToGrid w:val="0"/>
              <w:jc w:val="right"/>
              <w:rPr>
                <w:color w:val="000000" w:themeColor="text1"/>
                <w:lang w:eastAsia="es-CR"/>
              </w:rPr>
            </w:pPr>
          </w:p>
        </w:tc>
        <w:tc>
          <w:tcPr>
            <w:tcW w:w="742" w:type="pct"/>
            <w:tcBorders>
              <w:top w:val="none" w:sz="0" w:space="0" w:color="000000"/>
              <w:left w:val="single" w:sz="4" w:space="0" w:color="000000"/>
              <w:bottom w:val="none" w:sz="0" w:space="0" w:color="000000"/>
            </w:tcBorders>
            <w:shd w:val="clear" w:color="auto" w:fill="auto"/>
            <w:vAlign w:val="center"/>
          </w:tcPr>
          <w:p w14:paraId="40D30458" w14:textId="77777777" w:rsidR="00BF02CC" w:rsidRPr="00BF02CC" w:rsidRDefault="00BF02CC" w:rsidP="00BF02CC">
            <w:pP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7A5A7689" w14:textId="77777777" w:rsidR="00BF02CC" w:rsidRPr="00BF02CC" w:rsidRDefault="00BF02CC" w:rsidP="00BF02CC">
            <w:pPr>
              <w:snapToGrid w:val="0"/>
              <w:rPr>
                <w:color w:val="000000" w:themeColor="text1"/>
                <w:lang w:eastAsia="es-CR"/>
              </w:rPr>
            </w:pPr>
          </w:p>
        </w:tc>
      </w:tr>
      <w:tr w:rsidR="00BF02CC" w:rsidRPr="00BF02CC" w14:paraId="2C0BD1D0"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55860815" w14:textId="77777777" w:rsidR="00BF02CC" w:rsidRPr="00BF02CC" w:rsidRDefault="00BF02CC" w:rsidP="00BF02CC">
            <w:pPr>
              <w:rPr>
                <w:color w:val="000000" w:themeColor="text1"/>
              </w:rPr>
            </w:pPr>
            <w:r w:rsidRPr="00BF02CC">
              <w:rPr>
                <w:b/>
                <w:bCs/>
                <w:color w:val="000000" w:themeColor="text1"/>
                <w:lang w:eastAsia="es-CR"/>
              </w:rPr>
              <w:t>Familia, Penal Juvenil y Violencia Doméstica</w:t>
            </w:r>
          </w:p>
        </w:tc>
        <w:tc>
          <w:tcPr>
            <w:tcW w:w="742" w:type="pct"/>
            <w:tcBorders>
              <w:top w:val="none" w:sz="0" w:space="0" w:color="000000"/>
              <w:left w:val="single" w:sz="4" w:space="0" w:color="000000"/>
              <w:bottom w:val="none" w:sz="0" w:space="0" w:color="000000"/>
            </w:tcBorders>
            <w:shd w:val="clear" w:color="auto" w:fill="auto"/>
            <w:vAlign w:val="center"/>
          </w:tcPr>
          <w:p w14:paraId="11F0E4EC" w14:textId="77777777" w:rsidR="00BF02CC" w:rsidRPr="00BF02CC" w:rsidRDefault="00BF02CC" w:rsidP="00BF02CC">
            <w:pP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618AFCA9" w14:textId="77777777" w:rsidR="00BF02CC" w:rsidRPr="00BF02CC" w:rsidRDefault="00BF02CC" w:rsidP="00BF02CC">
            <w:pPr>
              <w:snapToGrid w:val="0"/>
              <w:rPr>
                <w:color w:val="000000" w:themeColor="text1"/>
                <w:lang w:eastAsia="es-CR"/>
              </w:rPr>
            </w:pPr>
          </w:p>
        </w:tc>
      </w:tr>
      <w:tr w:rsidR="00BF02CC" w:rsidRPr="00BF02CC" w14:paraId="31019DB7"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5C7CDA0C" w14:textId="77777777" w:rsidR="00BF02CC" w:rsidRPr="00BF02CC" w:rsidRDefault="00BF02CC" w:rsidP="00BF02CC">
            <w:pPr>
              <w:rPr>
                <w:color w:val="000000" w:themeColor="text1"/>
              </w:rPr>
            </w:pPr>
            <w:r w:rsidRPr="00BF02CC">
              <w:rPr>
                <w:color w:val="000000" w:themeColor="text1"/>
                <w:lang w:eastAsia="es-CR"/>
              </w:rPr>
              <w:t>Familia y Violencia Doméstica Grecia</w:t>
            </w:r>
          </w:p>
        </w:tc>
        <w:tc>
          <w:tcPr>
            <w:tcW w:w="742" w:type="pct"/>
            <w:tcBorders>
              <w:top w:val="none" w:sz="0" w:space="0" w:color="000000"/>
              <w:left w:val="single" w:sz="4" w:space="0" w:color="000000"/>
              <w:bottom w:val="none" w:sz="0" w:space="0" w:color="000000"/>
            </w:tcBorders>
            <w:shd w:val="clear" w:color="auto" w:fill="auto"/>
            <w:vAlign w:val="center"/>
          </w:tcPr>
          <w:p w14:paraId="3CC5F51F" w14:textId="77777777" w:rsidR="00BF02CC" w:rsidRPr="00BF02CC" w:rsidRDefault="00BF02CC" w:rsidP="00BF02CC">
            <w:pPr>
              <w:jc w:val="right"/>
              <w:rPr>
                <w:color w:val="000000" w:themeColor="text1"/>
              </w:rPr>
            </w:pPr>
            <w:r w:rsidRPr="00BF02CC">
              <w:rPr>
                <w:color w:val="000000" w:themeColor="text1"/>
                <w:lang w:eastAsia="es-CR"/>
              </w:rPr>
              <w:t>1 008</w:t>
            </w:r>
          </w:p>
        </w:tc>
        <w:tc>
          <w:tcPr>
            <w:tcW w:w="744"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11597C48"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669750D8"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260C3ADE" w14:textId="77777777" w:rsidR="00BF02CC" w:rsidRPr="00BF02CC" w:rsidRDefault="00BF02CC" w:rsidP="00BF02CC">
            <w:pPr>
              <w:rPr>
                <w:color w:val="000000" w:themeColor="text1"/>
              </w:rPr>
            </w:pPr>
            <w:r w:rsidRPr="00BF02CC">
              <w:rPr>
                <w:color w:val="000000" w:themeColor="text1"/>
                <w:lang w:eastAsia="es-CR"/>
              </w:rPr>
              <w:t>Familia y Violencia Doméstica I Circuito Guanacaste (Liberia)</w:t>
            </w:r>
          </w:p>
        </w:tc>
        <w:tc>
          <w:tcPr>
            <w:tcW w:w="742" w:type="pct"/>
            <w:tcBorders>
              <w:top w:val="none" w:sz="0" w:space="0" w:color="000000"/>
              <w:left w:val="single" w:sz="4" w:space="0" w:color="000000"/>
              <w:bottom w:val="none" w:sz="0" w:space="0" w:color="000000"/>
            </w:tcBorders>
            <w:shd w:val="clear" w:color="auto" w:fill="auto"/>
            <w:vAlign w:val="center"/>
          </w:tcPr>
          <w:p w14:paraId="3E3B11C4" w14:textId="77777777" w:rsidR="00BF02CC" w:rsidRPr="00BF02CC" w:rsidRDefault="00BF02CC" w:rsidP="00BF02CC">
            <w:pPr>
              <w:jc w:val="right"/>
              <w:rPr>
                <w:color w:val="000000" w:themeColor="text1"/>
              </w:rPr>
            </w:pPr>
            <w:r w:rsidRPr="00BF02CC">
              <w:rPr>
                <w:color w:val="000000" w:themeColor="text1"/>
                <w:lang w:eastAsia="es-CR"/>
              </w:rPr>
              <w:t>859</w:t>
            </w:r>
          </w:p>
        </w:tc>
        <w:tc>
          <w:tcPr>
            <w:tcW w:w="744"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7B25721A" w14:textId="77777777" w:rsidR="00BF02CC" w:rsidRPr="00BF02CC" w:rsidRDefault="00BF02CC" w:rsidP="00BF02CC">
            <w:pPr>
              <w:snapToGrid w:val="0"/>
              <w:rPr>
                <w:color w:val="000000" w:themeColor="text1"/>
                <w:lang w:eastAsia="es-CR"/>
              </w:rPr>
            </w:pPr>
          </w:p>
        </w:tc>
      </w:tr>
      <w:tr w:rsidR="00BF02CC" w:rsidRPr="00BF02CC" w14:paraId="0801E555"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560562FB" w14:textId="77777777" w:rsidR="00BF02CC" w:rsidRPr="00BF02CC" w:rsidRDefault="00BF02CC" w:rsidP="00BF02CC">
            <w:pPr>
              <w:rPr>
                <w:color w:val="000000" w:themeColor="text1"/>
              </w:rPr>
            </w:pPr>
            <w:r w:rsidRPr="00BF02CC">
              <w:rPr>
                <w:color w:val="000000" w:themeColor="text1"/>
                <w:lang w:eastAsia="es-CR"/>
              </w:rPr>
              <w:t>Familia, Penal Juvenil y Violencia Doméstica Quepos</w:t>
            </w:r>
          </w:p>
        </w:tc>
        <w:tc>
          <w:tcPr>
            <w:tcW w:w="742" w:type="pct"/>
            <w:tcBorders>
              <w:top w:val="none" w:sz="0" w:space="0" w:color="000000"/>
              <w:left w:val="single" w:sz="4" w:space="0" w:color="000000"/>
              <w:bottom w:val="none" w:sz="0" w:space="0" w:color="000000"/>
            </w:tcBorders>
            <w:shd w:val="clear" w:color="auto" w:fill="auto"/>
            <w:vAlign w:val="center"/>
          </w:tcPr>
          <w:p w14:paraId="27B32255" w14:textId="77777777" w:rsidR="00BF02CC" w:rsidRPr="00BF02CC" w:rsidRDefault="00BF02CC" w:rsidP="00BF02CC">
            <w:pPr>
              <w:jc w:val="right"/>
              <w:rPr>
                <w:color w:val="000000" w:themeColor="text1"/>
              </w:rPr>
            </w:pPr>
            <w:r w:rsidRPr="00BF02CC">
              <w:rPr>
                <w:color w:val="000000" w:themeColor="text1"/>
                <w:lang w:eastAsia="es-CR"/>
              </w:rPr>
              <w:t>302</w:t>
            </w:r>
          </w:p>
        </w:tc>
        <w:tc>
          <w:tcPr>
            <w:tcW w:w="744"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1E38E6FB"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39FBF583"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4BC79F8E" w14:textId="77777777" w:rsidR="00BF02CC" w:rsidRPr="00BF02CC" w:rsidRDefault="00BF02CC" w:rsidP="00BF02CC">
            <w:pPr>
              <w:rPr>
                <w:color w:val="000000" w:themeColor="text1"/>
              </w:rPr>
            </w:pPr>
            <w:r w:rsidRPr="00BF02CC">
              <w:rPr>
                <w:color w:val="000000" w:themeColor="text1"/>
                <w:lang w:eastAsia="es-CR"/>
              </w:rPr>
              <w:t>Familia y Violencia Doméstica Golfito</w:t>
            </w:r>
          </w:p>
        </w:tc>
        <w:tc>
          <w:tcPr>
            <w:tcW w:w="742" w:type="pct"/>
            <w:tcBorders>
              <w:top w:val="none" w:sz="0" w:space="0" w:color="000000"/>
              <w:left w:val="single" w:sz="4" w:space="0" w:color="000000"/>
              <w:bottom w:val="none" w:sz="0" w:space="0" w:color="000000"/>
            </w:tcBorders>
            <w:shd w:val="clear" w:color="auto" w:fill="auto"/>
            <w:vAlign w:val="center"/>
          </w:tcPr>
          <w:p w14:paraId="4440F4D6" w14:textId="77777777" w:rsidR="00BF02CC" w:rsidRPr="00BF02CC" w:rsidRDefault="00BF02CC" w:rsidP="00BF02CC">
            <w:pPr>
              <w:jc w:val="right"/>
              <w:rPr>
                <w:color w:val="000000" w:themeColor="text1"/>
              </w:rPr>
            </w:pPr>
            <w:r w:rsidRPr="00BF02CC">
              <w:rPr>
                <w:color w:val="000000" w:themeColor="text1"/>
                <w:lang w:eastAsia="es-CR"/>
              </w:rPr>
              <w:t>262</w:t>
            </w:r>
          </w:p>
        </w:tc>
        <w:tc>
          <w:tcPr>
            <w:tcW w:w="744"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0AFD7EF3" w14:textId="77777777" w:rsidR="00BF02CC" w:rsidRPr="00BF02CC" w:rsidRDefault="00BF02CC" w:rsidP="00BF02CC">
            <w:pPr>
              <w:snapToGrid w:val="0"/>
              <w:rPr>
                <w:color w:val="000000" w:themeColor="text1"/>
                <w:lang w:eastAsia="es-CR"/>
              </w:rPr>
            </w:pPr>
          </w:p>
        </w:tc>
      </w:tr>
      <w:tr w:rsidR="00BF02CC" w:rsidRPr="00BF02CC" w14:paraId="632348B7"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12067623" w14:textId="77777777" w:rsidR="00BF02CC" w:rsidRPr="00BF02CC" w:rsidRDefault="00BF02CC" w:rsidP="00BF02CC">
            <w:pPr>
              <w:snapToGrid w:val="0"/>
              <w:jc w:val="right"/>
              <w:rPr>
                <w:color w:val="000000" w:themeColor="text1"/>
                <w:lang w:eastAsia="es-CR"/>
              </w:rPr>
            </w:pPr>
          </w:p>
        </w:tc>
        <w:tc>
          <w:tcPr>
            <w:tcW w:w="742" w:type="pct"/>
            <w:tcBorders>
              <w:top w:val="none" w:sz="0" w:space="0" w:color="000000"/>
              <w:left w:val="single" w:sz="4" w:space="0" w:color="000000"/>
              <w:bottom w:val="none" w:sz="0" w:space="0" w:color="000000"/>
            </w:tcBorders>
            <w:shd w:val="clear" w:color="auto" w:fill="auto"/>
            <w:vAlign w:val="center"/>
          </w:tcPr>
          <w:p w14:paraId="1CEEE480" w14:textId="77777777" w:rsidR="00BF02CC" w:rsidRPr="00BF02CC" w:rsidRDefault="00BF02CC" w:rsidP="00BF02CC">
            <w:pP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13C0B66E" w14:textId="77777777" w:rsidR="00BF02CC" w:rsidRPr="00BF02CC" w:rsidRDefault="00BF02CC" w:rsidP="00BF02CC">
            <w:pPr>
              <w:snapToGrid w:val="0"/>
              <w:rPr>
                <w:color w:val="000000" w:themeColor="text1"/>
                <w:lang w:eastAsia="es-CR"/>
              </w:rPr>
            </w:pPr>
          </w:p>
        </w:tc>
      </w:tr>
      <w:tr w:rsidR="00BF02CC" w:rsidRPr="00BF02CC" w14:paraId="08B996E4"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5BA97B81" w14:textId="77777777" w:rsidR="00BF02CC" w:rsidRPr="00BF02CC" w:rsidRDefault="00BF02CC" w:rsidP="00BF02CC">
            <w:pPr>
              <w:rPr>
                <w:color w:val="000000" w:themeColor="text1"/>
              </w:rPr>
            </w:pPr>
            <w:r w:rsidRPr="00BF02CC">
              <w:rPr>
                <w:b/>
                <w:bCs/>
                <w:color w:val="000000" w:themeColor="text1"/>
                <w:lang w:eastAsia="es-CR"/>
              </w:rPr>
              <w:t xml:space="preserve">Civil, Trabajo y Otras </w:t>
            </w:r>
          </w:p>
        </w:tc>
        <w:tc>
          <w:tcPr>
            <w:tcW w:w="742" w:type="pct"/>
            <w:tcBorders>
              <w:top w:val="none" w:sz="0" w:space="0" w:color="000000"/>
              <w:left w:val="single" w:sz="4" w:space="0" w:color="000000"/>
              <w:bottom w:val="none" w:sz="0" w:space="0" w:color="000000"/>
            </w:tcBorders>
            <w:shd w:val="clear" w:color="auto" w:fill="auto"/>
            <w:vAlign w:val="center"/>
          </w:tcPr>
          <w:p w14:paraId="0FF3FAB4" w14:textId="77777777" w:rsidR="00BF02CC" w:rsidRPr="00BF02CC" w:rsidRDefault="00BF02CC" w:rsidP="00BF02CC">
            <w:pP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none" w:sz="0" w:space="0" w:color="000000"/>
              <w:right w:val="none" w:sz="0" w:space="0" w:color="000000"/>
            </w:tcBorders>
            <w:shd w:val="clear" w:color="auto" w:fill="auto"/>
            <w:vAlign w:val="center"/>
          </w:tcPr>
          <w:p w14:paraId="1DE58204" w14:textId="77777777" w:rsidR="00BF02CC" w:rsidRPr="00BF02CC" w:rsidRDefault="00BF02CC" w:rsidP="00BF02CC">
            <w:pPr>
              <w:snapToGrid w:val="0"/>
              <w:rPr>
                <w:color w:val="000000" w:themeColor="text1"/>
                <w:lang w:eastAsia="es-CR"/>
              </w:rPr>
            </w:pPr>
          </w:p>
        </w:tc>
      </w:tr>
      <w:tr w:rsidR="00BF02CC" w:rsidRPr="00BF02CC" w14:paraId="0DA86A9A"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52DE6E96" w14:textId="77777777" w:rsidR="00BF02CC" w:rsidRPr="00BF02CC" w:rsidRDefault="00BF02CC" w:rsidP="00BF02CC">
            <w:pPr>
              <w:rPr>
                <w:color w:val="000000" w:themeColor="text1"/>
              </w:rPr>
            </w:pPr>
            <w:r w:rsidRPr="00BF02CC">
              <w:rPr>
                <w:color w:val="000000" w:themeColor="text1"/>
                <w:lang w:eastAsia="es-CR"/>
              </w:rPr>
              <w:t>Trabajo y Familia Hatillo, San Sebastián y Alajuelita</w:t>
            </w:r>
          </w:p>
        </w:tc>
        <w:tc>
          <w:tcPr>
            <w:tcW w:w="742" w:type="pct"/>
            <w:tcBorders>
              <w:top w:val="none" w:sz="0" w:space="0" w:color="000000"/>
              <w:left w:val="single" w:sz="4" w:space="0" w:color="000000"/>
              <w:bottom w:val="none" w:sz="0" w:space="0" w:color="000000"/>
            </w:tcBorders>
            <w:shd w:val="clear" w:color="auto" w:fill="auto"/>
            <w:vAlign w:val="center"/>
          </w:tcPr>
          <w:p w14:paraId="3A454E74" w14:textId="77777777" w:rsidR="00BF02CC" w:rsidRPr="00BF02CC" w:rsidRDefault="00BF02CC" w:rsidP="00BF02CC">
            <w:pPr>
              <w:jc w:val="right"/>
              <w:rPr>
                <w:color w:val="000000" w:themeColor="text1"/>
              </w:rPr>
            </w:pPr>
            <w:r w:rsidRPr="00BF02CC">
              <w:rPr>
                <w:color w:val="000000" w:themeColor="text1"/>
                <w:lang w:eastAsia="es-CR"/>
              </w:rPr>
              <w:t>654</w:t>
            </w:r>
          </w:p>
        </w:tc>
        <w:tc>
          <w:tcPr>
            <w:tcW w:w="744"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0FDF8971"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749AA31D"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110E526A" w14:textId="77777777" w:rsidR="00BF02CC" w:rsidRPr="00BF02CC" w:rsidRDefault="00BF02CC" w:rsidP="00BF02CC">
            <w:pPr>
              <w:rPr>
                <w:color w:val="000000" w:themeColor="text1"/>
              </w:rPr>
            </w:pPr>
            <w:r w:rsidRPr="00BF02CC">
              <w:rPr>
                <w:color w:val="000000" w:themeColor="text1"/>
                <w:lang w:eastAsia="es-CR"/>
              </w:rPr>
              <w:t>Civil, Trabajo y Familia Puriscal</w:t>
            </w:r>
          </w:p>
        </w:tc>
        <w:tc>
          <w:tcPr>
            <w:tcW w:w="742" w:type="pct"/>
            <w:tcBorders>
              <w:top w:val="none" w:sz="0" w:space="0" w:color="000000"/>
              <w:left w:val="single" w:sz="4" w:space="0" w:color="000000"/>
              <w:bottom w:val="none" w:sz="0" w:space="0" w:color="000000"/>
            </w:tcBorders>
            <w:shd w:val="clear" w:color="auto" w:fill="auto"/>
            <w:vAlign w:val="center"/>
          </w:tcPr>
          <w:p w14:paraId="6D7C7662" w14:textId="77777777" w:rsidR="00BF02CC" w:rsidRPr="00BF02CC" w:rsidRDefault="00BF02CC" w:rsidP="00BF02CC">
            <w:pPr>
              <w:jc w:val="right"/>
              <w:rPr>
                <w:color w:val="000000" w:themeColor="text1"/>
              </w:rPr>
            </w:pPr>
            <w:r w:rsidRPr="00BF02CC">
              <w:rPr>
                <w:color w:val="000000" w:themeColor="text1"/>
                <w:lang w:eastAsia="es-CR"/>
              </w:rPr>
              <w:t>368</w:t>
            </w:r>
          </w:p>
        </w:tc>
        <w:tc>
          <w:tcPr>
            <w:tcW w:w="744"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5AD6918D" w14:textId="77777777" w:rsidR="00BF02CC" w:rsidRPr="00BF02CC" w:rsidRDefault="00BF02CC" w:rsidP="00BF02CC">
            <w:pPr>
              <w:snapToGrid w:val="0"/>
              <w:rPr>
                <w:color w:val="000000" w:themeColor="text1"/>
                <w:lang w:eastAsia="es-CR"/>
              </w:rPr>
            </w:pPr>
          </w:p>
        </w:tc>
      </w:tr>
      <w:tr w:rsidR="00BF02CC" w:rsidRPr="00BF02CC" w14:paraId="60C14D47"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6B708804" w14:textId="77777777" w:rsidR="00BF02CC" w:rsidRPr="00BF02CC" w:rsidRDefault="00BF02CC" w:rsidP="00BF02CC">
            <w:pPr>
              <w:rPr>
                <w:color w:val="000000" w:themeColor="text1"/>
              </w:rPr>
            </w:pPr>
            <w:r w:rsidRPr="00BF02CC">
              <w:rPr>
                <w:color w:val="000000" w:themeColor="text1"/>
                <w:lang w:eastAsia="es-CR"/>
              </w:rPr>
              <w:t>Civil, Trabajo y Familia Upala</w:t>
            </w:r>
          </w:p>
        </w:tc>
        <w:tc>
          <w:tcPr>
            <w:tcW w:w="742" w:type="pct"/>
            <w:tcBorders>
              <w:top w:val="none" w:sz="0" w:space="0" w:color="000000"/>
              <w:left w:val="single" w:sz="4" w:space="0" w:color="000000"/>
              <w:bottom w:val="none" w:sz="0" w:space="0" w:color="000000"/>
            </w:tcBorders>
            <w:shd w:val="clear" w:color="auto" w:fill="auto"/>
            <w:vAlign w:val="center"/>
          </w:tcPr>
          <w:p w14:paraId="571F04A7" w14:textId="77777777" w:rsidR="00BF02CC" w:rsidRPr="00BF02CC" w:rsidRDefault="00BF02CC" w:rsidP="00BF02CC">
            <w:pPr>
              <w:jc w:val="right"/>
              <w:rPr>
                <w:color w:val="000000" w:themeColor="text1"/>
              </w:rPr>
            </w:pPr>
            <w:r w:rsidRPr="00BF02CC">
              <w:rPr>
                <w:color w:val="000000" w:themeColor="text1"/>
                <w:lang w:eastAsia="es-CR"/>
              </w:rPr>
              <w:t>274</w:t>
            </w:r>
          </w:p>
        </w:tc>
        <w:tc>
          <w:tcPr>
            <w:tcW w:w="744"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5C02569B"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1F1EFABD" w14:textId="77777777" w:rsidTr="00BF02CC">
        <w:trPr>
          <w:jc w:val="center"/>
        </w:trPr>
        <w:tc>
          <w:tcPr>
            <w:tcW w:w="3514" w:type="pct"/>
            <w:tcBorders>
              <w:top w:val="none" w:sz="0" w:space="0" w:color="000000"/>
              <w:left w:val="none" w:sz="0" w:space="0" w:color="000000"/>
              <w:bottom w:val="none" w:sz="0" w:space="0" w:color="000000"/>
            </w:tcBorders>
            <w:shd w:val="clear" w:color="auto" w:fill="auto"/>
            <w:vAlign w:val="center"/>
          </w:tcPr>
          <w:p w14:paraId="72BE75E1" w14:textId="77777777" w:rsidR="00BF02CC" w:rsidRPr="00BF02CC" w:rsidRDefault="00BF02CC" w:rsidP="00BF02CC">
            <w:pPr>
              <w:rPr>
                <w:color w:val="000000" w:themeColor="text1"/>
              </w:rPr>
            </w:pPr>
            <w:r w:rsidRPr="00BF02CC">
              <w:rPr>
                <w:color w:val="000000" w:themeColor="text1"/>
                <w:lang w:eastAsia="es-CR"/>
              </w:rPr>
              <w:t>Civil, Trabajo y Familia Buenos Aires</w:t>
            </w:r>
          </w:p>
        </w:tc>
        <w:tc>
          <w:tcPr>
            <w:tcW w:w="742" w:type="pct"/>
            <w:tcBorders>
              <w:top w:val="none" w:sz="0" w:space="0" w:color="000000"/>
              <w:left w:val="single" w:sz="4" w:space="0" w:color="000000"/>
              <w:bottom w:val="none" w:sz="0" w:space="0" w:color="000000"/>
            </w:tcBorders>
            <w:shd w:val="clear" w:color="auto" w:fill="auto"/>
            <w:vAlign w:val="center"/>
          </w:tcPr>
          <w:p w14:paraId="0FBD37D2" w14:textId="77777777" w:rsidR="00BF02CC" w:rsidRPr="00BF02CC" w:rsidRDefault="00BF02CC" w:rsidP="00BF02CC">
            <w:pPr>
              <w:jc w:val="right"/>
              <w:rPr>
                <w:color w:val="000000" w:themeColor="text1"/>
              </w:rPr>
            </w:pPr>
            <w:r w:rsidRPr="00BF02CC">
              <w:rPr>
                <w:color w:val="000000" w:themeColor="text1"/>
                <w:lang w:eastAsia="es-CR"/>
              </w:rPr>
              <w:t>245</w:t>
            </w:r>
          </w:p>
        </w:tc>
        <w:tc>
          <w:tcPr>
            <w:tcW w:w="744"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69132929" w14:textId="77777777" w:rsidR="00BF02CC" w:rsidRPr="00BF02CC" w:rsidRDefault="00BF02CC" w:rsidP="00BF02CC">
            <w:pPr>
              <w:snapToGrid w:val="0"/>
              <w:rPr>
                <w:color w:val="000000" w:themeColor="text1"/>
                <w:lang w:eastAsia="es-CR"/>
              </w:rPr>
            </w:pPr>
          </w:p>
        </w:tc>
      </w:tr>
      <w:tr w:rsidR="00BF02CC" w:rsidRPr="00BF02CC" w14:paraId="5E8F3C77" w14:textId="77777777" w:rsidTr="00BF02CC">
        <w:trPr>
          <w:jc w:val="center"/>
        </w:trPr>
        <w:tc>
          <w:tcPr>
            <w:tcW w:w="3514" w:type="pct"/>
            <w:tcBorders>
              <w:top w:val="none" w:sz="0" w:space="0" w:color="000000"/>
              <w:left w:val="none" w:sz="0" w:space="0" w:color="000000"/>
              <w:bottom w:val="single" w:sz="4" w:space="0" w:color="000000"/>
            </w:tcBorders>
            <w:shd w:val="clear" w:color="auto" w:fill="auto"/>
            <w:vAlign w:val="center"/>
          </w:tcPr>
          <w:p w14:paraId="0285ED45" w14:textId="77777777" w:rsidR="00BF02CC" w:rsidRPr="00BF02CC" w:rsidRDefault="00BF02CC" w:rsidP="00BF02CC">
            <w:pPr>
              <w:rPr>
                <w:color w:val="000000" w:themeColor="text1"/>
              </w:rPr>
            </w:pPr>
            <w:r w:rsidRPr="00BF02CC">
              <w:rPr>
                <w:color w:val="000000" w:themeColor="text1"/>
                <w:lang w:eastAsia="es-CR"/>
              </w:rPr>
              <w:t> </w:t>
            </w:r>
          </w:p>
        </w:tc>
        <w:tc>
          <w:tcPr>
            <w:tcW w:w="742" w:type="pct"/>
            <w:tcBorders>
              <w:top w:val="none" w:sz="0" w:space="0" w:color="000000"/>
              <w:left w:val="single" w:sz="4" w:space="0" w:color="000000"/>
              <w:bottom w:val="single" w:sz="4" w:space="0" w:color="000000"/>
            </w:tcBorders>
            <w:shd w:val="clear" w:color="auto" w:fill="auto"/>
            <w:vAlign w:val="center"/>
          </w:tcPr>
          <w:p w14:paraId="66EC23EA" w14:textId="77777777" w:rsidR="00BF02CC" w:rsidRPr="00BF02CC" w:rsidRDefault="00BF02CC" w:rsidP="00BF02CC">
            <w:pPr>
              <w:jc w:val="center"/>
              <w:rPr>
                <w:color w:val="000000" w:themeColor="text1"/>
              </w:rPr>
            </w:pPr>
            <w:r w:rsidRPr="00BF02CC">
              <w:rPr>
                <w:color w:val="000000" w:themeColor="text1"/>
                <w:lang w:eastAsia="es-CR"/>
              </w:rPr>
              <w:t> </w:t>
            </w:r>
          </w:p>
        </w:tc>
        <w:tc>
          <w:tcPr>
            <w:tcW w:w="744" w:type="pct"/>
            <w:tcBorders>
              <w:top w:val="none" w:sz="0" w:space="0" w:color="000000"/>
              <w:left w:val="single" w:sz="4" w:space="0" w:color="000000"/>
              <w:bottom w:val="single" w:sz="4" w:space="0" w:color="000000"/>
              <w:right w:val="none" w:sz="0" w:space="0" w:color="000000"/>
            </w:tcBorders>
            <w:shd w:val="clear" w:color="auto" w:fill="auto"/>
            <w:vAlign w:val="center"/>
          </w:tcPr>
          <w:p w14:paraId="0C2ABC87"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47DF7175"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380F8EA0"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2106D78" w14:textId="77777777" w:rsidR="00BF02CC" w:rsidRPr="00BF02CC" w:rsidRDefault="00BF02CC" w:rsidP="00BF02CC">
      <w:pPr>
        <w:widowControl w:val="0"/>
        <w:autoSpaceDE w:val="0"/>
        <w:ind w:left="851" w:right="851" w:firstLine="709"/>
        <w:jc w:val="both"/>
        <w:rPr>
          <w:color w:val="000000" w:themeColor="text1"/>
        </w:rPr>
      </w:pPr>
    </w:p>
    <w:p w14:paraId="2B4477E0"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Casos terminados</w:t>
      </w:r>
      <w:r w:rsidRPr="00BF02CC">
        <w:rPr>
          <w:color w:val="000000" w:themeColor="text1"/>
        </w:rPr>
        <w:t xml:space="preserve"> </w:t>
      </w:r>
    </w:p>
    <w:p w14:paraId="7CB799B3" w14:textId="77777777" w:rsidR="00BF02CC" w:rsidRPr="00BF02CC" w:rsidRDefault="00BF02CC" w:rsidP="00BF02CC">
      <w:pPr>
        <w:widowControl w:val="0"/>
        <w:autoSpaceDE w:val="0"/>
        <w:ind w:left="851" w:right="851" w:firstLine="709"/>
        <w:jc w:val="both"/>
        <w:rPr>
          <w:color w:val="000000" w:themeColor="text1"/>
        </w:rPr>
      </w:pPr>
    </w:p>
    <w:p w14:paraId="2A905340"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En los juzgados de Familia se terminaron 31.060 expedientes en el 2019, por lo que el trabajo finiquitado expresó un crecimiento sustancial de 3 801 asuntos en comparación con la cifra correspondiente al año anterior, para un repunte de 13,9%. </w:t>
      </w:r>
    </w:p>
    <w:p w14:paraId="7DD69563" w14:textId="77777777" w:rsidR="00BF02CC" w:rsidRPr="00BF02CC" w:rsidRDefault="00BF02CC" w:rsidP="00BF02CC">
      <w:pPr>
        <w:widowControl w:val="0"/>
        <w:autoSpaceDE w:val="0"/>
        <w:jc w:val="both"/>
        <w:rPr>
          <w:color w:val="000000" w:themeColor="text1"/>
        </w:rPr>
      </w:pPr>
    </w:p>
    <w:p w14:paraId="2C2E00AF" w14:textId="77777777" w:rsidR="00BF02CC" w:rsidRPr="00BF02CC" w:rsidRDefault="00BF02CC" w:rsidP="00BF02CC">
      <w:pPr>
        <w:ind w:left="851" w:right="851"/>
        <w:jc w:val="center"/>
        <w:rPr>
          <w:b/>
          <w:color w:val="000000" w:themeColor="text1"/>
        </w:rPr>
      </w:pPr>
      <w:r w:rsidRPr="00BF02CC">
        <w:rPr>
          <w:b/>
          <w:color w:val="000000" w:themeColor="text1"/>
        </w:rPr>
        <w:t>Cuadro 5.1.</w:t>
      </w:r>
    </w:p>
    <w:p w14:paraId="7BDD0E04"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terminados según Circuito Judicial</w:t>
      </w:r>
    </w:p>
    <w:p w14:paraId="6A6FA47D"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5806451F" w14:textId="77777777" w:rsidR="00BF02CC" w:rsidRPr="00BF02CC" w:rsidRDefault="00BF02CC" w:rsidP="00BF02CC">
      <w:pPr>
        <w:widowControl w:val="0"/>
        <w:autoSpaceDE w:val="0"/>
        <w:rPr>
          <w:color w:val="000000" w:themeColor="text1"/>
        </w:rPr>
      </w:pPr>
    </w:p>
    <w:tbl>
      <w:tblPr>
        <w:tblW w:w="5000" w:type="pct"/>
        <w:jc w:val="center"/>
        <w:tblCellMar>
          <w:left w:w="0" w:type="dxa"/>
          <w:right w:w="0" w:type="dxa"/>
        </w:tblCellMar>
        <w:tblLook w:val="0000" w:firstRow="0" w:lastRow="0" w:firstColumn="0" w:lastColumn="0" w:noHBand="0" w:noVBand="0"/>
      </w:tblPr>
      <w:tblGrid>
        <w:gridCol w:w="3083"/>
        <w:gridCol w:w="1264"/>
        <w:gridCol w:w="1260"/>
        <w:gridCol w:w="1234"/>
        <w:gridCol w:w="1221"/>
        <w:gridCol w:w="1232"/>
        <w:gridCol w:w="111"/>
      </w:tblGrid>
      <w:tr w:rsidR="00BF02CC" w:rsidRPr="00BF02CC" w14:paraId="61ADB136" w14:textId="77777777" w:rsidTr="00BF02CC">
        <w:trPr>
          <w:tblHeader/>
          <w:jc w:val="center"/>
        </w:trPr>
        <w:tc>
          <w:tcPr>
            <w:tcW w:w="1639" w:type="pct"/>
            <w:tcBorders>
              <w:top w:val="single" w:sz="4" w:space="0" w:color="000000"/>
              <w:left w:val="none" w:sz="0" w:space="0" w:color="000000"/>
              <w:bottom w:val="none" w:sz="0" w:space="0" w:color="000000"/>
            </w:tcBorders>
            <w:shd w:val="clear" w:color="auto" w:fill="auto"/>
            <w:vAlign w:val="center"/>
          </w:tcPr>
          <w:p w14:paraId="03969DD1" w14:textId="77777777" w:rsidR="00BF02CC" w:rsidRPr="00BF02CC" w:rsidRDefault="00BF02CC" w:rsidP="00BF02CC">
            <w:pPr>
              <w:jc w:val="center"/>
              <w:rPr>
                <w:color w:val="000000" w:themeColor="text1"/>
              </w:rPr>
            </w:pPr>
            <w:r w:rsidRPr="00BF02CC">
              <w:rPr>
                <w:color w:val="000000" w:themeColor="text1"/>
                <w:lang w:eastAsia="es-CR"/>
              </w:rPr>
              <w:t> </w:t>
            </w:r>
          </w:p>
        </w:tc>
        <w:tc>
          <w:tcPr>
            <w:tcW w:w="3302" w:type="pct"/>
            <w:gridSpan w:val="5"/>
            <w:tcBorders>
              <w:top w:val="single" w:sz="4" w:space="0" w:color="000000"/>
              <w:left w:val="single" w:sz="4" w:space="0" w:color="000000"/>
              <w:bottom w:val="single" w:sz="4" w:space="0" w:color="000000"/>
            </w:tcBorders>
            <w:shd w:val="clear" w:color="auto" w:fill="auto"/>
            <w:vAlign w:val="center"/>
          </w:tcPr>
          <w:p w14:paraId="44310F73" w14:textId="77777777" w:rsidR="00BF02CC" w:rsidRPr="00BF02CC" w:rsidRDefault="00BF02CC" w:rsidP="00BF02CC">
            <w:pPr>
              <w:jc w:val="center"/>
              <w:rPr>
                <w:color w:val="000000" w:themeColor="text1"/>
              </w:rPr>
            </w:pPr>
            <w:r w:rsidRPr="00BF02CC">
              <w:rPr>
                <w:b/>
                <w:bCs/>
                <w:color w:val="000000" w:themeColor="text1"/>
                <w:lang w:eastAsia="es-CR"/>
              </w:rPr>
              <w:t>Casos Terminados</w:t>
            </w:r>
          </w:p>
        </w:tc>
        <w:tc>
          <w:tcPr>
            <w:tcW w:w="59" w:type="pct"/>
            <w:shd w:val="clear" w:color="auto" w:fill="auto"/>
          </w:tcPr>
          <w:p w14:paraId="292A9548" w14:textId="77777777" w:rsidR="00BF02CC" w:rsidRPr="00BF02CC" w:rsidRDefault="00BF02CC" w:rsidP="00BF02CC">
            <w:pPr>
              <w:snapToGrid w:val="0"/>
              <w:rPr>
                <w:b/>
                <w:bCs/>
                <w:color w:val="000000" w:themeColor="text1"/>
                <w:lang w:eastAsia="es-CR"/>
              </w:rPr>
            </w:pPr>
          </w:p>
        </w:tc>
      </w:tr>
      <w:tr w:rsidR="00BF02CC" w:rsidRPr="00BF02CC" w14:paraId="29F79044" w14:textId="77777777" w:rsidTr="00BF02CC">
        <w:trPr>
          <w:tblHeader/>
          <w:jc w:val="center"/>
        </w:trPr>
        <w:tc>
          <w:tcPr>
            <w:tcW w:w="1639" w:type="pct"/>
            <w:tcBorders>
              <w:top w:val="none" w:sz="0" w:space="0" w:color="000000"/>
              <w:left w:val="none" w:sz="0" w:space="0" w:color="000000"/>
              <w:bottom w:val="single" w:sz="4" w:space="0" w:color="000000"/>
            </w:tcBorders>
            <w:shd w:val="clear" w:color="auto" w:fill="auto"/>
            <w:vAlign w:val="center"/>
          </w:tcPr>
          <w:p w14:paraId="5F745E73"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672" w:type="pct"/>
            <w:tcBorders>
              <w:top w:val="none" w:sz="0" w:space="0" w:color="000000"/>
              <w:left w:val="single" w:sz="4" w:space="0" w:color="000000"/>
              <w:bottom w:val="single" w:sz="4" w:space="0" w:color="000000"/>
            </w:tcBorders>
            <w:shd w:val="clear" w:color="auto" w:fill="auto"/>
            <w:vAlign w:val="center"/>
          </w:tcPr>
          <w:p w14:paraId="0E5848F5"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70" w:type="pct"/>
            <w:tcBorders>
              <w:top w:val="none" w:sz="0" w:space="0" w:color="000000"/>
              <w:left w:val="single" w:sz="4" w:space="0" w:color="000000"/>
              <w:bottom w:val="single" w:sz="4" w:space="0" w:color="000000"/>
            </w:tcBorders>
            <w:shd w:val="clear" w:color="auto" w:fill="auto"/>
            <w:vAlign w:val="center"/>
          </w:tcPr>
          <w:p w14:paraId="6BF3970C"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56" w:type="pct"/>
            <w:tcBorders>
              <w:top w:val="none" w:sz="0" w:space="0" w:color="000000"/>
              <w:left w:val="single" w:sz="4" w:space="0" w:color="000000"/>
              <w:bottom w:val="single" w:sz="4" w:space="0" w:color="000000"/>
            </w:tcBorders>
            <w:shd w:val="clear" w:color="auto" w:fill="auto"/>
            <w:vAlign w:val="center"/>
          </w:tcPr>
          <w:p w14:paraId="7AF6A277"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49" w:type="pct"/>
            <w:tcBorders>
              <w:top w:val="none" w:sz="0" w:space="0" w:color="000000"/>
              <w:left w:val="single" w:sz="4" w:space="0" w:color="000000"/>
              <w:bottom w:val="single" w:sz="4" w:space="0" w:color="000000"/>
            </w:tcBorders>
            <w:shd w:val="clear" w:color="auto" w:fill="auto"/>
            <w:vAlign w:val="center"/>
          </w:tcPr>
          <w:p w14:paraId="62C399DA"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55" w:type="pct"/>
            <w:tcBorders>
              <w:top w:val="none" w:sz="0" w:space="0" w:color="000000"/>
              <w:left w:val="single" w:sz="4" w:space="0" w:color="000000"/>
              <w:bottom w:val="single" w:sz="4" w:space="0" w:color="000000"/>
            </w:tcBorders>
            <w:shd w:val="clear" w:color="auto" w:fill="auto"/>
            <w:vAlign w:val="center"/>
          </w:tcPr>
          <w:p w14:paraId="04F22C52"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59" w:type="pct"/>
            <w:shd w:val="clear" w:color="auto" w:fill="auto"/>
          </w:tcPr>
          <w:p w14:paraId="599AFD62" w14:textId="77777777" w:rsidR="00BF02CC" w:rsidRPr="00BF02CC" w:rsidRDefault="00BF02CC" w:rsidP="00BF02CC">
            <w:pPr>
              <w:snapToGrid w:val="0"/>
              <w:rPr>
                <w:b/>
                <w:bCs/>
                <w:color w:val="000000" w:themeColor="text1"/>
                <w:lang w:eastAsia="es-CR"/>
              </w:rPr>
            </w:pPr>
          </w:p>
        </w:tc>
      </w:tr>
      <w:tr w:rsidR="00BF02CC" w:rsidRPr="00BF02CC" w14:paraId="6C8B480C"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19663741" w14:textId="77777777" w:rsidR="00BF02CC" w:rsidRPr="00BF02CC" w:rsidRDefault="00BF02CC" w:rsidP="00BF02CC">
            <w:pPr>
              <w:snapToGrid w:val="0"/>
              <w:jc w:val="center"/>
              <w:rPr>
                <w:b/>
                <w:bCs/>
                <w:color w:val="000000" w:themeColor="text1"/>
                <w:lang w:eastAsia="es-CR"/>
              </w:rPr>
            </w:pPr>
          </w:p>
        </w:tc>
        <w:tc>
          <w:tcPr>
            <w:tcW w:w="672" w:type="pct"/>
            <w:tcBorders>
              <w:top w:val="none" w:sz="0" w:space="0" w:color="000000"/>
              <w:left w:val="single" w:sz="4" w:space="0" w:color="000000"/>
              <w:bottom w:val="none" w:sz="0" w:space="0" w:color="000000"/>
            </w:tcBorders>
            <w:shd w:val="clear" w:color="auto" w:fill="auto"/>
            <w:vAlign w:val="center"/>
          </w:tcPr>
          <w:p w14:paraId="01627516" w14:textId="77777777" w:rsidR="00BF02CC" w:rsidRPr="00BF02CC" w:rsidRDefault="00BF02CC" w:rsidP="00BF02CC">
            <w:pPr>
              <w:rPr>
                <w:color w:val="000000" w:themeColor="text1"/>
              </w:rPr>
            </w:pPr>
            <w:r w:rsidRPr="00BF02CC">
              <w:rPr>
                <w:color w:val="000000" w:themeColor="text1"/>
                <w:lang w:eastAsia="es-CR"/>
              </w:rPr>
              <w:t> </w:t>
            </w:r>
          </w:p>
        </w:tc>
        <w:tc>
          <w:tcPr>
            <w:tcW w:w="670" w:type="pct"/>
            <w:tcBorders>
              <w:top w:val="none" w:sz="0" w:space="0" w:color="000000"/>
              <w:left w:val="single" w:sz="4" w:space="0" w:color="000000"/>
              <w:bottom w:val="none" w:sz="0" w:space="0" w:color="000000"/>
            </w:tcBorders>
            <w:shd w:val="clear" w:color="auto" w:fill="auto"/>
            <w:vAlign w:val="center"/>
          </w:tcPr>
          <w:p w14:paraId="39327082" w14:textId="77777777" w:rsidR="00BF02CC" w:rsidRPr="00BF02CC" w:rsidRDefault="00BF02CC" w:rsidP="00BF02CC">
            <w:pPr>
              <w:rPr>
                <w:color w:val="000000" w:themeColor="text1"/>
              </w:rPr>
            </w:pPr>
            <w:r w:rsidRPr="00BF02CC">
              <w:rPr>
                <w:color w:val="000000" w:themeColor="text1"/>
                <w:lang w:eastAsia="es-CR"/>
              </w:rPr>
              <w:t> </w:t>
            </w:r>
          </w:p>
        </w:tc>
        <w:tc>
          <w:tcPr>
            <w:tcW w:w="656" w:type="pct"/>
            <w:tcBorders>
              <w:top w:val="none" w:sz="0" w:space="0" w:color="000000"/>
              <w:left w:val="single" w:sz="4" w:space="0" w:color="000000"/>
              <w:bottom w:val="none" w:sz="0" w:space="0" w:color="000000"/>
            </w:tcBorders>
            <w:shd w:val="clear" w:color="auto" w:fill="auto"/>
            <w:vAlign w:val="center"/>
          </w:tcPr>
          <w:p w14:paraId="5F1308D0" w14:textId="77777777" w:rsidR="00BF02CC" w:rsidRPr="00BF02CC" w:rsidRDefault="00BF02CC" w:rsidP="00BF02CC">
            <w:pPr>
              <w:snapToGrid w:val="0"/>
              <w:rPr>
                <w:color w:val="000000" w:themeColor="text1"/>
                <w:lang w:eastAsia="es-CR"/>
              </w:rPr>
            </w:pPr>
          </w:p>
        </w:tc>
        <w:tc>
          <w:tcPr>
            <w:tcW w:w="649" w:type="pct"/>
            <w:tcBorders>
              <w:top w:val="none" w:sz="0" w:space="0" w:color="000000"/>
              <w:left w:val="single" w:sz="4" w:space="0" w:color="000000"/>
              <w:bottom w:val="none" w:sz="0" w:space="0" w:color="000000"/>
            </w:tcBorders>
            <w:shd w:val="clear" w:color="auto" w:fill="auto"/>
            <w:vAlign w:val="center"/>
          </w:tcPr>
          <w:p w14:paraId="7845F3D8" w14:textId="77777777" w:rsidR="00BF02CC" w:rsidRPr="00BF02CC" w:rsidRDefault="00BF02CC" w:rsidP="00BF02CC">
            <w:pPr>
              <w:jc w:val="center"/>
              <w:rPr>
                <w:color w:val="000000" w:themeColor="text1"/>
              </w:rPr>
            </w:pPr>
            <w:r w:rsidRPr="00BF02CC">
              <w:rPr>
                <w:color w:val="000000" w:themeColor="text1"/>
                <w:lang w:eastAsia="es-CR"/>
              </w:rPr>
              <w:t> </w:t>
            </w:r>
          </w:p>
        </w:tc>
        <w:tc>
          <w:tcPr>
            <w:tcW w:w="655" w:type="pct"/>
            <w:tcBorders>
              <w:top w:val="none" w:sz="0" w:space="0" w:color="000000"/>
              <w:left w:val="single" w:sz="4" w:space="0" w:color="000000"/>
              <w:bottom w:val="none" w:sz="0" w:space="0" w:color="000000"/>
            </w:tcBorders>
            <w:shd w:val="clear" w:color="auto" w:fill="auto"/>
            <w:vAlign w:val="center"/>
          </w:tcPr>
          <w:p w14:paraId="2EA88EF8" w14:textId="77777777" w:rsidR="00BF02CC" w:rsidRPr="00BF02CC" w:rsidRDefault="00BF02CC" w:rsidP="00BF02CC">
            <w:pPr>
              <w:snapToGrid w:val="0"/>
              <w:jc w:val="center"/>
              <w:rPr>
                <w:color w:val="000000" w:themeColor="text1"/>
                <w:lang w:eastAsia="es-CR"/>
              </w:rPr>
            </w:pPr>
          </w:p>
        </w:tc>
        <w:tc>
          <w:tcPr>
            <w:tcW w:w="59" w:type="pct"/>
            <w:shd w:val="clear" w:color="auto" w:fill="auto"/>
          </w:tcPr>
          <w:p w14:paraId="13819058" w14:textId="77777777" w:rsidR="00BF02CC" w:rsidRPr="00BF02CC" w:rsidRDefault="00BF02CC" w:rsidP="00BF02CC">
            <w:pPr>
              <w:snapToGrid w:val="0"/>
              <w:rPr>
                <w:color w:val="000000" w:themeColor="text1"/>
                <w:lang w:eastAsia="es-CR"/>
              </w:rPr>
            </w:pPr>
          </w:p>
        </w:tc>
      </w:tr>
      <w:tr w:rsidR="00BF02CC" w:rsidRPr="00BF02CC" w14:paraId="7FCC39E0"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3657EA86" w14:textId="77777777" w:rsidR="00BF02CC" w:rsidRPr="00BF02CC" w:rsidRDefault="00BF02CC" w:rsidP="00BF02CC">
            <w:pPr>
              <w:rPr>
                <w:color w:val="000000" w:themeColor="text1"/>
              </w:rPr>
            </w:pPr>
            <w:r w:rsidRPr="00BF02CC">
              <w:rPr>
                <w:b/>
                <w:bCs/>
                <w:color w:val="000000" w:themeColor="text1"/>
                <w:lang w:eastAsia="es-CR"/>
              </w:rPr>
              <w:t>Absolutos</w:t>
            </w:r>
          </w:p>
        </w:tc>
        <w:tc>
          <w:tcPr>
            <w:tcW w:w="672" w:type="pct"/>
            <w:tcBorders>
              <w:top w:val="none" w:sz="0" w:space="0" w:color="000000"/>
              <w:left w:val="single" w:sz="4" w:space="0" w:color="000000"/>
              <w:bottom w:val="none" w:sz="0" w:space="0" w:color="000000"/>
            </w:tcBorders>
            <w:shd w:val="clear" w:color="auto" w:fill="auto"/>
            <w:vAlign w:val="center"/>
          </w:tcPr>
          <w:p w14:paraId="65CCDB63" w14:textId="77777777" w:rsidR="00BF02CC" w:rsidRPr="00BF02CC" w:rsidRDefault="00BF02CC" w:rsidP="00BF02CC">
            <w:pPr>
              <w:jc w:val="right"/>
              <w:rPr>
                <w:color w:val="000000" w:themeColor="text1"/>
              </w:rPr>
            </w:pPr>
            <w:r w:rsidRPr="00BF02CC">
              <w:rPr>
                <w:b/>
                <w:bCs/>
                <w:color w:val="000000" w:themeColor="text1"/>
                <w:lang w:eastAsia="es-CR"/>
              </w:rPr>
              <w:t>28 547</w:t>
            </w:r>
          </w:p>
        </w:tc>
        <w:tc>
          <w:tcPr>
            <w:tcW w:w="670" w:type="pct"/>
            <w:tcBorders>
              <w:top w:val="none" w:sz="0" w:space="0" w:color="000000"/>
              <w:left w:val="single" w:sz="4" w:space="0" w:color="000000"/>
              <w:bottom w:val="none" w:sz="0" w:space="0" w:color="000000"/>
            </w:tcBorders>
            <w:shd w:val="clear" w:color="auto" w:fill="auto"/>
            <w:vAlign w:val="center"/>
          </w:tcPr>
          <w:p w14:paraId="7F095474" w14:textId="77777777" w:rsidR="00BF02CC" w:rsidRPr="00BF02CC" w:rsidRDefault="00BF02CC" w:rsidP="00BF02CC">
            <w:pPr>
              <w:jc w:val="right"/>
              <w:rPr>
                <w:color w:val="000000" w:themeColor="text1"/>
              </w:rPr>
            </w:pPr>
            <w:r w:rsidRPr="00BF02CC">
              <w:rPr>
                <w:b/>
                <w:bCs/>
                <w:color w:val="000000" w:themeColor="text1"/>
                <w:lang w:eastAsia="es-CR"/>
              </w:rPr>
              <w:t>29 705</w:t>
            </w:r>
          </w:p>
        </w:tc>
        <w:tc>
          <w:tcPr>
            <w:tcW w:w="656" w:type="pct"/>
            <w:tcBorders>
              <w:top w:val="none" w:sz="0" w:space="0" w:color="000000"/>
              <w:left w:val="single" w:sz="4" w:space="0" w:color="000000"/>
              <w:bottom w:val="none" w:sz="0" w:space="0" w:color="000000"/>
            </w:tcBorders>
            <w:shd w:val="clear" w:color="auto" w:fill="auto"/>
            <w:vAlign w:val="center"/>
          </w:tcPr>
          <w:p w14:paraId="23F9F122" w14:textId="77777777" w:rsidR="00BF02CC" w:rsidRPr="00BF02CC" w:rsidRDefault="00BF02CC" w:rsidP="00BF02CC">
            <w:pPr>
              <w:jc w:val="right"/>
              <w:rPr>
                <w:color w:val="000000" w:themeColor="text1"/>
              </w:rPr>
            </w:pPr>
            <w:r w:rsidRPr="00BF02CC">
              <w:rPr>
                <w:b/>
                <w:bCs/>
                <w:color w:val="000000" w:themeColor="text1"/>
                <w:lang w:eastAsia="es-CR"/>
              </w:rPr>
              <w:t>28 550</w:t>
            </w:r>
          </w:p>
        </w:tc>
        <w:tc>
          <w:tcPr>
            <w:tcW w:w="649" w:type="pct"/>
            <w:tcBorders>
              <w:top w:val="none" w:sz="0" w:space="0" w:color="000000"/>
              <w:left w:val="single" w:sz="4" w:space="0" w:color="000000"/>
              <w:bottom w:val="none" w:sz="0" w:space="0" w:color="000000"/>
            </w:tcBorders>
            <w:shd w:val="clear" w:color="auto" w:fill="auto"/>
            <w:vAlign w:val="center"/>
          </w:tcPr>
          <w:p w14:paraId="46A47D18" w14:textId="77777777" w:rsidR="00BF02CC" w:rsidRPr="00BF02CC" w:rsidRDefault="00BF02CC" w:rsidP="00BF02CC">
            <w:pPr>
              <w:jc w:val="right"/>
              <w:rPr>
                <w:color w:val="000000" w:themeColor="text1"/>
              </w:rPr>
            </w:pPr>
            <w:r w:rsidRPr="00BF02CC">
              <w:rPr>
                <w:b/>
                <w:bCs/>
                <w:color w:val="000000" w:themeColor="text1"/>
                <w:lang w:eastAsia="es-CR"/>
              </w:rPr>
              <w:t>27 259</w:t>
            </w:r>
          </w:p>
        </w:tc>
        <w:tc>
          <w:tcPr>
            <w:tcW w:w="655" w:type="pct"/>
            <w:tcBorders>
              <w:top w:val="none" w:sz="0" w:space="0" w:color="000000"/>
              <w:left w:val="single" w:sz="4" w:space="0" w:color="000000"/>
              <w:bottom w:val="none" w:sz="0" w:space="0" w:color="000000"/>
            </w:tcBorders>
            <w:shd w:val="clear" w:color="auto" w:fill="auto"/>
            <w:vAlign w:val="center"/>
          </w:tcPr>
          <w:p w14:paraId="2F5FD018" w14:textId="77777777" w:rsidR="00BF02CC" w:rsidRPr="00BF02CC" w:rsidRDefault="00BF02CC" w:rsidP="00BF02CC">
            <w:pPr>
              <w:jc w:val="right"/>
              <w:rPr>
                <w:color w:val="000000" w:themeColor="text1"/>
              </w:rPr>
            </w:pPr>
            <w:r w:rsidRPr="00BF02CC">
              <w:rPr>
                <w:b/>
                <w:bCs/>
                <w:color w:val="000000" w:themeColor="text1"/>
                <w:lang w:eastAsia="es-CR"/>
              </w:rPr>
              <w:t>31 060</w:t>
            </w:r>
          </w:p>
        </w:tc>
        <w:tc>
          <w:tcPr>
            <w:tcW w:w="59" w:type="pct"/>
            <w:shd w:val="clear" w:color="auto" w:fill="auto"/>
          </w:tcPr>
          <w:p w14:paraId="09BF0269" w14:textId="77777777" w:rsidR="00BF02CC" w:rsidRPr="00BF02CC" w:rsidRDefault="00BF02CC" w:rsidP="00BF02CC">
            <w:pPr>
              <w:snapToGrid w:val="0"/>
              <w:rPr>
                <w:b/>
                <w:bCs/>
                <w:color w:val="000000" w:themeColor="text1"/>
                <w:lang w:eastAsia="es-CR"/>
              </w:rPr>
            </w:pPr>
          </w:p>
        </w:tc>
      </w:tr>
      <w:tr w:rsidR="00BF02CC" w:rsidRPr="00BF02CC" w14:paraId="6BA9A3B4"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58D54E5E" w14:textId="77777777" w:rsidR="00BF02CC" w:rsidRPr="00BF02CC" w:rsidRDefault="00BF02CC" w:rsidP="00BF02CC">
            <w:pPr>
              <w:rPr>
                <w:color w:val="000000" w:themeColor="text1"/>
              </w:rPr>
            </w:pPr>
            <w:r w:rsidRPr="00BF02CC">
              <w:rPr>
                <w:color w:val="000000" w:themeColor="text1"/>
                <w:lang w:eastAsia="es-CR"/>
              </w:rPr>
              <w:t>Primero San José</w:t>
            </w:r>
          </w:p>
        </w:tc>
        <w:tc>
          <w:tcPr>
            <w:tcW w:w="672" w:type="pct"/>
            <w:tcBorders>
              <w:top w:val="none" w:sz="0" w:space="0" w:color="000000"/>
              <w:left w:val="single" w:sz="4" w:space="0" w:color="000000"/>
              <w:bottom w:val="none" w:sz="0" w:space="0" w:color="000000"/>
            </w:tcBorders>
            <w:shd w:val="clear" w:color="auto" w:fill="auto"/>
            <w:vAlign w:val="center"/>
          </w:tcPr>
          <w:p w14:paraId="0A2C6011" w14:textId="77777777" w:rsidR="00BF02CC" w:rsidRPr="00BF02CC" w:rsidRDefault="00BF02CC" w:rsidP="00BF02CC">
            <w:pPr>
              <w:jc w:val="right"/>
              <w:rPr>
                <w:color w:val="000000" w:themeColor="text1"/>
              </w:rPr>
            </w:pPr>
            <w:r w:rsidRPr="00BF02CC">
              <w:rPr>
                <w:color w:val="000000" w:themeColor="text1"/>
                <w:lang w:eastAsia="es-CR"/>
              </w:rPr>
              <w:t>3 712</w:t>
            </w:r>
          </w:p>
        </w:tc>
        <w:tc>
          <w:tcPr>
            <w:tcW w:w="670" w:type="pct"/>
            <w:tcBorders>
              <w:top w:val="none" w:sz="0" w:space="0" w:color="000000"/>
              <w:left w:val="single" w:sz="4" w:space="0" w:color="000000"/>
              <w:bottom w:val="none" w:sz="0" w:space="0" w:color="000000"/>
            </w:tcBorders>
            <w:shd w:val="clear" w:color="auto" w:fill="auto"/>
            <w:vAlign w:val="center"/>
          </w:tcPr>
          <w:p w14:paraId="636E1F93" w14:textId="77777777" w:rsidR="00BF02CC" w:rsidRPr="00BF02CC" w:rsidRDefault="00BF02CC" w:rsidP="00BF02CC">
            <w:pPr>
              <w:jc w:val="right"/>
              <w:rPr>
                <w:color w:val="000000" w:themeColor="text1"/>
              </w:rPr>
            </w:pPr>
            <w:r w:rsidRPr="00BF02CC">
              <w:rPr>
                <w:color w:val="000000" w:themeColor="text1"/>
                <w:lang w:eastAsia="es-CR"/>
              </w:rPr>
              <w:t>4 618</w:t>
            </w:r>
          </w:p>
        </w:tc>
        <w:tc>
          <w:tcPr>
            <w:tcW w:w="656" w:type="pct"/>
            <w:tcBorders>
              <w:top w:val="none" w:sz="0" w:space="0" w:color="000000"/>
              <w:left w:val="single" w:sz="4" w:space="0" w:color="000000"/>
              <w:bottom w:val="none" w:sz="0" w:space="0" w:color="000000"/>
            </w:tcBorders>
            <w:shd w:val="clear" w:color="auto" w:fill="auto"/>
            <w:vAlign w:val="center"/>
          </w:tcPr>
          <w:p w14:paraId="12BE3B79" w14:textId="77777777" w:rsidR="00BF02CC" w:rsidRPr="00BF02CC" w:rsidRDefault="00BF02CC" w:rsidP="00BF02CC">
            <w:pPr>
              <w:jc w:val="right"/>
              <w:rPr>
                <w:color w:val="000000" w:themeColor="text1"/>
              </w:rPr>
            </w:pPr>
            <w:r w:rsidRPr="00BF02CC">
              <w:rPr>
                <w:color w:val="000000" w:themeColor="text1"/>
                <w:lang w:eastAsia="es-CR"/>
              </w:rPr>
              <w:t>3 934</w:t>
            </w:r>
          </w:p>
        </w:tc>
        <w:tc>
          <w:tcPr>
            <w:tcW w:w="649" w:type="pct"/>
            <w:tcBorders>
              <w:top w:val="none" w:sz="0" w:space="0" w:color="000000"/>
              <w:left w:val="single" w:sz="4" w:space="0" w:color="000000"/>
              <w:bottom w:val="none" w:sz="0" w:space="0" w:color="000000"/>
            </w:tcBorders>
            <w:shd w:val="clear" w:color="auto" w:fill="auto"/>
            <w:vAlign w:val="center"/>
          </w:tcPr>
          <w:p w14:paraId="26FC481B" w14:textId="77777777" w:rsidR="00BF02CC" w:rsidRPr="00BF02CC" w:rsidRDefault="00BF02CC" w:rsidP="00BF02CC">
            <w:pPr>
              <w:jc w:val="right"/>
              <w:rPr>
                <w:color w:val="000000" w:themeColor="text1"/>
              </w:rPr>
            </w:pPr>
            <w:r w:rsidRPr="00BF02CC">
              <w:rPr>
                <w:color w:val="000000" w:themeColor="text1"/>
                <w:lang w:eastAsia="es-CR"/>
              </w:rPr>
              <w:t>3 928</w:t>
            </w:r>
          </w:p>
        </w:tc>
        <w:tc>
          <w:tcPr>
            <w:tcW w:w="655" w:type="pct"/>
            <w:tcBorders>
              <w:top w:val="none" w:sz="0" w:space="0" w:color="000000"/>
              <w:left w:val="single" w:sz="4" w:space="0" w:color="000000"/>
              <w:bottom w:val="none" w:sz="0" w:space="0" w:color="000000"/>
            </w:tcBorders>
            <w:shd w:val="clear" w:color="auto" w:fill="auto"/>
            <w:vAlign w:val="center"/>
          </w:tcPr>
          <w:p w14:paraId="376701A9" w14:textId="77777777" w:rsidR="00BF02CC" w:rsidRPr="00BF02CC" w:rsidRDefault="00BF02CC" w:rsidP="00BF02CC">
            <w:pPr>
              <w:jc w:val="right"/>
              <w:rPr>
                <w:color w:val="000000" w:themeColor="text1"/>
              </w:rPr>
            </w:pPr>
            <w:r w:rsidRPr="00BF02CC">
              <w:rPr>
                <w:color w:val="000000" w:themeColor="text1"/>
                <w:lang w:eastAsia="es-CR"/>
              </w:rPr>
              <w:t>4 383</w:t>
            </w:r>
          </w:p>
        </w:tc>
        <w:tc>
          <w:tcPr>
            <w:tcW w:w="59" w:type="pct"/>
            <w:shd w:val="clear" w:color="auto" w:fill="auto"/>
          </w:tcPr>
          <w:p w14:paraId="05B77FAC" w14:textId="77777777" w:rsidR="00BF02CC" w:rsidRPr="00BF02CC" w:rsidRDefault="00BF02CC" w:rsidP="00BF02CC">
            <w:pPr>
              <w:snapToGrid w:val="0"/>
              <w:rPr>
                <w:color w:val="000000" w:themeColor="text1"/>
                <w:lang w:eastAsia="es-CR"/>
              </w:rPr>
            </w:pPr>
          </w:p>
        </w:tc>
      </w:tr>
      <w:tr w:rsidR="00BF02CC" w:rsidRPr="00BF02CC" w14:paraId="6AC5D15F"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65FA0F66" w14:textId="77777777" w:rsidR="00BF02CC" w:rsidRPr="00BF02CC" w:rsidRDefault="00BF02CC" w:rsidP="00BF02CC">
            <w:pPr>
              <w:rPr>
                <w:color w:val="000000" w:themeColor="text1"/>
              </w:rPr>
            </w:pPr>
            <w:r w:rsidRPr="00BF02CC">
              <w:rPr>
                <w:color w:val="000000" w:themeColor="text1"/>
                <w:lang w:eastAsia="es-CR"/>
              </w:rPr>
              <w:t>Segundo San José</w:t>
            </w:r>
          </w:p>
        </w:tc>
        <w:tc>
          <w:tcPr>
            <w:tcW w:w="672" w:type="pct"/>
            <w:tcBorders>
              <w:top w:val="none" w:sz="0" w:space="0" w:color="000000"/>
              <w:left w:val="single" w:sz="4" w:space="0" w:color="000000"/>
              <w:bottom w:val="none" w:sz="0" w:space="0" w:color="000000"/>
            </w:tcBorders>
            <w:shd w:val="clear" w:color="auto" w:fill="auto"/>
            <w:vAlign w:val="center"/>
          </w:tcPr>
          <w:p w14:paraId="452DA22F" w14:textId="77777777" w:rsidR="00BF02CC" w:rsidRPr="00BF02CC" w:rsidRDefault="00BF02CC" w:rsidP="00BF02CC">
            <w:pPr>
              <w:jc w:val="right"/>
              <w:rPr>
                <w:color w:val="000000" w:themeColor="text1"/>
              </w:rPr>
            </w:pPr>
            <w:r w:rsidRPr="00BF02CC">
              <w:rPr>
                <w:color w:val="000000" w:themeColor="text1"/>
                <w:lang w:eastAsia="es-CR"/>
              </w:rPr>
              <w:t>2 426</w:t>
            </w:r>
          </w:p>
        </w:tc>
        <w:tc>
          <w:tcPr>
            <w:tcW w:w="670" w:type="pct"/>
            <w:tcBorders>
              <w:top w:val="none" w:sz="0" w:space="0" w:color="000000"/>
              <w:left w:val="single" w:sz="4" w:space="0" w:color="000000"/>
              <w:bottom w:val="none" w:sz="0" w:space="0" w:color="000000"/>
            </w:tcBorders>
            <w:shd w:val="clear" w:color="auto" w:fill="auto"/>
            <w:vAlign w:val="center"/>
          </w:tcPr>
          <w:p w14:paraId="02B3AEA8" w14:textId="77777777" w:rsidR="00BF02CC" w:rsidRPr="00BF02CC" w:rsidRDefault="00BF02CC" w:rsidP="00BF02CC">
            <w:pPr>
              <w:jc w:val="right"/>
              <w:rPr>
                <w:color w:val="000000" w:themeColor="text1"/>
              </w:rPr>
            </w:pPr>
            <w:r w:rsidRPr="00BF02CC">
              <w:rPr>
                <w:color w:val="000000" w:themeColor="text1"/>
                <w:lang w:eastAsia="es-CR"/>
              </w:rPr>
              <w:t>2 277</w:t>
            </w:r>
          </w:p>
        </w:tc>
        <w:tc>
          <w:tcPr>
            <w:tcW w:w="656" w:type="pct"/>
            <w:tcBorders>
              <w:top w:val="none" w:sz="0" w:space="0" w:color="000000"/>
              <w:left w:val="single" w:sz="4" w:space="0" w:color="000000"/>
              <w:bottom w:val="none" w:sz="0" w:space="0" w:color="000000"/>
            </w:tcBorders>
            <w:shd w:val="clear" w:color="auto" w:fill="auto"/>
            <w:vAlign w:val="center"/>
          </w:tcPr>
          <w:p w14:paraId="424024BE" w14:textId="77777777" w:rsidR="00BF02CC" w:rsidRPr="00BF02CC" w:rsidRDefault="00BF02CC" w:rsidP="00BF02CC">
            <w:pPr>
              <w:jc w:val="right"/>
              <w:rPr>
                <w:color w:val="000000" w:themeColor="text1"/>
              </w:rPr>
            </w:pPr>
            <w:r w:rsidRPr="00BF02CC">
              <w:rPr>
                <w:color w:val="000000" w:themeColor="text1"/>
                <w:lang w:eastAsia="es-CR"/>
              </w:rPr>
              <w:t>2 516</w:t>
            </w:r>
          </w:p>
        </w:tc>
        <w:tc>
          <w:tcPr>
            <w:tcW w:w="649" w:type="pct"/>
            <w:tcBorders>
              <w:top w:val="none" w:sz="0" w:space="0" w:color="000000"/>
              <w:left w:val="single" w:sz="4" w:space="0" w:color="000000"/>
              <w:bottom w:val="none" w:sz="0" w:space="0" w:color="000000"/>
            </w:tcBorders>
            <w:shd w:val="clear" w:color="auto" w:fill="auto"/>
            <w:vAlign w:val="center"/>
          </w:tcPr>
          <w:p w14:paraId="31CE7254" w14:textId="77777777" w:rsidR="00BF02CC" w:rsidRPr="00BF02CC" w:rsidRDefault="00BF02CC" w:rsidP="00BF02CC">
            <w:pPr>
              <w:jc w:val="right"/>
              <w:rPr>
                <w:color w:val="000000" w:themeColor="text1"/>
              </w:rPr>
            </w:pPr>
            <w:r w:rsidRPr="00BF02CC">
              <w:rPr>
                <w:color w:val="000000" w:themeColor="text1"/>
                <w:lang w:eastAsia="es-CR"/>
              </w:rPr>
              <w:t>2 173</w:t>
            </w:r>
          </w:p>
        </w:tc>
        <w:tc>
          <w:tcPr>
            <w:tcW w:w="655" w:type="pct"/>
            <w:tcBorders>
              <w:top w:val="none" w:sz="0" w:space="0" w:color="000000"/>
              <w:left w:val="single" w:sz="4" w:space="0" w:color="000000"/>
              <w:bottom w:val="none" w:sz="0" w:space="0" w:color="000000"/>
            </w:tcBorders>
            <w:shd w:val="clear" w:color="auto" w:fill="auto"/>
            <w:vAlign w:val="center"/>
          </w:tcPr>
          <w:p w14:paraId="5804E12C" w14:textId="77777777" w:rsidR="00BF02CC" w:rsidRPr="00BF02CC" w:rsidRDefault="00BF02CC" w:rsidP="00BF02CC">
            <w:pPr>
              <w:jc w:val="right"/>
              <w:rPr>
                <w:color w:val="000000" w:themeColor="text1"/>
              </w:rPr>
            </w:pPr>
            <w:r w:rsidRPr="00BF02CC">
              <w:rPr>
                <w:color w:val="000000" w:themeColor="text1"/>
                <w:lang w:eastAsia="es-CR"/>
              </w:rPr>
              <w:t>2 536</w:t>
            </w:r>
          </w:p>
        </w:tc>
        <w:tc>
          <w:tcPr>
            <w:tcW w:w="59" w:type="pct"/>
            <w:shd w:val="clear" w:color="auto" w:fill="auto"/>
          </w:tcPr>
          <w:p w14:paraId="4E3F3AF6" w14:textId="77777777" w:rsidR="00BF02CC" w:rsidRPr="00BF02CC" w:rsidRDefault="00BF02CC" w:rsidP="00BF02CC">
            <w:pPr>
              <w:snapToGrid w:val="0"/>
              <w:rPr>
                <w:color w:val="000000" w:themeColor="text1"/>
                <w:lang w:eastAsia="es-CR"/>
              </w:rPr>
            </w:pPr>
          </w:p>
        </w:tc>
      </w:tr>
      <w:tr w:rsidR="00BF02CC" w:rsidRPr="00BF02CC" w14:paraId="2F429F06"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41FE19D4" w14:textId="77777777" w:rsidR="00BF02CC" w:rsidRPr="00BF02CC" w:rsidRDefault="00BF02CC" w:rsidP="00BF02CC">
            <w:pPr>
              <w:rPr>
                <w:color w:val="000000" w:themeColor="text1"/>
              </w:rPr>
            </w:pPr>
            <w:r w:rsidRPr="00BF02CC">
              <w:rPr>
                <w:color w:val="000000" w:themeColor="text1"/>
                <w:lang w:eastAsia="es-CR"/>
              </w:rPr>
              <w:t>Tercero San José</w:t>
            </w:r>
          </w:p>
        </w:tc>
        <w:tc>
          <w:tcPr>
            <w:tcW w:w="672" w:type="pct"/>
            <w:tcBorders>
              <w:top w:val="none" w:sz="0" w:space="0" w:color="000000"/>
              <w:left w:val="single" w:sz="4" w:space="0" w:color="000000"/>
              <w:bottom w:val="none" w:sz="0" w:space="0" w:color="000000"/>
            </w:tcBorders>
            <w:shd w:val="clear" w:color="auto" w:fill="auto"/>
            <w:vAlign w:val="center"/>
          </w:tcPr>
          <w:p w14:paraId="4C31BEA5" w14:textId="77777777" w:rsidR="00BF02CC" w:rsidRPr="00BF02CC" w:rsidRDefault="00BF02CC" w:rsidP="00BF02CC">
            <w:pPr>
              <w:jc w:val="right"/>
              <w:rPr>
                <w:color w:val="000000" w:themeColor="text1"/>
              </w:rPr>
            </w:pPr>
            <w:r w:rsidRPr="00BF02CC">
              <w:rPr>
                <w:color w:val="000000" w:themeColor="text1"/>
                <w:lang w:eastAsia="es-CR"/>
              </w:rPr>
              <w:t>2 733</w:t>
            </w:r>
          </w:p>
        </w:tc>
        <w:tc>
          <w:tcPr>
            <w:tcW w:w="670" w:type="pct"/>
            <w:tcBorders>
              <w:top w:val="none" w:sz="0" w:space="0" w:color="000000"/>
              <w:left w:val="single" w:sz="4" w:space="0" w:color="000000"/>
              <w:bottom w:val="none" w:sz="0" w:space="0" w:color="000000"/>
            </w:tcBorders>
            <w:shd w:val="clear" w:color="auto" w:fill="auto"/>
            <w:vAlign w:val="center"/>
          </w:tcPr>
          <w:p w14:paraId="2B6B979C" w14:textId="77777777" w:rsidR="00BF02CC" w:rsidRPr="00BF02CC" w:rsidRDefault="00BF02CC" w:rsidP="00BF02CC">
            <w:pPr>
              <w:jc w:val="right"/>
              <w:rPr>
                <w:color w:val="000000" w:themeColor="text1"/>
              </w:rPr>
            </w:pPr>
            <w:r w:rsidRPr="00BF02CC">
              <w:rPr>
                <w:color w:val="000000" w:themeColor="text1"/>
                <w:lang w:eastAsia="es-CR"/>
              </w:rPr>
              <w:t>2 481</w:t>
            </w:r>
          </w:p>
        </w:tc>
        <w:tc>
          <w:tcPr>
            <w:tcW w:w="656" w:type="pct"/>
            <w:tcBorders>
              <w:top w:val="none" w:sz="0" w:space="0" w:color="000000"/>
              <w:left w:val="single" w:sz="4" w:space="0" w:color="000000"/>
              <w:bottom w:val="none" w:sz="0" w:space="0" w:color="000000"/>
            </w:tcBorders>
            <w:shd w:val="clear" w:color="auto" w:fill="auto"/>
            <w:vAlign w:val="center"/>
          </w:tcPr>
          <w:p w14:paraId="59A40314" w14:textId="77777777" w:rsidR="00BF02CC" w:rsidRPr="00BF02CC" w:rsidRDefault="00BF02CC" w:rsidP="00BF02CC">
            <w:pPr>
              <w:jc w:val="right"/>
              <w:rPr>
                <w:color w:val="000000" w:themeColor="text1"/>
              </w:rPr>
            </w:pPr>
            <w:r w:rsidRPr="00BF02CC">
              <w:rPr>
                <w:color w:val="000000" w:themeColor="text1"/>
                <w:lang w:eastAsia="es-CR"/>
              </w:rPr>
              <w:t>2 619</w:t>
            </w:r>
          </w:p>
        </w:tc>
        <w:tc>
          <w:tcPr>
            <w:tcW w:w="649" w:type="pct"/>
            <w:tcBorders>
              <w:top w:val="none" w:sz="0" w:space="0" w:color="000000"/>
              <w:left w:val="single" w:sz="4" w:space="0" w:color="000000"/>
              <w:bottom w:val="none" w:sz="0" w:space="0" w:color="000000"/>
            </w:tcBorders>
            <w:shd w:val="clear" w:color="auto" w:fill="auto"/>
            <w:vAlign w:val="center"/>
          </w:tcPr>
          <w:p w14:paraId="0416F414" w14:textId="77777777" w:rsidR="00BF02CC" w:rsidRPr="00BF02CC" w:rsidRDefault="00BF02CC" w:rsidP="00BF02CC">
            <w:pPr>
              <w:jc w:val="right"/>
              <w:rPr>
                <w:color w:val="000000" w:themeColor="text1"/>
              </w:rPr>
            </w:pPr>
            <w:r w:rsidRPr="00BF02CC">
              <w:rPr>
                <w:color w:val="000000" w:themeColor="text1"/>
                <w:lang w:eastAsia="es-CR"/>
              </w:rPr>
              <w:t>2 368</w:t>
            </w:r>
          </w:p>
        </w:tc>
        <w:tc>
          <w:tcPr>
            <w:tcW w:w="655" w:type="pct"/>
            <w:tcBorders>
              <w:top w:val="none" w:sz="0" w:space="0" w:color="000000"/>
              <w:left w:val="single" w:sz="4" w:space="0" w:color="000000"/>
              <w:bottom w:val="none" w:sz="0" w:space="0" w:color="000000"/>
            </w:tcBorders>
            <w:shd w:val="clear" w:color="auto" w:fill="auto"/>
            <w:vAlign w:val="center"/>
          </w:tcPr>
          <w:p w14:paraId="7F9E669F" w14:textId="77777777" w:rsidR="00BF02CC" w:rsidRPr="00BF02CC" w:rsidRDefault="00BF02CC" w:rsidP="00BF02CC">
            <w:pPr>
              <w:jc w:val="right"/>
              <w:rPr>
                <w:color w:val="000000" w:themeColor="text1"/>
              </w:rPr>
            </w:pPr>
            <w:r w:rsidRPr="00BF02CC">
              <w:rPr>
                <w:color w:val="000000" w:themeColor="text1"/>
                <w:lang w:eastAsia="es-CR"/>
              </w:rPr>
              <w:t>2 791</w:t>
            </w:r>
          </w:p>
        </w:tc>
        <w:tc>
          <w:tcPr>
            <w:tcW w:w="59" w:type="pct"/>
            <w:shd w:val="clear" w:color="auto" w:fill="auto"/>
          </w:tcPr>
          <w:p w14:paraId="7AD3ED46" w14:textId="77777777" w:rsidR="00BF02CC" w:rsidRPr="00BF02CC" w:rsidRDefault="00BF02CC" w:rsidP="00BF02CC">
            <w:pPr>
              <w:snapToGrid w:val="0"/>
              <w:rPr>
                <w:color w:val="000000" w:themeColor="text1"/>
                <w:lang w:eastAsia="es-CR"/>
              </w:rPr>
            </w:pPr>
          </w:p>
        </w:tc>
      </w:tr>
      <w:tr w:rsidR="00BF02CC" w:rsidRPr="00BF02CC" w14:paraId="460A6696"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29DB881E" w14:textId="77777777" w:rsidR="00BF02CC" w:rsidRPr="00BF02CC" w:rsidRDefault="00BF02CC" w:rsidP="00BF02CC">
            <w:pPr>
              <w:rPr>
                <w:color w:val="000000" w:themeColor="text1"/>
              </w:rPr>
            </w:pPr>
            <w:r w:rsidRPr="00BF02CC">
              <w:rPr>
                <w:color w:val="000000" w:themeColor="text1"/>
                <w:lang w:eastAsia="es-CR"/>
              </w:rPr>
              <w:lastRenderedPageBreak/>
              <w:t>Primero Alajuela</w:t>
            </w:r>
          </w:p>
        </w:tc>
        <w:tc>
          <w:tcPr>
            <w:tcW w:w="672" w:type="pct"/>
            <w:tcBorders>
              <w:top w:val="none" w:sz="0" w:space="0" w:color="000000"/>
              <w:left w:val="single" w:sz="4" w:space="0" w:color="000000"/>
              <w:bottom w:val="none" w:sz="0" w:space="0" w:color="000000"/>
            </w:tcBorders>
            <w:shd w:val="clear" w:color="auto" w:fill="auto"/>
            <w:vAlign w:val="center"/>
          </w:tcPr>
          <w:p w14:paraId="66019FB1" w14:textId="77777777" w:rsidR="00BF02CC" w:rsidRPr="00BF02CC" w:rsidRDefault="00BF02CC" w:rsidP="00BF02CC">
            <w:pPr>
              <w:jc w:val="right"/>
              <w:rPr>
                <w:color w:val="000000" w:themeColor="text1"/>
              </w:rPr>
            </w:pPr>
            <w:r w:rsidRPr="00BF02CC">
              <w:rPr>
                <w:color w:val="000000" w:themeColor="text1"/>
                <w:lang w:eastAsia="es-CR"/>
              </w:rPr>
              <w:t>2 095</w:t>
            </w:r>
          </w:p>
        </w:tc>
        <w:tc>
          <w:tcPr>
            <w:tcW w:w="670" w:type="pct"/>
            <w:tcBorders>
              <w:top w:val="none" w:sz="0" w:space="0" w:color="000000"/>
              <w:left w:val="single" w:sz="4" w:space="0" w:color="000000"/>
              <w:bottom w:val="none" w:sz="0" w:space="0" w:color="000000"/>
            </w:tcBorders>
            <w:shd w:val="clear" w:color="auto" w:fill="auto"/>
            <w:vAlign w:val="center"/>
          </w:tcPr>
          <w:p w14:paraId="67583D5D" w14:textId="77777777" w:rsidR="00BF02CC" w:rsidRPr="00BF02CC" w:rsidRDefault="00BF02CC" w:rsidP="00BF02CC">
            <w:pPr>
              <w:jc w:val="right"/>
              <w:rPr>
                <w:color w:val="000000" w:themeColor="text1"/>
              </w:rPr>
            </w:pPr>
            <w:r w:rsidRPr="00BF02CC">
              <w:rPr>
                <w:color w:val="000000" w:themeColor="text1"/>
                <w:lang w:eastAsia="es-CR"/>
              </w:rPr>
              <w:t>2 034</w:t>
            </w:r>
          </w:p>
        </w:tc>
        <w:tc>
          <w:tcPr>
            <w:tcW w:w="656" w:type="pct"/>
            <w:tcBorders>
              <w:top w:val="none" w:sz="0" w:space="0" w:color="000000"/>
              <w:left w:val="single" w:sz="4" w:space="0" w:color="000000"/>
              <w:bottom w:val="none" w:sz="0" w:space="0" w:color="000000"/>
            </w:tcBorders>
            <w:shd w:val="clear" w:color="auto" w:fill="auto"/>
            <w:vAlign w:val="center"/>
          </w:tcPr>
          <w:p w14:paraId="3F37007C" w14:textId="77777777" w:rsidR="00BF02CC" w:rsidRPr="00BF02CC" w:rsidRDefault="00BF02CC" w:rsidP="00BF02CC">
            <w:pPr>
              <w:jc w:val="right"/>
              <w:rPr>
                <w:color w:val="000000" w:themeColor="text1"/>
              </w:rPr>
            </w:pPr>
            <w:r w:rsidRPr="00BF02CC">
              <w:rPr>
                <w:color w:val="000000" w:themeColor="text1"/>
                <w:lang w:eastAsia="es-CR"/>
              </w:rPr>
              <w:t>1 890</w:t>
            </w:r>
          </w:p>
        </w:tc>
        <w:tc>
          <w:tcPr>
            <w:tcW w:w="649" w:type="pct"/>
            <w:tcBorders>
              <w:top w:val="none" w:sz="0" w:space="0" w:color="000000"/>
              <w:left w:val="single" w:sz="4" w:space="0" w:color="000000"/>
              <w:bottom w:val="none" w:sz="0" w:space="0" w:color="000000"/>
            </w:tcBorders>
            <w:shd w:val="clear" w:color="auto" w:fill="auto"/>
            <w:vAlign w:val="center"/>
          </w:tcPr>
          <w:p w14:paraId="3C1A7DDF" w14:textId="77777777" w:rsidR="00BF02CC" w:rsidRPr="00BF02CC" w:rsidRDefault="00BF02CC" w:rsidP="00BF02CC">
            <w:pPr>
              <w:jc w:val="right"/>
              <w:rPr>
                <w:color w:val="000000" w:themeColor="text1"/>
              </w:rPr>
            </w:pPr>
            <w:r w:rsidRPr="00BF02CC">
              <w:rPr>
                <w:color w:val="000000" w:themeColor="text1"/>
                <w:lang w:eastAsia="es-CR"/>
              </w:rPr>
              <w:t>2 153</w:t>
            </w:r>
          </w:p>
        </w:tc>
        <w:tc>
          <w:tcPr>
            <w:tcW w:w="655" w:type="pct"/>
            <w:tcBorders>
              <w:top w:val="none" w:sz="0" w:space="0" w:color="000000"/>
              <w:left w:val="single" w:sz="4" w:space="0" w:color="000000"/>
              <w:bottom w:val="none" w:sz="0" w:space="0" w:color="000000"/>
            </w:tcBorders>
            <w:shd w:val="clear" w:color="auto" w:fill="auto"/>
            <w:vAlign w:val="center"/>
          </w:tcPr>
          <w:p w14:paraId="5F5BB245" w14:textId="77777777" w:rsidR="00BF02CC" w:rsidRPr="00BF02CC" w:rsidRDefault="00BF02CC" w:rsidP="00BF02CC">
            <w:pPr>
              <w:jc w:val="right"/>
              <w:rPr>
                <w:color w:val="000000" w:themeColor="text1"/>
              </w:rPr>
            </w:pPr>
            <w:r w:rsidRPr="00BF02CC">
              <w:rPr>
                <w:color w:val="000000" w:themeColor="text1"/>
                <w:lang w:eastAsia="es-CR"/>
              </w:rPr>
              <w:t>1 913</w:t>
            </w:r>
          </w:p>
        </w:tc>
        <w:tc>
          <w:tcPr>
            <w:tcW w:w="59" w:type="pct"/>
            <w:shd w:val="clear" w:color="auto" w:fill="auto"/>
          </w:tcPr>
          <w:p w14:paraId="5BD2EE3C" w14:textId="77777777" w:rsidR="00BF02CC" w:rsidRPr="00BF02CC" w:rsidRDefault="00BF02CC" w:rsidP="00BF02CC">
            <w:pPr>
              <w:snapToGrid w:val="0"/>
              <w:rPr>
                <w:color w:val="000000" w:themeColor="text1"/>
                <w:lang w:eastAsia="es-CR"/>
              </w:rPr>
            </w:pPr>
          </w:p>
        </w:tc>
      </w:tr>
      <w:tr w:rsidR="00BF02CC" w:rsidRPr="00BF02CC" w14:paraId="1E29E1FC"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180E6CD3" w14:textId="77777777" w:rsidR="00BF02CC" w:rsidRPr="00BF02CC" w:rsidRDefault="00BF02CC" w:rsidP="00BF02CC">
            <w:pPr>
              <w:rPr>
                <w:color w:val="000000" w:themeColor="text1"/>
              </w:rPr>
            </w:pPr>
            <w:r w:rsidRPr="00BF02CC">
              <w:rPr>
                <w:color w:val="000000" w:themeColor="text1"/>
                <w:lang w:eastAsia="es-CR"/>
              </w:rPr>
              <w:t>Segundo Alajuela</w:t>
            </w:r>
          </w:p>
        </w:tc>
        <w:tc>
          <w:tcPr>
            <w:tcW w:w="672" w:type="pct"/>
            <w:tcBorders>
              <w:top w:val="none" w:sz="0" w:space="0" w:color="000000"/>
              <w:left w:val="single" w:sz="4" w:space="0" w:color="000000"/>
              <w:bottom w:val="none" w:sz="0" w:space="0" w:color="000000"/>
            </w:tcBorders>
            <w:shd w:val="clear" w:color="auto" w:fill="auto"/>
            <w:vAlign w:val="center"/>
          </w:tcPr>
          <w:p w14:paraId="7C719671" w14:textId="77777777" w:rsidR="00BF02CC" w:rsidRPr="00BF02CC" w:rsidRDefault="00BF02CC" w:rsidP="00BF02CC">
            <w:pPr>
              <w:jc w:val="right"/>
              <w:rPr>
                <w:color w:val="000000" w:themeColor="text1"/>
              </w:rPr>
            </w:pPr>
            <w:r w:rsidRPr="00BF02CC">
              <w:rPr>
                <w:color w:val="000000" w:themeColor="text1"/>
                <w:lang w:eastAsia="es-CR"/>
              </w:rPr>
              <w:t>1 423</w:t>
            </w:r>
          </w:p>
        </w:tc>
        <w:tc>
          <w:tcPr>
            <w:tcW w:w="670" w:type="pct"/>
            <w:tcBorders>
              <w:top w:val="none" w:sz="0" w:space="0" w:color="000000"/>
              <w:left w:val="single" w:sz="4" w:space="0" w:color="000000"/>
              <w:bottom w:val="none" w:sz="0" w:space="0" w:color="000000"/>
            </w:tcBorders>
            <w:shd w:val="clear" w:color="auto" w:fill="auto"/>
            <w:vAlign w:val="center"/>
          </w:tcPr>
          <w:p w14:paraId="2CA56B4E" w14:textId="77777777" w:rsidR="00BF02CC" w:rsidRPr="00BF02CC" w:rsidRDefault="00BF02CC" w:rsidP="00BF02CC">
            <w:pPr>
              <w:jc w:val="right"/>
              <w:rPr>
                <w:color w:val="000000" w:themeColor="text1"/>
              </w:rPr>
            </w:pPr>
            <w:r w:rsidRPr="00BF02CC">
              <w:rPr>
                <w:color w:val="000000" w:themeColor="text1"/>
                <w:lang w:eastAsia="es-CR"/>
              </w:rPr>
              <w:t>1 464</w:t>
            </w:r>
          </w:p>
        </w:tc>
        <w:tc>
          <w:tcPr>
            <w:tcW w:w="656" w:type="pct"/>
            <w:tcBorders>
              <w:top w:val="none" w:sz="0" w:space="0" w:color="000000"/>
              <w:left w:val="single" w:sz="4" w:space="0" w:color="000000"/>
              <w:bottom w:val="none" w:sz="0" w:space="0" w:color="000000"/>
            </w:tcBorders>
            <w:shd w:val="clear" w:color="auto" w:fill="auto"/>
            <w:vAlign w:val="center"/>
          </w:tcPr>
          <w:p w14:paraId="61126BB9" w14:textId="77777777" w:rsidR="00BF02CC" w:rsidRPr="00BF02CC" w:rsidRDefault="00BF02CC" w:rsidP="00BF02CC">
            <w:pPr>
              <w:jc w:val="right"/>
              <w:rPr>
                <w:color w:val="000000" w:themeColor="text1"/>
              </w:rPr>
            </w:pPr>
            <w:r w:rsidRPr="00BF02CC">
              <w:rPr>
                <w:color w:val="000000" w:themeColor="text1"/>
                <w:lang w:eastAsia="es-CR"/>
              </w:rPr>
              <w:t>1 572</w:t>
            </w:r>
          </w:p>
        </w:tc>
        <w:tc>
          <w:tcPr>
            <w:tcW w:w="649" w:type="pct"/>
            <w:tcBorders>
              <w:top w:val="none" w:sz="0" w:space="0" w:color="000000"/>
              <w:left w:val="single" w:sz="4" w:space="0" w:color="000000"/>
              <w:bottom w:val="none" w:sz="0" w:space="0" w:color="000000"/>
            </w:tcBorders>
            <w:shd w:val="clear" w:color="auto" w:fill="auto"/>
            <w:vAlign w:val="center"/>
          </w:tcPr>
          <w:p w14:paraId="1ABB70A0" w14:textId="77777777" w:rsidR="00BF02CC" w:rsidRPr="00BF02CC" w:rsidRDefault="00BF02CC" w:rsidP="00BF02CC">
            <w:pPr>
              <w:jc w:val="right"/>
              <w:rPr>
                <w:color w:val="000000" w:themeColor="text1"/>
              </w:rPr>
            </w:pPr>
            <w:r w:rsidRPr="00BF02CC">
              <w:rPr>
                <w:color w:val="000000" w:themeColor="text1"/>
                <w:lang w:eastAsia="es-CR"/>
              </w:rPr>
              <w:t>1 222</w:t>
            </w:r>
          </w:p>
        </w:tc>
        <w:tc>
          <w:tcPr>
            <w:tcW w:w="655" w:type="pct"/>
            <w:tcBorders>
              <w:top w:val="none" w:sz="0" w:space="0" w:color="000000"/>
              <w:left w:val="single" w:sz="4" w:space="0" w:color="000000"/>
              <w:bottom w:val="none" w:sz="0" w:space="0" w:color="000000"/>
            </w:tcBorders>
            <w:shd w:val="clear" w:color="auto" w:fill="auto"/>
            <w:vAlign w:val="center"/>
          </w:tcPr>
          <w:p w14:paraId="23DC6A7E" w14:textId="77777777" w:rsidR="00BF02CC" w:rsidRPr="00BF02CC" w:rsidRDefault="00BF02CC" w:rsidP="00BF02CC">
            <w:pPr>
              <w:jc w:val="right"/>
              <w:rPr>
                <w:color w:val="000000" w:themeColor="text1"/>
              </w:rPr>
            </w:pPr>
            <w:r w:rsidRPr="00BF02CC">
              <w:rPr>
                <w:color w:val="000000" w:themeColor="text1"/>
                <w:lang w:eastAsia="es-CR"/>
              </w:rPr>
              <w:t>1 634</w:t>
            </w:r>
          </w:p>
        </w:tc>
        <w:tc>
          <w:tcPr>
            <w:tcW w:w="59" w:type="pct"/>
            <w:shd w:val="clear" w:color="auto" w:fill="auto"/>
          </w:tcPr>
          <w:p w14:paraId="59EE185F" w14:textId="77777777" w:rsidR="00BF02CC" w:rsidRPr="00BF02CC" w:rsidRDefault="00BF02CC" w:rsidP="00BF02CC">
            <w:pPr>
              <w:snapToGrid w:val="0"/>
              <w:rPr>
                <w:color w:val="000000" w:themeColor="text1"/>
                <w:lang w:eastAsia="es-CR"/>
              </w:rPr>
            </w:pPr>
          </w:p>
        </w:tc>
      </w:tr>
      <w:tr w:rsidR="00BF02CC" w:rsidRPr="00BF02CC" w14:paraId="4C1058CB"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47CF427C" w14:textId="77777777" w:rsidR="00BF02CC" w:rsidRPr="00BF02CC" w:rsidRDefault="00BF02CC" w:rsidP="00BF02CC">
            <w:pPr>
              <w:rPr>
                <w:color w:val="000000" w:themeColor="text1"/>
              </w:rPr>
            </w:pPr>
            <w:r w:rsidRPr="00BF02CC">
              <w:rPr>
                <w:color w:val="000000" w:themeColor="text1"/>
                <w:lang w:eastAsia="es-CR"/>
              </w:rPr>
              <w:t>Tercero Alajuela</w:t>
            </w:r>
          </w:p>
        </w:tc>
        <w:tc>
          <w:tcPr>
            <w:tcW w:w="672" w:type="pct"/>
            <w:tcBorders>
              <w:top w:val="none" w:sz="0" w:space="0" w:color="000000"/>
              <w:left w:val="single" w:sz="4" w:space="0" w:color="000000"/>
              <w:bottom w:val="none" w:sz="0" w:space="0" w:color="000000"/>
            </w:tcBorders>
            <w:shd w:val="clear" w:color="auto" w:fill="auto"/>
            <w:vAlign w:val="center"/>
          </w:tcPr>
          <w:p w14:paraId="753662E4" w14:textId="77777777" w:rsidR="00BF02CC" w:rsidRPr="00BF02CC" w:rsidRDefault="00BF02CC" w:rsidP="00BF02CC">
            <w:pPr>
              <w:jc w:val="right"/>
              <w:rPr>
                <w:color w:val="000000" w:themeColor="text1"/>
              </w:rPr>
            </w:pPr>
            <w:r w:rsidRPr="00BF02CC">
              <w:rPr>
                <w:color w:val="000000" w:themeColor="text1"/>
                <w:lang w:eastAsia="es-CR"/>
              </w:rPr>
              <w:t>1 742</w:t>
            </w:r>
          </w:p>
        </w:tc>
        <w:tc>
          <w:tcPr>
            <w:tcW w:w="670" w:type="pct"/>
            <w:tcBorders>
              <w:top w:val="none" w:sz="0" w:space="0" w:color="000000"/>
              <w:left w:val="single" w:sz="4" w:space="0" w:color="000000"/>
              <w:bottom w:val="none" w:sz="0" w:space="0" w:color="000000"/>
            </w:tcBorders>
            <w:shd w:val="clear" w:color="auto" w:fill="auto"/>
            <w:vAlign w:val="center"/>
          </w:tcPr>
          <w:p w14:paraId="427CA87C" w14:textId="77777777" w:rsidR="00BF02CC" w:rsidRPr="00BF02CC" w:rsidRDefault="00BF02CC" w:rsidP="00BF02CC">
            <w:pPr>
              <w:jc w:val="right"/>
              <w:rPr>
                <w:color w:val="000000" w:themeColor="text1"/>
              </w:rPr>
            </w:pPr>
            <w:r w:rsidRPr="00BF02CC">
              <w:rPr>
                <w:color w:val="000000" w:themeColor="text1"/>
                <w:lang w:eastAsia="es-CR"/>
              </w:rPr>
              <w:t>1 740</w:t>
            </w:r>
          </w:p>
        </w:tc>
        <w:tc>
          <w:tcPr>
            <w:tcW w:w="656" w:type="pct"/>
            <w:tcBorders>
              <w:top w:val="none" w:sz="0" w:space="0" w:color="000000"/>
              <w:left w:val="single" w:sz="4" w:space="0" w:color="000000"/>
              <w:bottom w:val="none" w:sz="0" w:space="0" w:color="000000"/>
            </w:tcBorders>
            <w:shd w:val="clear" w:color="auto" w:fill="auto"/>
            <w:vAlign w:val="center"/>
          </w:tcPr>
          <w:p w14:paraId="43586700" w14:textId="77777777" w:rsidR="00BF02CC" w:rsidRPr="00BF02CC" w:rsidRDefault="00BF02CC" w:rsidP="00BF02CC">
            <w:pPr>
              <w:jc w:val="right"/>
              <w:rPr>
                <w:color w:val="000000" w:themeColor="text1"/>
              </w:rPr>
            </w:pPr>
            <w:r w:rsidRPr="00BF02CC">
              <w:rPr>
                <w:color w:val="000000" w:themeColor="text1"/>
                <w:lang w:eastAsia="es-CR"/>
              </w:rPr>
              <w:t>1 527</w:t>
            </w:r>
          </w:p>
        </w:tc>
        <w:tc>
          <w:tcPr>
            <w:tcW w:w="649" w:type="pct"/>
            <w:tcBorders>
              <w:top w:val="none" w:sz="0" w:space="0" w:color="000000"/>
              <w:left w:val="single" w:sz="4" w:space="0" w:color="000000"/>
              <w:bottom w:val="none" w:sz="0" w:space="0" w:color="000000"/>
            </w:tcBorders>
            <w:shd w:val="clear" w:color="auto" w:fill="auto"/>
            <w:vAlign w:val="center"/>
          </w:tcPr>
          <w:p w14:paraId="31744F8E" w14:textId="77777777" w:rsidR="00BF02CC" w:rsidRPr="00BF02CC" w:rsidRDefault="00BF02CC" w:rsidP="00BF02CC">
            <w:pPr>
              <w:jc w:val="right"/>
              <w:rPr>
                <w:color w:val="000000" w:themeColor="text1"/>
              </w:rPr>
            </w:pPr>
            <w:r w:rsidRPr="00BF02CC">
              <w:rPr>
                <w:color w:val="000000" w:themeColor="text1"/>
                <w:lang w:eastAsia="es-CR"/>
              </w:rPr>
              <w:t>1 584</w:t>
            </w:r>
          </w:p>
        </w:tc>
        <w:tc>
          <w:tcPr>
            <w:tcW w:w="655" w:type="pct"/>
            <w:tcBorders>
              <w:top w:val="none" w:sz="0" w:space="0" w:color="000000"/>
              <w:left w:val="single" w:sz="4" w:space="0" w:color="000000"/>
              <w:bottom w:val="none" w:sz="0" w:space="0" w:color="000000"/>
            </w:tcBorders>
            <w:shd w:val="clear" w:color="auto" w:fill="auto"/>
            <w:vAlign w:val="center"/>
          </w:tcPr>
          <w:p w14:paraId="561CCB48" w14:textId="77777777" w:rsidR="00BF02CC" w:rsidRPr="00BF02CC" w:rsidRDefault="00BF02CC" w:rsidP="00BF02CC">
            <w:pPr>
              <w:jc w:val="right"/>
              <w:rPr>
                <w:color w:val="000000" w:themeColor="text1"/>
              </w:rPr>
            </w:pPr>
            <w:r w:rsidRPr="00BF02CC">
              <w:rPr>
                <w:color w:val="000000" w:themeColor="text1"/>
                <w:lang w:eastAsia="es-CR"/>
              </w:rPr>
              <w:t>1 688</w:t>
            </w:r>
          </w:p>
        </w:tc>
        <w:tc>
          <w:tcPr>
            <w:tcW w:w="59" w:type="pct"/>
            <w:shd w:val="clear" w:color="auto" w:fill="auto"/>
          </w:tcPr>
          <w:p w14:paraId="29AF7B0D" w14:textId="77777777" w:rsidR="00BF02CC" w:rsidRPr="00BF02CC" w:rsidRDefault="00BF02CC" w:rsidP="00BF02CC">
            <w:pPr>
              <w:snapToGrid w:val="0"/>
              <w:rPr>
                <w:color w:val="000000" w:themeColor="text1"/>
                <w:lang w:eastAsia="es-CR"/>
              </w:rPr>
            </w:pPr>
          </w:p>
        </w:tc>
      </w:tr>
      <w:tr w:rsidR="00BF02CC" w:rsidRPr="00BF02CC" w14:paraId="695977CB"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2A2B50FE" w14:textId="77777777" w:rsidR="00BF02CC" w:rsidRPr="00BF02CC" w:rsidRDefault="00BF02CC" w:rsidP="00BF02CC">
            <w:pPr>
              <w:rPr>
                <w:color w:val="000000" w:themeColor="text1"/>
              </w:rPr>
            </w:pPr>
            <w:r w:rsidRPr="00BF02CC">
              <w:rPr>
                <w:color w:val="000000" w:themeColor="text1"/>
                <w:lang w:eastAsia="es-CR"/>
              </w:rPr>
              <w:t>Cartago</w:t>
            </w:r>
          </w:p>
        </w:tc>
        <w:tc>
          <w:tcPr>
            <w:tcW w:w="672" w:type="pct"/>
            <w:tcBorders>
              <w:top w:val="none" w:sz="0" w:space="0" w:color="000000"/>
              <w:left w:val="single" w:sz="4" w:space="0" w:color="000000"/>
              <w:bottom w:val="none" w:sz="0" w:space="0" w:color="000000"/>
            </w:tcBorders>
            <w:shd w:val="clear" w:color="auto" w:fill="auto"/>
            <w:vAlign w:val="center"/>
          </w:tcPr>
          <w:p w14:paraId="5ACEF3AB" w14:textId="77777777" w:rsidR="00BF02CC" w:rsidRPr="00BF02CC" w:rsidRDefault="00BF02CC" w:rsidP="00BF02CC">
            <w:pPr>
              <w:jc w:val="right"/>
              <w:rPr>
                <w:color w:val="000000" w:themeColor="text1"/>
              </w:rPr>
            </w:pPr>
            <w:r w:rsidRPr="00BF02CC">
              <w:rPr>
                <w:color w:val="000000" w:themeColor="text1"/>
                <w:lang w:eastAsia="es-CR"/>
              </w:rPr>
              <w:t>3 506</w:t>
            </w:r>
          </w:p>
        </w:tc>
        <w:tc>
          <w:tcPr>
            <w:tcW w:w="670" w:type="pct"/>
            <w:tcBorders>
              <w:top w:val="none" w:sz="0" w:space="0" w:color="000000"/>
              <w:left w:val="single" w:sz="4" w:space="0" w:color="000000"/>
              <w:bottom w:val="none" w:sz="0" w:space="0" w:color="000000"/>
            </w:tcBorders>
            <w:shd w:val="clear" w:color="auto" w:fill="auto"/>
            <w:vAlign w:val="center"/>
          </w:tcPr>
          <w:p w14:paraId="5066C754" w14:textId="77777777" w:rsidR="00BF02CC" w:rsidRPr="00BF02CC" w:rsidRDefault="00BF02CC" w:rsidP="00BF02CC">
            <w:pPr>
              <w:jc w:val="right"/>
              <w:rPr>
                <w:color w:val="000000" w:themeColor="text1"/>
              </w:rPr>
            </w:pPr>
            <w:r w:rsidRPr="00BF02CC">
              <w:rPr>
                <w:color w:val="000000" w:themeColor="text1"/>
                <w:lang w:eastAsia="es-CR"/>
              </w:rPr>
              <w:t>3 678</w:t>
            </w:r>
          </w:p>
        </w:tc>
        <w:tc>
          <w:tcPr>
            <w:tcW w:w="656" w:type="pct"/>
            <w:tcBorders>
              <w:top w:val="none" w:sz="0" w:space="0" w:color="000000"/>
              <w:left w:val="single" w:sz="4" w:space="0" w:color="000000"/>
              <w:bottom w:val="none" w:sz="0" w:space="0" w:color="000000"/>
            </w:tcBorders>
            <w:shd w:val="clear" w:color="auto" w:fill="auto"/>
            <w:vAlign w:val="center"/>
          </w:tcPr>
          <w:p w14:paraId="11F9C40D" w14:textId="77777777" w:rsidR="00BF02CC" w:rsidRPr="00BF02CC" w:rsidRDefault="00BF02CC" w:rsidP="00BF02CC">
            <w:pPr>
              <w:jc w:val="right"/>
              <w:rPr>
                <w:color w:val="000000" w:themeColor="text1"/>
              </w:rPr>
            </w:pPr>
            <w:r w:rsidRPr="00BF02CC">
              <w:rPr>
                <w:color w:val="000000" w:themeColor="text1"/>
                <w:lang w:eastAsia="es-CR"/>
              </w:rPr>
              <w:t>3 519</w:t>
            </w:r>
          </w:p>
        </w:tc>
        <w:tc>
          <w:tcPr>
            <w:tcW w:w="649" w:type="pct"/>
            <w:tcBorders>
              <w:top w:val="none" w:sz="0" w:space="0" w:color="000000"/>
              <w:left w:val="single" w:sz="4" w:space="0" w:color="000000"/>
              <w:bottom w:val="none" w:sz="0" w:space="0" w:color="000000"/>
            </w:tcBorders>
            <w:shd w:val="clear" w:color="auto" w:fill="auto"/>
            <w:vAlign w:val="center"/>
          </w:tcPr>
          <w:p w14:paraId="35E2D4BB" w14:textId="77777777" w:rsidR="00BF02CC" w:rsidRPr="00BF02CC" w:rsidRDefault="00BF02CC" w:rsidP="00BF02CC">
            <w:pPr>
              <w:jc w:val="right"/>
              <w:rPr>
                <w:color w:val="000000" w:themeColor="text1"/>
              </w:rPr>
            </w:pPr>
            <w:r w:rsidRPr="00BF02CC">
              <w:rPr>
                <w:color w:val="000000" w:themeColor="text1"/>
                <w:lang w:eastAsia="es-CR"/>
              </w:rPr>
              <w:t>3 601</w:t>
            </w:r>
          </w:p>
        </w:tc>
        <w:tc>
          <w:tcPr>
            <w:tcW w:w="655" w:type="pct"/>
            <w:tcBorders>
              <w:top w:val="none" w:sz="0" w:space="0" w:color="000000"/>
              <w:left w:val="single" w:sz="4" w:space="0" w:color="000000"/>
              <w:bottom w:val="none" w:sz="0" w:space="0" w:color="000000"/>
            </w:tcBorders>
            <w:shd w:val="clear" w:color="auto" w:fill="auto"/>
            <w:vAlign w:val="center"/>
          </w:tcPr>
          <w:p w14:paraId="5A07D1A4" w14:textId="77777777" w:rsidR="00BF02CC" w:rsidRPr="00BF02CC" w:rsidRDefault="00BF02CC" w:rsidP="00BF02CC">
            <w:pPr>
              <w:jc w:val="right"/>
              <w:rPr>
                <w:color w:val="000000" w:themeColor="text1"/>
              </w:rPr>
            </w:pPr>
            <w:r w:rsidRPr="00BF02CC">
              <w:rPr>
                <w:color w:val="000000" w:themeColor="text1"/>
                <w:lang w:eastAsia="es-CR"/>
              </w:rPr>
              <w:t>4 461</w:t>
            </w:r>
          </w:p>
        </w:tc>
        <w:tc>
          <w:tcPr>
            <w:tcW w:w="59" w:type="pct"/>
            <w:shd w:val="clear" w:color="auto" w:fill="auto"/>
          </w:tcPr>
          <w:p w14:paraId="790253E5" w14:textId="77777777" w:rsidR="00BF02CC" w:rsidRPr="00BF02CC" w:rsidRDefault="00BF02CC" w:rsidP="00BF02CC">
            <w:pPr>
              <w:snapToGrid w:val="0"/>
              <w:rPr>
                <w:color w:val="000000" w:themeColor="text1"/>
                <w:lang w:eastAsia="es-CR"/>
              </w:rPr>
            </w:pPr>
          </w:p>
        </w:tc>
      </w:tr>
      <w:tr w:rsidR="00BF02CC" w:rsidRPr="00BF02CC" w14:paraId="51CB09DA"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28558D79" w14:textId="77777777" w:rsidR="00BF02CC" w:rsidRPr="00BF02CC" w:rsidRDefault="00BF02CC" w:rsidP="00BF02CC">
            <w:pPr>
              <w:rPr>
                <w:color w:val="000000" w:themeColor="text1"/>
              </w:rPr>
            </w:pPr>
            <w:r w:rsidRPr="00BF02CC">
              <w:rPr>
                <w:color w:val="000000" w:themeColor="text1"/>
                <w:lang w:eastAsia="es-CR"/>
              </w:rPr>
              <w:t>Heredia</w:t>
            </w:r>
          </w:p>
        </w:tc>
        <w:tc>
          <w:tcPr>
            <w:tcW w:w="672" w:type="pct"/>
            <w:tcBorders>
              <w:top w:val="none" w:sz="0" w:space="0" w:color="000000"/>
              <w:left w:val="single" w:sz="4" w:space="0" w:color="000000"/>
              <w:bottom w:val="none" w:sz="0" w:space="0" w:color="000000"/>
            </w:tcBorders>
            <w:shd w:val="clear" w:color="auto" w:fill="auto"/>
            <w:vAlign w:val="center"/>
          </w:tcPr>
          <w:p w14:paraId="752135EB" w14:textId="77777777" w:rsidR="00BF02CC" w:rsidRPr="00BF02CC" w:rsidRDefault="00BF02CC" w:rsidP="00BF02CC">
            <w:pPr>
              <w:jc w:val="right"/>
              <w:rPr>
                <w:color w:val="000000" w:themeColor="text1"/>
              </w:rPr>
            </w:pPr>
            <w:r w:rsidRPr="00BF02CC">
              <w:rPr>
                <w:color w:val="000000" w:themeColor="text1"/>
                <w:lang w:eastAsia="es-CR"/>
              </w:rPr>
              <w:t>2 639</w:t>
            </w:r>
          </w:p>
        </w:tc>
        <w:tc>
          <w:tcPr>
            <w:tcW w:w="670" w:type="pct"/>
            <w:tcBorders>
              <w:top w:val="none" w:sz="0" w:space="0" w:color="000000"/>
              <w:left w:val="single" w:sz="4" w:space="0" w:color="000000"/>
              <w:bottom w:val="none" w:sz="0" w:space="0" w:color="000000"/>
            </w:tcBorders>
            <w:shd w:val="clear" w:color="auto" w:fill="auto"/>
            <w:vAlign w:val="center"/>
          </w:tcPr>
          <w:p w14:paraId="161E65D8" w14:textId="77777777" w:rsidR="00BF02CC" w:rsidRPr="00BF02CC" w:rsidRDefault="00BF02CC" w:rsidP="00BF02CC">
            <w:pPr>
              <w:jc w:val="right"/>
              <w:rPr>
                <w:color w:val="000000" w:themeColor="text1"/>
              </w:rPr>
            </w:pPr>
            <w:r w:rsidRPr="00BF02CC">
              <w:rPr>
                <w:color w:val="000000" w:themeColor="text1"/>
                <w:lang w:eastAsia="es-CR"/>
              </w:rPr>
              <w:t>3 511</w:t>
            </w:r>
          </w:p>
        </w:tc>
        <w:tc>
          <w:tcPr>
            <w:tcW w:w="656" w:type="pct"/>
            <w:tcBorders>
              <w:top w:val="none" w:sz="0" w:space="0" w:color="000000"/>
              <w:left w:val="single" w:sz="4" w:space="0" w:color="000000"/>
              <w:bottom w:val="none" w:sz="0" w:space="0" w:color="000000"/>
            </w:tcBorders>
            <w:shd w:val="clear" w:color="auto" w:fill="auto"/>
            <w:vAlign w:val="center"/>
          </w:tcPr>
          <w:p w14:paraId="2735D17B" w14:textId="77777777" w:rsidR="00BF02CC" w:rsidRPr="00BF02CC" w:rsidRDefault="00BF02CC" w:rsidP="00BF02CC">
            <w:pPr>
              <w:jc w:val="right"/>
              <w:rPr>
                <w:color w:val="000000" w:themeColor="text1"/>
              </w:rPr>
            </w:pPr>
            <w:r w:rsidRPr="00BF02CC">
              <w:rPr>
                <w:color w:val="000000" w:themeColor="text1"/>
                <w:lang w:eastAsia="es-CR"/>
              </w:rPr>
              <w:t>3 221</w:t>
            </w:r>
          </w:p>
        </w:tc>
        <w:tc>
          <w:tcPr>
            <w:tcW w:w="649" w:type="pct"/>
            <w:tcBorders>
              <w:top w:val="none" w:sz="0" w:space="0" w:color="000000"/>
              <w:left w:val="single" w:sz="4" w:space="0" w:color="000000"/>
              <w:bottom w:val="none" w:sz="0" w:space="0" w:color="000000"/>
            </w:tcBorders>
            <w:shd w:val="clear" w:color="auto" w:fill="auto"/>
            <w:vAlign w:val="center"/>
          </w:tcPr>
          <w:p w14:paraId="56B2367F" w14:textId="77777777" w:rsidR="00BF02CC" w:rsidRPr="00BF02CC" w:rsidRDefault="00BF02CC" w:rsidP="00BF02CC">
            <w:pPr>
              <w:jc w:val="right"/>
              <w:rPr>
                <w:color w:val="000000" w:themeColor="text1"/>
              </w:rPr>
            </w:pPr>
            <w:r w:rsidRPr="00BF02CC">
              <w:rPr>
                <w:color w:val="000000" w:themeColor="text1"/>
                <w:lang w:eastAsia="es-CR"/>
              </w:rPr>
              <w:t>2 857</w:t>
            </w:r>
          </w:p>
        </w:tc>
        <w:tc>
          <w:tcPr>
            <w:tcW w:w="655" w:type="pct"/>
            <w:tcBorders>
              <w:top w:val="none" w:sz="0" w:space="0" w:color="000000"/>
              <w:left w:val="single" w:sz="4" w:space="0" w:color="000000"/>
              <w:bottom w:val="none" w:sz="0" w:space="0" w:color="000000"/>
            </w:tcBorders>
            <w:shd w:val="clear" w:color="auto" w:fill="auto"/>
            <w:vAlign w:val="center"/>
          </w:tcPr>
          <w:p w14:paraId="0DE185AC" w14:textId="77777777" w:rsidR="00BF02CC" w:rsidRPr="00BF02CC" w:rsidRDefault="00BF02CC" w:rsidP="00BF02CC">
            <w:pPr>
              <w:jc w:val="right"/>
              <w:rPr>
                <w:color w:val="000000" w:themeColor="text1"/>
              </w:rPr>
            </w:pPr>
            <w:r w:rsidRPr="00BF02CC">
              <w:rPr>
                <w:color w:val="000000" w:themeColor="text1"/>
                <w:lang w:eastAsia="es-CR"/>
              </w:rPr>
              <w:t>3 236</w:t>
            </w:r>
          </w:p>
        </w:tc>
        <w:tc>
          <w:tcPr>
            <w:tcW w:w="59" w:type="pct"/>
            <w:shd w:val="clear" w:color="auto" w:fill="auto"/>
          </w:tcPr>
          <w:p w14:paraId="1FD1E1AA" w14:textId="77777777" w:rsidR="00BF02CC" w:rsidRPr="00BF02CC" w:rsidRDefault="00BF02CC" w:rsidP="00BF02CC">
            <w:pPr>
              <w:snapToGrid w:val="0"/>
              <w:rPr>
                <w:color w:val="000000" w:themeColor="text1"/>
                <w:lang w:eastAsia="es-CR"/>
              </w:rPr>
            </w:pPr>
          </w:p>
        </w:tc>
      </w:tr>
      <w:tr w:rsidR="00BF02CC" w:rsidRPr="00BF02CC" w14:paraId="26F62FA4"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7545DAE4" w14:textId="77777777" w:rsidR="00BF02CC" w:rsidRPr="00BF02CC" w:rsidRDefault="00BF02CC" w:rsidP="00BF02CC">
            <w:pPr>
              <w:rPr>
                <w:color w:val="000000" w:themeColor="text1"/>
              </w:rPr>
            </w:pPr>
            <w:r w:rsidRPr="00BF02CC">
              <w:rPr>
                <w:color w:val="000000" w:themeColor="text1"/>
                <w:lang w:eastAsia="es-CR"/>
              </w:rPr>
              <w:t>Primero Guanacaste</w:t>
            </w:r>
          </w:p>
        </w:tc>
        <w:tc>
          <w:tcPr>
            <w:tcW w:w="672" w:type="pct"/>
            <w:tcBorders>
              <w:top w:val="none" w:sz="0" w:space="0" w:color="000000"/>
              <w:left w:val="single" w:sz="4" w:space="0" w:color="000000"/>
              <w:bottom w:val="none" w:sz="0" w:space="0" w:color="000000"/>
            </w:tcBorders>
            <w:shd w:val="clear" w:color="auto" w:fill="auto"/>
            <w:vAlign w:val="center"/>
          </w:tcPr>
          <w:p w14:paraId="13EB4FD9" w14:textId="77777777" w:rsidR="00BF02CC" w:rsidRPr="00BF02CC" w:rsidRDefault="00BF02CC" w:rsidP="00BF02CC">
            <w:pPr>
              <w:jc w:val="right"/>
              <w:rPr>
                <w:color w:val="000000" w:themeColor="text1"/>
              </w:rPr>
            </w:pPr>
            <w:r w:rsidRPr="00BF02CC">
              <w:rPr>
                <w:color w:val="000000" w:themeColor="text1"/>
                <w:lang w:eastAsia="es-CR"/>
              </w:rPr>
              <w:t>1 233</w:t>
            </w:r>
          </w:p>
        </w:tc>
        <w:tc>
          <w:tcPr>
            <w:tcW w:w="670" w:type="pct"/>
            <w:tcBorders>
              <w:top w:val="none" w:sz="0" w:space="0" w:color="000000"/>
              <w:left w:val="single" w:sz="4" w:space="0" w:color="000000"/>
              <w:bottom w:val="none" w:sz="0" w:space="0" w:color="000000"/>
            </w:tcBorders>
            <w:shd w:val="clear" w:color="auto" w:fill="auto"/>
            <w:vAlign w:val="center"/>
          </w:tcPr>
          <w:p w14:paraId="4562E46A" w14:textId="77777777" w:rsidR="00BF02CC" w:rsidRPr="00BF02CC" w:rsidRDefault="00BF02CC" w:rsidP="00BF02CC">
            <w:pPr>
              <w:jc w:val="right"/>
              <w:rPr>
                <w:color w:val="000000" w:themeColor="text1"/>
              </w:rPr>
            </w:pPr>
            <w:r w:rsidRPr="00BF02CC">
              <w:rPr>
                <w:color w:val="000000" w:themeColor="text1"/>
                <w:lang w:eastAsia="es-CR"/>
              </w:rPr>
              <w:t>1 237</w:t>
            </w:r>
          </w:p>
        </w:tc>
        <w:tc>
          <w:tcPr>
            <w:tcW w:w="656" w:type="pct"/>
            <w:tcBorders>
              <w:top w:val="none" w:sz="0" w:space="0" w:color="000000"/>
              <w:left w:val="single" w:sz="4" w:space="0" w:color="000000"/>
              <w:bottom w:val="none" w:sz="0" w:space="0" w:color="000000"/>
            </w:tcBorders>
            <w:shd w:val="clear" w:color="auto" w:fill="auto"/>
            <w:vAlign w:val="center"/>
          </w:tcPr>
          <w:p w14:paraId="7DE19344" w14:textId="77777777" w:rsidR="00BF02CC" w:rsidRPr="00BF02CC" w:rsidRDefault="00BF02CC" w:rsidP="00BF02CC">
            <w:pPr>
              <w:jc w:val="right"/>
              <w:rPr>
                <w:color w:val="000000" w:themeColor="text1"/>
              </w:rPr>
            </w:pPr>
            <w:r w:rsidRPr="00BF02CC">
              <w:rPr>
                <w:color w:val="000000" w:themeColor="text1"/>
                <w:lang w:eastAsia="es-CR"/>
              </w:rPr>
              <w:t>1 098</w:t>
            </w:r>
          </w:p>
        </w:tc>
        <w:tc>
          <w:tcPr>
            <w:tcW w:w="649" w:type="pct"/>
            <w:tcBorders>
              <w:top w:val="none" w:sz="0" w:space="0" w:color="000000"/>
              <w:left w:val="single" w:sz="4" w:space="0" w:color="000000"/>
              <w:bottom w:val="none" w:sz="0" w:space="0" w:color="000000"/>
            </w:tcBorders>
            <w:shd w:val="clear" w:color="auto" w:fill="auto"/>
            <w:vAlign w:val="center"/>
          </w:tcPr>
          <w:p w14:paraId="51DB92F6" w14:textId="77777777" w:rsidR="00BF02CC" w:rsidRPr="00BF02CC" w:rsidRDefault="00BF02CC" w:rsidP="00BF02CC">
            <w:pPr>
              <w:jc w:val="right"/>
              <w:rPr>
                <w:color w:val="000000" w:themeColor="text1"/>
              </w:rPr>
            </w:pPr>
            <w:r w:rsidRPr="00BF02CC">
              <w:rPr>
                <w:color w:val="000000" w:themeColor="text1"/>
                <w:lang w:eastAsia="es-CR"/>
              </w:rPr>
              <w:t>1 120</w:t>
            </w:r>
          </w:p>
        </w:tc>
        <w:tc>
          <w:tcPr>
            <w:tcW w:w="655" w:type="pct"/>
            <w:tcBorders>
              <w:top w:val="none" w:sz="0" w:space="0" w:color="000000"/>
              <w:left w:val="single" w:sz="4" w:space="0" w:color="000000"/>
              <w:bottom w:val="none" w:sz="0" w:space="0" w:color="000000"/>
            </w:tcBorders>
            <w:shd w:val="clear" w:color="auto" w:fill="auto"/>
            <w:vAlign w:val="center"/>
          </w:tcPr>
          <w:p w14:paraId="6FA1B990" w14:textId="77777777" w:rsidR="00BF02CC" w:rsidRPr="00BF02CC" w:rsidRDefault="00BF02CC" w:rsidP="00BF02CC">
            <w:pPr>
              <w:jc w:val="right"/>
              <w:rPr>
                <w:color w:val="000000" w:themeColor="text1"/>
              </w:rPr>
            </w:pPr>
            <w:r w:rsidRPr="00BF02CC">
              <w:rPr>
                <w:color w:val="000000" w:themeColor="text1"/>
                <w:lang w:eastAsia="es-CR"/>
              </w:rPr>
              <w:t>1 213</w:t>
            </w:r>
          </w:p>
        </w:tc>
        <w:tc>
          <w:tcPr>
            <w:tcW w:w="59" w:type="pct"/>
            <w:shd w:val="clear" w:color="auto" w:fill="auto"/>
          </w:tcPr>
          <w:p w14:paraId="2A58AD1E" w14:textId="77777777" w:rsidR="00BF02CC" w:rsidRPr="00BF02CC" w:rsidRDefault="00BF02CC" w:rsidP="00BF02CC">
            <w:pPr>
              <w:snapToGrid w:val="0"/>
              <w:rPr>
                <w:color w:val="000000" w:themeColor="text1"/>
                <w:lang w:eastAsia="es-CR"/>
              </w:rPr>
            </w:pPr>
          </w:p>
        </w:tc>
      </w:tr>
      <w:tr w:rsidR="00BF02CC" w:rsidRPr="00BF02CC" w14:paraId="2FAFB23A"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4D8E74F4" w14:textId="77777777" w:rsidR="00BF02CC" w:rsidRPr="00BF02CC" w:rsidRDefault="00BF02CC" w:rsidP="00BF02CC">
            <w:pPr>
              <w:rPr>
                <w:color w:val="000000" w:themeColor="text1"/>
              </w:rPr>
            </w:pPr>
            <w:r w:rsidRPr="00BF02CC">
              <w:rPr>
                <w:color w:val="000000" w:themeColor="text1"/>
                <w:lang w:eastAsia="es-CR"/>
              </w:rPr>
              <w:t>Segundo Guanacaste</w:t>
            </w:r>
          </w:p>
        </w:tc>
        <w:tc>
          <w:tcPr>
            <w:tcW w:w="672" w:type="pct"/>
            <w:tcBorders>
              <w:top w:val="none" w:sz="0" w:space="0" w:color="000000"/>
              <w:left w:val="single" w:sz="4" w:space="0" w:color="000000"/>
              <w:bottom w:val="none" w:sz="0" w:space="0" w:color="000000"/>
            </w:tcBorders>
            <w:shd w:val="clear" w:color="auto" w:fill="auto"/>
            <w:vAlign w:val="center"/>
          </w:tcPr>
          <w:p w14:paraId="6D298E54" w14:textId="77777777" w:rsidR="00BF02CC" w:rsidRPr="00BF02CC" w:rsidRDefault="00BF02CC" w:rsidP="00BF02CC">
            <w:pPr>
              <w:jc w:val="right"/>
              <w:rPr>
                <w:color w:val="000000" w:themeColor="text1"/>
              </w:rPr>
            </w:pPr>
            <w:r w:rsidRPr="00BF02CC">
              <w:rPr>
                <w:color w:val="000000" w:themeColor="text1"/>
                <w:lang w:eastAsia="es-CR"/>
              </w:rPr>
              <w:t>756</w:t>
            </w:r>
          </w:p>
        </w:tc>
        <w:tc>
          <w:tcPr>
            <w:tcW w:w="670" w:type="pct"/>
            <w:tcBorders>
              <w:top w:val="none" w:sz="0" w:space="0" w:color="000000"/>
              <w:left w:val="single" w:sz="4" w:space="0" w:color="000000"/>
              <w:bottom w:val="none" w:sz="0" w:space="0" w:color="000000"/>
            </w:tcBorders>
            <w:shd w:val="clear" w:color="auto" w:fill="auto"/>
            <w:vAlign w:val="center"/>
          </w:tcPr>
          <w:p w14:paraId="6E46169D" w14:textId="77777777" w:rsidR="00BF02CC" w:rsidRPr="00BF02CC" w:rsidRDefault="00BF02CC" w:rsidP="00BF02CC">
            <w:pPr>
              <w:jc w:val="right"/>
              <w:rPr>
                <w:color w:val="000000" w:themeColor="text1"/>
              </w:rPr>
            </w:pPr>
            <w:r w:rsidRPr="00BF02CC">
              <w:rPr>
                <w:color w:val="000000" w:themeColor="text1"/>
                <w:lang w:eastAsia="es-CR"/>
              </w:rPr>
              <w:t>680</w:t>
            </w:r>
          </w:p>
        </w:tc>
        <w:tc>
          <w:tcPr>
            <w:tcW w:w="656" w:type="pct"/>
            <w:tcBorders>
              <w:top w:val="none" w:sz="0" w:space="0" w:color="000000"/>
              <w:left w:val="single" w:sz="4" w:space="0" w:color="000000"/>
              <w:bottom w:val="none" w:sz="0" w:space="0" w:color="000000"/>
            </w:tcBorders>
            <w:shd w:val="clear" w:color="auto" w:fill="auto"/>
            <w:vAlign w:val="center"/>
          </w:tcPr>
          <w:p w14:paraId="11DE66AB" w14:textId="77777777" w:rsidR="00BF02CC" w:rsidRPr="00BF02CC" w:rsidRDefault="00BF02CC" w:rsidP="00BF02CC">
            <w:pPr>
              <w:jc w:val="right"/>
              <w:rPr>
                <w:color w:val="000000" w:themeColor="text1"/>
              </w:rPr>
            </w:pPr>
            <w:r w:rsidRPr="00BF02CC">
              <w:rPr>
                <w:color w:val="000000" w:themeColor="text1"/>
                <w:lang w:eastAsia="es-CR"/>
              </w:rPr>
              <w:t>750</w:t>
            </w:r>
          </w:p>
        </w:tc>
        <w:tc>
          <w:tcPr>
            <w:tcW w:w="649" w:type="pct"/>
            <w:tcBorders>
              <w:top w:val="none" w:sz="0" w:space="0" w:color="000000"/>
              <w:left w:val="single" w:sz="4" w:space="0" w:color="000000"/>
              <w:bottom w:val="none" w:sz="0" w:space="0" w:color="000000"/>
            </w:tcBorders>
            <w:shd w:val="clear" w:color="auto" w:fill="auto"/>
            <w:vAlign w:val="center"/>
          </w:tcPr>
          <w:p w14:paraId="1C157BAD" w14:textId="77777777" w:rsidR="00BF02CC" w:rsidRPr="00BF02CC" w:rsidRDefault="00BF02CC" w:rsidP="00BF02CC">
            <w:pPr>
              <w:jc w:val="right"/>
              <w:rPr>
                <w:color w:val="000000" w:themeColor="text1"/>
              </w:rPr>
            </w:pPr>
            <w:r w:rsidRPr="00BF02CC">
              <w:rPr>
                <w:color w:val="000000" w:themeColor="text1"/>
                <w:lang w:eastAsia="es-CR"/>
              </w:rPr>
              <w:t>719</w:t>
            </w:r>
          </w:p>
        </w:tc>
        <w:tc>
          <w:tcPr>
            <w:tcW w:w="655" w:type="pct"/>
            <w:tcBorders>
              <w:top w:val="none" w:sz="0" w:space="0" w:color="000000"/>
              <w:left w:val="single" w:sz="4" w:space="0" w:color="000000"/>
              <w:bottom w:val="none" w:sz="0" w:space="0" w:color="000000"/>
            </w:tcBorders>
            <w:shd w:val="clear" w:color="auto" w:fill="auto"/>
            <w:vAlign w:val="center"/>
          </w:tcPr>
          <w:p w14:paraId="7F364F3F" w14:textId="77777777" w:rsidR="00BF02CC" w:rsidRPr="00BF02CC" w:rsidRDefault="00BF02CC" w:rsidP="00BF02CC">
            <w:pPr>
              <w:jc w:val="right"/>
              <w:rPr>
                <w:color w:val="000000" w:themeColor="text1"/>
              </w:rPr>
            </w:pPr>
            <w:r w:rsidRPr="00BF02CC">
              <w:rPr>
                <w:color w:val="000000" w:themeColor="text1"/>
                <w:lang w:eastAsia="es-CR"/>
              </w:rPr>
              <w:t>851</w:t>
            </w:r>
          </w:p>
        </w:tc>
        <w:tc>
          <w:tcPr>
            <w:tcW w:w="59" w:type="pct"/>
            <w:shd w:val="clear" w:color="auto" w:fill="auto"/>
          </w:tcPr>
          <w:p w14:paraId="618B14F4" w14:textId="77777777" w:rsidR="00BF02CC" w:rsidRPr="00BF02CC" w:rsidRDefault="00BF02CC" w:rsidP="00BF02CC">
            <w:pPr>
              <w:snapToGrid w:val="0"/>
              <w:rPr>
                <w:color w:val="000000" w:themeColor="text1"/>
                <w:lang w:eastAsia="es-CR"/>
              </w:rPr>
            </w:pPr>
          </w:p>
        </w:tc>
      </w:tr>
      <w:tr w:rsidR="00BF02CC" w:rsidRPr="00BF02CC" w14:paraId="69897B73"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02552FE5" w14:textId="77777777" w:rsidR="00BF02CC" w:rsidRPr="00BF02CC" w:rsidRDefault="00BF02CC" w:rsidP="00BF02CC">
            <w:pPr>
              <w:rPr>
                <w:color w:val="000000" w:themeColor="text1"/>
              </w:rPr>
            </w:pPr>
            <w:r w:rsidRPr="00BF02CC">
              <w:rPr>
                <w:color w:val="000000" w:themeColor="text1"/>
                <w:lang w:eastAsia="es-CR"/>
              </w:rPr>
              <w:t>Puntarenas</w:t>
            </w:r>
          </w:p>
        </w:tc>
        <w:tc>
          <w:tcPr>
            <w:tcW w:w="672" w:type="pct"/>
            <w:tcBorders>
              <w:top w:val="none" w:sz="0" w:space="0" w:color="000000"/>
              <w:left w:val="single" w:sz="4" w:space="0" w:color="000000"/>
              <w:bottom w:val="none" w:sz="0" w:space="0" w:color="000000"/>
            </w:tcBorders>
            <w:shd w:val="clear" w:color="auto" w:fill="auto"/>
            <w:vAlign w:val="center"/>
          </w:tcPr>
          <w:p w14:paraId="191B08FC" w14:textId="77777777" w:rsidR="00BF02CC" w:rsidRPr="00BF02CC" w:rsidRDefault="00BF02CC" w:rsidP="00BF02CC">
            <w:pPr>
              <w:jc w:val="right"/>
              <w:rPr>
                <w:color w:val="000000" w:themeColor="text1"/>
              </w:rPr>
            </w:pPr>
            <w:r w:rsidRPr="00BF02CC">
              <w:rPr>
                <w:color w:val="000000" w:themeColor="text1"/>
                <w:lang w:eastAsia="es-CR"/>
              </w:rPr>
              <w:t>1 366</w:t>
            </w:r>
          </w:p>
        </w:tc>
        <w:tc>
          <w:tcPr>
            <w:tcW w:w="670" w:type="pct"/>
            <w:tcBorders>
              <w:top w:val="none" w:sz="0" w:space="0" w:color="000000"/>
              <w:left w:val="single" w:sz="4" w:space="0" w:color="000000"/>
              <w:bottom w:val="none" w:sz="0" w:space="0" w:color="000000"/>
            </w:tcBorders>
            <w:shd w:val="clear" w:color="auto" w:fill="auto"/>
            <w:vAlign w:val="center"/>
          </w:tcPr>
          <w:p w14:paraId="3D346625" w14:textId="77777777" w:rsidR="00BF02CC" w:rsidRPr="00BF02CC" w:rsidRDefault="00BF02CC" w:rsidP="00BF02CC">
            <w:pPr>
              <w:jc w:val="right"/>
              <w:rPr>
                <w:color w:val="000000" w:themeColor="text1"/>
              </w:rPr>
            </w:pPr>
            <w:r w:rsidRPr="00BF02CC">
              <w:rPr>
                <w:color w:val="000000" w:themeColor="text1"/>
                <w:lang w:eastAsia="es-CR"/>
              </w:rPr>
              <w:t>1 438</w:t>
            </w:r>
          </w:p>
        </w:tc>
        <w:tc>
          <w:tcPr>
            <w:tcW w:w="656" w:type="pct"/>
            <w:tcBorders>
              <w:top w:val="none" w:sz="0" w:space="0" w:color="000000"/>
              <w:left w:val="single" w:sz="4" w:space="0" w:color="000000"/>
              <w:bottom w:val="none" w:sz="0" w:space="0" w:color="000000"/>
            </w:tcBorders>
            <w:shd w:val="clear" w:color="auto" w:fill="auto"/>
            <w:vAlign w:val="center"/>
          </w:tcPr>
          <w:p w14:paraId="1E3F6592" w14:textId="77777777" w:rsidR="00BF02CC" w:rsidRPr="00BF02CC" w:rsidRDefault="00BF02CC" w:rsidP="00BF02CC">
            <w:pPr>
              <w:jc w:val="right"/>
              <w:rPr>
                <w:color w:val="000000" w:themeColor="text1"/>
              </w:rPr>
            </w:pPr>
            <w:r w:rsidRPr="00BF02CC">
              <w:rPr>
                <w:color w:val="000000" w:themeColor="text1"/>
                <w:lang w:eastAsia="es-CR"/>
              </w:rPr>
              <w:t>1 631</w:t>
            </w:r>
          </w:p>
        </w:tc>
        <w:tc>
          <w:tcPr>
            <w:tcW w:w="649" w:type="pct"/>
            <w:tcBorders>
              <w:top w:val="none" w:sz="0" w:space="0" w:color="000000"/>
              <w:left w:val="single" w:sz="4" w:space="0" w:color="000000"/>
              <w:bottom w:val="none" w:sz="0" w:space="0" w:color="000000"/>
            </w:tcBorders>
            <w:shd w:val="clear" w:color="auto" w:fill="auto"/>
            <w:vAlign w:val="center"/>
          </w:tcPr>
          <w:p w14:paraId="01285A80" w14:textId="77777777" w:rsidR="00BF02CC" w:rsidRPr="00BF02CC" w:rsidRDefault="00BF02CC" w:rsidP="00BF02CC">
            <w:pPr>
              <w:jc w:val="right"/>
              <w:rPr>
                <w:color w:val="000000" w:themeColor="text1"/>
              </w:rPr>
            </w:pPr>
            <w:r w:rsidRPr="00BF02CC">
              <w:rPr>
                <w:color w:val="000000" w:themeColor="text1"/>
                <w:lang w:eastAsia="es-CR"/>
              </w:rPr>
              <w:t>1 564</w:t>
            </w:r>
          </w:p>
        </w:tc>
        <w:tc>
          <w:tcPr>
            <w:tcW w:w="655" w:type="pct"/>
            <w:tcBorders>
              <w:top w:val="none" w:sz="0" w:space="0" w:color="000000"/>
              <w:left w:val="single" w:sz="4" w:space="0" w:color="000000"/>
              <w:bottom w:val="none" w:sz="0" w:space="0" w:color="000000"/>
            </w:tcBorders>
            <w:shd w:val="clear" w:color="auto" w:fill="auto"/>
            <w:vAlign w:val="center"/>
          </w:tcPr>
          <w:p w14:paraId="0424866B" w14:textId="77777777" w:rsidR="00BF02CC" w:rsidRPr="00BF02CC" w:rsidRDefault="00BF02CC" w:rsidP="00BF02CC">
            <w:pPr>
              <w:jc w:val="right"/>
              <w:rPr>
                <w:color w:val="000000" w:themeColor="text1"/>
              </w:rPr>
            </w:pPr>
            <w:r w:rsidRPr="00BF02CC">
              <w:rPr>
                <w:color w:val="000000" w:themeColor="text1"/>
                <w:lang w:eastAsia="es-CR"/>
              </w:rPr>
              <w:t>1 497</w:t>
            </w:r>
          </w:p>
        </w:tc>
        <w:tc>
          <w:tcPr>
            <w:tcW w:w="59" w:type="pct"/>
            <w:shd w:val="clear" w:color="auto" w:fill="auto"/>
          </w:tcPr>
          <w:p w14:paraId="084566E8" w14:textId="77777777" w:rsidR="00BF02CC" w:rsidRPr="00BF02CC" w:rsidRDefault="00BF02CC" w:rsidP="00BF02CC">
            <w:pPr>
              <w:snapToGrid w:val="0"/>
              <w:rPr>
                <w:color w:val="000000" w:themeColor="text1"/>
                <w:lang w:eastAsia="es-CR"/>
              </w:rPr>
            </w:pPr>
          </w:p>
        </w:tc>
      </w:tr>
      <w:tr w:rsidR="00BF02CC" w:rsidRPr="00BF02CC" w14:paraId="48E082B7"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5A51C8F1" w14:textId="77777777" w:rsidR="00BF02CC" w:rsidRPr="00BF02CC" w:rsidRDefault="00BF02CC" w:rsidP="00BF02CC">
            <w:pPr>
              <w:rPr>
                <w:color w:val="000000" w:themeColor="text1"/>
              </w:rPr>
            </w:pPr>
            <w:r w:rsidRPr="00BF02CC">
              <w:rPr>
                <w:color w:val="000000" w:themeColor="text1"/>
                <w:lang w:eastAsia="es-CR"/>
              </w:rPr>
              <w:t>Primero Zona Sur</w:t>
            </w:r>
          </w:p>
        </w:tc>
        <w:tc>
          <w:tcPr>
            <w:tcW w:w="672" w:type="pct"/>
            <w:tcBorders>
              <w:top w:val="none" w:sz="0" w:space="0" w:color="000000"/>
              <w:left w:val="single" w:sz="4" w:space="0" w:color="000000"/>
              <w:bottom w:val="none" w:sz="0" w:space="0" w:color="000000"/>
            </w:tcBorders>
            <w:shd w:val="clear" w:color="auto" w:fill="auto"/>
            <w:vAlign w:val="center"/>
          </w:tcPr>
          <w:p w14:paraId="0E96B3A0" w14:textId="77777777" w:rsidR="00BF02CC" w:rsidRPr="00BF02CC" w:rsidRDefault="00BF02CC" w:rsidP="00BF02CC">
            <w:pPr>
              <w:jc w:val="right"/>
              <w:rPr>
                <w:color w:val="000000" w:themeColor="text1"/>
              </w:rPr>
            </w:pPr>
            <w:r w:rsidRPr="00BF02CC">
              <w:rPr>
                <w:color w:val="000000" w:themeColor="text1"/>
                <w:lang w:eastAsia="es-CR"/>
              </w:rPr>
              <w:t>1 082</w:t>
            </w:r>
          </w:p>
        </w:tc>
        <w:tc>
          <w:tcPr>
            <w:tcW w:w="670" w:type="pct"/>
            <w:tcBorders>
              <w:top w:val="none" w:sz="0" w:space="0" w:color="000000"/>
              <w:left w:val="single" w:sz="4" w:space="0" w:color="000000"/>
              <w:bottom w:val="none" w:sz="0" w:space="0" w:color="000000"/>
            </w:tcBorders>
            <w:shd w:val="clear" w:color="auto" w:fill="auto"/>
            <w:vAlign w:val="center"/>
          </w:tcPr>
          <w:p w14:paraId="4675AE15" w14:textId="77777777" w:rsidR="00BF02CC" w:rsidRPr="00BF02CC" w:rsidRDefault="00BF02CC" w:rsidP="00BF02CC">
            <w:pPr>
              <w:jc w:val="right"/>
              <w:rPr>
                <w:color w:val="000000" w:themeColor="text1"/>
              </w:rPr>
            </w:pPr>
            <w:r w:rsidRPr="00BF02CC">
              <w:rPr>
                <w:color w:val="000000" w:themeColor="text1"/>
                <w:lang w:eastAsia="es-CR"/>
              </w:rPr>
              <w:t>1 059</w:t>
            </w:r>
          </w:p>
        </w:tc>
        <w:tc>
          <w:tcPr>
            <w:tcW w:w="656" w:type="pct"/>
            <w:tcBorders>
              <w:top w:val="none" w:sz="0" w:space="0" w:color="000000"/>
              <w:left w:val="single" w:sz="4" w:space="0" w:color="000000"/>
              <w:bottom w:val="none" w:sz="0" w:space="0" w:color="000000"/>
            </w:tcBorders>
            <w:shd w:val="clear" w:color="auto" w:fill="auto"/>
            <w:vAlign w:val="center"/>
          </w:tcPr>
          <w:p w14:paraId="2BA434DF" w14:textId="77777777" w:rsidR="00BF02CC" w:rsidRPr="00BF02CC" w:rsidRDefault="00BF02CC" w:rsidP="00BF02CC">
            <w:pPr>
              <w:jc w:val="right"/>
              <w:rPr>
                <w:color w:val="000000" w:themeColor="text1"/>
              </w:rPr>
            </w:pPr>
            <w:r w:rsidRPr="00BF02CC">
              <w:rPr>
                <w:color w:val="000000" w:themeColor="text1"/>
                <w:lang w:eastAsia="es-CR"/>
              </w:rPr>
              <w:t>1 034</w:t>
            </w:r>
          </w:p>
        </w:tc>
        <w:tc>
          <w:tcPr>
            <w:tcW w:w="649" w:type="pct"/>
            <w:tcBorders>
              <w:top w:val="none" w:sz="0" w:space="0" w:color="000000"/>
              <w:left w:val="single" w:sz="4" w:space="0" w:color="000000"/>
              <w:bottom w:val="none" w:sz="0" w:space="0" w:color="000000"/>
            </w:tcBorders>
            <w:shd w:val="clear" w:color="auto" w:fill="auto"/>
            <w:vAlign w:val="center"/>
          </w:tcPr>
          <w:p w14:paraId="558D0F4D" w14:textId="77777777" w:rsidR="00BF02CC" w:rsidRPr="00BF02CC" w:rsidRDefault="00BF02CC" w:rsidP="00BF02CC">
            <w:pPr>
              <w:jc w:val="right"/>
              <w:rPr>
                <w:color w:val="000000" w:themeColor="text1"/>
              </w:rPr>
            </w:pPr>
            <w:r w:rsidRPr="00BF02CC">
              <w:rPr>
                <w:color w:val="000000" w:themeColor="text1"/>
                <w:lang w:eastAsia="es-CR"/>
              </w:rPr>
              <w:t>1 038</w:t>
            </w:r>
          </w:p>
        </w:tc>
        <w:tc>
          <w:tcPr>
            <w:tcW w:w="655" w:type="pct"/>
            <w:tcBorders>
              <w:top w:val="none" w:sz="0" w:space="0" w:color="000000"/>
              <w:left w:val="single" w:sz="4" w:space="0" w:color="000000"/>
              <w:bottom w:val="none" w:sz="0" w:space="0" w:color="000000"/>
            </w:tcBorders>
            <w:shd w:val="clear" w:color="auto" w:fill="auto"/>
            <w:vAlign w:val="center"/>
          </w:tcPr>
          <w:p w14:paraId="1F90D0F8" w14:textId="77777777" w:rsidR="00BF02CC" w:rsidRPr="00BF02CC" w:rsidRDefault="00BF02CC" w:rsidP="00BF02CC">
            <w:pPr>
              <w:jc w:val="right"/>
              <w:rPr>
                <w:color w:val="000000" w:themeColor="text1"/>
              </w:rPr>
            </w:pPr>
            <w:r w:rsidRPr="00BF02CC">
              <w:rPr>
                <w:color w:val="000000" w:themeColor="text1"/>
                <w:lang w:eastAsia="es-CR"/>
              </w:rPr>
              <w:t>1 133</w:t>
            </w:r>
          </w:p>
        </w:tc>
        <w:tc>
          <w:tcPr>
            <w:tcW w:w="59" w:type="pct"/>
            <w:shd w:val="clear" w:color="auto" w:fill="auto"/>
          </w:tcPr>
          <w:p w14:paraId="11AD8553" w14:textId="77777777" w:rsidR="00BF02CC" w:rsidRPr="00BF02CC" w:rsidRDefault="00BF02CC" w:rsidP="00BF02CC">
            <w:pPr>
              <w:snapToGrid w:val="0"/>
              <w:rPr>
                <w:color w:val="000000" w:themeColor="text1"/>
                <w:lang w:eastAsia="es-CR"/>
              </w:rPr>
            </w:pPr>
          </w:p>
        </w:tc>
      </w:tr>
      <w:tr w:rsidR="00BF02CC" w:rsidRPr="00BF02CC" w14:paraId="14D0979E"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68037DD8" w14:textId="77777777" w:rsidR="00BF02CC" w:rsidRPr="00BF02CC" w:rsidRDefault="00BF02CC" w:rsidP="00BF02CC">
            <w:pPr>
              <w:rPr>
                <w:color w:val="000000" w:themeColor="text1"/>
              </w:rPr>
            </w:pPr>
            <w:r w:rsidRPr="00BF02CC">
              <w:rPr>
                <w:color w:val="000000" w:themeColor="text1"/>
                <w:lang w:eastAsia="es-CR"/>
              </w:rPr>
              <w:t>Segundo Zona Sur</w:t>
            </w:r>
          </w:p>
        </w:tc>
        <w:tc>
          <w:tcPr>
            <w:tcW w:w="672" w:type="pct"/>
            <w:tcBorders>
              <w:top w:val="none" w:sz="0" w:space="0" w:color="000000"/>
              <w:left w:val="single" w:sz="4" w:space="0" w:color="000000"/>
              <w:bottom w:val="none" w:sz="0" w:space="0" w:color="000000"/>
            </w:tcBorders>
            <w:shd w:val="clear" w:color="auto" w:fill="auto"/>
            <w:vAlign w:val="center"/>
          </w:tcPr>
          <w:p w14:paraId="68FFBFBA" w14:textId="77777777" w:rsidR="00BF02CC" w:rsidRPr="00BF02CC" w:rsidRDefault="00BF02CC" w:rsidP="00BF02CC">
            <w:pPr>
              <w:jc w:val="right"/>
              <w:rPr>
                <w:color w:val="000000" w:themeColor="text1"/>
              </w:rPr>
            </w:pPr>
            <w:r w:rsidRPr="00BF02CC">
              <w:rPr>
                <w:color w:val="000000" w:themeColor="text1"/>
                <w:lang w:eastAsia="es-CR"/>
              </w:rPr>
              <w:t>1 154</w:t>
            </w:r>
          </w:p>
        </w:tc>
        <w:tc>
          <w:tcPr>
            <w:tcW w:w="670" w:type="pct"/>
            <w:tcBorders>
              <w:top w:val="none" w:sz="0" w:space="0" w:color="000000"/>
              <w:left w:val="single" w:sz="4" w:space="0" w:color="000000"/>
              <w:bottom w:val="none" w:sz="0" w:space="0" w:color="000000"/>
            </w:tcBorders>
            <w:shd w:val="clear" w:color="auto" w:fill="auto"/>
            <w:vAlign w:val="center"/>
          </w:tcPr>
          <w:p w14:paraId="366B30DE" w14:textId="77777777" w:rsidR="00BF02CC" w:rsidRPr="00BF02CC" w:rsidRDefault="00BF02CC" w:rsidP="00BF02CC">
            <w:pPr>
              <w:jc w:val="right"/>
              <w:rPr>
                <w:color w:val="000000" w:themeColor="text1"/>
              </w:rPr>
            </w:pPr>
            <w:r w:rsidRPr="00BF02CC">
              <w:rPr>
                <w:color w:val="000000" w:themeColor="text1"/>
                <w:lang w:eastAsia="es-CR"/>
              </w:rPr>
              <w:t>1 200</w:t>
            </w:r>
          </w:p>
        </w:tc>
        <w:tc>
          <w:tcPr>
            <w:tcW w:w="656" w:type="pct"/>
            <w:tcBorders>
              <w:top w:val="none" w:sz="0" w:space="0" w:color="000000"/>
              <w:left w:val="single" w:sz="4" w:space="0" w:color="000000"/>
              <w:bottom w:val="none" w:sz="0" w:space="0" w:color="000000"/>
            </w:tcBorders>
            <w:shd w:val="clear" w:color="auto" w:fill="auto"/>
            <w:vAlign w:val="center"/>
          </w:tcPr>
          <w:p w14:paraId="493E7683" w14:textId="77777777" w:rsidR="00BF02CC" w:rsidRPr="00BF02CC" w:rsidRDefault="00BF02CC" w:rsidP="00BF02CC">
            <w:pPr>
              <w:jc w:val="right"/>
              <w:rPr>
                <w:color w:val="000000" w:themeColor="text1"/>
              </w:rPr>
            </w:pPr>
            <w:r w:rsidRPr="00BF02CC">
              <w:rPr>
                <w:color w:val="000000" w:themeColor="text1"/>
                <w:lang w:eastAsia="es-CR"/>
              </w:rPr>
              <w:t>972</w:t>
            </w:r>
          </w:p>
        </w:tc>
        <w:tc>
          <w:tcPr>
            <w:tcW w:w="649" w:type="pct"/>
            <w:tcBorders>
              <w:top w:val="none" w:sz="0" w:space="0" w:color="000000"/>
              <w:left w:val="single" w:sz="4" w:space="0" w:color="000000"/>
              <w:bottom w:val="none" w:sz="0" w:space="0" w:color="000000"/>
            </w:tcBorders>
            <w:shd w:val="clear" w:color="auto" w:fill="auto"/>
            <w:vAlign w:val="center"/>
          </w:tcPr>
          <w:p w14:paraId="7C554C77" w14:textId="77777777" w:rsidR="00BF02CC" w:rsidRPr="00BF02CC" w:rsidRDefault="00BF02CC" w:rsidP="00BF02CC">
            <w:pPr>
              <w:jc w:val="right"/>
              <w:rPr>
                <w:color w:val="000000" w:themeColor="text1"/>
              </w:rPr>
            </w:pPr>
            <w:r w:rsidRPr="00BF02CC">
              <w:rPr>
                <w:color w:val="000000" w:themeColor="text1"/>
                <w:lang w:eastAsia="es-CR"/>
              </w:rPr>
              <w:t>967</w:t>
            </w:r>
          </w:p>
        </w:tc>
        <w:tc>
          <w:tcPr>
            <w:tcW w:w="655" w:type="pct"/>
            <w:tcBorders>
              <w:top w:val="none" w:sz="0" w:space="0" w:color="000000"/>
              <w:left w:val="single" w:sz="4" w:space="0" w:color="000000"/>
              <w:bottom w:val="none" w:sz="0" w:space="0" w:color="000000"/>
            </w:tcBorders>
            <w:shd w:val="clear" w:color="auto" w:fill="auto"/>
            <w:vAlign w:val="center"/>
          </w:tcPr>
          <w:p w14:paraId="6F635901" w14:textId="77777777" w:rsidR="00BF02CC" w:rsidRPr="00BF02CC" w:rsidRDefault="00BF02CC" w:rsidP="00BF02CC">
            <w:pPr>
              <w:jc w:val="right"/>
              <w:rPr>
                <w:color w:val="000000" w:themeColor="text1"/>
              </w:rPr>
            </w:pPr>
            <w:r w:rsidRPr="00BF02CC">
              <w:rPr>
                <w:color w:val="000000" w:themeColor="text1"/>
                <w:lang w:eastAsia="es-CR"/>
              </w:rPr>
              <w:t>1 294</w:t>
            </w:r>
          </w:p>
        </w:tc>
        <w:tc>
          <w:tcPr>
            <w:tcW w:w="59" w:type="pct"/>
            <w:shd w:val="clear" w:color="auto" w:fill="auto"/>
          </w:tcPr>
          <w:p w14:paraId="515A6B3B" w14:textId="77777777" w:rsidR="00BF02CC" w:rsidRPr="00BF02CC" w:rsidRDefault="00BF02CC" w:rsidP="00BF02CC">
            <w:pPr>
              <w:snapToGrid w:val="0"/>
              <w:rPr>
                <w:color w:val="000000" w:themeColor="text1"/>
                <w:lang w:eastAsia="es-CR"/>
              </w:rPr>
            </w:pPr>
          </w:p>
        </w:tc>
      </w:tr>
      <w:tr w:rsidR="00BF02CC" w:rsidRPr="00BF02CC" w14:paraId="74D688A2"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2155526E" w14:textId="77777777" w:rsidR="00BF02CC" w:rsidRPr="00BF02CC" w:rsidRDefault="00BF02CC" w:rsidP="00BF02CC">
            <w:pPr>
              <w:rPr>
                <w:color w:val="000000" w:themeColor="text1"/>
              </w:rPr>
            </w:pPr>
            <w:r w:rsidRPr="00BF02CC">
              <w:rPr>
                <w:color w:val="000000" w:themeColor="text1"/>
                <w:lang w:eastAsia="es-CR"/>
              </w:rPr>
              <w:t>Primero Zona Atlántica</w:t>
            </w:r>
          </w:p>
        </w:tc>
        <w:tc>
          <w:tcPr>
            <w:tcW w:w="672" w:type="pct"/>
            <w:tcBorders>
              <w:top w:val="none" w:sz="0" w:space="0" w:color="000000"/>
              <w:left w:val="single" w:sz="4" w:space="0" w:color="000000"/>
              <w:bottom w:val="none" w:sz="0" w:space="0" w:color="000000"/>
            </w:tcBorders>
            <w:shd w:val="clear" w:color="auto" w:fill="auto"/>
            <w:vAlign w:val="center"/>
          </w:tcPr>
          <w:p w14:paraId="61480B1E" w14:textId="77777777" w:rsidR="00BF02CC" w:rsidRPr="00BF02CC" w:rsidRDefault="00BF02CC" w:rsidP="00BF02CC">
            <w:pPr>
              <w:jc w:val="right"/>
              <w:rPr>
                <w:color w:val="000000" w:themeColor="text1"/>
              </w:rPr>
            </w:pPr>
            <w:r w:rsidRPr="00BF02CC">
              <w:rPr>
                <w:color w:val="000000" w:themeColor="text1"/>
                <w:lang w:eastAsia="es-CR"/>
              </w:rPr>
              <w:t>694</w:t>
            </w:r>
          </w:p>
        </w:tc>
        <w:tc>
          <w:tcPr>
            <w:tcW w:w="670" w:type="pct"/>
            <w:tcBorders>
              <w:top w:val="none" w:sz="0" w:space="0" w:color="000000"/>
              <w:left w:val="single" w:sz="4" w:space="0" w:color="000000"/>
              <w:bottom w:val="none" w:sz="0" w:space="0" w:color="000000"/>
            </w:tcBorders>
            <w:shd w:val="clear" w:color="auto" w:fill="auto"/>
            <w:vAlign w:val="center"/>
          </w:tcPr>
          <w:p w14:paraId="23DF70D7" w14:textId="77777777" w:rsidR="00BF02CC" w:rsidRPr="00BF02CC" w:rsidRDefault="00BF02CC" w:rsidP="00BF02CC">
            <w:pPr>
              <w:jc w:val="right"/>
              <w:rPr>
                <w:color w:val="000000" w:themeColor="text1"/>
              </w:rPr>
            </w:pPr>
            <w:r w:rsidRPr="00BF02CC">
              <w:rPr>
                <w:color w:val="000000" w:themeColor="text1"/>
                <w:lang w:eastAsia="es-CR"/>
              </w:rPr>
              <w:t>857</w:t>
            </w:r>
          </w:p>
        </w:tc>
        <w:tc>
          <w:tcPr>
            <w:tcW w:w="656" w:type="pct"/>
            <w:tcBorders>
              <w:top w:val="none" w:sz="0" w:space="0" w:color="000000"/>
              <w:left w:val="single" w:sz="4" w:space="0" w:color="000000"/>
              <w:bottom w:val="none" w:sz="0" w:space="0" w:color="000000"/>
            </w:tcBorders>
            <w:shd w:val="clear" w:color="auto" w:fill="auto"/>
            <w:vAlign w:val="center"/>
          </w:tcPr>
          <w:p w14:paraId="4DF8B402" w14:textId="77777777" w:rsidR="00BF02CC" w:rsidRPr="00BF02CC" w:rsidRDefault="00BF02CC" w:rsidP="00BF02CC">
            <w:pPr>
              <w:jc w:val="right"/>
              <w:rPr>
                <w:color w:val="000000" w:themeColor="text1"/>
              </w:rPr>
            </w:pPr>
            <w:r w:rsidRPr="00BF02CC">
              <w:rPr>
                <w:color w:val="000000" w:themeColor="text1"/>
                <w:lang w:eastAsia="es-CR"/>
              </w:rPr>
              <w:t>741</w:t>
            </w:r>
          </w:p>
        </w:tc>
        <w:tc>
          <w:tcPr>
            <w:tcW w:w="649" w:type="pct"/>
            <w:tcBorders>
              <w:top w:val="none" w:sz="0" w:space="0" w:color="000000"/>
              <w:left w:val="single" w:sz="4" w:space="0" w:color="000000"/>
              <w:bottom w:val="none" w:sz="0" w:space="0" w:color="000000"/>
            </w:tcBorders>
            <w:shd w:val="clear" w:color="auto" w:fill="auto"/>
            <w:vAlign w:val="center"/>
          </w:tcPr>
          <w:p w14:paraId="591E8AA4" w14:textId="77777777" w:rsidR="00BF02CC" w:rsidRPr="00BF02CC" w:rsidRDefault="00BF02CC" w:rsidP="00BF02CC">
            <w:pPr>
              <w:jc w:val="right"/>
              <w:rPr>
                <w:color w:val="000000" w:themeColor="text1"/>
              </w:rPr>
            </w:pPr>
            <w:r w:rsidRPr="00BF02CC">
              <w:rPr>
                <w:color w:val="000000" w:themeColor="text1"/>
                <w:lang w:eastAsia="es-CR"/>
              </w:rPr>
              <w:t>919</w:t>
            </w:r>
          </w:p>
        </w:tc>
        <w:tc>
          <w:tcPr>
            <w:tcW w:w="655" w:type="pct"/>
            <w:tcBorders>
              <w:top w:val="none" w:sz="0" w:space="0" w:color="000000"/>
              <w:left w:val="single" w:sz="4" w:space="0" w:color="000000"/>
              <w:bottom w:val="none" w:sz="0" w:space="0" w:color="000000"/>
            </w:tcBorders>
            <w:shd w:val="clear" w:color="auto" w:fill="auto"/>
            <w:vAlign w:val="center"/>
          </w:tcPr>
          <w:p w14:paraId="03B98E39" w14:textId="77777777" w:rsidR="00BF02CC" w:rsidRPr="00BF02CC" w:rsidRDefault="00BF02CC" w:rsidP="00BF02CC">
            <w:pPr>
              <w:jc w:val="right"/>
              <w:rPr>
                <w:color w:val="000000" w:themeColor="text1"/>
              </w:rPr>
            </w:pPr>
            <w:r w:rsidRPr="00BF02CC">
              <w:rPr>
                <w:color w:val="000000" w:themeColor="text1"/>
                <w:lang w:eastAsia="es-CR"/>
              </w:rPr>
              <w:t>950</w:t>
            </w:r>
          </w:p>
        </w:tc>
        <w:tc>
          <w:tcPr>
            <w:tcW w:w="59" w:type="pct"/>
            <w:shd w:val="clear" w:color="auto" w:fill="auto"/>
          </w:tcPr>
          <w:p w14:paraId="0091CF9E" w14:textId="77777777" w:rsidR="00BF02CC" w:rsidRPr="00BF02CC" w:rsidRDefault="00BF02CC" w:rsidP="00BF02CC">
            <w:pPr>
              <w:snapToGrid w:val="0"/>
              <w:rPr>
                <w:color w:val="000000" w:themeColor="text1"/>
                <w:lang w:eastAsia="es-CR"/>
              </w:rPr>
            </w:pPr>
          </w:p>
        </w:tc>
      </w:tr>
      <w:tr w:rsidR="00BF02CC" w:rsidRPr="00BF02CC" w14:paraId="42AFB669" w14:textId="77777777" w:rsidTr="00BF02CC">
        <w:trPr>
          <w:jc w:val="center"/>
        </w:trPr>
        <w:tc>
          <w:tcPr>
            <w:tcW w:w="1639" w:type="pct"/>
            <w:tcBorders>
              <w:top w:val="none" w:sz="0" w:space="0" w:color="000000"/>
              <w:left w:val="none" w:sz="0" w:space="0" w:color="000000"/>
              <w:bottom w:val="none" w:sz="0" w:space="0" w:color="000000"/>
            </w:tcBorders>
            <w:shd w:val="clear" w:color="auto" w:fill="auto"/>
            <w:vAlign w:val="center"/>
          </w:tcPr>
          <w:p w14:paraId="65449D72"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672" w:type="pct"/>
            <w:tcBorders>
              <w:top w:val="none" w:sz="0" w:space="0" w:color="000000"/>
              <w:left w:val="single" w:sz="4" w:space="0" w:color="000000"/>
              <w:bottom w:val="none" w:sz="0" w:space="0" w:color="000000"/>
            </w:tcBorders>
            <w:shd w:val="clear" w:color="auto" w:fill="auto"/>
            <w:vAlign w:val="center"/>
          </w:tcPr>
          <w:p w14:paraId="145907B1" w14:textId="77777777" w:rsidR="00BF02CC" w:rsidRPr="00BF02CC" w:rsidRDefault="00BF02CC" w:rsidP="00BF02CC">
            <w:pPr>
              <w:jc w:val="right"/>
              <w:rPr>
                <w:color w:val="000000" w:themeColor="text1"/>
              </w:rPr>
            </w:pPr>
            <w:r w:rsidRPr="00BF02CC">
              <w:rPr>
                <w:color w:val="000000" w:themeColor="text1"/>
                <w:lang w:eastAsia="es-CR"/>
              </w:rPr>
              <w:t>1 986</w:t>
            </w:r>
          </w:p>
        </w:tc>
        <w:tc>
          <w:tcPr>
            <w:tcW w:w="670" w:type="pct"/>
            <w:tcBorders>
              <w:top w:val="none" w:sz="0" w:space="0" w:color="000000"/>
              <w:left w:val="single" w:sz="4" w:space="0" w:color="000000"/>
              <w:bottom w:val="none" w:sz="0" w:space="0" w:color="000000"/>
            </w:tcBorders>
            <w:shd w:val="clear" w:color="auto" w:fill="auto"/>
            <w:vAlign w:val="center"/>
          </w:tcPr>
          <w:p w14:paraId="3688CCA5" w14:textId="77777777" w:rsidR="00BF02CC" w:rsidRPr="00BF02CC" w:rsidRDefault="00BF02CC" w:rsidP="00BF02CC">
            <w:pPr>
              <w:jc w:val="right"/>
              <w:rPr>
                <w:color w:val="000000" w:themeColor="text1"/>
              </w:rPr>
            </w:pPr>
            <w:r w:rsidRPr="00BF02CC">
              <w:rPr>
                <w:color w:val="000000" w:themeColor="text1"/>
                <w:lang w:eastAsia="es-CR"/>
              </w:rPr>
              <w:t>1 431</w:t>
            </w:r>
          </w:p>
        </w:tc>
        <w:tc>
          <w:tcPr>
            <w:tcW w:w="656" w:type="pct"/>
            <w:tcBorders>
              <w:top w:val="none" w:sz="0" w:space="0" w:color="000000"/>
              <w:left w:val="single" w:sz="4" w:space="0" w:color="000000"/>
              <w:bottom w:val="none" w:sz="0" w:space="0" w:color="000000"/>
            </w:tcBorders>
            <w:shd w:val="clear" w:color="auto" w:fill="auto"/>
            <w:vAlign w:val="center"/>
          </w:tcPr>
          <w:p w14:paraId="391FAA63" w14:textId="77777777" w:rsidR="00BF02CC" w:rsidRPr="00BF02CC" w:rsidRDefault="00BF02CC" w:rsidP="00BF02CC">
            <w:pPr>
              <w:jc w:val="right"/>
              <w:rPr>
                <w:color w:val="000000" w:themeColor="text1"/>
              </w:rPr>
            </w:pPr>
            <w:r w:rsidRPr="00BF02CC">
              <w:rPr>
                <w:color w:val="000000" w:themeColor="text1"/>
                <w:lang w:eastAsia="es-CR"/>
              </w:rPr>
              <w:t>1 526</w:t>
            </w:r>
          </w:p>
        </w:tc>
        <w:tc>
          <w:tcPr>
            <w:tcW w:w="649" w:type="pct"/>
            <w:tcBorders>
              <w:top w:val="none" w:sz="0" w:space="0" w:color="000000"/>
              <w:left w:val="single" w:sz="4" w:space="0" w:color="000000"/>
              <w:bottom w:val="none" w:sz="0" w:space="0" w:color="000000"/>
            </w:tcBorders>
            <w:shd w:val="clear" w:color="auto" w:fill="auto"/>
            <w:vAlign w:val="center"/>
          </w:tcPr>
          <w:p w14:paraId="0ED866A5" w14:textId="77777777" w:rsidR="00BF02CC" w:rsidRPr="00BF02CC" w:rsidRDefault="00BF02CC" w:rsidP="00BF02CC">
            <w:pPr>
              <w:jc w:val="right"/>
              <w:rPr>
                <w:color w:val="000000" w:themeColor="text1"/>
              </w:rPr>
            </w:pPr>
            <w:r w:rsidRPr="00BF02CC">
              <w:rPr>
                <w:color w:val="000000" w:themeColor="text1"/>
                <w:lang w:eastAsia="es-CR"/>
              </w:rPr>
              <w:t>1 046</w:t>
            </w:r>
          </w:p>
        </w:tc>
        <w:tc>
          <w:tcPr>
            <w:tcW w:w="655" w:type="pct"/>
            <w:tcBorders>
              <w:top w:val="none" w:sz="0" w:space="0" w:color="000000"/>
              <w:left w:val="single" w:sz="4" w:space="0" w:color="000000"/>
              <w:bottom w:val="none" w:sz="0" w:space="0" w:color="000000"/>
            </w:tcBorders>
            <w:shd w:val="clear" w:color="auto" w:fill="auto"/>
            <w:vAlign w:val="center"/>
          </w:tcPr>
          <w:p w14:paraId="1EE670C8" w14:textId="77777777" w:rsidR="00BF02CC" w:rsidRPr="00BF02CC" w:rsidRDefault="00BF02CC" w:rsidP="00BF02CC">
            <w:pPr>
              <w:jc w:val="right"/>
              <w:rPr>
                <w:color w:val="000000" w:themeColor="text1"/>
              </w:rPr>
            </w:pPr>
            <w:r w:rsidRPr="00BF02CC">
              <w:rPr>
                <w:color w:val="000000" w:themeColor="text1"/>
                <w:lang w:eastAsia="es-CR"/>
              </w:rPr>
              <w:t>1 480</w:t>
            </w:r>
          </w:p>
        </w:tc>
        <w:tc>
          <w:tcPr>
            <w:tcW w:w="59" w:type="pct"/>
            <w:shd w:val="clear" w:color="auto" w:fill="auto"/>
          </w:tcPr>
          <w:p w14:paraId="09815BE9" w14:textId="77777777" w:rsidR="00BF02CC" w:rsidRPr="00BF02CC" w:rsidRDefault="00BF02CC" w:rsidP="00BF02CC">
            <w:pPr>
              <w:snapToGrid w:val="0"/>
              <w:rPr>
                <w:color w:val="000000" w:themeColor="text1"/>
                <w:lang w:eastAsia="es-CR"/>
              </w:rPr>
            </w:pPr>
          </w:p>
        </w:tc>
      </w:tr>
      <w:tr w:rsidR="00BF02CC" w:rsidRPr="00BF02CC" w14:paraId="565F1BDA" w14:textId="77777777" w:rsidTr="00BF02CC">
        <w:trPr>
          <w:jc w:val="center"/>
        </w:trPr>
        <w:tc>
          <w:tcPr>
            <w:tcW w:w="1639" w:type="pct"/>
            <w:tcBorders>
              <w:top w:val="none" w:sz="0" w:space="0" w:color="000000"/>
              <w:left w:val="none" w:sz="0" w:space="0" w:color="000000"/>
              <w:bottom w:val="single" w:sz="4" w:space="0" w:color="000000"/>
            </w:tcBorders>
            <w:shd w:val="clear" w:color="auto" w:fill="auto"/>
            <w:vAlign w:val="center"/>
          </w:tcPr>
          <w:p w14:paraId="69F5BFE5" w14:textId="77777777" w:rsidR="00BF02CC" w:rsidRPr="00BF02CC" w:rsidRDefault="00BF02CC" w:rsidP="00BF02CC">
            <w:pPr>
              <w:rPr>
                <w:color w:val="000000" w:themeColor="text1"/>
              </w:rPr>
            </w:pPr>
            <w:r w:rsidRPr="00BF02CC">
              <w:rPr>
                <w:color w:val="000000" w:themeColor="text1"/>
                <w:lang w:eastAsia="es-CR"/>
              </w:rPr>
              <w:t> </w:t>
            </w:r>
          </w:p>
        </w:tc>
        <w:tc>
          <w:tcPr>
            <w:tcW w:w="672" w:type="pct"/>
            <w:tcBorders>
              <w:top w:val="none" w:sz="0" w:space="0" w:color="000000"/>
              <w:left w:val="single" w:sz="4" w:space="0" w:color="000000"/>
              <w:bottom w:val="single" w:sz="4" w:space="0" w:color="000000"/>
            </w:tcBorders>
            <w:shd w:val="clear" w:color="auto" w:fill="auto"/>
            <w:vAlign w:val="center"/>
          </w:tcPr>
          <w:p w14:paraId="13CFA7A9" w14:textId="77777777" w:rsidR="00BF02CC" w:rsidRPr="00BF02CC" w:rsidRDefault="00BF02CC" w:rsidP="00BF02CC">
            <w:pPr>
              <w:rPr>
                <w:color w:val="000000" w:themeColor="text1"/>
              </w:rPr>
            </w:pPr>
            <w:r w:rsidRPr="00BF02CC">
              <w:rPr>
                <w:color w:val="000000" w:themeColor="text1"/>
                <w:lang w:eastAsia="es-CR"/>
              </w:rPr>
              <w:t> </w:t>
            </w:r>
          </w:p>
        </w:tc>
        <w:tc>
          <w:tcPr>
            <w:tcW w:w="670" w:type="pct"/>
            <w:tcBorders>
              <w:top w:val="none" w:sz="0" w:space="0" w:color="000000"/>
              <w:left w:val="single" w:sz="4" w:space="0" w:color="000000"/>
              <w:bottom w:val="single" w:sz="4" w:space="0" w:color="000000"/>
            </w:tcBorders>
            <w:shd w:val="clear" w:color="auto" w:fill="auto"/>
            <w:vAlign w:val="center"/>
          </w:tcPr>
          <w:p w14:paraId="205FAE5A" w14:textId="77777777" w:rsidR="00BF02CC" w:rsidRPr="00BF02CC" w:rsidRDefault="00BF02CC" w:rsidP="00BF02CC">
            <w:pPr>
              <w:rPr>
                <w:color w:val="000000" w:themeColor="text1"/>
              </w:rPr>
            </w:pPr>
            <w:r w:rsidRPr="00BF02CC">
              <w:rPr>
                <w:color w:val="000000" w:themeColor="text1"/>
                <w:lang w:eastAsia="es-CR"/>
              </w:rPr>
              <w:t> </w:t>
            </w:r>
          </w:p>
        </w:tc>
        <w:tc>
          <w:tcPr>
            <w:tcW w:w="656" w:type="pct"/>
            <w:tcBorders>
              <w:top w:val="none" w:sz="0" w:space="0" w:color="000000"/>
              <w:left w:val="single" w:sz="4" w:space="0" w:color="000000"/>
              <w:bottom w:val="single" w:sz="4" w:space="0" w:color="000000"/>
            </w:tcBorders>
            <w:shd w:val="clear" w:color="auto" w:fill="auto"/>
            <w:vAlign w:val="center"/>
          </w:tcPr>
          <w:p w14:paraId="11B06FC4" w14:textId="77777777" w:rsidR="00BF02CC" w:rsidRPr="00BF02CC" w:rsidRDefault="00BF02CC" w:rsidP="00BF02CC">
            <w:pPr>
              <w:rPr>
                <w:color w:val="000000" w:themeColor="text1"/>
              </w:rPr>
            </w:pPr>
            <w:r w:rsidRPr="00BF02CC">
              <w:rPr>
                <w:color w:val="000000" w:themeColor="text1"/>
                <w:lang w:eastAsia="es-CR"/>
              </w:rPr>
              <w:t> </w:t>
            </w:r>
          </w:p>
        </w:tc>
        <w:tc>
          <w:tcPr>
            <w:tcW w:w="649" w:type="pct"/>
            <w:tcBorders>
              <w:top w:val="none" w:sz="0" w:space="0" w:color="000000"/>
              <w:left w:val="single" w:sz="4" w:space="0" w:color="000000"/>
              <w:bottom w:val="single" w:sz="4" w:space="0" w:color="000000"/>
            </w:tcBorders>
            <w:shd w:val="clear" w:color="auto" w:fill="auto"/>
            <w:vAlign w:val="center"/>
          </w:tcPr>
          <w:p w14:paraId="38BC671A" w14:textId="77777777" w:rsidR="00BF02CC" w:rsidRPr="00BF02CC" w:rsidRDefault="00BF02CC" w:rsidP="00BF02CC">
            <w:pPr>
              <w:jc w:val="center"/>
              <w:rPr>
                <w:color w:val="000000" w:themeColor="text1"/>
              </w:rPr>
            </w:pPr>
            <w:r w:rsidRPr="00BF02CC">
              <w:rPr>
                <w:color w:val="000000" w:themeColor="text1"/>
                <w:lang w:eastAsia="es-CR"/>
              </w:rPr>
              <w:t> </w:t>
            </w:r>
          </w:p>
        </w:tc>
        <w:tc>
          <w:tcPr>
            <w:tcW w:w="655" w:type="pct"/>
            <w:tcBorders>
              <w:top w:val="none" w:sz="0" w:space="0" w:color="000000"/>
              <w:left w:val="single" w:sz="4" w:space="0" w:color="000000"/>
              <w:bottom w:val="single" w:sz="4" w:space="0" w:color="000000"/>
            </w:tcBorders>
            <w:shd w:val="clear" w:color="auto" w:fill="auto"/>
            <w:vAlign w:val="center"/>
          </w:tcPr>
          <w:p w14:paraId="2ECC336D" w14:textId="77777777" w:rsidR="00BF02CC" w:rsidRPr="00BF02CC" w:rsidRDefault="00BF02CC" w:rsidP="00BF02CC">
            <w:pPr>
              <w:jc w:val="center"/>
              <w:rPr>
                <w:color w:val="000000" w:themeColor="text1"/>
              </w:rPr>
            </w:pPr>
            <w:r w:rsidRPr="00BF02CC">
              <w:rPr>
                <w:color w:val="000000" w:themeColor="text1"/>
                <w:lang w:eastAsia="es-CR"/>
              </w:rPr>
              <w:t> </w:t>
            </w:r>
          </w:p>
        </w:tc>
        <w:tc>
          <w:tcPr>
            <w:tcW w:w="59" w:type="pct"/>
            <w:shd w:val="clear" w:color="auto" w:fill="auto"/>
          </w:tcPr>
          <w:p w14:paraId="6ADDB469" w14:textId="77777777" w:rsidR="00BF02CC" w:rsidRPr="00BF02CC" w:rsidRDefault="00BF02CC" w:rsidP="00BF02CC">
            <w:pPr>
              <w:snapToGrid w:val="0"/>
              <w:rPr>
                <w:color w:val="000000" w:themeColor="text1"/>
                <w:lang w:eastAsia="es-CR"/>
              </w:rPr>
            </w:pPr>
          </w:p>
        </w:tc>
      </w:tr>
      <w:tr w:rsidR="00BF02CC" w:rsidRPr="00BF02CC" w14:paraId="684FB62E" w14:textId="77777777" w:rsidTr="00BF02CC">
        <w:tblPrEx>
          <w:tblCellMar>
            <w:left w:w="70" w:type="dxa"/>
            <w:right w:w="70" w:type="dxa"/>
          </w:tblCellMar>
        </w:tblPrEx>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19BC4FD7"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550D0310" w14:textId="77777777" w:rsidR="00BF02CC" w:rsidRPr="00BF02CC" w:rsidRDefault="00BF02CC" w:rsidP="00BF02CC">
      <w:pPr>
        <w:widowControl w:val="0"/>
        <w:autoSpaceDE w:val="0"/>
        <w:jc w:val="both"/>
        <w:rPr>
          <w:color w:val="000000" w:themeColor="text1"/>
        </w:rPr>
      </w:pPr>
    </w:p>
    <w:p w14:paraId="6F3B5C6B" w14:textId="77777777" w:rsidR="00BF02CC" w:rsidRPr="00BF02CC" w:rsidRDefault="00BF02CC" w:rsidP="00BF02CC">
      <w:pPr>
        <w:ind w:left="851" w:right="851" w:firstLine="709"/>
        <w:jc w:val="both"/>
        <w:rPr>
          <w:color w:val="000000" w:themeColor="text1"/>
        </w:rPr>
      </w:pPr>
      <w:r w:rsidRPr="00BF02CC">
        <w:rPr>
          <w:color w:val="000000" w:themeColor="text1"/>
        </w:rPr>
        <w:t xml:space="preserve">De esta manera, la resolución de estos despachos acusa -al igual que la entrada- un considerable crecimiento en esta oportunidad, interrumpiéndose la tendencia hacia la baja, mostrada en el bienio 2017-2018. </w:t>
      </w:r>
    </w:p>
    <w:p w14:paraId="53556C62" w14:textId="77777777" w:rsidR="00BF02CC" w:rsidRPr="00BF02CC" w:rsidRDefault="00BF02CC" w:rsidP="00BF02CC">
      <w:pPr>
        <w:widowControl w:val="0"/>
        <w:autoSpaceDE w:val="0"/>
        <w:jc w:val="both"/>
        <w:rPr>
          <w:color w:val="000000" w:themeColor="text1"/>
        </w:rPr>
      </w:pPr>
    </w:p>
    <w:p w14:paraId="0F2BBAA7"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08952F19" wp14:editId="5E3C7E10">
            <wp:extent cx="3264959" cy="2282190"/>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12" t="-17" r="-12" b="-17"/>
                    <a:stretch>
                      <a:fillRect/>
                    </a:stretch>
                  </pic:blipFill>
                  <pic:spPr bwMode="auto">
                    <a:xfrm>
                      <a:off x="0" y="0"/>
                      <a:ext cx="3277359" cy="2290857"/>
                    </a:xfrm>
                    <a:prstGeom prst="rect">
                      <a:avLst/>
                    </a:prstGeom>
                    <a:solidFill>
                      <a:srgbClr val="FFFFFF"/>
                    </a:solidFill>
                    <a:ln>
                      <a:noFill/>
                    </a:ln>
                  </pic:spPr>
                </pic:pic>
              </a:graphicData>
            </a:graphic>
          </wp:inline>
        </w:drawing>
      </w:r>
    </w:p>
    <w:p w14:paraId="1BA46459" w14:textId="77777777" w:rsidR="00BF02CC" w:rsidRPr="00BF02CC" w:rsidRDefault="00BF02CC" w:rsidP="00BF02CC">
      <w:pPr>
        <w:widowControl w:val="0"/>
        <w:autoSpaceDE w:val="0"/>
        <w:jc w:val="both"/>
        <w:rPr>
          <w:color w:val="000000" w:themeColor="text1"/>
        </w:rPr>
      </w:pPr>
    </w:p>
    <w:p w14:paraId="0CAA6F58" w14:textId="34D197F0" w:rsidR="00BF02CC" w:rsidRDefault="00BF02CC" w:rsidP="00BF02CC">
      <w:pPr>
        <w:ind w:left="851" w:right="851" w:firstLine="709"/>
        <w:jc w:val="both"/>
        <w:rPr>
          <w:color w:val="000000" w:themeColor="text1"/>
        </w:rPr>
      </w:pPr>
      <w:r w:rsidRPr="00BF02CC">
        <w:rPr>
          <w:color w:val="000000" w:themeColor="text1"/>
        </w:rPr>
        <w:t xml:space="preserve">La distribución de los 31.060 expedientes fenecidos en el presente año, de acuerdo con el tipo de oficina, decreta que 23.141 procesos se dilucidaron en los juzgados especializados (74,5%), mientras que 5.652 se resolvieron en los juzgados mixtos de Familia, Penal Juvenil y/o Violencia Doméstica (18,2%) y 2.267 en los civiles y de trabajo, con recargo en otras materias (7,3%). </w:t>
      </w:r>
    </w:p>
    <w:p w14:paraId="67BE9EC3" w14:textId="77777777" w:rsidR="00BF02CC" w:rsidRPr="00BF02CC" w:rsidRDefault="00BF02CC" w:rsidP="00BF02CC">
      <w:pPr>
        <w:ind w:left="851" w:right="851" w:firstLine="709"/>
        <w:jc w:val="both"/>
        <w:rPr>
          <w:color w:val="000000" w:themeColor="text1"/>
        </w:rPr>
      </w:pPr>
    </w:p>
    <w:p w14:paraId="017E419D" w14:textId="77777777" w:rsidR="00BF02CC" w:rsidRPr="00BF02CC" w:rsidRDefault="00BF02CC" w:rsidP="00BF02CC">
      <w:pPr>
        <w:ind w:left="851" w:right="851"/>
        <w:jc w:val="center"/>
        <w:rPr>
          <w:b/>
          <w:color w:val="000000" w:themeColor="text1"/>
        </w:rPr>
      </w:pPr>
      <w:r w:rsidRPr="00BF02CC">
        <w:rPr>
          <w:b/>
          <w:color w:val="000000" w:themeColor="text1"/>
        </w:rPr>
        <w:t>Cuadro 5.2.</w:t>
      </w:r>
    </w:p>
    <w:p w14:paraId="63A7D1D1" w14:textId="77777777" w:rsidR="00BF02CC" w:rsidRPr="00BF02CC" w:rsidRDefault="00BF02CC" w:rsidP="00BF02CC">
      <w:pPr>
        <w:ind w:left="851" w:right="851"/>
        <w:jc w:val="center"/>
        <w:rPr>
          <w:b/>
          <w:color w:val="000000" w:themeColor="text1"/>
        </w:rPr>
      </w:pPr>
      <w:r w:rsidRPr="00BF02CC">
        <w:rPr>
          <w:b/>
          <w:color w:val="000000" w:themeColor="text1"/>
        </w:rPr>
        <w:lastRenderedPageBreak/>
        <w:t>Juzgados de Familia: Casos terminados según tipo de oficina</w:t>
      </w:r>
    </w:p>
    <w:p w14:paraId="38291818"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1B8E1581" w14:textId="77777777" w:rsidR="00BF02CC" w:rsidRPr="00BF02CC" w:rsidRDefault="00BF02CC" w:rsidP="00BF02CC">
      <w:pPr>
        <w:widowControl w:val="0"/>
        <w:autoSpaceDE w:val="0"/>
        <w:rPr>
          <w:color w:val="000000" w:themeColor="text1"/>
        </w:rPr>
      </w:pPr>
    </w:p>
    <w:tbl>
      <w:tblPr>
        <w:tblW w:w="5000" w:type="pct"/>
        <w:jc w:val="center"/>
        <w:tblCellMar>
          <w:left w:w="0" w:type="dxa"/>
          <w:right w:w="0" w:type="dxa"/>
        </w:tblCellMar>
        <w:tblLook w:val="0000" w:firstRow="0" w:lastRow="0" w:firstColumn="0" w:lastColumn="0" w:noHBand="0" w:noVBand="0"/>
      </w:tblPr>
      <w:tblGrid>
        <w:gridCol w:w="3385"/>
        <w:gridCol w:w="1223"/>
        <w:gridCol w:w="1176"/>
        <w:gridCol w:w="1155"/>
        <w:gridCol w:w="1211"/>
        <w:gridCol w:w="1161"/>
        <w:gridCol w:w="64"/>
        <w:gridCol w:w="30"/>
      </w:tblGrid>
      <w:tr w:rsidR="00BF02CC" w:rsidRPr="00BF02CC" w14:paraId="0D582FD6" w14:textId="77777777" w:rsidTr="00BF02CC">
        <w:trPr>
          <w:tblHeader/>
          <w:jc w:val="center"/>
        </w:trPr>
        <w:tc>
          <w:tcPr>
            <w:tcW w:w="1800" w:type="pct"/>
            <w:tcBorders>
              <w:top w:val="single" w:sz="4" w:space="0" w:color="000000"/>
              <w:left w:val="none" w:sz="0" w:space="0" w:color="000000"/>
              <w:bottom w:val="none" w:sz="0" w:space="0" w:color="000000"/>
            </w:tcBorders>
            <w:shd w:val="clear" w:color="auto" w:fill="auto"/>
            <w:vAlign w:val="center"/>
          </w:tcPr>
          <w:p w14:paraId="34DBC5F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184" w:type="pct"/>
            <w:gridSpan w:val="6"/>
            <w:tcBorders>
              <w:top w:val="single" w:sz="4" w:space="0" w:color="000000"/>
              <w:left w:val="single" w:sz="4" w:space="0" w:color="000000"/>
              <w:bottom w:val="single" w:sz="4" w:space="0" w:color="000000"/>
            </w:tcBorders>
            <w:shd w:val="clear" w:color="auto" w:fill="auto"/>
            <w:vAlign w:val="center"/>
          </w:tcPr>
          <w:p w14:paraId="6E464EDF" w14:textId="77777777" w:rsidR="00BF02CC" w:rsidRPr="00BF02CC" w:rsidRDefault="00BF02CC" w:rsidP="00BF02CC">
            <w:pPr>
              <w:jc w:val="center"/>
              <w:rPr>
                <w:color w:val="000000" w:themeColor="text1"/>
              </w:rPr>
            </w:pPr>
            <w:r w:rsidRPr="00BF02CC">
              <w:rPr>
                <w:b/>
                <w:bCs/>
                <w:color w:val="000000" w:themeColor="text1"/>
                <w:lang w:eastAsia="es-CR"/>
              </w:rPr>
              <w:t>Casos Terminados</w:t>
            </w:r>
          </w:p>
        </w:tc>
        <w:tc>
          <w:tcPr>
            <w:tcW w:w="16" w:type="pct"/>
            <w:shd w:val="clear" w:color="auto" w:fill="auto"/>
          </w:tcPr>
          <w:p w14:paraId="1A4CBF6B" w14:textId="77777777" w:rsidR="00BF02CC" w:rsidRPr="00BF02CC" w:rsidRDefault="00BF02CC" w:rsidP="00BF02CC">
            <w:pPr>
              <w:snapToGrid w:val="0"/>
              <w:rPr>
                <w:b/>
                <w:bCs/>
                <w:color w:val="000000" w:themeColor="text1"/>
                <w:lang w:eastAsia="es-CR"/>
              </w:rPr>
            </w:pPr>
          </w:p>
        </w:tc>
      </w:tr>
      <w:tr w:rsidR="00BF02CC" w:rsidRPr="00BF02CC" w14:paraId="49B00EEB" w14:textId="77777777" w:rsidTr="00BF02CC">
        <w:trPr>
          <w:tblHeader/>
          <w:jc w:val="center"/>
        </w:trPr>
        <w:tc>
          <w:tcPr>
            <w:tcW w:w="1800" w:type="pct"/>
            <w:tcBorders>
              <w:top w:val="none" w:sz="0" w:space="0" w:color="000000"/>
              <w:left w:val="none" w:sz="0" w:space="0" w:color="000000"/>
              <w:bottom w:val="single" w:sz="4" w:space="0" w:color="000000"/>
            </w:tcBorders>
            <w:shd w:val="clear" w:color="auto" w:fill="auto"/>
            <w:vAlign w:val="center"/>
          </w:tcPr>
          <w:p w14:paraId="0B2FCE8E" w14:textId="77777777" w:rsidR="00BF02CC" w:rsidRPr="00BF02CC" w:rsidRDefault="00BF02CC" w:rsidP="00BF02CC">
            <w:pPr>
              <w:jc w:val="center"/>
              <w:rPr>
                <w:color w:val="000000" w:themeColor="text1"/>
              </w:rPr>
            </w:pPr>
            <w:r w:rsidRPr="00BF02CC">
              <w:rPr>
                <w:b/>
                <w:bCs/>
                <w:color w:val="000000" w:themeColor="text1"/>
                <w:lang w:eastAsia="es-CR"/>
              </w:rPr>
              <w:t>Tipo de Oficina</w:t>
            </w:r>
          </w:p>
        </w:tc>
        <w:tc>
          <w:tcPr>
            <w:tcW w:w="650" w:type="pct"/>
            <w:tcBorders>
              <w:top w:val="none" w:sz="0" w:space="0" w:color="000000"/>
              <w:left w:val="single" w:sz="4" w:space="0" w:color="000000"/>
              <w:bottom w:val="single" w:sz="4" w:space="0" w:color="000000"/>
            </w:tcBorders>
            <w:shd w:val="clear" w:color="auto" w:fill="auto"/>
            <w:vAlign w:val="center"/>
          </w:tcPr>
          <w:p w14:paraId="4413DEB3"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25" w:type="pct"/>
            <w:tcBorders>
              <w:top w:val="none" w:sz="0" w:space="0" w:color="000000"/>
              <w:left w:val="single" w:sz="4" w:space="0" w:color="000000"/>
              <w:bottom w:val="single" w:sz="4" w:space="0" w:color="000000"/>
            </w:tcBorders>
            <w:shd w:val="clear" w:color="auto" w:fill="auto"/>
            <w:vAlign w:val="center"/>
          </w:tcPr>
          <w:p w14:paraId="49534CF2"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14" w:type="pct"/>
            <w:tcBorders>
              <w:top w:val="none" w:sz="0" w:space="0" w:color="000000"/>
              <w:left w:val="single" w:sz="4" w:space="0" w:color="000000"/>
              <w:bottom w:val="single" w:sz="4" w:space="0" w:color="000000"/>
            </w:tcBorders>
            <w:shd w:val="clear" w:color="auto" w:fill="auto"/>
            <w:vAlign w:val="center"/>
          </w:tcPr>
          <w:p w14:paraId="1BBBCA8A"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44" w:type="pct"/>
            <w:tcBorders>
              <w:top w:val="none" w:sz="0" w:space="0" w:color="000000"/>
              <w:left w:val="single" w:sz="4" w:space="0" w:color="000000"/>
              <w:bottom w:val="single" w:sz="4" w:space="0" w:color="000000"/>
            </w:tcBorders>
            <w:shd w:val="clear" w:color="auto" w:fill="auto"/>
            <w:vAlign w:val="center"/>
          </w:tcPr>
          <w:p w14:paraId="0E55D5D2"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17" w:type="pct"/>
            <w:tcBorders>
              <w:top w:val="none" w:sz="0" w:space="0" w:color="000000"/>
              <w:left w:val="single" w:sz="4" w:space="0" w:color="000000"/>
              <w:bottom w:val="single" w:sz="4" w:space="0" w:color="000000"/>
            </w:tcBorders>
            <w:shd w:val="clear" w:color="auto" w:fill="auto"/>
            <w:vAlign w:val="center"/>
          </w:tcPr>
          <w:p w14:paraId="0DF889EC"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51" w:type="pct"/>
            <w:gridSpan w:val="2"/>
            <w:shd w:val="clear" w:color="auto" w:fill="auto"/>
          </w:tcPr>
          <w:p w14:paraId="12CFD1CB" w14:textId="77777777" w:rsidR="00BF02CC" w:rsidRPr="00BF02CC" w:rsidRDefault="00BF02CC" w:rsidP="00BF02CC">
            <w:pPr>
              <w:snapToGrid w:val="0"/>
              <w:rPr>
                <w:b/>
                <w:bCs/>
                <w:color w:val="000000" w:themeColor="text1"/>
                <w:lang w:eastAsia="es-CR"/>
              </w:rPr>
            </w:pPr>
          </w:p>
        </w:tc>
      </w:tr>
      <w:tr w:rsidR="00BF02CC" w:rsidRPr="00BF02CC" w14:paraId="56D62346"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023933BA" w14:textId="77777777" w:rsidR="00BF02CC" w:rsidRPr="00BF02CC" w:rsidRDefault="00BF02CC" w:rsidP="00BF02CC">
            <w:pPr>
              <w:snapToGrid w:val="0"/>
              <w:jc w:val="center"/>
              <w:rPr>
                <w:b/>
                <w:bCs/>
                <w:color w:val="000000" w:themeColor="text1"/>
                <w:lang w:eastAsia="es-CR"/>
              </w:rPr>
            </w:pPr>
          </w:p>
        </w:tc>
        <w:tc>
          <w:tcPr>
            <w:tcW w:w="650" w:type="pct"/>
            <w:tcBorders>
              <w:top w:val="none" w:sz="0" w:space="0" w:color="000000"/>
              <w:left w:val="single" w:sz="4" w:space="0" w:color="000000"/>
              <w:bottom w:val="none" w:sz="0" w:space="0" w:color="000000"/>
            </w:tcBorders>
            <w:shd w:val="clear" w:color="auto" w:fill="auto"/>
            <w:vAlign w:val="center"/>
          </w:tcPr>
          <w:p w14:paraId="67821EB1"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25" w:type="pct"/>
            <w:tcBorders>
              <w:top w:val="none" w:sz="0" w:space="0" w:color="000000"/>
              <w:left w:val="single" w:sz="4" w:space="0" w:color="000000"/>
              <w:bottom w:val="none" w:sz="0" w:space="0" w:color="000000"/>
            </w:tcBorders>
            <w:shd w:val="clear" w:color="auto" w:fill="auto"/>
            <w:vAlign w:val="center"/>
          </w:tcPr>
          <w:p w14:paraId="05E0480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4" w:type="pct"/>
            <w:tcBorders>
              <w:top w:val="none" w:sz="0" w:space="0" w:color="000000"/>
              <w:left w:val="single" w:sz="4" w:space="0" w:color="000000"/>
              <w:bottom w:val="none" w:sz="0" w:space="0" w:color="000000"/>
            </w:tcBorders>
            <w:shd w:val="clear" w:color="auto" w:fill="auto"/>
            <w:vAlign w:val="center"/>
          </w:tcPr>
          <w:p w14:paraId="08379886" w14:textId="77777777" w:rsidR="00BF02CC" w:rsidRPr="00BF02CC" w:rsidRDefault="00BF02CC" w:rsidP="00BF02CC">
            <w:pPr>
              <w:snapToGrid w:val="0"/>
              <w:jc w:val="center"/>
              <w:rPr>
                <w:b/>
                <w:bCs/>
                <w:color w:val="000000" w:themeColor="text1"/>
                <w:lang w:eastAsia="es-CR"/>
              </w:rPr>
            </w:pPr>
          </w:p>
        </w:tc>
        <w:tc>
          <w:tcPr>
            <w:tcW w:w="644" w:type="pct"/>
            <w:tcBorders>
              <w:top w:val="none" w:sz="0" w:space="0" w:color="000000"/>
              <w:left w:val="single" w:sz="4" w:space="0" w:color="000000"/>
              <w:bottom w:val="none" w:sz="0" w:space="0" w:color="000000"/>
            </w:tcBorders>
            <w:shd w:val="clear" w:color="auto" w:fill="auto"/>
            <w:vAlign w:val="center"/>
          </w:tcPr>
          <w:p w14:paraId="57E302B4" w14:textId="77777777" w:rsidR="00BF02CC" w:rsidRPr="00BF02CC" w:rsidRDefault="00BF02CC" w:rsidP="00BF02CC">
            <w:pPr>
              <w:jc w:val="center"/>
              <w:rPr>
                <w:color w:val="000000" w:themeColor="text1"/>
              </w:rPr>
            </w:pPr>
            <w:r w:rsidRPr="00BF02CC">
              <w:rPr>
                <w:color w:val="000000" w:themeColor="text1"/>
                <w:lang w:eastAsia="es-CR"/>
              </w:rPr>
              <w:t> </w:t>
            </w:r>
          </w:p>
        </w:tc>
        <w:tc>
          <w:tcPr>
            <w:tcW w:w="617" w:type="pct"/>
            <w:tcBorders>
              <w:top w:val="none" w:sz="0" w:space="0" w:color="000000"/>
              <w:left w:val="single" w:sz="4" w:space="0" w:color="000000"/>
              <w:bottom w:val="none" w:sz="0" w:space="0" w:color="000000"/>
            </w:tcBorders>
            <w:shd w:val="clear" w:color="auto" w:fill="auto"/>
            <w:vAlign w:val="center"/>
          </w:tcPr>
          <w:p w14:paraId="3AEB8BCF" w14:textId="77777777" w:rsidR="00BF02CC" w:rsidRPr="00BF02CC" w:rsidRDefault="00BF02CC" w:rsidP="00BF02CC">
            <w:pPr>
              <w:snapToGrid w:val="0"/>
              <w:jc w:val="center"/>
              <w:rPr>
                <w:color w:val="000000" w:themeColor="text1"/>
                <w:lang w:eastAsia="es-CR"/>
              </w:rPr>
            </w:pPr>
          </w:p>
        </w:tc>
        <w:tc>
          <w:tcPr>
            <w:tcW w:w="51" w:type="pct"/>
            <w:gridSpan w:val="2"/>
            <w:shd w:val="clear" w:color="auto" w:fill="auto"/>
          </w:tcPr>
          <w:p w14:paraId="795F448F" w14:textId="77777777" w:rsidR="00BF02CC" w:rsidRPr="00BF02CC" w:rsidRDefault="00BF02CC" w:rsidP="00BF02CC">
            <w:pPr>
              <w:snapToGrid w:val="0"/>
              <w:rPr>
                <w:color w:val="000000" w:themeColor="text1"/>
                <w:lang w:eastAsia="es-CR"/>
              </w:rPr>
            </w:pPr>
          </w:p>
        </w:tc>
      </w:tr>
      <w:tr w:rsidR="00BF02CC" w:rsidRPr="00BF02CC" w14:paraId="64737D94"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7014220C" w14:textId="77777777" w:rsidR="00BF02CC" w:rsidRPr="00BF02CC" w:rsidRDefault="00BF02CC" w:rsidP="00BF02CC">
            <w:pPr>
              <w:rPr>
                <w:color w:val="000000" w:themeColor="text1"/>
              </w:rPr>
            </w:pPr>
            <w:r w:rsidRPr="00BF02CC">
              <w:rPr>
                <w:b/>
                <w:bCs/>
                <w:color w:val="000000" w:themeColor="text1"/>
                <w:lang w:eastAsia="es-CR"/>
              </w:rPr>
              <w:t>Absolutos</w:t>
            </w:r>
          </w:p>
        </w:tc>
        <w:tc>
          <w:tcPr>
            <w:tcW w:w="650" w:type="pct"/>
            <w:tcBorders>
              <w:top w:val="none" w:sz="0" w:space="0" w:color="000000"/>
              <w:left w:val="single" w:sz="4" w:space="0" w:color="000000"/>
              <w:bottom w:val="none" w:sz="0" w:space="0" w:color="000000"/>
            </w:tcBorders>
            <w:shd w:val="clear" w:color="auto" w:fill="auto"/>
            <w:vAlign w:val="center"/>
          </w:tcPr>
          <w:p w14:paraId="4F6B1C98" w14:textId="77777777" w:rsidR="00BF02CC" w:rsidRPr="00BF02CC" w:rsidRDefault="00BF02CC" w:rsidP="00BF02CC">
            <w:pPr>
              <w:jc w:val="right"/>
              <w:rPr>
                <w:color w:val="000000" w:themeColor="text1"/>
              </w:rPr>
            </w:pPr>
            <w:r w:rsidRPr="00BF02CC">
              <w:rPr>
                <w:b/>
                <w:bCs/>
                <w:color w:val="000000" w:themeColor="text1"/>
                <w:lang w:eastAsia="es-CR"/>
              </w:rPr>
              <w:t>28 547</w:t>
            </w:r>
          </w:p>
        </w:tc>
        <w:tc>
          <w:tcPr>
            <w:tcW w:w="625" w:type="pct"/>
            <w:tcBorders>
              <w:top w:val="none" w:sz="0" w:space="0" w:color="000000"/>
              <w:left w:val="single" w:sz="4" w:space="0" w:color="000000"/>
              <w:bottom w:val="none" w:sz="0" w:space="0" w:color="000000"/>
            </w:tcBorders>
            <w:shd w:val="clear" w:color="auto" w:fill="auto"/>
            <w:vAlign w:val="center"/>
          </w:tcPr>
          <w:p w14:paraId="5B34E555" w14:textId="77777777" w:rsidR="00BF02CC" w:rsidRPr="00BF02CC" w:rsidRDefault="00BF02CC" w:rsidP="00BF02CC">
            <w:pPr>
              <w:jc w:val="right"/>
              <w:rPr>
                <w:color w:val="000000" w:themeColor="text1"/>
              </w:rPr>
            </w:pPr>
            <w:r w:rsidRPr="00BF02CC">
              <w:rPr>
                <w:b/>
                <w:bCs/>
                <w:color w:val="000000" w:themeColor="text1"/>
                <w:lang w:eastAsia="es-CR"/>
              </w:rPr>
              <w:t>29 705</w:t>
            </w:r>
          </w:p>
        </w:tc>
        <w:tc>
          <w:tcPr>
            <w:tcW w:w="614" w:type="pct"/>
            <w:tcBorders>
              <w:top w:val="none" w:sz="0" w:space="0" w:color="000000"/>
              <w:left w:val="single" w:sz="4" w:space="0" w:color="000000"/>
              <w:bottom w:val="none" w:sz="0" w:space="0" w:color="000000"/>
            </w:tcBorders>
            <w:shd w:val="clear" w:color="auto" w:fill="auto"/>
            <w:vAlign w:val="center"/>
          </w:tcPr>
          <w:p w14:paraId="174EE039" w14:textId="77777777" w:rsidR="00BF02CC" w:rsidRPr="00BF02CC" w:rsidRDefault="00BF02CC" w:rsidP="00BF02CC">
            <w:pPr>
              <w:jc w:val="right"/>
              <w:rPr>
                <w:color w:val="000000" w:themeColor="text1"/>
              </w:rPr>
            </w:pPr>
            <w:r w:rsidRPr="00BF02CC">
              <w:rPr>
                <w:b/>
                <w:bCs/>
                <w:color w:val="000000" w:themeColor="text1"/>
                <w:lang w:eastAsia="es-CR"/>
              </w:rPr>
              <w:t>28 550</w:t>
            </w:r>
          </w:p>
        </w:tc>
        <w:tc>
          <w:tcPr>
            <w:tcW w:w="644" w:type="pct"/>
            <w:tcBorders>
              <w:top w:val="none" w:sz="0" w:space="0" w:color="000000"/>
              <w:left w:val="single" w:sz="4" w:space="0" w:color="000000"/>
              <w:bottom w:val="none" w:sz="0" w:space="0" w:color="000000"/>
            </w:tcBorders>
            <w:shd w:val="clear" w:color="auto" w:fill="auto"/>
            <w:vAlign w:val="center"/>
          </w:tcPr>
          <w:p w14:paraId="47FCA53A" w14:textId="77777777" w:rsidR="00BF02CC" w:rsidRPr="00BF02CC" w:rsidRDefault="00BF02CC" w:rsidP="00BF02CC">
            <w:pPr>
              <w:jc w:val="right"/>
              <w:rPr>
                <w:color w:val="000000" w:themeColor="text1"/>
              </w:rPr>
            </w:pPr>
            <w:r w:rsidRPr="00BF02CC">
              <w:rPr>
                <w:b/>
                <w:bCs/>
                <w:color w:val="000000" w:themeColor="text1"/>
                <w:lang w:eastAsia="es-CR"/>
              </w:rPr>
              <w:t>27 259</w:t>
            </w:r>
          </w:p>
        </w:tc>
        <w:tc>
          <w:tcPr>
            <w:tcW w:w="617" w:type="pct"/>
            <w:tcBorders>
              <w:top w:val="none" w:sz="0" w:space="0" w:color="000000"/>
              <w:left w:val="single" w:sz="4" w:space="0" w:color="000000"/>
              <w:bottom w:val="none" w:sz="0" w:space="0" w:color="000000"/>
            </w:tcBorders>
            <w:shd w:val="clear" w:color="auto" w:fill="auto"/>
            <w:vAlign w:val="center"/>
          </w:tcPr>
          <w:p w14:paraId="425B7697" w14:textId="77777777" w:rsidR="00BF02CC" w:rsidRPr="00BF02CC" w:rsidRDefault="00BF02CC" w:rsidP="00BF02CC">
            <w:pPr>
              <w:jc w:val="right"/>
              <w:rPr>
                <w:color w:val="000000" w:themeColor="text1"/>
              </w:rPr>
            </w:pPr>
            <w:r w:rsidRPr="00BF02CC">
              <w:rPr>
                <w:b/>
                <w:bCs/>
                <w:color w:val="000000" w:themeColor="text1"/>
                <w:lang w:eastAsia="es-CR"/>
              </w:rPr>
              <w:t>31 060</w:t>
            </w:r>
          </w:p>
        </w:tc>
        <w:tc>
          <w:tcPr>
            <w:tcW w:w="51" w:type="pct"/>
            <w:gridSpan w:val="2"/>
            <w:shd w:val="clear" w:color="auto" w:fill="auto"/>
          </w:tcPr>
          <w:p w14:paraId="49E15480" w14:textId="77777777" w:rsidR="00BF02CC" w:rsidRPr="00BF02CC" w:rsidRDefault="00BF02CC" w:rsidP="00BF02CC">
            <w:pPr>
              <w:snapToGrid w:val="0"/>
              <w:rPr>
                <w:b/>
                <w:bCs/>
                <w:color w:val="000000" w:themeColor="text1"/>
                <w:lang w:eastAsia="es-CR"/>
              </w:rPr>
            </w:pPr>
          </w:p>
        </w:tc>
      </w:tr>
      <w:tr w:rsidR="00BF02CC" w:rsidRPr="00BF02CC" w14:paraId="2CE198F8"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3DA570C1" w14:textId="77777777" w:rsidR="00BF02CC" w:rsidRPr="00BF02CC" w:rsidRDefault="00BF02CC" w:rsidP="00BF02CC">
            <w:pPr>
              <w:rPr>
                <w:color w:val="000000" w:themeColor="text1"/>
              </w:rPr>
            </w:pPr>
            <w:r w:rsidRPr="00BF02CC">
              <w:rPr>
                <w:color w:val="000000" w:themeColor="text1"/>
                <w:lang w:eastAsia="es-CR"/>
              </w:rPr>
              <w:t>Especializados</w:t>
            </w:r>
          </w:p>
        </w:tc>
        <w:tc>
          <w:tcPr>
            <w:tcW w:w="650" w:type="pct"/>
            <w:tcBorders>
              <w:top w:val="none" w:sz="0" w:space="0" w:color="000000"/>
              <w:left w:val="single" w:sz="4" w:space="0" w:color="000000"/>
              <w:bottom w:val="none" w:sz="0" w:space="0" w:color="000000"/>
            </w:tcBorders>
            <w:shd w:val="clear" w:color="auto" w:fill="auto"/>
            <w:vAlign w:val="center"/>
          </w:tcPr>
          <w:p w14:paraId="0EE37BBA" w14:textId="77777777" w:rsidR="00BF02CC" w:rsidRPr="00BF02CC" w:rsidRDefault="00BF02CC" w:rsidP="00BF02CC">
            <w:pPr>
              <w:jc w:val="right"/>
              <w:rPr>
                <w:color w:val="000000" w:themeColor="text1"/>
              </w:rPr>
            </w:pPr>
            <w:r w:rsidRPr="00BF02CC">
              <w:rPr>
                <w:color w:val="000000" w:themeColor="text1"/>
                <w:lang w:eastAsia="es-CR"/>
              </w:rPr>
              <w:t>21 361</w:t>
            </w:r>
          </w:p>
        </w:tc>
        <w:tc>
          <w:tcPr>
            <w:tcW w:w="625" w:type="pct"/>
            <w:tcBorders>
              <w:top w:val="none" w:sz="0" w:space="0" w:color="000000"/>
              <w:left w:val="single" w:sz="4" w:space="0" w:color="000000"/>
              <w:bottom w:val="none" w:sz="0" w:space="0" w:color="000000"/>
            </w:tcBorders>
            <w:shd w:val="clear" w:color="auto" w:fill="auto"/>
            <w:vAlign w:val="center"/>
          </w:tcPr>
          <w:p w14:paraId="480E395B" w14:textId="77777777" w:rsidR="00BF02CC" w:rsidRPr="00BF02CC" w:rsidRDefault="00BF02CC" w:rsidP="00BF02CC">
            <w:pPr>
              <w:jc w:val="right"/>
              <w:rPr>
                <w:color w:val="000000" w:themeColor="text1"/>
              </w:rPr>
            </w:pPr>
            <w:r w:rsidRPr="00BF02CC">
              <w:rPr>
                <w:color w:val="000000" w:themeColor="text1"/>
                <w:lang w:eastAsia="es-CR"/>
              </w:rPr>
              <w:t>22 213</w:t>
            </w:r>
          </w:p>
        </w:tc>
        <w:tc>
          <w:tcPr>
            <w:tcW w:w="614" w:type="pct"/>
            <w:tcBorders>
              <w:top w:val="none" w:sz="0" w:space="0" w:color="000000"/>
              <w:left w:val="single" w:sz="4" w:space="0" w:color="000000"/>
              <w:bottom w:val="none" w:sz="0" w:space="0" w:color="000000"/>
            </w:tcBorders>
            <w:shd w:val="clear" w:color="auto" w:fill="auto"/>
            <w:vAlign w:val="center"/>
          </w:tcPr>
          <w:p w14:paraId="64BB2708" w14:textId="77777777" w:rsidR="00BF02CC" w:rsidRPr="00BF02CC" w:rsidRDefault="00BF02CC" w:rsidP="00BF02CC">
            <w:pPr>
              <w:jc w:val="right"/>
              <w:rPr>
                <w:color w:val="000000" w:themeColor="text1"/>
              </w:rPr>
            </w:pPr>
            <w:r w:rsidRPr="00BF02CC">
              <w:rPr>
                <w:color w:val="000000" w:themeColor="text1"/>
                <w:lang w:eastAsia="es-CR"/>
              </w:rPr>
              <w:t>21 443</w:t>
            </w:r>
          </w:p>
        </w:tc>
        <w:tc>
          <w:tcPr>
            <w:tcW w:w="644" w:type="pct"/>
            <w:tcBorders>
              <w:top w:val="none" w:sz="0" w:space="0" w:color="000000"/>
              <w:left w:val="single" w:sz="4" w:space="0" w:color="000000"/>
              <w:bottom w:val="none" w:sz="0" w:space="0" w:color="000000"/>
            </w:tcBorders>
            <w:shd w:val="clear" w:color="auto" w:fill="auto"/>
            <w:vAlign w:val="center"/>
          </w:tcPr>
          <w:p w14:paraId="7AD548FA" w14:textId="77777777" w:rsidR="00BF02CC" w:rsidRPr="00BF02CC" w:rsidRDefault="00BF02CC" w:rsidP="00BF02CC">
            <w:pPr>
              <w:jc w:val="right"/>
              <w:rPr>
                <w:color w:val="000000" w:themeColor="text1"/>
              </w:rPr>
            </w:pPr>
            <w:r w:rsidRPr="00BF02CC">
              <w:rPr>
                <w:color w:val="000000" w:themeColor="text1"/>
                <w:lang w:eastAsia="es-CR"/>
              </w:rPr>
              <w:t>20 435</w:t>
            </w:r>
          </w:p>
        </w:tc>
        <w:tc>
          <w:tcPr>
            <w:tcW w:w="617" w:type="pct"/>
            <w:tcBorders>
              <w:top w:val="none" w:sz="0" w:space="0" w:color="000000"/>
              <w:left w:val="single" w:sz="4" w:space="0" w:color="000000"/>
              <w:bottom w:val="none" w:sz="0" w:space="0" w:color="000000"/>
            </w:tcBorders>
            <w:shd w:val="clear" w:color="auto" w:fill="auto"/>
            <w:vAlign w:val="center"/>
          </w:tcPr>
          <w:p w14:paraId="635D8E50" w14:textId="77777777" w:rsidR="00BF02CC" w:rsidRPr="00BF02CC" w:rsidRDefault="00BF02CC" w:rsidP="00BF02CC">
            <w:pPr>
              <w:jc w:val="right"/>
              <w:rPr>
                <w:color w:val="000000" w:themeColor="text1"/>
              </w:rPr>
            </w:pPr>
            <w:r w:rsidRPr="00BF02CC">
              <w:rPr>
                <w:color w:val="000000" w:themeColor="text1"/>
                <w:lang w:eastAsia="es-CR"/>
              </w:rPr>
              <w:t>23 141</w:t>
            </w:r>
          </w:p>
        </w:tc>
        <w:tc>
          <w:tcPr>
            <w:tcW w:w="51" w:type="pct"/>
            <w:gridSpan w:val="2"/>
            <w:shd w:val="clear" w:color="auto" w:fill="auto"/>
          </w:tcPr>
          <w:p w14:paraId="172977B2" w14:textId="77777777" w:rsidR="00BF02CC" w:rsidRPr="00BF02CC" w:rsidRDefault="00BF02CC" w:rsidP="00BF02CC">
            <w:pPr>
              <w:snapToGrid w:val="0"/>
              <w:rPr>
                <w:color w:val="000000" w:themeColor="text1"/>
                <w:lang w:eastAsia="es-CR"/>
              </w:rPr>
            </w:pPr>
          </w:p>
        </w:tc>
      </w:tr>
      <w:tr w:rsidR="00BF02CC" w:rsidRPr="00BF02CC" w14:paraId="0BD1ADEE"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65B62980"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50" w:type="pct"/>
            <w:tcBorders>
              <w:top w:val="none" w:sz="0" w:space="0" w:color="000000"/>
              <w:left w:val="single" w:sz="4" w:space="0" w:color="000000"/>
              <w:bottom w:val="none" w:sz="0" w:space="0" w:color="000000"/>
            </w:tcBorders>
            <w:shd w:val="clear" w:color="auto" w:fill="auto"/>
            <w:vAlign w:val="center"/>
          </w:tcPr>
          <w:p w14:paraId="1862F150" w14:textId="77777777" w:rsidR="00BF02CC" w:rsidRPr="00BF02CC" w:rsidRDefault="00BF02CC" w:rsidP="00BF02CC">
            <w:pPr>
              <w:jc w:val="right"/>
              <w:rPr>
                <w:color w:val="000000" w:themeColor="text1"/>
              </w:rPr>
            </w:pPr>
            <w:r w:rsidRPr="00BF02CC">
              <w:rPr>
                <w:color w:val="000000" w:themeColor="text1"/>
                <w:lang w:eastAsia="es-CR"/>
              </w:rPr>
              <w:t>5 196</w:t>
            </w:r>
          </w:p>
        </w:tc>
        <w:tc>
          <w:tcPr>
            <w:tcW w:w="625" w:type="pct"/>
            <w:tcBorders>
              <w:top w:val="none" w:sz="0" w:space="0" w:color="000000"/>
              <w:left w:val="single" w:sz="4" w:space="0" w:color="000000"/>
              <w:bottom w:val="none" w:sz="0" w:space="0" w:color="000000"/>
            </w:tcBorders>
            <w:shd w:val="clear" w:color="auto" w:fill="auto"/>
            <w:vAlign w:val="center"/>
          </w:tcPr>
          <w:p w14:paraId="26D04D6D" w14:textId="77777777" w:rsidR="00BF02CC" w:rsidRPr="00BF02CC" w:rsidRDefault="00BF02CC" w:rsidP="00BF02CC">
            <w:pPr>
              <w:jc w:val="right"/>
              <w:rPr>
                <w:color w:val="000000" w:themeColor="text1"/>
              </w:rPr>
            </w:pPr>
            <w:r w:rsidRPr="00BF02CC">
              <w:rPr>
                <w:color w:val="000000" w:themeColor="text1"/>
                <w:lang w:eastAsia="es-CR"/>
              </w:rPr>
              <w:t>5 233</w:t>
            </w:r>
          </w:p>
        </w:tc>
        <w:tc>
          <w:tcPr>
            <w:tcW w:w="614" w:type="pct"/>
            <w:tcBorders>
              <w:top w:val="none" w:sz="0" w:space="0" w:color="000000"/>
              <w:left w:val="single" w:sz="4" w:space="0" w:color="000000"/>
              <w:bottom w:val="none" w:sz="0" w:space="0" w:color="000000"/>
            </w:tcBorders>
            <w:shd w:val="clear" w:color="auto" w:fill="auto"/>
            <w:vAlign w:val="center"/>
          </w:tcPr>
          <w:p w14:paraId="20370D64" w14:textId="77777777" w:rsidR="00BF02CC" w:rsidRPr="00BF02CC" w:rsidRDefault="00BF02CC" w:rsidP="00BF02CC">
            <w:pPr>
              <w:jc w:val="right"/>
              <w:rPr>
                <w:color w:val="000000" w:themeColor="text1"/>
              </w:rPr>
            </w:pPr>
            <w:r w:rsidRPr="00BF02CC">
              <w:rPr>
                <w:color w:val="000000" w:themeColor="text1"/>
                <w:lang w:eastAsia="es-CR"/>
              </w:rPr>
              <w:t>4 681</w:t>
            </w:r>
          </w:p>
        </w:tc>
        <w:tc>
          <w:tcPr>
            <w:tcW w:w="644" w:type="pct"/>
            <w:tcBorders>
              <w:top w:val="none" w:sz="0" w:space="0" w:color="000000"/>
              <w:left w:val="single" w:sz="4" w:space="0" w:color="000000"/>
              <w:bottom w:val="none" w:sz="0" w:space="0" w:color="000000"/>
            </w:tcBorders>
            <w:shd w:val="clear" w:color="auto" w:fill="auto"/>
            <w:vAlign w:val="center"/>
          </w:tcPr>
          <w:p w14:paraId="7B09710B" w14:textId="77777777" w:rsidR="00BF02CC" w:rsidRPr="00BF02CC" w:rsidRDefault="00BF02CC" w:rsidP="00BF02CC">
            <w:pPr>
              <w:jc w:val="right"/>
              <w:rPr>
                <w:color w:val="000000" w:themeColor="text1"/>
              </w:rPr>
            </w:pPr>
            <w:r w:rsidRPr="00BF02CC">
              <w:rPr>
                <w:color w:val="000000" w:themeColor="text1"/>
                <w:lang w:eastAsia="es-CR"/>
              </w:rPr>
              <w:t>4 752</w:t>
            </w:r>
          </w:p>
        </w:tc>
        <w:tc>
          <w:tcPr>
            <w:tcW w:w="617" w:type="pct"/>
            <w:tcBorders>
              <w:top w:val="none" w:sz="0" w:space="0" w:color="000000"/>
              <w:left w:val="single" w:sz="4" w:space="0" w:color="000000"/>
              <w:bottom w:val="none" w:sz="0" w:space="0" w:color="000000"/>
            </w:tcBorders>
            <w:shd w:val="clear" w:color="auto" w:fill="auto"/>
            <w:vAlign w:val="center"/>
          </w:tcPr>
          <w:p w14:paraId="3442AA48" w14:textId="77777777" w:rsidR="00BF02CC" w:rsidRPr="00BF02CC" w:rsidRDefault="00BF02CC" w:rsidP="00BF02CC">
            <w:pPr>
              <w:jc w:val="right"/>
              <w:rPr>
                <w:color w:val="000000" w:themeColor="text1"/>
              </w:rPr>
            </w:pPr>
            <w:r w:rsidRPr="00BF02CC">
              <w:rPr>
                <w:color w:val="000000" w:themeColor="text1"/>
                <w:lang w:eastAsia="es-CR"/>
              </w:rPr>
              <w:t>5 652</w:t>
            </w:r>
          </w:p>
        </w:tc>
        <w:tc>
          <w:tcPr>
            <w:tcW w:w="51" w:type="pct"/>
            <w:gridSpan w:val="2"/>
            <w:shd w:val="clear" w:color="auto" w:fill="auto"/>
          </w:tcPr>
          <w:p w14:paraId="7C8B6C96" w14:textId="77777777" w:rsidR="00BF02CC" w:rsidRPr="00BF02CC" w:rsidRDefault="00BF02CC" w:rsidP="00BF02CC">
            <w:pPr>
              <w:snapToGrid w:val="0"/>
              <w:rPr>
                <w:color w:val="000000" w:themeColor="text1"/>
                <w:lang w:eastAsia="es-CR"/>
              </w:rPr>
            </w:pPr>
          </w:p>
        </w:tc>
      </w:tr>
      <w:tr w:rsidR="00BF02CC" w:rsidRPr="00BF02CC" w14:paraId="54A12DDE"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060A4B9F"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50" w:type="pct"/>
            <w:tcBorders>
              <w:top w:val="none" w:sz="0" w:space="0" w:color="000000"/>
              <w:left w:val="single" w:sz="4" w:space="0" w:color="000000"/>
              <w:bottom w:val="none" w:sz="0" w:space="0" w:color="000000"/>
            </w:tcBorders>
            <w:shd w:val="clear" w:color="auto" w:fill="auto"/>
            <w:vAlign w:val="center"/>
          </w:tcPr>
          <w:p w14:paraId="5403C32A" w14:textId="77777777" w:rsidR="00BF02CC" w:rsidRPr="00BF02CC" w:rsidRDefault="00BF02CC" w:rsidP="00BF02CC">
            <w:pPr>
              <w:jc w:val="right"/>
              <w:rPr>
                <w:color w:val="000000" w:themeColor="text1"/>
              </w:rPr>
            </w:pPr>
            <w:r w:rsidRPr="00BF02CC">
              <w:rPr>
                <w:color w:val="000000" w:themeColor="text1"/>
                <w:lang w:eastAsia="es-CR"/>
              </w:rPr>
              <w:t>1 990</w:t>
            </w:r>
          </w:p>
        </w:tc>
        <w:tc>
          <w:tcPr>
            <w:tcW w:w="625" w:type="pct"/>
            <w:tcBorders>
              <w:top w:val="none" w:sz="0" w:space="0" w:color="000000"/>
              <w:left w:val="single" w:sz="4" w:space="0" w:color="000000"/>
              <w:bottom w:val="none" w:sz="0" w:space="0" w:color="000000"/>
            </w:tcBorders>
            <w:shd w:val="clear" w:color="auto" w:fill="auto"/>
            <w:vAlign w:val="center"/>
          </w:tcPr>
          <w:p w14:paraId="2F630923" w14:textId="77777777" w:rsidR="00BF02CC" w:rsidRPr="00BF02CC" w:rsidRDefault="00BF02CC" w:rsidP="00BF02CC">
            <w:pPr>
              <w:jc w:val="right"/>
              <w:rPr>
                <w:color w:val="000000" w:themeColor="text1"/>
              </w:rPr>
            </w:pPr>
            <w:r w:rsidRPr="00BF02CC">
              <w:rPr>
                <w:color w:val="000000" w:themeColor="text1"/>
                <w:lang w:eastAsia="es-CR"/>
              </w:rPr>
              <w:t>2 259</w:t>
            </w:r>
          </w:p>
        </w:tc>
        <w:tc>
          <w:tcPr>
            <w:tcW w:w="614" w:type="pct"/>
            <w:tcBorders>
              <w:top w:val="none" w:sz="0" w:space="0" w:color="000000"/>
              <w:left w:val="single" w:sz="4" w:space="0" w:color="000000"/>
              <w:bottom w:val="none" w:sz="0" w:space="0" w:color="000000"/>
            </w:tcBorders>
            <w:shd w:val="clear" w:color="auto" w:fill="auto"/>
            <w:vAlign w:val="center"/>
          </w:tcPr>
          <w:p w14:paraId="05624641" w14:textId="77777777" w:rsidR="00BF02CC" w:rsidRPr="00BF02CC" w:rsidRDefault="00BF02CC" w:rsidP="00BF02CC">
            <w:pPr>
              <w:jc w:val="right"/>
              <w:rPr>
                <w:color w:val="000000" w:themeColor="text1"/>
              </w:rPr>
            </w:pPr>
            <w:r w:rsidRPr="00BF02CC">
              <w:rPr>
                <w:color w:val="000000" w:themeColor="text1"/>
                <w:lang w:eastAsia="es-CR"/>
              </w:rPr>
              <w:t>2 426</w:t>
            </w:r>
          </w:p>
        </w:tc>
        <w:tc>
          <w:tcPr>
            <w:tcW w:w="644" w:type="pct"/>
            <w:tcBorders>
              <w:top w:val="none" w:sz="0" w:space="0" w:color="000000"/>
              <w:left w:val="single" w:sz="4" w:space="0" w:color="000000"/>
              <w:bottom w:val="none" w:sz="0" w:space="0" w:color="000000"/>
            </w:tcBorders>
            <w:shd w:val="clear" w:color="auto" w:fill="auto"/>
            <w:vAlign w:val="center"/>
          </w:tcPr>
          <w:p w14:paraId="262DEA7B" w14:textId="77777777" w:rsidR="00BF02CC" w:rsidRPr="00BF02CC" w:rsidRDefault="00BF02CC" w:rsidP="00BF02CC">
            <w:pPr>
              <w:jc w:val="right"/>
              <w:rPr>
                <w:color w:val="000000" w:themeColor="text1"/>
              </w:rPr>
            </w:pPr>
            <w:r w:rsidRPr="00BF02CC">
              <w:rPr>
                <w:color w:val="000000" w:themeColor="text1"/>
                <w:lang w:eastAsia="es-CR"/>
              </w:rPr>
              <w:t>2 072</w:t>
            </w:r>
          </w:p>
        </w:tc>
        <w:tc>
          <w:tcPr>
            <w:tcW w:w="617" w:type="pct"/>
            <w:tcBorders>
              <w:top w:val="none" w:sz="0" w:space="0" w:color="000000"/>
              <w:left w:val="single" w:sz="4" w:space="0" w:color="000000"/>
              <w:bottom w:val="none" w:sz="0" w:space="0" w:color="000000"/>
            </w:tcBorders>
            <w:shd w:val="clear" w:color="auto" w:fill="auto"/>
            <w:vAlign w:val="center"/>
          </w:tcPr>
          <w:p w14:paraId="4A89335F" w14:textId="77777777" w:rsidR="00BF02CC" w:rsidRPr="00BF02CC" w:rsidRDefault="00BF02CC" w:rsidP="00BF02CC">
            <w:pPr>
              <w:jc w:val="right"/>
              <w:rPr>
                <w:color w:val="000000" w:themeColor="text1"/>
              </w:rPr>
            </w:pPr>
            <w:r w:rsidRPr="00BF02CC">
              <w:rPr>
                <w:color w:val="000000" w:themeColor="text1"/>
                <w:lang w:eastAsia="es-CR"/>
              </w:rPr>
              <w:t>2 267</w:t>
            </w:r>
          </w:p>
        </w:tc>
        <w:tc>
          <w:tcPr>
            <w:tcW w:w="51" w:type="pct"/>
            <w:gridSpan w:val="2"/>
            <w:shd w:val="clear" w:color="auto" w:fill="auto"/>
          </w:tcPr>
          <w:p w14:paraId="0C849051" w14:textId="77777777" w:rsidR="00BF02CC" w:rsidRPr="00BF02CC" w:rsidRDefault="00BF02CC" w:rsidP="00BF02CC">
            <w:pPr>
              <w:snapToGrid w:val="0"/>
              <w:rPr>
                <w:color w:val="000000" w:themeColor="text1"/>
                <w:lang w:eastAsia="es-CR"/>
              </w:rPr>
            </w:pPr>
          </w:p>
        </w:tc>
      </w:tr>
      <w:tr w:rsidR="00BF02CC" w:rsidRPr="00BF02CC" w14:paraId="678EE8A9"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46699190" w14:textId="77777777" w:rsidR="00BF02CC" w:rsidRPr="00BF02CC" w:rsidRDefault="00BF02CC" w:rsidP="00BF02CC">
            <w:pPr>
              <w:snapToGrid w:val="0"/>
              <w:jc w:val="right"/>
              <w:rPr>
                <w:color w:val="000000" w:themeColor="text1"/>
                <w:lang w:eastAsia="es-CR"/>
              </w:rPr>
            </w:pPr>
          </w:p>
        </w:tc>
        <w:tc>
          <w:tcPr>
            <w:tcW w:w="650" w:type="pct"/>
            <w:tcBorders>
              <w:top w:val="none" w:sz="0" w:space="0" w:color="000000"/>
              <w:left w:val="single" w:sz="4" w:space="0" w:color="000000"/>
              <w:bottom w:val="none" w:sz="0" w:space="0" w:color="000000"/>
            </w:tcBorders>
            <w:shd w:val="clear" w:color="auto" w:fill="auto"/>
            <w:vAlign w:val="center"/>
          </w:tcPr>
          <w:p w14:paraId="5B021B13" w14:textId="77777777" w:rsidR="00BF02CC" w:rsidRPr="00BF02CC" w:rsidRDefault="00BF02CC" w:rsidP="00BF02CC">
            <w:pPr>
              <w:rPr>
                <w:color w:val="000000" w:themeColor="text1"/>
              </w:rPr>
            </w:pPr>
            <w:r w:rsidRPr="00BF02CC">
              <w:rPr>
                <w:color w:val="000000" w:themeColor="text1"/>
                <w:lang w:eastAsia="es-CR"/>
              </w:rPr>
              <w:t> </w:t>
            </w:r>
          </w:p>
        </w:tc>
        <w:tc>
          <w:tcPr>
            <w:tcW w:w="625" w:type="pct"/>
            <w:tcBorders>
              <w:top w:val="none" w:sz="0" w:space="0" w:color="000000"/>
              <w:left w:val="single" w:sz="4" w:space="0" w:color="000000"/>
              <w:bottom w:val="none" w:sz="0" w:space="0" w:color="000000"/>
            </w:tcBorders>
            <w:shd w:val="clear" w:color="auto" w:fill="auto"/>
            <w:vAlign w:val="center"/>
          </w:tcPr>
          <w:p w14:paraId="7AD598F7" w14:textId="77777777" w:rsidR="00BF02CC" w:rsidRPr="00BF02CC" w:rsidRDefault="00BF02CC" w:rsidP="00BF02CC">
            <w:pPr>
              <w:rPr>
                <w:color w:val="000000" w:themeColor="text1"/>
              </w:rPr>
            </w:pPr>
            <w:r w:rsidRPr="00BF02CC">
              <w:rPr>
                <w:color w:val="000000" w:themeColor="text1"/>
                <w:lang w:eastAsia="es-CR"/>
              </w:rPr>
              <w:t> </w:t>
            </w:r>
          </w:p>
        </w:tc>
        <w:tc>
          <w:tcPr>
            <w:tcW w:w="614" w:type="pct"/>
            <w:tcBorders>
              <w:top w:val="none" w:sz="0" w:space="0" w:color="000000"/>
              <w:left w:val="single" w:sz="4" w:space="0" w:color="000000"/>
              <w:bottom w:val="none" w:sz="0" w:space="0" w:color="000000"/>
            </w:tcBorders>
            <w:shd w:val="clear" w:color="auto" w:fill="auto"/>
            <w:vAlign w:val="center"/>
          </w:tcPr>
          <w:p w14:paraId="6F5A3F9A" w14:textId="77777777" w:rsidR="00BF02CC" w:rsidRPr="00BF02CC" w:rsidRDefault="00BF02CC" w:rsidP="00BF02CC">
            <w:pPr>
              <w:snapToGrid w:val="0"/>
              <w:rPr>
                <w:color w:val="000000" w:themeColor="text1"/>
                <w:lang w:eastAsia="es-CR"/>
              </w:rPr>
            </w:pPr>
          </w:p>
        </w:tc>
        <w:tc>
          <w:tcPr>
            <w:tcW w:w="644" w:type="pct"/>
            <w:tcBorders>
              <w:top w:val="none" w:sz="0" w:space="0" w:color="000000"/>
              <w:left w:val="single" w:sz="4" w:space="0" w:color="000000"/>
              <w:bottom w:val="none" w:sz="0" w:space="0" w:color="000000"/>
            </w:tcBorders>
            <w:shd w:val="clear" w:color="auto" w:fill="auto"/>
            <w:vAlign w:val="center"/>
          </w:tcPr>
          <w:p w14:paraId="7446EB28" w14:textId="77777777" w:rsidR="00BF02CC" w:rsidRPr="00BF02CC" w:rsidRDefault="00BF02CC" w:rsidP="00BF02CC">
            <w:pPr>
              <w:rPr>
                <w:color w:val="000000" w:themeColor="text1"/>
              </w:rPr>
            </w:pPr>
            <w:r w:rsidRPr="00BF02CC">
              <w:rPr>
                <w:color w:val="000000" w:themeColor="text1"/>
                <w:lang w:eastAsia="es-CR"/>
              </w:rPr>
              <w:t> </w:t>
            </w:r>
          </w:p>
        </w:tc>
        <w:tc>
          <w:tcPr>
            <w:tcW w:w="617" w:type="pct"/>
            <w:tcBorders>
              <w:top w:val="none" w:sz="0" w:space="0" w:color="000000"/>
              <w:left w:val="single" w:sz="4" w:space="0" w:color="000000"/>
              <w:bottom w:val="none" w:sz="0" w:space="0" w:color="000000"/>
            </w:tcBorders>
            <w:shd w:val="clear" w:color="auto" w:fill="auto"/>
            <w:vAlign w:val="center"/>
          </w:tcPr>
          <w:p w14:paraId="5FB8533E" w14:textId="77777777" w:rsidR="00BF02CC" w:rsidRPr="00BF02CC" w:rsidRDefault="00BF02CC" w:rsidP="00BF02CC">
            <w:pPr>
              <w:snapToGrid w:val="0"/>
              <w:rPr>
                <w:color w:val="000000" w:themeColor="text1"/>
                <w:lang w:eastAsia="es-CR"/>
              </w:rPr>
            </w:pPr>
          </w:p>
        </w:tc>
        <w:tc>
          <w:tcPr>
            <w:tcW w:w="51" w:type="pct"/>
            <w:gridSpan w:val="2"/>
            <w:shd w:val="clear" w:color="auto" w:fill="auto"/>
          </w:tcPr>
          <w:p w14:paraId="3D5E5926" w14:textId="77777777" w:rsidR="00BF02CC" w:rsidRPr="00BF02CC" w:rsidRDefault="00BF02CC" w:rsidP="00BF02CC">
            <w:pPr>
              <w:snapToGrid w:val="0"/>
              <w:rPr>
                <w:color w:val="000000" w:themeColor="text1"/>
                <w:lang w:eastAsia="es-CR"/>
              </w:rPr>
            </w:pPr>
          </w:p>
        </w:tc>
      </w:tr>
      <w:tr w:rsidR="00BF02CC" w:rsidRPr="00BF02CC" w14:paraId="5FA25C0F"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70807DC6" w14:textId="77777777" w:rsidR="00BF02CC" w:rsidRPr="00BF02CC" w:rsidRDefault="00BF02CC" w:rsidP="00BF02CC">
            <w:pPr>
              <w:rPr>
                <w:color w:val="000000" w:themeColor="text1"/>
              </w:rPr>
            </w:pPr>
            <w:r w:rsidRPr="00BF02CC">
              <w:rPr>
                <w:b/>
                <w:bCs/>
                <w:color w:val="000000" w:themeColor="text1"/>
                <w:lang w:eastAsia="es-CR"/>
              </w:rPr>
              <w:t>Porcentajes</w:t>
            </w:r>
          </w:p>
        </w:tc>
        <w:tc>
          <w:tcPr>
            <w:tcW w:w="650" w:type="pct"/>
            <w:tcBorders>
              <w:top w:val="none" w:sz="0" w:space="0" w:color="000000"/>
              <w:left w:val="single" w:sz="4" w:space="0" w:color="000000"/>
              <w:bottom w:val="none" w:sz="0" w:space="0" w:color="000000"/>
            </w:tcBorders>
            <w:shd w:val="clear" w:color="auto" w:fill="auto"/>
            <w:vAlign w:val="center"/>
          </w:tcPr>
          <w:p w14:paraId="0C6601BB"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25" w:type="pct"/>
            <w:tcBorders>
              <w:top w:val="none" w:sz="0" w:space="0" w:color="000000"/>
              <w:left w:val="single" w:sz="4" w:space="0" w:color="000000"/>
              <w:bottom w:val="none" w:sz="0" w:space="0" w:color="000000"/>
            </w:tcBorders>
            <w:shd w:val="clear" w:color="auto" w:fill="auto"/>
            <w:vAlign w:val="center"/>
          </w:tcPr>
          <w:p w14:paraId="405D0C85"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4" w:type="pct"/>
            <w:tcBorders>
              <w:top w:val="none" w:sz="0" w:space="0" w:color="000000"/>
              <w:left w:val="single" w:sz="4" w:space="0" w:color="000000"/>
              <w:bottom w:val="none" w:sz="0" w:space="0" w:color="000000"/>
            </w:tcBorders>
            <w:shd w:val="clear" w:color="auto" w:fill="auto"/>
            <w:vAlign w:val="center"/>
          </w:tcPr>
          <w:p w14:paraId="4CB61CE3"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44" w:type="pct"/>
            <w:tcBorders>
              <w:top w:val="none" w:sz="0" w:space="0" w:color="000000"/>
              <w:left w:val="single" w:sz="4" w:space="0" w:color="000000"/>
              <w:bottom w:val="none" w:sz="0" w:space="0" w:color="000000"/>
            </w:tcBorders>
            <w:shd w:val="clear" w:color="auto" w:fill="auto"/>
            <w:vAlign w:val="center"/>
          </w:tcPr>
          <w:p w14:paraId="017F10C0"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17" w:type="pct"/>
            <w:tcBorders>
              <w:top w:val="none" w:sz="0" w:space="0" w:color="000000"/>
              <w:left w:val="single" w:sz="4" w:space="0" w:color="000000"/>
              <w:bottom w:val="none" w:sz="0" w:space="0" w:color="000000"/>
            </w:tcBorders>
            <w:shd w:val="clear" w:color="auto" w:fill="auto"/>
            <w:vAlign w:val="center"/>
          </w:tcPr>
          <w:p w14:paraId="02B258E4"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51" w:type="pct"/>
            <w:gridSpan w:val="2"/>
            <w:shd w:val="clear" w:color="auto" w:fill="auto"/>
          </w:tcPr>
          <w:p w14:paraId="0F08CCB8" w14:textId="77777777" w:rsidR="00BF02CC" w:rsidRPr="00BF02CC" w:rsidRDefault="00BF02CC" w:rsidP="00BF02CC">
            <w:pPr>
              <w:snapToGrid w:val="0"/>
              <w:rPr>
                <w:b/>
                <w:bCs/>
                <w:color w:val="000000" w:themeColor="text1"/>
                <w:lang w:eastAsia="es-CR"/>
              </w:rPr>
            </w:pPr>
          </w:p>
        </w:tc>
      </w:tr>
      <w:tr w:rsidR="00BF02CC" w:rsidRPr="00BF02CC" w14:paraId="0FCA9C39"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72B29941" w14:textId="77777777" w:rsidR="00BF02CC" w:rsidRPr="00BF02CC" w:rsidRDefault="00BF02CC" w:rsidP="00BF02CC">
            <w:pPr>
              <w:rPr>
                <w:color w:val="000000" w:themeColor="text1"/>
              </w:rPr>
            </w:pPr>
            <w:r w:rsidRPr="00BF02CC">
              <w:rPr>
                <w:color w:val="000000" w:themeColor="text1"/>
                <w:lang w:eastAsia="es-CR"/>
              </w:rPr>
              <w:t>Especializados</w:t>
            </w:r>
          </w:p>
        </w:tc>
        <w:tc>
          <w:tcPr>
            <w:tcW w:w="650" w:type="pct"/>
            <w:tcBorders>
              <w:top w:val="none" w:sz="0" w:space="0" w:color="000000"/>
              <w:left w:val="single" w:sz="4" w:space="0" w:color="000000"/>
              <w:bottom w:val="none" w:sz="0" w:space="0" w:color="000000"/>
            </w:tcBorders>
            <w:shd w:val="clear" w:color="auto" w:fill="auto"/>
            <w:vAlign w:val="center"/>
          </w:tcPr>
          <w:p w14:paraId="48AE470D" w14:textId="77777777" w:rsidR="00BF02CC" w:rsidRPr="00BF02CC" w:rsidRDefault="00BF02CC" w:rsidP="00BF02CC">
            <w:pPr>
              <w:jc w:val="right"/>
              <w:rPr>
                <w:color w:val="000000" w:themeColor="text1"/>
              </w:rPr>
            </w:pPr>
            <w:r w:rsidRPr="00BF02CC">
              <w:rPr>
                <w:color w:val="000000" w:themeColor="text1"/>
                <w:lang w:eastAsia="es-CR"/>
              </w:rPr>
              <w:t>74,8</w:t>
            </w:r>
          </w:p>
        </w:tc>
        <w:tc>
          <w:tcPr>
            <w:tcW w:w="625" w:type="pct"/>
            <w:tcBorders>
              <w:top w:val="none" w:sz="0" w:space="0" w:color="000000"/>
              <w:left w:val="single" w:sz="4" w:space="0" w:color="000000"/>
              <w:bottom w:val="none" w:sz="0" w:space="0" w:color="000000"/>
            </w:tcBorders>
            <w:shd w:val="clear" w:color="auto" w:fill="auto"/>
            <w:vAlign w:val="center"/>
          </w:tcPr>
          <w:p w14:paraId="60E8A20D" w14:textId="77777777" w:rsidR="00BF02CC" w:rsidRPr="00BF02CC" w:rsidRDefault="00BF02CC" w:rsidP="00BF02CC">
            <w:pPr>
              <w:jc w:val="right"/>
              <w:rPr>
                <w:color w:val="000000" w:themeColor="text1"/>
              </w:rPr>
            </w:pPr>
            <w:r w:rsidRPr="00BF02CC">
              <w:rPr>
                <w:color w:val="000000" w:themeColor="text1"/>
                <w:lang w:eastAsia="es-CR"/>
              </w:rPr>
              <w:t>74,8</w:t>
            </w:r>
          </w:p>
        </w:tc>
        <w:tc>
          <w:tcPr>
            <w:tcW w:w="614" w:type="pct"/>
            <w:tcBorders>
              <w:top w:val="none" w:sz="0" w:space="0" w:color="000000"/>
              <w:left w:val="single" w:sz="4" w:space="0" w:color="000000"/>
              <w:bottom w:val="none" w:sz="0" w:space="0" w:color="000000"/>
            </w:tcBorders>
            <w:shd w:val="clear" w:color="auto" w:fill="auto"/>
            <w:vAlign w:val="center"/>
          </w:tcPr>
          <w:p w14:paraId="579DAEE1" w14:textId="77777777" w:rsidR="00BF02CC" w:rsidRPr="00BF02CC" w:rsidRDefault="00BF02CC" w:rsidP="00BF02CC">
            <w:pPr>
              <w:jc w:val="right"/>
              <w:rPr>
                <w:color w:val="000000" w:themeColor="text1"/>
              </w:rPr>
            </w:pPr>
            <w:r w:rsidRPr="00BF02CC">
              <w:rPr>
                <w:color w:val="000000" w:themeColor="text1"/>
                <w:lang w:eastAsia="es-CR"/>
              </w:rPr>
              <w:t>75,1</w:t>
            </w:r>
          </w:p>
        </w:tc>
        <w:tc>
          <w:tcPr>
            <w:tcW w:w="644" w:type="pct"/>
            <w:tcBorders>
              <w:top w:val="none" w:sz="0" w:space="0" w:color="000000"/>
              <w:left w:val="single" w:sz="4" w:space="0" w:color="000000"/>
              <w:bottom w:val="none" w:sz="0" w:space="0" w:color="000000"/>
            </w:tcBorders>
            <w:shd w:val="clear" w:color="auto" w:fill="auto"/>
            <w:vAlign w:val="center"/>
          </w:tcPr>
          <w:p w14:paraId="574AC5A1" w14:textId="77777777" w:rsidR="00BF02CC" w:rsidRPr="00BF02CC" w:rsidRDefault="00BF02CC" w:rsidP="00BF02CC">
            <w:pPr>
              <w:jc w:val="right"/>
              <w:rPr>
                <w:color w:val="000000" w:themeColor="text1"/>
              </w:rPr>
            </w:pPr>
            <w:r w:rsidRPr="00BF02CC">
              <w:rPr>
                <w:color w:val="000000" w:themeColor="text1"/>
                <w:lang w:eastAsia="es-CR"/>
              </w:rPr>
              <w:t>75,0</w:t>
            </w:r>
          </w:p>
        </w:tc>
        <w:tc>
          <w:tcPr>
            <w:tcW w:w="617" w:type="pct"/>
            <w:tcBorders>
              <w:top w:val="none" w:sz="0" w:space="0" w:color="000000"/>
              <w:left w:val="single" w:sz="4" w:space="0" w:color="000000"/>
              <w:bottom w:val="none" w:sz="0" w:space="0" w:color="000000"/>
            </w:tcBorders>
            <w:shd w:val="clear" w:color="auto" w:fill="auto"/>
            <w:vAlign w:val="center"/>
          </w:tcPr>
          <w:p w14:paraId="6A8C8DCC" w14:textId="77777777" w:rsidR="00BF02CC" w:rsidRPr="00BF02CC" w:rsidRDefault="00BF02CC" w:rsidP="00BF02CC">
            <w:pPr>
              <w:jc w:val="right"/>
              <w:rPr>
                <w:color w:val="000000" w:themeColor="text1"/>
              </w:rPr>
            </w:pPr>
            <w:r w:rsidRPr="00BF02CC">
              <w:rPr>
                <w:color w:val="000000" w:themeColor="text1"/>
                <w:lang w:eastAsia="es-CR"/>
              </w:rPr>
              <w:t>74,5</w:t>
            </w:r>
          </w:p>
        </w:tc>
        <w:tc>
          <w:tcPr>
            <w:tcW w:w="51" w:type="pct"/>
            <w:gridSpan w:val="2"/>
            <w:shd w:val="clear" w:color="auto" w:fill="auto"/>
          </w:tcPr>
          <w:p w14:paraId="2D28C2EC" w14:textId="77777777" w:rsidR="00BF02CC" w:rsidRPr="00BF02CC" w:rsidRDefault="00BF02CC" w:rsidP="00BF02CC">
            <w:pPr>
              <w:snapToGrid w:val="0"/>
              <w:rPr>
                <w:color w:val="000000" w:themeColor="text1"/>
                <w:lang w:eastAsia="es-CR"/>
              </w:rPr>
            </w:pPr>
          </w:p>
        </w:tc>
      </w:tr>
      <w:tr w:rsidR="00BF02CC" w:rsidRPr="00BF02CC" w14:paraId="2F3550A5"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6AD7EAEE"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50" w:type="pct"/>
            <w:tcBorders>
              <w:top w:val="none" w:sz="0" w:space="0" w:color="000000"/>
              <w:left w:val="single" w:sz="4" w:space="0" w:color="000000"/>
              <w:bottom w:val="none" w:sz="0" w:space="0" w:color="000000"/>
            </w:tcBorders>
            <w:shd w:val="clear" w:color="auto" w:fill="auto"/>
            <w:vAlign w:val="center"/>
          </w:tcPr>
          <w:p w14:paraId="785C9D73" w14:textId="77777777" w:rsidR="00BF02CC" w:rsidRPr="00BF02CC" w:rsidRDefault="00BF02CC" w:rsidP="00BF02CC">
            <w:pPr>
              <w:jc w:val="right"/>
              <w:rPr>
                <w:color w:val="000000" w:themeColor="text1"/>
              </w:rPr>
            </w:pPr>
            <w:r w:rsidRPr="00BF02CC">
              <w:rPr>
                <w:color w:val="000000" w:themeColor="text1"/>
                <w:lang w:eastAsia="es-CR"/>
              </w:rPr>
              <w:t>18,2</w:t>
            </w:r>
          </w:p>
        </w:tc>
        <w:tc>
          <w:tcPr>
            <w:tcW w:w="625" w:type="pct"/>
            <w:tcBorders>
              <w:top w:val="none" w:sz="0" w:space="0" w:color="000000"/>
              <w:left w:val="single" w:sz="4" w:space="0" w:color="000000"/>
              <w:bottom w:val="none" w:sz="0" w:space="0" w:color="000000"/>
            </w:tcBorders>
            <w:shd w:val="clear" w:color="auto" w:fill="auto"/>
            <w:vAlign w:val="center"/>
          </w:tcPr>
          <w:p w14:paraId="141141B0" w14:textId="77777777" w:rsidR="00BF02CC" w:rsidRPr="00BF02CC" w:rsidRDefault="00BF02CC" w:rsidP="00BF02CC">
            <w:pPr>
              <w:jc w:val="right"/>
              <w:rPr>
                <w:color w:val="000000" w:themeColor="text1"/>
              </w:rPr>
            </w:pPr>
            <w:r w:rsidRPr="00BF02CC">
              <w:rPr>
                <w:color w:val="000000" w:themeColor="text1"/>
                <w:lang w:eastAsia="es-CR"/>
              </w:rPr>
              <w:t>17,6</w:t>
            </w:r>
          </w:p>
        </w:tc>
        <w:tc>
          <w:tcPr>
            <w:tcW w:w="614" w:type="pct"/>
            <w:tcBorders>
              <w:top w:val="none" w:sz="0" w:space="0" w:color="000000"/>
              <w:left w:val="single" w:sz="4" w:space="0" w:color="000000"/>
              <w:bottom w:val="none" w:sz="0" w:space="0" w:color="000000"/>
            </w:tcBorders>
            <w:shd w:val="clear" w:color="auto" w:fill="auto"/>
            <w:vAlign w:val="center"/>
          </w:tcPr>
          <w:p w14:paraId="7511A89E" w14:textId="77777777" w:rsidR="00BF02CC" w:rsidRPr="00BF02CC" w:rsidRDefault="00BF02CC" w:rsidP="00BF02CC">
            <w:pPr>
              <w:jc w:val="right"/>
              <w:rPr>
                <w:color w:val="000000" w:themeColor="text1"/>
              </w:rPr>
            </w:pPr>
            <w:r w:rsidRPr="00BF02CC">
              <w:rPr>
                <w:color w:val="000000" w:themeColor="text1"/>
                <w:lang w:eastAsia="es-CR"/>
              </w:rPr>
              <w:t>16,4</w:t>
            </w:r>
          </w:p>
        </w:tc>
        <w:tc>
          <w:tcPr>
            <w:tcW w:w="644" w:type="pct"/>
            <w:tcBorders>
              <w:top w:val="none" w:sz="0" w:space="0" w:color="000000"/>
              <w:left w:val="single" w:sz="4" w:space="0" w:color="000000"/>
              <w:bottom w:val="none" w:sz="0" w:space="0" w:color="000000"/>
            </w:tcBorders>
            <w:shd w:val="clear" w:color="auto" w:fill="auto"/>
            <w:vAlign w:val="center"/>
          </w:tcPr>
          <w:p w14:paraId="417EB1A1" w14:textId="77777777" w:rsidR="00BF02CC" w:rsidRPr="00BF02CC" w:rsidRDefault="00BF02CC" w:rsidP="00BF02CC">
            <w:pPr>
              <w:jc w:val="right"/>
              <w:rPr>
                <w:color w:val="000000" w:themeColor="text1"/>
              </w:rPr>
            </w:pPr>
            <w:r w:rsidRPr="00BF02CC">
              <w:rPr>
                <w:color w:val="000000" w:themeColor="text1"/>
                <w:lang w:eastAsia="es-CR"/>
              </w:rPr>
              <w:t>17,4</w:t>
            </w:r>
          </w:p>
        </w:tc>
        <w:tc>
          <w:tcPr>
            <w:tcW w:w="617" w:type="pct"/>
            <w:tcBorders>
              <w:top w:val="none" w:sz="0" w:space="0" w:color="000000"/>
              <w:left w:val="single" w:sz="4" w:space="0" w:color="000000"/>
              <w:bottom w:val="none" w:sz="0" w:space="0" w:color="000000"/>
            </w:tcBorders>
            <w:shd w:val="clear" w:color="auto" w:fill="auto"/>
            <w:vAlign w:val="center"/>
          </w:tcPr>
          <w:p w14:paraId="34714D9F" w14:textId="77777777" w:rsidR="00BF02CC" w:rsidRPr="00BF02CC" w:rsidRDefault="00BF02CC" w:rsidP="00BF02CC">
            <w:pPr>
              <w:jc w:val="right"/>
              <w:rPr>
                <w:color w:val="000000" w:themeColor="text1"/>
              </w:rPr>
            </w:pPr>
            <w:r w:rsidRPr="00BF02CC">
              <w:rPr>
                <w:color w:val="000000" w:themeColor="text1"/>
                <w:lang w:eastAsia="es-CR"/>
              </w:rPr>
              <w:t>18,2</w:t>
            </w:r>
          </w:p>
        </w:tc>
        <w:tc>
          <w:tcPr>
            <w:tcW w:w="51" w:type="pct"/>
            <w:gridSpan w:val="2"/>
            <w:shd w:val="clear" w:color="auto" w:fill="auto"/>
          </w:tcPr>
          <w:p w14:paraId="79BBA852" w14:textId="77777777" w:rsidR="00BF02CC" w:rsidRPr="00BF02CC" w:rsidRDefault="00BF02CC" w:rsidP="00BF02CC">
            <w:pPr>
              <w:snapToGrid w:val="0"/>
              <w:rPr>
                <w:color w:val="000000" w:themeColor="text1"/>
                <w:lang w:eastAsia="es-CR"/>
              </w:rPr>
            </w:pPr>
          </w:p>
        </w:tc>
      </w:tr>
      <w:tr w:rsidR="00BF02CC" w:rsidRPr="00BF02CC" w14:paraId="739729BA" w14:textId="77777777" w:rsidTr="00BF02CC">
        <w:trPr>
          <w:jc w:val="center"/>
        </w:trPr>
        <w:tc>
          <w:tcPr>
            <w:tcW w:w="1800" w:type="pct"/>
            <w:tcBorders>
              <w:top w:val="none" w:sz="0" w:space="0" w:color="000000"/>
              <w:left w:val="none" w:sz="0" w:space="0" w:color="000000"/>
              <w:bottom w:val="none" w:sz="0" w:space="0" w:color="000000"/>
            </w:tcBorders>
            <w:shd w:val="clear" w:color="auto" w:fill="auto"/>
            <w:vAlign w:val="center"/>
          </w:tcPr>
          <w:p w14:paraId="2B63915A"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50" w:type="pct"/>
            <w:tcBorders>
              <w:top w:val="none" w:sz="0" w:space="0" w:color="000000"/>
              <w:left w:val="single" w:sz="4" w:space="0" w:color="000000"/>
              <w:bottom w:val="none" w:sz="0" w:space="0" w:color="000000"/>
            </w:tcBorders>
            <w:shd w:val="clear" w:color="auto" w:fill="auto"/>
            <w:vAlign w:val="center"/>
          </w:tcPr>
          <w:p w14:paraId="25CBE125" w14:textId="77777777" w:rsidR="00BF02CC" w:rsidRPr="00BF02CC" w:rsidRDefault="00BF02CC" w:rsidP="00BF02CC">
            <w:pPr>
              <w:jc w:val="right"/>
              <w:rPr>
                <w:color w:val="000000" w:themeColor="text1"/>
              </w:rPr>
            </w:pPr>
            <w:r w:rsidRPr="00BF02CC">
              <w:rPr>
                <w:color w:val="000000" w:themeColor="text1"/>
                <w:lang w:eastAsia="es-CR"/>
              </w:rPr>
              <w:t>7,0</w:t>
            </w:r>
          </w:p>
        </w:tc>
        <w:tc>
          <w:tcPr>
            <w:tcW w:w="625" w:type="pct"/>
            <w:tcBorders>
              <w:top w:val="none" w:sz="0" w:space="0" w:color="000000"/>
              <w:left w:val="single" w:sz="4" w:space="0" w:color="000000"/>
              <w:bottom w:val="none" w:sz="0" w:space="0" w:color="000000"/>
            </w:tcBorders>
            <w:shd w:val="clear" w:color="auto" w:fill="auto"/>
            <w:vAlign w:val="center"/>
          </w:tcPr>
          <w:p w14:paraId="19890BCE" w14:textId="77777777" w:rsidR="00BF02CC" w:rsidRPr="00BF02CC" w:rsidRDefault="00BF02CC" w:rsidP="00BF02CC">
            <w:pPr>
              <w:jc w:val="right"/>
              <w:rPr>
                <w:color w:val="000000" w:themeColor="text1"/>
              </w:rPr>
            </w:pPr>
            <w:r w:rsidRPr="00BF02CC">
              <w:rPr>
                <w:color w:val="000000" w:themeColor="text1"/>
                <w:lang w:eastAsia="es-CR"/>
              </w:rPr>
              <w:t>7,6</w:t>
            </w:r>
          </w:p>
        </w:tc>
        <w:tc>
          <w:tcPr>
            <w:tcW w:w="614" w:type="pct"/>
            <w:tcBorders>
              <w:top w:val="none" w:sz="0" w:space="0" w:color="000000"/>
              <w:left w:val="single" w:sz="4" w:space="0" w:color="000000"/>
              <w:bottom w:val="none" w:sz="0" w:space="0" w:color="000000"/>
            </w:tcBorders>
            <w:shd w:val="clear" w:color="auto" w:fill="auto"/>
            <w:vAlign w:val="center"/>
          </w:tcPr>
          <w:p w14:paraId="39969CA0" w14:textId="77777777" w:rsidR="00BF02CC" w:rsidRPr="00BF02CC" w:rsidRDefault="00BF02CC" w:rsidP="00BF02CC">
            <w:pPr>
              <w:jc w:val="right"/>
              <w:rPr>
                <w:color w:val="000000" w:themeColor="text1"/>
              </w:rPr>
            </w:pPr>
            <w:r w:rsidRPr="00BF02CC">
              <w:rPr>
                <w:color w:val="000000" w:themeColor="text1"/>
                <w:lang w:eastAsia="es-CR"/>
              </w:rPr>
              <w:t>8,5</w:t>
            </w:r>
          </w:p>
        </w:tc>
        <w:tc>
          <w:tcPr>
            <w:tcW w:w="644" w:type="pct"/>
            <w:tcBorders>
              <w:top w:val="none" w:sz="0" w:space="0" w:color="000000"/>
              <w:left w:val="single" w:sz="4" w:space="0" w:color="000000"/>
              <w:bottom w:val="none" w:sz="0" w:space="0" w:color="000000"/>
            </w:tcBorders>
            <w:shd w:val="clear" w:color="auto" w:fill="auto"/>
            <w:vAlign w:val="center"/>
          </w:tcPr>
          <w:p w14:paraId="62038834" w14:textId="77777777" w:rsidR="00BF02CC" w:rsidRPr="00BF02CC" w:rsidRDefault="00BF02CC" w:rsidP="00BF02CC">
            <w:pPr>
              <w:jc w:val="right"/>
              <w:rPr>
                <w:color w:val="000000" w:themeColor="text1"/>
              </w:rPr>
            </w:pPr>
            <w:r w:rsidRPr="00BF02CC">
              <w:rPr>
                <w:color w:val="000000" w:themeColor="text1"/>
                <w:lang w:eastAsia="es-CR"/>
              </w:rPr>
              <w:t>7,6</w:t>
            </w:r>
          </w:p>
        </w:tc>
        <w:tc>
          <w:tcPr>
            <w:tcW w:w="617" w:type="pct"/>
            <w:tcBorders>
              <w:top w:val="none" w:sz="0" w:space="0" w:color="000000"/>
              <w:left w:val="single" w:sz="4" w:space="0" w:color="000000"/>
              <w:bottom w:val="none" w:sz="0" w:space="0" w:color="000000"/>
            </w:tcBorders>
            <w:shd w:val="clear" w:color="auto" w:fill="auto"/>
            <w:vAlign w:val="center"/>
          </w:tcPr>
          <w:p w14:paraId="3C8D2A2D" w14:textId="77777777" w:rsidR="00BF02CC" w:rsidRPr="00BF02CC" w:rsidRDefault="00BF02CC" w:rsidP="00BF02CC">
            <w:pPr>
              <w:jc w:val="right"/>
              <w:rPr>
                <w:color w:val="000000" w:themeColor="text1"/>
              </w:rPr>
            </w:pPr>
            <w:r w:rsidRPr="00BF02CC">
              <w:rPr>
                <w:color w:val="000000" w:themeColor="text1"/>
                <w:lang w:eastAsia="es-CR"/>
              </w:rPr>
              <w:t>7,3</w:t>
            </w:r>
          </w:p>
        </w:tc>
        <w:tc>
          <w:tcPr>
            <w:tcW w:w="51" w:type="pct"/>
            <w:gridSpan w:val="2"/>
            <w:shd w:val="clear" w:color="auto" w:fill="auto"/>
          </w:tcPr>
          <w:p w14:paraId="0E97E0C9" w14:textId="77777777" w:rsidR="00BF02CC" w:rsidRPr="00BF02CC" w:rsidRDefault="00BF02CC" w:rsidP="00BF02CC">
            <w:pPr>
              <w:snapToGrid w:val="0"/>
              <w:rPr>
                <w:color w:val="000000" w:themeColor="text1"/>
                <w:lang w:eastAsia="es-CR"/>
              </w:rPr>
            </w:pPr>
          </w:p>
        </w:tc>
      </w:tr>
      <w:tr w:rsidR="00BF02CC" w:rsidRPr="00BF02CC" w14:paraId="7A83681A" w14:textId="77777777" w:rsidTr="00BF02CC">
        <w:trPr>
          <w:jc w:val="center"/>
        </w:trPr>
        <w:tc>
          <w:tcPr>
            <w:tcW w:w="1800" w:type="pct"/>
            <w:tcBorders>
              <w:top w:val="none" w:sz="0" w:space="0" w:color="000000"/>
              <w:left w:val="none" w:sz="0" w:space="0" w:color="000000"/>
              <w:bottom w:val="single" w:sz="4" w:space="0" w:color="000000"/>
            </w:tcBorders>
            <w:shd w:val="clear" w:color="auto" w:fill="auto"/>
            <w:vAlign w:val="center"/>
          </w:tcPr>
          <w:p w14:paraId="0928B2F2" w14:textId="77777777" w:rsidR="00BF02CC" w:rsidRPr="00BF02CC" w:rsidRDefault="00BF02CC" w:rsidP="00BF02CC">
            <w:pPr>
              <w:rPr>
                <w:color w:val="000000" w:themeColor="text1"/>
              </w:rPr>
            </w:pPr>
            <w:r w:rsidRPr="00BF02CC">
              <w:rPr>
                <w:color w:val="000000" w:themeColor="text1"/>
                <w:lang w:eastAsia="es-CR"/>
              </w:rPr>
              <w:t> </w:t>
            </w:r>
          </w:p>
        </w:tc>
        <w:tc>
          <w:tcPr>
            <w:tcW w:w="650" w:type="pct"/>
            <w:tcBorders>
              <w:top w:val="none" w:sz="0" w:space="0" w:color="000000"/>
              <w:left w:val="single" w:sz="4" w:space="0" w:color="000000"/>
              <w:bottom w:val="single" w:sz="4" w:space="0" w:color="000000"/>
            </w:tcBorders>
            <w:shd w:val="clear" w:color="auto" w:fill="auto"/>
            <w:vAlign w:val="center"/>
          </w:tcPr>
          <w:p w14:paraId="79659074" w14:textId="77777777" w:rsidR="00BF02CC" w:rsidRPr="00BF02CC" w:rsidRDefault="00BF02CC" w:rsidP="00BF02CC">
            <w:pPr>
              <w:rPr>
                <w:color w:val="000000" w:themeColor="text1"/>
              </w:rPr>
            </w:pPr>
            <w:r w:rsidRPr="00BF02CC">
              <w:rPr>
                <w:color w:val="000000" w:themeColor="text1"/>
                <w:lang w:eastAsia="es-CR"/>
              </w:rPr>
              <w:t> </w:t>
            </w:r>
          </w:p>
        </w:tc>
        <w:tc>
          <w:tcPr>
            <w:tcW w:w="625" w:type="pct"/>
            <w:tcBorders>
              <w:top w:val="none" w:sz="0" w:space="0" w:color="000000"/>
              <w:left w:val="single" w:sz="4" w:space="0" w:color="000000"/>
              <w:bottom w:val="single" w:sz="4" w:space="0" w:color="000000"/>
            </w:tcBorders>
            <w:shd w:val="clear" w:color="auto" w:fill="auto"/>
            <w:vAlign w:val="center"/>
          </w:tcPr>
          <w:p w14:paraId="4863A83A" w14:textId="77777777" w:rsidR="00BF02CC" w:rsidRPr="00BF02CC" w:rsidRDefault="00BF02CC" w:rsidP="00BF02CC">
            <w:pPr>
              <w:rPr>
                <w:color w:val="000000" w:themeColor="text1"/>
              </w:rPr>
            </w:pPr>
            <w:r w:rsidRPr="00BF02CC">
              <w:rPr>
                <w:color w:val="000000" w:themeColor="text1"/>
                <w:lang w:eastAsia="es-CR"/>
              </w:rPr>
              <w:t> </w:t>
            </w:r>
          </w:p>
        </w:tc>
        <w:tc>
          <w:tcPr>
            <w:tcW w:w="614" w:type="pct"/>
            <w:tcBorders>
              <w:top w:val="none" w:sz="0" w:space="0" w:color="000000"/>
              <w:left w:val="single" w:sz="4" w:space="0" w:color="000000"/>
              <w:bottom w:val="single" w:sz="4" w:space="0" w:color="000000"/>
            </w:tcBorders>
            <w:shd w:val="clear" w:color="auto" w:fill="auto"/>
            <w:vAlign w:val="center"/>
          </w:tcPr>
          <w:p w14:paraId="32399D1A" w14:textId="77777777" w:rsidR="00BF02CC" w:rsidRPr="00BF02CC" w:rsidRDefault="00BF02CC" w:rsidP="00BF02CC">
            <w:pPr>
              <w:rPr>
                <w:color w:val="000000" w:themeColor="text1"/>
              </w:rPr>
            </w:pPr>
            <w:r w:rsidRPr="00BF02CC">
              <w:rPr>
                <w:color w:val="000000" w:themeColor="text1"/>
                <w:lang w:eastAsia="es-CR"/>
              </w:rPr>
              <w:t> </w:t>
            </w:r>
          </w:p>
        </w:tc>
        <w:tc>
          <w:tcPr>
            <w:tcW w:w="644" w:type="pct"/>
            <w:tcBorders>
              <w:top w:val="none" w:sz="0" w:space="0" w:color="000000"/>
              <w:left w:val="single" w:sz="4" w:space="0" w:color="000000"/>
              <w:bottom w:val="single" w:sz="4" w:space="0" w:color="000000"/>
            </w:tcBorders>
            <w:shd w:val="clear" w:color="auto" w:fill="auto"/>
            <w:vAlign w:val="center"/>
          </w:tcPr>
          <w:p w14:paraId="674CB4BA" w14:textId="77777777" w:rsidR="00BF02CC" w:rsidRPr="00BF02CC" w:rsidRDefault="00BF02CC" w:rsidP="00BF02CC">
            <w:pPr>
              <w:rPr>
                <w:color w:val="000000" w:themeColor="text1"/>
              </w:rPr>
            </w:pPr>
            <w:r w:rsidRPr="00BF02CC">
              <w:rPr>
                <w:color w:val="000000" w:themeColor="text1"/>
                <w:lang w:eastAsia="es-CR"/>
              </w:rPr>
              <w:t> </w:t>
            </w:r>
          </w:p>
        </w:tc>
        <w:tc>
          <w:tcPr>
            <w:tcW w:w="617" w:type="pct"/>
            <w:tcBorders>
              <w:top w:val="none" w:sz="0" w:space="0" w:color="000000"/>
              <w:left w:val="single" w:sz="4" w:space="0" w:color="000000"/>
              <w:bottom w:val="single" w:sz="4" w:space="0" w:color="000000"/>
            </w:tcBorders>
            <w:shd w:val="clear" w:color="auto" w:fill="auto"/>
            <w:vAlign w:val="center"/>
          </w:tcPr>
          <w:p w14:paraId="04BE2BF3" w14:textId="77777777" w:rsidR="00BF02CC" w:rsidRPr="00BF02CC" w:rsidRDefault="00BF02CC" w:rsidP="00BF02CC">
            <w:pPr>
              <w:rPr>
                <w:color w:val="000000" w:themeColor="text1"/>
              </w:rPr>
            </w:pPr>
            <w:r w:rsidRPr="00BF02CC">
              <w:rPr>
                <w:color w:val="000000" w:themeColor="text1"/>
                <w:lang w:eastAsia="es-CR"/>
              </w:rPr>
              <w:t> </w:t>
            </w:r>
          </w:p>
        </w:tc>
        <w:tc>
          <w:tcPr>
            <w:tcW w:w="51" w:type="pct"/>
            <w:gridSpan w:val="2"/>
            <w:shd w:val="clear" w:color="auto" w:fill="auto"/>
          </w:tcPr>
          <w:p w14:paraId="0EA8BDBB" w14:textId="77777777" w:rsidR="00BF02CC" w:rsidRPr="00BF02CC" w:rsidRDefault="00BF02CC" w:rsidP="00BF02CC">
            <w:pPr>
              <w:snapToGrid w:val="0"/>
              <w:rPr>
                <w:color w:val="000000" w:themeColor="text1"/>
                <w:lang w:eastAsia="es-CR"/>
              </w:rPr>
            </w:pPr>
          </w:p>
        </w:tc>
      </w:tr>
      <w:tr w:rsidR="00BF02CC" w:rsidRPr="00BF02CC" w14:paraId="3CE2C628" w14:textId="77777777" w:rsidTr="00BF02CC">
        <w:tblPrEx>
          <w:tblCellMar>
            <w:left w:w="70" w:type="dxa"/>
            <w:right w:w="70" w:type="dxa"/>
          </w:tblCellMar>
        </w:tblPrEx>
        <w:trPr>
          <w:jc w:val="center"/>
        </w:trPr>
        <w:tc>
          <w:tcPr>
            <w:tcW w:w="5000" w:type="pct"/>
            <w:gridSpan w:val="8"/>
            <w:tcBorders>
              <w:top w:val="single" w:sz="4" w:space="0" w:color="000000"/>
              <w:left w:val="none" w:sz="0" w:space="0" w:color="000000"/>
              <w:bottom w:val="none" w:sz="0" w:space="0" w:color="000000"/>
              <w:right w:val="none" w:sz="0" w:space="0" w:color="000000"/>
            </w:tcBorders>
            <w:shd w:val="clear" w:color="auto" w:fill="auto"/>
            <w:vAlign w:val="center"/>
          </w:tcPr>
          <w:p w14:paraId="1E3D9DFD"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2D8BECD" w14:textId="77777777" w:rsidR="00BF02CC" w:rsidRPr="00BF02CC" w:rsidRDefault="00BF02CC" w:rsidP="00BF02CC">
      <w:pPr>
        <w:widowControl w:val="0"/>
        <w:autoSpaceDE w:val="0"/>
        <w:jc w:val="both"/>
        <w:rPr>
          <w:color w:val="000000" w:themeColor="text1"/>
        </w:rPr>
      </w:pPr>
    </w:p>
    <w:p w14:paraId="301CA93F" w14:textId="77777777" w:rsidR="00BF02CC" w:rsidRPr="00BF02CC" w:rsidRDefault="00BF02CC" w:rsidP="00BF02CC">
      <w:pPr>
        <w:ind w:left="851" w:right="851" w:firstLine="709"/>
        <w:jc w:val="both"/>
        <w:rPr>
          <w:color w:val="000000" w:themeColor="text1"/>
        </w:rPr>
      </w:pPr>
      <w:r w:rsidRPr="00BF02CC">
        <w:rPr>
          <w:color w:val="000000" w:themeColor="text1"/>
        </w:rPr>
        <w:t xml:space="preserve">De seguido se ilustra la composición porcentual de los casos terminados en estas dependencias, según el tipo de oficina, a partir del año 2015. </w:t>
      </w:r>
    </w:p>
    <w:p w14:paraId="5695A981"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51BD1D8E" wp14:editId="5F23A015">
            <wp:extent cx="3728325" cy="2577465"/>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12" t="-18" r="-12" b="-18"/>
                    <a:stretch>
                      <a:fillRect/>
                    </a:stretch>
                  </pic:blipFill>
                  <pic:spPr bwMode="auto">
                    <a:xfrm>
                      <a:off x="0" y="0"/>
                      <a:ext cx="3737211" cy="2583608"/>
                    </a:xfrm>
                    <a:prstGeom prst="rect">
                      <a:avLst/>
                    </a:prstGeom>
                    <a:solidFill>
                      <a:srgbClr val="FFFFFF"/>
                    </a:solidFill>
                    <a:ln>
                      <a:noFill/>
                    </a:ln>
                  </pic:spPr>
                </pic:pic>
              </a:graphicData>
            </a:graphic>
          </wp:inline>
        </w:drawing>
      </w:r>
    </w:p>
    <w:p w14:paraId="4694AEFA" w14:textId="16DD911C" w:rsidR="00BF02CC" w:rsidRDefault="00BF02CC" w:rsidP="00BF02CC">
      <w:pPr>
        <w:ind w:left="851" w:right="851" w:firstLine="709"/>
        <w:jc w:val="both"/>
        <w:rPr>
          <w:color w:val="000000" w:themeColor="text1"/>
        </w:rPr>
      </w:pPr>
      <w:r w:rsidRPr="00BF02CC">
        <w:rPr>
          <w:color w:val="000000" w:themeColor="text1"/>
        </w:rPr>
        <w:t xml:space="preserve">Las principales razones que condujeron al finiquito de estos 31.060 procesos se relacionan con el dictado de 10.067 sentencias (32,4%), así como de 9.448 </w:t>
      </w:r>
      <w:proofErr w:type="spellStart"/>
      <w:r w:rsidRPr="00BF02CC">
        <w:rPr>
          <w:color w:val="000000" w:themeColor="text1"/>
        </w:rPr>
        <w:t>autosentencias</w:t>
      </w:r>
      <w:proofErr w:type="spellEnd"/>
      <w:r w:rsidRPr="00BF02CC">
        <w:rPr>
          <w:color w:val="000000" w:themeColor="text1"/>
        </w:rPr>
        <w:t xml:space="preserve"> concernientes a divorcios por mutuo consentimiento (30,4%), además de la declaratoria de 1.717 demandas consideradas como inadmisibles o rechazadas ad portas (5,5%), mientras que en 1.540 existió un desinterés de las partes involucradas (5,0%), en 1.512 se logró llegar a una conciliación entre las partes (4,9%), en 1.347 se realizó un matrimonio (4,3%) y </w:t>
      </w:r>
      <w:r w:rsidRPr="00BF02CC">
        <w:rPr>
          <w:color w:val="000000" w:themeColor="text1"/>
        </w:rPr>
        <w:lastRenderedPageBreak/>
        <w:t xml:space="preserve">en 1.266 se decretó una incompetencia (4,1%), abarcando estos siete escenarios al 86,6% del total consumado, en forma conjunta. </w:t>
      </w:r>
    </w:p>
    <w:p w14:paraId="4D1492B9" w14:textId="77777777" w:rsidR="00BF02CC" w:rsidRPr="00BF02CC" w:rsidRDefault="00BF02CC" w:rsidP="00BF02CC">
      <w:pPr>
        <w:ind w:left="851" w:right="851" w:firstLine="709"/>
        <w:jc w:val="both"/>
        <w:rPr>
          <w:color w:val="000000" w:themeColor="text1"/>
        </w:rPr>
      </w:pPr>
    </w:p>
    <w:p w14:paraId="510982FD" w14:textId="77777777" w:rsidR="00BF02CC" w:rsidRPr="00BF02CC" w:rsidRDefault="00BF02CC" w:rsidP="00BF02CC">
      <w:pPr>
        <w:ind w:left="851" w:right="851"/>
        <w:jc w:val="center"/>
        <w:rPr>
          <w:b/>
          <w:color w:val="000000" w:themeColor="text1"/>
        </w:rPr>
      </w:pPr>
      <w:r w:rsidRPr="00BF02CC">
        <w:rPr>
          <w:b/>
          <w:color w:val="000000" w:themeColor="text1"/>
        </w:rPr>
        <w:t>Cuadro 5.3.</w:t>
      </w:r>
    </w:p>
    <w:p w14:paraId="74F2F967"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terminados según motivo de término</w:t>
      </w:r>
    </w:p>
    <w:p w14:paraId="2856C7ED"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24408AF8" w14:textId="77777777" w:rsidR="00BF02CC" w:rsidRPr="00BF02CC" w:rsidRDefault="00BF02CC" w:rsidP="00BF02CC">
      <w:pPr>
        <w:ind w:left="851" w:right="851"/>
        <w:jc w:val="center"/>
        <w:rPr>
          <w:b/>
          <w:color w:val="000000" w:themeColor="text1"/>
        </w:rPr>
      </w:pPr>
    </w:p>
    <w:tbl>
      <w:tblPr>
        <w:tblW w:w="5000" w:type="pct"/>
        <w:jc w:val="center"/>
        <w:tblCellMar>
          <w:left w:w="0" w:type="dxa"/>
          <w:right w:w="0" w:type="dxa"/>
        </w:tblCellMar>
        <w:tblLook w:val="0000" w:firstRow="0" w:lastRow="0" w:firstColumn="0" w:lastColumn="0" w:noHBand="0" w:noVBand="0"/>
      </w:tblPr>
      <w:tblGrid>
        <w:gridCol w:w="2705"/>
        <w:gridCol w:w="620"/>
        <w:gridCol w:w="620"/>
        <w:gridCol w:w="620"/>
        <w:gridCol w:w="620"/>
        <w:gridCol w:w="620"/>
        <w:gridCol w:w="200"/>
        <w:gridCol w:w="680"/>
        <w:gridCol w:w="680"/>
        <w:gridCol w:w="680"/>
        <w:gridCol w:w="680"/>
        <w:gridCol w:w="634"/>
        <w:gridCol w:w="46"/>
      </w:tblGrid>
      <w:tr w:rsidR="00BF02CC" w:rsidRPr="00BF02CC" w14:paraId="73AA4A0C" w14:textId="77777777" w:rsidTr="00BF02CC">
        <w:trPr>
          <w:tblHeader/>
          <w:jc w:val="center"/>
        </w:trPr>
        <w:tc>
          <w:tcPr>
            <w:tcW w:w="1760" w:type="pct"/>
            <w:tcBorders>
              <w:top w:val="single" w:sz="4" w:space="0" w:color="000000"/>
              <w:left w:val="none" w:sz="0" w:space="0" w:color="000000"/>
              <w:bottom w:val="none" w:sz="0" w:space="0" w:color="000000"/>
            </w:tcBorders>
            <w:shd w:val="clear" w:color="auto" w:fill="auto"/>
            <w:vAlign w:val="center"/>
          </w:tcPr>
          <w:p w14:paraId="5B200497"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694" w:type="pct"/>
            <w:gridSpan w:val="5"/>
            <w:tcBorders>
              <w:top w:val="single" w:sz="4" w:space="0" w:color="000000"/>
              <w:left w:val="single" w:sz="4" w:space="0" w:color="000000"/>
              <w:bottom w:val="single" w:sz="4" w:space="0" w:color="000000"/>
            </w:tcBorders>
            <w:shd w:val="clear" w:color="auto" w:fill="auto"/>
            <w:vAlign w:val="center"/>
          </w:tcPr>
          <w:p w14:paraId="765CED0B" w14:textId="77777777" w:rsidR="00BF02CC" w:rsidRPr="00BF02CC" w:rsidRDefault="00BF02CC" w:rsidP="00BF02CC">
            <w:pPr>
              <w:jc w:val="center"/>
              <w:rPr>
                <w:color w:val="000000" w:themeColor="text1"/>
              </w:rPr>
            </w:pPr>
            <w:r w:rsidRPr="00BF02CC">
              <w:rPr>
                <w:b/>
                <w:bCs/>
                <w:color w:val="000000" w:themeColor="text1"/>
                <w:lang w:eastAsia="es-CR"/>
              </w:rPr>
              <w:t>Casos Terminados</w:t>
            </w:r>
          </w:p>
        </w:tc>
        <w:tc>
          <w:tcPr>
            <w:tcW w:w="93" w:type="pct"/>
            <w:tcBorders>
              <w:top w:val="single" w:sz="4" w:space="0" w:color="000000"/>
              <w:left w:val="single" w:sz="4" w:space="0" w:color="000000"/>
              <w:bottom w:val="none" w:sz="0" w:space="0" w:color="000000"/>
            </w:tcBorders>
            <w:shd w:val="clear" w:color="auto" w:fill="auto"/>
            <w:vAlign w:val="center"/>
          </w:tcPr>
          <w:p w14:paraId="65FEB72E" w14:textId="77777777" w:rsidR="00BF02CC" w:rsidRPr="00BF02CC" w:rsidRDefault="00BF02CC" w:rsidP="00BF02CC">
            <w:pPr>
              <w:rPr>
                <w:color w:val="000000" w:themeColor="text1"/>
              </w:rPr>
            </w:pPr>
            <w:r w:rsidRPr="00BF02CC">
              <w:rPr>
                <w:color w:val="000000" w:themeColor="text1"/>
                <w:lang w:eastAsia="es-CR"/>
              </w:rPr>
              <w:t> </w:t>
            </w:r>
          </w:p>
        </w:tc>
        <w:tc>
          <w:tcPr>
            <w:tcW w:w="1433" w:type="pct"/>
            <w:gridSpan w:val="5"/>
            <w:tcBorders>
              <w:top w:val="single" w:sz="4" w:space="0" w:color="000000"/>
              <w:left w:val="single" w:sz="4" w:space="0" w:color="000000"/>
              <w:bottom w:val="single" w:sz="4" w:space="0" w:color="000000"/>
            </w:tcBorders>
            <w:shd w:val="clear" w:color="auto" w:fill="auto"/>
            <w:vAlign w:val="center"/>
          </w:tcPr>
          <w:p w14:paraId="77C64709" w14:textId="77777777" w:rsidR="00BF02CC" w:rsidRPr="00BF02CC" w:rsidRDefault="00BF02CC" w:rsidP="00BF02CC">
            <w:pPr>
              <w:jc w:val="center"/>
              <w:rPr>
                <w:color w:val="000000" w:themeColor="text1"/>
              </w:rPr>
            </w:pPr>
            <w:r w:rsidRPr="00BF02CC">
              <w:rPr>
                <w:b/>
                <w:bCs/>
                <w:color w:val="000000" w:themeColor="text1"/>
                <w:lang w:eastAsia="es-CR"/>
              </w:rPr>
              <w:t>Porcentajes</w:t>
            </w:r>
          </w:p>
        </w:tc>
        <w:tc>
          <w:tcPr>
            <w:tcW w:w="19" w:type="pct"/>
            <w:shd w:val="clear" w:color="auto" w:fill="auto"/>
          </w:tcPr>
          <w:p w14:paraId="0CA0109F" w14:textId="77777777" w:rsidR="00BF02CC" w:rsidRPr="00BF02CC" w:rsidRDefault="00BF02CC" w:rsidP="00BF02CC">
            <w:pPr>
              <w:snapToGrid w:val="0"/>
              <w:rPr>
                <w:b/>
                <w:bCs/>
                <w:color w:val="000000" w:themeColor="text1"/>
                <w:lang w:eastAsia="es-CR"/>
              </w:rPr>
            </w:pPr>
          </w:p>
        </w:tc>
      </w:tr>
      <w:tr w:rsidR="00BF02CC" w:rsidRPr="00BF02CC" w14:paraId="1025E3EA" w14:textId="77777777" w:rsidTr="00BF02CC">
        <w:tblPrEx>
          <w:tblCellMar>
            <w:left w:w="70" w:type="dxa"/>
            <w:right w:w="70" w:type="dxa"/>
          </w:tblCellMar>
        </w:tblPrEx>
        <w:trPr>
          <w:tblHeader/>
          <w:jc w:val="center"/>
        </w:trPr>
        <w:tc>
          <w:tcPr>
            <w:tcW w:w="1760" w:type="pct"/>
            <w:tcBorders>
              <w:bottom w:val="single" w:sz="4" w:space="0" w:color="000000"/>
            </w:tcBorders>
            <w:shd w:val="clear" w:color="auto" w:fill="auto"/>
            <w:vAlign w:val="center"/>
          </w:tcPr>
          <w:p w14:paraId="66E7A797" w14:textId="77777777" w:rsidR="00BF02CC" w:rsidRPr="00BF02CC" w:rsidRDefault="00BF02CC" w:rsidP="00BF02CC">
            <w:pPr>
              <w:jc w:val="center"/>
              <w:rPr>
                <w:color w:val="000000" w:themeColor="text1"/>
              </w:rPr>
            </w:pPr>
            <w:r w:rsidRPr="00BF02CC">
              <w:rPr>
                <w:b/>
                <w:bCs/>
                <w:color w:val="000000" w:themeColor="text1"/>
                <w:lang w:eastAsia="es-CR"/>
              </w:rPr>
              <w:t>Motivo de Término</w:t>
            </w:r>
          </w:p>
        </w:tc>
        <w:tc>
          <w:tcPr>
            <w:tcW w:w="339" w:type="pct"/>
            <w:tcBorders>
              <w:left w:val="single" w:sz="4" w:space="0" w:color="000000"/>
              <w:bottom w:val="single" w:sz="4" w:space="0" w:color="000000"/>
            </w:tcBorders>
            <w:shd w:val="clear" w:color="auto" w:fill="auto"/>
            <w:vAlign w:val="center"/>
          </w:tcPr>
          <w:p w14:paraId="60154829"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39" w:type="pct"/>
            <w:tcBorders>
              <w:left w:val="single" w:sz="4" w:space="0" w:color="000000"/>
              <w:bottom w:val="single" w:sz="4" w:space="0" w:color="000000"/>
            </w:tcBorders>
            <w:shd w:val="clear" w:color="auto" w:fill="auto"/>
            <w:vAlign w:val="center"/>
          </w:tcPr>
          <w:p w14:paraId="2B7E33D9"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39" w:type="pct"/>
            <w:tcBorders>
              <w:left w:val="single" w:sz="4" w:space="0" w:color="000000"/>
              <w:bottom w:val="single" w:sz="4" w:space="0" w:color="000000"/>
            </w:tcBorders>
            <w:shd w:val="clear" w:color="auto" w:fill="auto"/>
            <w:vAlign w:val="center"/>
          </w:tcPr>
          <w:p w14:paraId="2397D557"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39" w:type="pct"/>
            <w:tcBorders>
              <w:left w:val="single" w:sz="4" w:space="0" w:color="000000"/>
              <w:bottom w:val="single" w:sz="4" w:space="0" w:color="000000"/>
            </w:tcBorders>
            <w:shd w:val="clear" w:color="auto" w:fill="auto"/>
            <w:vAlign w:val="center"/>
          </w:tcPr>
          <w:p w14:paraId="12E0255A"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39" w:type="pct"/>
            <w:tcBorders>
              <w:left w:val="single" w:sz="4" w:space="0" w:color="000000"/>
              <w:bottom w:val="single" w:sz="4" w:space="0" w:color="000000"/>
            </w:tcBorders>
            <w:shd w:val="clear" w:color="auto" w:fill="auto"/>
            <w:vAlign w:val="center"/>
          </w:tcPr>
          <w:p w14:paraId="3C05B0C2"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93" w:type="pct"/>
            <w:tcBorders>
              <w:left w:val="single" w:sz="4" w:space="0" w:color="000000"/>
              <w:bottom w:val="single" w:sz="4" w:space="0" w:color="000000"/>
            </w:tcBorders>
            <w:shd w:val="clear" w:color="auto" w:fill="auto"/>
            <w:vAlign w:val="center"/>
          </w:tcPr>
          <w:p w14:paraId="415ACBC2" w14:textId="77777777" w:rsidR="00BF02CC" w:rsidRPr="00BF02CC" w:rsidRDefault="00BF02CC" w:rsidP="00BF02CC">
            <w:pPr>
              <w:jc w:val="center"/>
              <w:rPr>
                <w:color w:val="000000" w:themeColor="text1"/>
              </w:rPr>
            </w:pPr>
            <w:r w:rsidRPr="00BF02CC">
              <w:rPr>
                <w:color w:val="000000" w:themeColor="text1"/>
                <w:lang w:eastAsia="es-CR"/>
              </w:rPr>
              <w:t> </w:t>
            </w:r>
          </w:p>
        </w:tc>
        <w:tc>
          <w:tcPr>
            <w:tcW w:w="290" w:type="pct"/>
            <w:tcBorders>
              <w:left w:val="single" w:sz="4" w:space="0" w:color="000000"/>
              <w:bottom w:val="single" w:sz="4" w:space="0" w:color="000000"/>
            </w:tcBorders>
            <w:shd w:val="clear" w:color="auto" w:fill="auto"/>
            <w:vAlign w:val="center"/>
          </w:tcPr>
          <w:p w14:paraId="53479DAE"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290" w:type="pct"/>
            <w:tcBorders>
              <w:left w:val="single" w:sz="4" w:space="0" w:color="000000"/>
              <w:bottom w:val="single" w:sz="4" w:space="0" w:color="000000"/>
            </w:tcBorders>
            <w:shd w:val="clear" w:color="auto" w:fill="auto"/>
            <w:vAlign w:val="center"/>
          </w:tcPr>
          <w:p w14:paraId="7D78EBA2"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290" w:type="pct"/>
            <w:tcBorders>
              <w:left w:val="single" w:sz="4" w:space="0" w:color="000000"/>
              <w:bottom w:val="single" w:sz="4" w:space="0" w:color="000000"/>
            </w:tcBorders>
            <w:shd w:val="clear" w:color="auto" w:fill="auto"/>
            <w:vAlign w:val="center"/>
          </w:tcPr>
          <w:p w14:paraId="22F4945F"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290" w:type="pct"/>
            <w:tcBorders>
              <w:left w:val="single" w:sz="4" w:space="0" w:color="000000"/>
              <w:bottom w:val="single" w:sz="4" w:space="0" w:color="000000"/>
            </w:tcBorders>
            <w:shd w:val="clear" w:color="auto" w:fill="auto"/>
            <w:vAlign w:val="center"/>
          </w:tcPr>
          <w:p w14:paraId="1BECD75B"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293" w:type="pct"/>
            <w:gridSpan w:val="2"/>
            <w:tcBorders>
              <w:left w:val="single" w:sz="4" w:space="0" w:color="000000"/>
              <w:bottom w:val="single" w:sz="4" w:space="0" w:color="000000"/>
            </w:tcBorders>
            <w:shd w:val="clear" w:color="auto" w:fill="auto"/>
            <w:vAlign w:val="center"/>
          </w:tcPr>
          <w:p w14:paraId="680E858A"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29151C9F" w14:textId="77777777" w:rsidTr="00BF02CC">
        <w:tblPrEx>
          <w:tblCellMar>
            <w:left w:w="70" w:type="dxa"/>
            <w:right w:w="70" w:type="dxa"/>
          </w:tblCellMar>
        </w:tblPrEx>
        <w:trPr>
          <w:jc w:val="center"/>
        </w:trPr>
        <w:tc>
          <w:tcPr>
            <w:tcW w:w="1760" w:type="pct"/>
            <w:shd w:val="clear" w:color="auto" w:fill="auto"/>
            <w:vAlign w:val="center"/>
          </w:tcPr>
          <w:p w14:paraId="18A54740" w14:textId="77777777" w:rsidR="00BF02CC" w:rsidRPr="00BF02CC" w:rsidRDefault="00BF02CC" w:rsidP="00BF02CC">
            <w:pPr>
              <w:snapToGrid w:val="0"/>
              <w:jc w:val="center"/>
              <w:rPr>
                <w:b/>
                <w:bCs/>
                <w:color w:val="000000" w:themeColor="text1"/>
                <w:lang w:eastAsia="es-CR"/>
              </w:rPr>
            </w:pPr>
          </w:p>
        </w:tc>
        <w:tc>
          <w:tcPr>
            <w:tcW w:w="339" w:type="pct"/>
            <w:tcBorders>
              <w:left w:val="single" w:sz="4" w:space="0" w:color="000000"/>
            </w:tcBorders>
            <w:shd w:val="clear" w:color="auto" w:fill="auto"/>
            <w:vAlign w:val="center"/>
          </w:tcPr>
          <w:p w14:paraId="17AB216B"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39" w:type="pct"/>
            <w:tcBorders>
              <w:left w:val="single" w:sz="4" w:space="0" w:color="000000"/>
            </w:tcBorders>
            <w:shd w:val="clear" w:color="auto" w:fill="auto"/>
            <w:vAlign w:val="center"/>
          </w:tcPr>
          <w:p w14:paraId="1B2DBE1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39" w:type="pct"/>
            <w:tcBorders>
              <w:left w:val="single" w:sz="4" w:space="0" w:color="000000"/>
            </w:tcBorders>
            <w:shd w:val="clear" w:color="auto" w:fill="auto"/>
            <w:vAlign w:val="center"/>
          </w:tcPr>
          <w:p w14:paraId="44E174DB" w14:textId="77777777" w:rsidR="00BF02CC" w:rsidRPr="00BF02CC" w:rsidRDefault="00BF02CC" w:rsidP="00BF02CC">
            <w:pPr>
              <w:snapToGrid w:val="0"/>
              <w:jc w:val="center"/>
              <w:rPr>
                <w:b/>
                <w:bCs/>
                <w:color w:val="000000" w:themeColor="text1"/>
                <w:lang w:eastAsia="es-CR"/>
              </w:rPr>
            </w:pPr>
          </w:p>
        </w:tc>
        <w:tc>
          <w:tcPr>
            <w:tcW w:w="339" w:type="pct"/>
            <w:tcBorders>
              <w:left w:val="single" w:sz="4" w:space="0" w:color="000000"/>
            </w:tcBorders>
            <w:shd w:val="clear" w:color="auto" w:fill="auto"/>
            <w:vAlign w:val="center"/>
          </w:tcPr>
          <w:p w14:paraId="184CD7DE"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39" w:type="pct"/>
            <w:tcBorders>
              <w:left w:val="single" w:sz="4" w:space="0" w:color="000000"/>
            </w:tcBorders>
            <w:shd w:val="clear" w:color="auto" w:fill="auto"/>
            <w:vAlign w:val="center"/>
          </w:tcPr>
          <w:p w14:paraId="57021F1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93" w:type="pct"/>
            <w:tcBorders>
              <w:left w:val="single" w:sz="4" w:space="0" w:color="000000"/>
            </w:tcBorders>
            <w:shd w:val="clear" w:color="auto" w:fill="auto"/>
            <w:vAlign w:val="center"/>
          </w:tcPr>
          <w:p w14:paraId="07706F9C" w14:textId="77777777" w:rsidR="00BF02CC" w:rsidRPr="00BF02CC" w:rsidRDefault="00BF02CC" w:rsidP="00BF02CC">
            <w:pPr>
              <w:jc w:val="cente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7F765F80" w14:textId="77777777" w:rsidR="00BF02CC" w:rsidRPr="00BF02CC" w:rsidRDefault="00BF02CC" w:rsidP="00BF02CC">
            <w:pPr>
              <w:snapToGrid w:val="0"/>
              <w:jc w:val="center"/>
              <w:rPr>
                <w:color w:val="000000" w:themeColor="text1"/>
                <w:lang w:eastAsia="es-CR"/>
              </w:rPr>
            </w:pPr>
          </w:p>
        </w:tc>
        <w:tc>
          <w:tcPr>
            <w:tcW w:w="290" w:type="pct"/>
            <w:tcBorders>
              <w:left w:val="single" w:sz="4" w:space="0" w:color="000000"/>
            </w:tcBorders>
            <w:shd w:val="clear" w:color="auto" w:fill="auto"/>
            <w:vAlign w:val="center"/>
          </w:tcPr>
          <w:p w14:paraId="7B3ABBAA"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290" w:type="pct"/>
            <w:tcBorders>
              <w:left w:val="single" w:sz="4" w:space="0" w:color="000000"/>
            </w:tcBorders>
            <w:shd w:val="clear" w:color="auto" w:fill="auto"/>
            <w:vAlign w:val="center"/>
          </w:tcPr>
          <w:p w14:paraId="173E66DD" w14:textId="77777777" w:rsidR="00BF02CC" w:rsidRPr="00BF02CC" w:rsidRDefault="00BF02CC" w:rsidP="00BF02CC">
            <w:pPr>
              <w:snapToGrid w:val="0"/>
              <w:jc w:val="center"/>
              <w:rPr>
                <w:b/>
                <w:bCs/>
                <w:color w:val="000000" w:themeColor="text1"/>
                <w:lang w:eastAsia="es-CR"/>
              </w:rPr>
            </w:pPr>
          </w:p>
        </w:tc>
        <w:tc>
          <w:tcPr>
            <w:tcW w:w="290" w:type="pct"/>
            <w:tcBorders>
              <w:left w:val="single" w:sz="4" w:space="0" w:color="000000"/>
            </w:tcBorders>
            <w:shd w:val="clear" w:color="auto" w:fill="auto"/>
            <w:vAlign w:val="center"/>
          </w:tcPr>
          <w:p w14:paraId="4FFCFABC" w14:textId="77777777" w:rsidR="00BF02CC" w:rsidRPr="00BF02CC" w:rsidRDefault="00BF02CC" w:rsidP="00BF02CC">
            <w:pPr>
              <w:jc w:val="center"/>
              <w:rPr>
                <w:color w:val="000000" w:themeColor="text1"/>
              </w:rPr>
            </w:pPr>
            <w:r w:rsidRPr="00BF02CC">
              <w:rPr>
                <w:color w:val="000000" w:themeColor="text1"/>
                <w:lang w:eastAsia="es-CR"/>
              </w:rPr>
              <w:t> </w:t>
            </w:r>
          </w:p>
        </w:tc>
        <w:tc>
          <w:tcPr>
            <w:tcW w:w="293" w:type="pct"/>
            <w:gridSpan w:val="2"/>
            <w:tcBorders>
              <w:left w:val="single" w:sz="4" w:space="0" w:color="000000"/>
            </w:tcBorders>
            <w:shd w:val="clear" w:color="auto" w:fill="auto"/>
            <w:vAlign w:val="center"/>
          </w:tcPr>
          <w:p w14:paraId="372BDEF5" w14:textId="77777777" w:rsidR="00BF02CC" w:rsidRPr="00BF02CC" w:rsidRDefault="00BF02CC" w:rsidP="00BF02CC">
            <w:pPr>
              <w:snapToGrid w:val="0"/>
              <w:jc w:val="center"/>
              <w:rPr>
                <w:color w:val="000000" w:themeColor="text1"/>
                <w:lang w:eastAsia="es-CR"/>
              </w:rPr>
            </w:pPr>
          </w:p>
        </w:tc>
      </w:tr>
      <w:tr w:rsidR="00BF02CC" w:rsidRPr="00BF02CC" w14:paraId="6FA70611" w14:textId="77777777" w:rsidTr="00BF02CC">
        <w:tblPrEx>
          <w:tblCellMar>
            <w:left w:w="70" w:type="dxa"/>
            <w:right w:w="70" w:type="dxa"/>
          </w:tblCellMar>
        </w:tblPrEx>
        <w:trPr>
          <w:jc w:val="center"/>
        </w:trPr>
        <w:tc>
          <w:tcPr>
            <w:tcW w:w="1760" w:type="pct"/>
            <w:shd w:val="clear" w:color="auto" w:fill="auto"/>
            <w:vAlign w:val="center"/>
          </w:tcPr>
          <w:p w14:paraId="29F7BB68" w14:textId="77777777" w:rsidR="00BF02CC" w:rsidRPr="00BF02CC" w:rsidRDefault="00BF02CC" w:rsidP="00BF02CC">
            <w:pPr>
              <w:rPr>
                <w:color w:val="000000" w:themeColor="text1"/>
              </w:rPr>
            </w:pPr>
            <w:r w:rsidRPr="00BF02CC">
              <w:rPr>
                <w:b/>
                <w:bCs/>
                <w:color w:val="000000" w:themeColor="text1"/>
                <w:lang w:eastAsia="es-CR"/>
              </w:rPr>
              <w:t>Absolutos</w:t>
            </w:r>
          </w:p>
        </w:tc>
        <w:tc>
          <w:tcPr>
            <w:tcW w:w="339" w:type="pct"/>
            <w:tcBorders>
              <w:left w:val="single" w:sz="4" w:space="0" w:color="000000"/>
            </w:tcBorders>
            <w:shd w:val="clear" w:color="auto" w:fill="auto"/>
            <w:vAlign w:val="center"/>
          </w:tcPr>
          <w:p w14:paraId="1FDD4EBD" w14:textId="77777777" w:rsidR="00BF02CC" w:rsidRPr="00BF02CC" w:rsidRDefault="00BF02CC" w:rsidP="00BF02CC">
            <w:pPr>
              <w:jc w:val="right"/>
              <w:rPr>
                <w:color w:val="000000" w:themeColor="text1"/>
              </w:rPr>
            </w:pPr>
            <w:r w:rsidRPr="00BF02CC">
              <w:rPr>
                <w:b/>
                <w:bCs/>
                <w:color w:val="000000" w:themeColor="text1"/>
                <w:lang w:eastAsia="es-CR"/>
              </w:rPr>
              <w:t>28 547</w:t>
            </w:r>
          </w:p>
        </w:tc>
        <w:tc>
          <w:tcPr>
            <w:tcW w:w="339" w:type="pct"/>
            <w:tcBorders>
              <w:left w:val="single" w:sz="4" w:space="0" w:color="000000"/>
            </w:tcBorders>
            <w:shd w:val="clear" w:color="auto" w:fill="auto"/>
            <w:vAlign w:val="center"/>
          </w:tcPr>
          <w:p w14:paraId="082266DB" w14:textId="77777777" w:rsidR="00BF02CC" w:rsidRPr="00BF02CC" w:rsidRDefault="00BF02CC" w:rsidP="00BF02CC">
            <w:pPr>
              <w:jc w:val="right"/>
              <w:rPr>
                <w:color w:val="000000" w:themeColor="text1"/>
              </w:rPr>
            </w:pPr>
            <w:r w:rsidRPr="00BF02CC">
              <w:rPr>
                <w:b/>
                <w:bCs/>
                <w:color w:val="000000" w:themeColor="text1"/>
                <w:lang w:eastAsia="es-CR"/>
              </w:rPr>
              <w:t>29 705</w:t>
            </w:r>
          </w:p>
        </w:tc>
        <w:tc>
          <w:tcPr>
            <w:tcW w:w="339" w:type="pct"/>
            <w:tcBorders>
              <w:left w:val="single" w:sz="4" w:space="0" w:color="000000"/>
            </w:tcBorders>
            <w:shd w:val="clear" w:color="auto" w:fill="auto"/>
            <w:vAlign w:val="center"/>
          </w:tcPr>
          <w:p w14:paraId="2AD089E5" w14:textId="77777777" w:rsidR="00BF02CC" w:rsidRPr="00BF02CC" w:rsidRDefault="00BF02CC" w:rsidP="00BF02CC">
            <w:pPr>
              <w:jc w:val="right"/>
              <w:rPr>
                <w:color w:val="000000" w:themeColor="text1"/>
              </w:rPr>
            </w:pPr>
            <w:r w:rsidRPr="00BF02CC">
              <w:rPr>
                <w:b/>
                <w:bCs/>
                <w:color w:val="000000" w:themeColor="text1"/>
                <w:lang w:eastAsia="es-CR"/>
              </w:rPr>
              <w:t>28 550</w:t>
            </w:r>
          </w:p>
        </w:tc>
        <w:tc>
          <w:tcPr>
            <w:tcW w:w="339" w:type="pct"/>
            <w:tcBorders>
              <w:left w:val="single" w:sz="4" w:space="0" w:color="000000"/>
            </w:tcBorders>
            <w:shd w:val="clear" w:color="auto" w:fill="auto"/>
            <w:vAlign w:val="center"/>
          </w:tcPr>
          <w:p w14:paraId="1D46E1B9" w14:textId="77777777" w:rsidR="00BF02CC" w:rsidRPr="00BF02CC" w:rsidRDefault="00BF02CC" w:rsidP="00BF02CC">
            <w:pPr>
              <w:jc w:val="right"/>
              <w:rPr>
                <w:color w:val="000000" w:themeColor="text1"/>
              </w:rPr>
            </w:pPr>
            <w:r w:rsidRPr="00BF02CC">
              <w:rPr>
                <w:b/>
                <w:bCs/>
                <w:color w:val="000000" w:themeColor="text1"/>
                <w:lang w:eastAsia="es-CR"/>
              </w:rPr>
              <w:t>27 259</w:t>
            </w:r>
          </w:p>
        </w:tc>
        <w:tc>
          <w:tcPr>
            <w:tcW w:w="339" w:type="pct"/>
            <w:tcBorders>
              <w:left w:val="single" w:sz="4" w:space="0" w:color="000000"/>
            </w:tcBorders>
            <w:shd w:val="clear" w:color="auto" w:fill="auto"/>
            <w:vAlign w:val="center"/>
          </w:tcPr>
          <w:p w14:paraId="434E2D48" w14:textId="77777777" w:rsidR="00BF02CC" w:rsidRPr="00BF02CC" w:rsidRDefault="00BF02CC" w:rsidP="00BF02CC">
            <w:pPr>
              <w:jc w:val="right"/>
              <w:rPr>
                <w:color w:val="000000" w:themeColor="text1"/>
              </w:rPr>
            </w:pPr>
            <w:r w:rsidRPr="00BF02CC">
              <w:rPr>
                <w:b/>
                <w:bCs/>
                <w:color w:val="000000" w:themeColor="text1"/>
                <w:lang w:eastAsia="es-CR"/>
              </w:rPr>
              <w:t>31 060</w:t>
            </w:r>
          </w:p>
        </w:tc>
        <w:tc>
          <w:tcPr>
            <w:tcW w:w="93" w:type="pct"/>
            <w:tcBorders>
              <w:left w:val="single" w:sz="4" w:space="0" w:color="000000"/>
            </w:tcBorders>
            <w:shd w:val="clear" w:color="auto" w:fill="auto"/>
            <w:vAlign w:val="center"/>
          </w:tcPr>
          <w:p w14:paraId="292BEA0A"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14BE5508"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90" w:type="pct"/>
            <w:tcBorders>
              <w:left w:val="single" w:sz="4" w:space="0" w:color="000000"/>
            </w:tcBorders>
            <w:shd w:val="clear" w:color="auto" w:fill="auto"/>
            <w:vAlign w:val="center"/>
          </w:tcPr>
          <w:p w14:paraId="64D0CDC0"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90" w:type="pct"/>
            <w:tcBorders>
              <w:left w:val="single" w:sz="4" w:space="0" w:color="000000"/>
            </w:tcBorders>
            <w:shd w:val="clear" w:color="auto" w:fill="auto"/>
            <w:vAlign w:val="center"/>
          </w:tcPr>
          <w:p w14:paraId="39722148"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90" w:type="pct"/>
            <w:tcBorders>
              <w:left w:val="single" w:sz="4" w:space="0" w:color="000000"/>
            </w:tcBorders>
            <w:shd w:val="clear" w:color="auto" w:fill="auto"/>
            <w:vAlign w:val="center"/>
          </w:tcPr>
          <w:p w14:paraId="6A739B86"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293" w:type="pct"/>
            <w:gridSpan w:val="2"/>
            <w:tcBorders>
              <w:left w:val="single" w:sz="4" w:space="0" w:color="000000"/>
            </w:tcBorders>
            <w:shd w:val="clear" w:color="auto" w:fill="auto"/>
            <w:vAlign w:val="center"/>
          </w:tcPr>
          <w:p w14:paraId="702251BF"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6762BED7" w14:textId="77777777" w:rsidTr="00BF02CC">
        <w:tblPrEx>
          <w:tblCellMar>
            <w:left w:w="70" w:type="dxa"/>
            <w:right w:w="70" w:type="dxa"/>
          </w:tblCellMar>
        </w:tblPrEx>
        <w:trPr>
          <w:jc w:val="center"/>
        </w:trPr>
        <w:tc>
          <w:tcPr>
            <w:tcW w:w="1760" w:type="pct"/>
            <w:shd w:val="clear" w:color="auto" w:fill="auto"/>
            <w:vAlign w:val="center"/>
          </w:tcPr>
          <w:p w14:paraId="75A0B9C7" w14:textId="77777777" w:rsidR="00BF02CC" w:rsidRPr="00BF02CC" w:rsidRDefault="00BF02CC" w:rsidP="00BF02CC">
            <w:pPr>
              <w:rPr>
                <w:color w:val="000000" w:themeColor="text1"/>
              </w:rPr>
            </w:pPr>
            <w:r w:rsidRPr="00BF02CC">
              <w:rPr>
                <w:color w:val="000000" w:themeColor="text1"/>
                <w:lang w:eastAsia="es-CR"/>
              </w:rPr>
              <w:t>Acuerdo homologado</w:t>
            </w:r>
          </w:p>
        </w:tc>
        <w:tc>
          <w:tcPr>
            <w:tcW w:w="339" w:type="pct"/>
            <w:tcBorders>
              <w:left w:val="single" w:sz="4" w:space="0" w:color="000000"/>
            </w:tcBorders>
            <w:shd w:val="clear" w:color="auto" w:fill="auto"/>
            <w:vAlign w:val="center"/>
          </w:tcPr>
          <w:p w14:paraId="3203EE05" w14:textId="77777777" w:rsidR="00BF02CC" w:rsidRPr="00BF02CC" w:rsidRDefault="00BF02CC" w:rsidP="00BF02CC">
            <w:pPr>
              <w:jc w:val="right"/>
              <w:rPr>
                <w:color w:val="000000" w:themeColor="text1"/>
              </w:rPr>
            </w:pPr>
            <w:r w:rsidRPr="00BF02CC">
              <w:rPr>
                <w:color w:val="000000" w:themeColor="text1"/>
                <w:lang w:eastAsia="es-CR"/>
              </w:rPr>
              <w:t>2 236</w:t>
            </w:r>
          </w:p>
        </w:tc>
        <w:tc>
          <w:tcPr>
            <w:tcW w:w="339" w:type="pct"/>
            <w:tcBorders>
              <w:left w:val="single" w:sz="4" w:space="0" w:color="000000"/>
            </w:tcBorders>
            <w:shd w:val="clear" w:color="auto" w:fill="auto"/>
            <w:vAlign w:val="center"/>
          </w:tcPr>
          <w:p w14:paraId="5BCF10DA" w14:textId="77777777" w:rsidR="00BF02CC" w:rsidRPr="00BF02CC" w:rsidRDefault="00BF02CC" w:rsidP="00BF02CC">
            <w:pPr>
              <w:jc w:val="right"/>
              <w:rPr>
                <w:color w:val="000000" w:themeColor="text1"/>
              </w:rPr>
            </w:pPr>
            <w:r w:rsidRPr="00BF02CC">
              <w:rPr>
                <w:color w:val="000000" w:themeColor="text1"/>
                <w:lang w:eastAsia="es-CR"/>
              </w:rPr>
              <w:t>2 255</w:t>
            </w:r>
          </w:p>
        </w:tc>
        <w:tc>
          <w:tcPr>
            <w:tcW w:w="339" w:type="pct"/>
            <w:tcBorders>
              <w:left w:val="single" w:sz="4" w:space="0" w:color="000000"/>
            </w:tcBorders>
            <w:shd w:val="clear" w:color="auto" w:fill="auto"/>
            <w:vAlign w:val="center"/>
          </w:tcPr>
          <w:p w14:paraId="31C66FA3" w14:textId="77777777" w:rsidR="00BF02CC" w:rsidRPr="00BF02CC" w:rsidRDefault="00BF02CC" w:rsidP="00BF02CC">
            <w:pPr>
              <w:jc w:val="right"/>
              <w:rPr>
                <w:color w:val="000000" w:themeColor="text1"/>
              </w:rPr>
            </w:pPr>
            <w:r w:rsidRPr="00BF02CC">
              <w:rPr>
                <w:color w:val="000000" w:themeColor="text1"/>
                <w:lang w:eastAsia="es-CR"/>
              </w:rPr>
              <w:t>1 869</w:t>
            </w:r>
          </w:p>
        </w:tc>
        <w:tc>
          <w:tcPr>
            <w:tcW w:w="339" w:type="pct"/>
            <w:tcBorders>
              <w:left w:val="single" w:sz="4" w:space="0" w:color="000000"/>
            </w:tcBorders>
            <w:shd w:val="clear" w:color="auto" w:fill="auto"/>
            <w:vAlign w:val="center"/>
          </w:tcPr>
          <w:p w14:paraId="24B57E08" w14:textId="77777777" w:rsidR="00BF02CC" w:rsidRPr="00BF02CC" w:rsidRDefault="00BF02CC" w:rsidP="00BF02CC">
            <w:pPr>
              <w:jc w:val="right"/>
              <w:rPr>
                <w:color w:val="000000" w:themeColor="text1"/>
              </w:rPr>
            </w:pPr>
            <w:r w:rsidRPr="00BF02CC">
              <w:rPr>
                <w:color w:val="000000" w:themeColor="text1"/>
                <w:lang w:eastAsia="es-CR"/>
              </w:rPr>
              <w:t>1 188</w:t>
            </w:r>
          </w:p>
        </w:tc>
        <w:tc>
          <w:tcPr>
            <w:tcW w:w="339" w:type="pct"/>
            <w:tcBorders>
              <w:left w:val="single" w:sz="4" w:space="0" w:color="000000"/>
            </w:tcBorders>
            <w:shd w:val="clear" w:color="auto" w:fill="auto"/>
            <w:vAlign w:val="center"/>
          </w:tcPr>
          <w:p w14:paraId="61B0CD20" w14:textId="77777777" w:rsidR="00BF02CC" w:rsidRPr="00BF02CC" w:rsidRDefault="00BF02CC" w:rsidP="00BF02CC">
            <w:pPr>
              <w:jc w:val="right"/>
              <w:rPr>
                <w:color w:val="000000" w:themeColor="text1"/>
              </w:rPr>
            </w:pPr>
            <w:r w:rsidRPr="00BF02CC">
              <w:rPr>
                <w:color w:val="000000" w:themeColor="text1"/>
                <w:lang w:eastAsia="es-CR"/>
              </w:rPr>
              <w:t>782</w:t>
            </w:r>
          </w:p>
        </w:tc>
        <w:tc>
          <w:tcPr>
            <w:tcW w:w="93" w:type="pct"/>
            <w:tcBorders>
              <w:left w:val="single" w:sz="4" w:space="0" w:color="000000"/>
            </w:tcBorders>
            <w:shd w:val="clear" w:color="auto" w:fill="auto"/>
            <w:vAlign w:val="center"/>
          </w:tcPr>
          <w:p w14:paraId="56BA24C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3E21020A" w14:textId="77777777" w:rsidR="00BF02CC" w:rsidRPr="00BF02CC" w:rsidRDefault="00BF02CC" w:rsidP="00BF02CC">
            <w:pPr>
              <w:jc w:val="right"/>
              <w:rPr>
                <w:color w:val="000000" w:themeColor="text1"/>
              </w:rPr>
            </w:pPr>
            <w:r w:rsidRPr="00BF02CC">
              <w:rPr>
                <w:color w:val="000000" w:themeColor="text1"/>
                <w:lang w:eastAsia="es-CR"/>
              </w:rPr>
              <w:t>7,8</w:t>
            </w:r>
          </w:p>
        </w:tc>
        <w:tc>
          <w:tcPr>
            <w:tcW w:w="290" w:type="pct"/>
            <w:tcBorders>
              <w:left w:val="single" w:sz="4" w:space="0" w:color="000000"/>
            </w:tcBorders>
            <w:shd w:val="clear" w:color="auto" w:fill="auto"/>
            <w:vAlign w:val="center"/>
          </w:tcPr>
          <w:p w14:paraId="13581220" w14:textId="77777777" w:rsidR="00BF02CC" w:rsidRPr="00BF02CC" w:rsidRDefault="00BF02CC" w:rsidP="00BF02CC">
            <w:pPr>
              <w:jc w:val="right"/>
              <w:rPr>
                <w:color w:val="000000" w:themeColor="text1"/>
              </w:rPr>
            </w:pPr>
            <w:r w:rsidRPr="00BF02CC">
              <w:rPr>
                <w:color w:val="000000" w:themeColor="text1"/>
                <w:lang w:eastAsia="es-CR"/>
              </w:rPr>
              <w:t>7,6</w:t>
            </w:r>
          </w:p>
        </w:tc>
        <w:tc>
          <w:tcPr>
            <w:tcW w:w="290" w:type="pct"/>
            <w:tcBorders>
              <w:left w:val="single" w:sz="4" w:space="0" w:color="000000"/>
            </w:tcBorders>
            <w:shd w:val="clear" w:color="auto" w:fill="auto"/>
            <w:vAlign w:val="center"/>
          </w:tcPr>
          <w:p w14:paraId="34BC1CF5" w14:textId="77777777" w:rsidR="00BF02CC" w:rsidRPr="00BF02CC" w:rsidRDefault="00BF02CC" w:rsidP="00BF02CC">
            <w:pPr>
              <w:jc w:val="right"/>
              <w:rPr>
                <w:color w:val="000000" w:themeColor="text1"/>
              </w:rPr>
            </w:pPr>
            <w:r w:rsidRPr="00BF02CC">
              <w:rPr>
                <w:color w:val="000000" w:themeColor="text1"/>
                <w:lang w:eastAsia="es-CR"/>
              </w:rPr>
              <w:t>6,5</w:t>
            </w:r>
          </w:p>
        </w:tc>
        <w:tc>
          <w:tcPr>
            <w:tcW w:w="290" w:type="pct"/>
            <w:tcBorders>
              <w:left w:val="single" w:sz="4" w:space="0" w:color="000000"/>
            </w:tcBorders>
            <w:shd w:val="clear" w:color="auto" w:fill="auto"/>
            <w:vAlign w:val="center"/>
          </w:tcPr>
          <w:p w14:paraId="2FAFB9D9" w14:textId="77777777" w:rsidR="00BF02CC" w:rsidRPr="00BF02CC" w:rsidRDefault="00BF02CC" w:rsidP="00BF02CC">
            <w:pPr>
              <w:jc w:val="right"/>
              <w:rPr>
                <w:color w:val="000000" w:themeColor="text1"/>
              </w:rPr>
            </w:pPr>
            <w:r w:rsidRPr="00BF02CC">
              <w:rPr>
                <w:color w:val="000000" w:themeColor="text1"/>
                <w:lang w:eastAsia="es-CR"/>
              </w:rPr>
              <w:t>4,4</w:t>
            </w:r>
          </w:p>
        </w:tc>
        <w:tc>
          <w:tcPr>
            <w:tcW w:w="293" w:type="pct"/>
            <w:gridSpan w:val="2"/>
            <w:tcBorders>
              <w:left w:val="single" w:sz="4" w:space="0" w:color="000000"/>
            </w:tcBorders>
            <w:shd w:val="clear" w:color="auto" w:fill="auto"/>
            <w:vAlign w:val="center"/>
          </w:tcPr>
          <w:p w14:paraId="03798151" w14:textId="77777777" w:rsidR="00BF02CC" w:rsidRPr="00BF02CC" w:rsidRDefault="00BF02CC" w:rsidP="00BF02CC">
            <w:pPr>
              <w:jc w:val="right"/>
              <w:rPr>
                <w:color w:val="000000" w:themeColor="text1"/>
              </w:rPr>
            </w:pPr>
            <w:r w:rsidRPr="00BF02CC">
              <w:rPr>
                <w:color w:val="000000" w:themeColor="text1"/>
                <w:lang w:eastAsia="es-CR"/>
              </w:rPr>
              <w:t>2,5</w:t>
            </w:r>
          </w:p>
        </w:tc>
      </w:tr>
      <w:tr w:rsidR="00BF02CC" w:rsidRPr="00BF02CC" w14:paraId="6197D17A" w14:textId="77777777" w:rsidTr="00BF02CC">
        <w:tblPrEx>
          <w:tblCellMar>
            <w:left w:w="70" w:type="dxa"/>
            <w:right w:w="70" w:type="dxa"/>
          </w:tblCellMar>
        </w:tblPrEx>
        <w:trPr>
          <w:jc w:val="center"/>
        </w:trPr>
        <w:tc>
          <w:tcPr>
            <w:tcW w:w="1760" w:type="pct"/>
            <w:shd w:val="clear" w:color="auto" w:fill="auto"/>
            <w:vAlign w:val="center"/>
          </w:tcPr>
          <w:p w14:paraId="524023B5" w14:textId="77777777" w:rsidR="00BF02CC" w:rsidRPr="00BF02CC" w:rsidRDefault="00BF02CC" w:rsidP="00BF02CC">
            <w:pPr>
              <w:rPr>
                <w:color w:val="000000" w:themeColor="text1"/>
              </w:rPr>
            </w:pPr>
            <w:r w:rsidRPr="00BF02CC">
              <w:rPr>
                <w:color w:val="000000" w:themeColor="text1"/>
                <w:lang w:eastAsia="es-CR"/>
              </w:rPr>
              <w:t>Acumulación</w:t>
            </w:r>
          </w:p>
        </w:tc>
        <w:tc>
          <w:tcPr>
            <w:tcW w:w="339" w:type="pct"/>
            <w:tcBorders>
              <w:left w:val="single" w:sz="4" w:space="0" w:color="000000"/>
            </w:tcBorders>
            <w:shd w:val="clear" w:color="auto" w:fill="auto"/>
            <w:vAlign w:val="center"/>
          </w:tcPr>
          <w:p w14:paraId="01A6BC49" w14:textId="77777777" w:rsidR="00BF02CC" w:rsidRPr="00BF02CC" w:rsidRDefault="00BF02CC" w:rsidP="00BF02CC">
            <w:pPr>
              <w:jc w:val="right"/>
              <w:rPr>
                <w:color w:val="000000" w:themeColor="text1"/>
              </w:rPr>
            </w:pPr>
            <w:r w:rsidRPr="00BF02CC">
              <w:rPr>
                <w:color w:val="000000" w:themeColor="text1"/>
                <w:lang w:eastAsia="es-CR"/>
              </w:rPr>
              <w:t>378</w:t>
            </w:r>
          </w:p>
        </w:tc>
        <w:tc>
          <w:tcPr>
            <w:tcW w:w="339" w:type="pct"/>
            <w:tcBorders>
              <w:left w:val="single" w:sz="4" w:space="0" w:color="000000"/>
            </w:tcBorders>
            <w:shd w:val="clear" w:color="auto" w:fill="auto"/>
            <w:vAlign w:val="center"/>
          </w:tcPr>
          <w:p w14:paraId="7491F4B6" w14:textId="77777777" w:rsidR="00BF02CC" w:rsidRPr="00BF02CC" w:rsidRDefault="00BF02CC" w:rsidP="00BF02CC">
            <w:pPr>
              <w:jc w:val="right"/>
              <w:rPr>
                <w:color w:val="000000" w:themeColor="text1"/>
              </w:rPr>
            </w:pPr>
            <w:r w:rsidRPr="00BF02CC">
              <w:rPr>
                <w:color w:val="000000" w:themeColor="text1"/>
                <w:lang w:eastAsia="es-CR"/>
              </w:rPr>
              <w:t>363</w:t>
            </w:r>
          </w:p>
        </w:tc>
        <w:tc>
          <w:tcPr>
            <w:tcW w:w="339" w:type="pct"/>
            <w:tcBorders>
              <w:left w:val="single" w:sz="4" w:space="0" w:color="000000"/>
            </w:tcBorders>
            <w:shd w:val="clear" w:color="auto" w:fill="auto"/>
            <w:vAlign w:val="center"/>
          </w:tcPr>
          <w:p w14:paraId="1E65F32A" w14:textId="77777777" w:rsidR="00BF02CC" w:rsidRPr="00BF02CC" w:rsidRDefault="00BF02CC" w:rsidP="00BF02CC">
            <w:pPr>
              <w:jc w:val="right"/>
              <w:rPr>
                <w:color w:val="000000" w:themeColor="text1"/>
              </w:rPr>
            </w:pPr>
            <w:r w:rsidRPr="00BF02CC">
              <w:rPr>
                <w:color w:val="000000" w:themeColor="text1"/>
                <w:lang w:eastAsia="es-CR"/>
              </w:rPr>
              <w:t>421</w:t>
            </w:r>
          </w:p>
        </w:tc>
        <w:tc>
          <w:tcPr>
            <w:tcW w:w="339" w:type="pct"/>
            <w:tcBorders>
              <w:left w:val="single" w:sz="4" w:space="0" w:color="000000"/>
            </w:tcBorders>
            <w:shd w:val="clear" w:color="auto" w:fill="auto"/>
            <w:vAlign w:val="center"/>
          </w:tcPr>
          <w:p w14:paraId="482E59D0" w14:textId="77777777" w:rsidR="00BF02CC" w:rsidRPr="00BF02CC" w:rsidRDefault="00BF02CC" w:rsidP="00BF02CC">
            <w:pPr>
              <w:jc w:val="right"/>
              <w:rPr>
                <w:color w:val="000000" w:themeColor="text1"/>
              </w:rPr>
            </w:pPr>
            <w:r w:rsidRPr="00BF02CC">
              <w:rPr>
                <w:color w:val="000000" w:themeColor="text1"/>
                <w:lang w:eastAsia="es-CR"/>
              </w:rPr>
              <w:t>374</w:t>
            </w:r>
          </w:p>
        </w:tc>
        <w:tc>
          <w:tcPr>
            <w:tcW w:w="339" w:type="pct"/>
            <w:tcBorders>
              <w:left w:val="single" w:sz="4" w:space="0" w:color="000000"/>
            </w:tcBorders>
            <w:shd w:val="clear" w:color="auto" w:fill="auto"/>
            <w:vAlign w:val="center"/>
          </w:tcPr>
          <w:p w14:paraId="35386C4F" w14:textId="77777777" w:rsidR="00BF02CC" w:rsidRPr="00BF02CC" w:rsidRDefault="00BF02CC" w:rsidP="00BF02CC">
            <w:pPr>
              <w:jc w:val="right"/>
              <w:rPr>
                <w:color w:val="000000" w:themeColor="text1"/>
              </w:rPr>
            </w:pPr>
            <w:r w:rsidRPr="00BF02CC">
              <w:rPr>
                <w:color w:val="000000" w:themeColor="text1"/>
                <w:lang w:eastAsia="es-CR"/>
              </w:rPr>
              <w:t>425</w:t>
            </w:r>
          </w:p>
        </w:tc>
        <w:tc>
          <w:tcPr>
            <w:tcW w:w="93" w:type="pct"/>
            <w:tcBorders>
              <w:left w:val="single" w:sz="4" w:space="0" w:color="000000"/>
            </w:tcBorders>
            <w:shd w:val="clear" w:color="auto" w:fill="auto"/>
            <w:vAlign w:val="center"/>
          </w:tcPr>
          <w:p w14:paraId="509FF42E"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23676E9E" w14:textId="77777777" w:rsidR="00BF02CC" w:rsidRPr="00BF02CC" w:rsidRDefault="00BF02CC" w:rsidP="00BF02CC">
            <w:pPr>
              <w:jc w:val="right"/>
              <w:rPr>
                <w:color w:val="000000" w:themeColor="text1"/>
              </w:rPr>
            </w:pPr>
            <w:r w:rsidRPr="00BF02CC">
              <w:rPr>
                <w:color w:val="000000" w:themeColor="text1"/>
                <w:lang w:eastAsia="es-CR"/>
              </w:rPr>
              <w:t>1,3</w:t>
            </w:r>
          </w:p>
        </w:tc>
        <w:tc>
          <w:tcPr>
            <w:tcW w:w="290" w:type="pct"/>
            <w:tcBorders>
              <w:left w:val="single" w:sz="4" w:space="0" w:color="000000"/>
            </w:tcBorders>
            <w:shd w:val="clear" w:color="auto" w:fill="auto"/>
            <w:vAlign w:val="center"/>
          </w:tcPr>
          <w:p w14:paraId="520B5812" w14:textId="77777777" w:rsidR="00BF02CC" w:rsidRPr="00BF02CC" w:rsidRDefault="00BF02CC" w:rsidP="00BF02CC">
            <w:pPr>
              <w:jc w:val="right"/>
              <w:rPr>
                <w:color w:val="000000" w:themeColor="text1"/>
              </w:rPr>
            </w:pPr>
            <w:r w:rsidRPr="00BF02CC">
              <w:rPr>
                <w:color w:val="000000" w:themeColor="text1"/>
                <w:lang w:eastAsia="es-CR"/>
              </w:rPr>
              <w:t>1,2</w:t>
            </w:r>
          </w:p>
        </w:tc>
        <w:tc>
          <w:tcPr>
            <w:tcW w:w="290" w:type="pct"/>
            <w:tcBorders>
              <w:left w:val="single" w:sz="4" w:space="0" w:color="000000"/>
            </w:tcBorders>
            <w:shd w:val="clear" w:color="auto" w:fill="auto"/>
            <w:vAlign w:val="center"/>
          </w:tcPr>
          <w:p w14:paraId="183E9EFB" w14:textId="77777777" w:rsidR="00BF02CC" w:rsidRPr="00BF02CC" w:rsidRDefault="00BF02CC" w:rsidP="00BF02CC">
            <w:pPr>
              <w:jc w:val="right"/>
              <w:rPr>
                <w:color w:val="000000" w:themeColor="text1"/>
              </w:rPr>
            </w:pPr>
            <w:r w:rsidRPr="00BF02CC">
              <w:rPr>
                <w:color w:val="000000" w:themeColor="text1"/>
                <w:lang w:eastAsia="es-CR"/>
              </w:rPr>
              <w:t>1,5</w:t>
            </w:r>
          </w:p>
        </w:tc>
        <w:tc>
          <w:tcPr>
            <w:tcW w:w="290" w:type="pct"/>
            <w:tcBorders>
              <w:left w:val="single" w:sz="4" w:space="0" w:color="000000"/>
            </w:tcBorders>
            <w:shd w:val="clear" w:color="auto" w:fill="auto"/>
            <w:vAlign w:val="center"/>
          </w:tcPr>
          <w:p w14:paraId="3565C100" w14:textId="77777777" w:rsidR="00BF02CC" w:rsidRPr="00BF02CC" w:rsidRDefault="00BF02CC" w:rsidP="00BF02CC">
            <w:pPr>
              <w:jc w:val="right"/>
              <w:rPr>
                <w:color w:val="000000" w:themeColor="text1"/>
              </w:rPr>
            </w:pPr>
            <w:r w:rsidRPr="00BF02CC">
              <w:rPr>
                <w:color w:val="000000" w:themeColor="text1"/>
                <w:lang w:eastAsia="es-CR"/>
              </w:rPr>
              <w:t>1,4</w:t>
            </w:r>
          </w:p>
        </w:tc>
        <w:tc>
          <w:tcPr>
            <w:tcW w:w="293" w:type="pct"/>
            <w:gridSpan w:val="2"/>
            <w:tcBorders>
              <w:left w:val="single" w:sz="4" w:space="0" w:color="000000"/>
            </w:tcBorders>
            <w:shd w:val="clear" w:color="auto" w:fill="auto"/>
            <w:vAlign w:val="center"/>
          </w:tcPr>
          <w:p w14:paraId="1BA9F139" w14:textId="77777777" w:rsidR="00BF02CC" w:rsidRPr="00BF02CC" w:rsidRDefault="00BF02CC" w:rsidP="00BF02CC">
            <w:pPr>
              <w:jc w:val="right"/>
              <w:rPr>
                <w:color w:val="000000" w:themeColor="text1"/>
              </w:rPr>
            </w:pPr>
            <w:r w:rsidRPr="00BF02CC">
              <w:rPr>
                <w:color w:val="000000" w:themeColor="text1"/>
                <w:lang w:eastAsia="es-CR"/>
              </w:rPr>
              <w:t>1,4</w:t>
            </w:r>
          </w:p>
        </w:tc>
      </w:tr>
      <w:tr w:rsidR="00BF02CC" w:rsidRPr="00BF02CC" w14:paraId="394F48C0" w14:textId="77777777" w:rsidTr="00BF02CC">
        <w:tblPrEx>
          <w:tblCellMar>
            <w:left w:w="70" w:type="dxa"/>
            <w:right w:w="70" w:type="dxa"/>
          </w:tblCellMar>
        </w:tblPrEx>
        <w:trPr>
          <w:jc w:val="center"/>
        </w:trPr>
        <w:tc>
          <w:tcPr>
            <w:tcW w:w="1760" w:type="pct"/>
            <w:shd w:val="clear" w:color="auto" w:fill="auto"/>
            <w:vAlign w:val="center"/>
          </w:tcPr>
          <w:p w14:paraId="184C10E3" w14:textId="77777777" w:rsidR="00BF02CC" w:rsidRPr="00BF02CC" w:rsidRDefault="00BF02CC" w:rsidP="00BF02CC">
            <w:pPr>
              <w:rPr>
                <w:color w:val="000000" w:themeColor="text1"/>
              </w:rPr>
            </w:pPr>
            <w:r w:rsidRPr="00BF02CC">
              <w:rPr>
                <w:color w:val="000000" w:themeColor="text1"/>
                <w:lang w:eastAsia="es-CR"/>
              </w:rPr>
              <w:t>Archivado</w:t>
            </w:r>
          </w:p>
        </w:tc>
        <w:tc>
          <w:tcPr>
            <w:tcW w:w="339" w:type="pct"/>
            <w:tcBorders>
              <w:left w:val="single" w:sz="4" w:space="0" w:color="000000"/>
            </w:tcBorders>
            <w:shd w:val="clear" w:color="auto" w:fill="auto"/>
            <w:vAlign w:val="center"/>
          </w:tcPr>
          <w:p w14:paraId="39308698" w14:textId="77777777" w:rsidR="00BF02CC" w:rsidRPr="00BF02CC" w:rsidRDefault="00BF02CC" w:rsidP="00BF02CC">
            <w:pPr>
              <w:jc w:val="right"/>
              <w:rPr>
                <w:color w:val="000000" w:themeColor="text1"/>
              </w:rPr>
            </w:pPr>
            <w:r w:rsidRPr="00BF02CC">
              <w:rPr>
                <w:color w:val="000000" w:themeColor="text1"/>
                <w:lang w:eastAsia="es-CR"/>
              </w:rPr>
              <w:t>577</w:t>
            </w:r>
          </w:p>
        </w:tc>
        <w:tc>
          <w:tcPr>
            <w:tcW w:w="339" w:type="pct"/>
            <w:tcBorders>
              <w:left w:val="single" w:sz="4" w:space="0" w:color="000000"/>
            </w:tcBorders>
            <w:shd w:val="clear" w:color="auto" w:fill="auto"/>
            <w:vAlign w:val="center"/>
          </w:tcPr>
          <w:p w14:paraId="15A83C8E" w14:textId="77777777" w:rsidR="00BF02CC" w:rsidRPr="00BF02CC" w:rsidRDefault="00BF02CC" w:rsidP="00BF02CC">
            <w:pPr>
              <w:jc w:val="right"/>
              <w:rPr>
                <w:color w:val="000000" w:themeColor="text1"/>
              </w:rPr>
            </w:pPr>
            <w:r w:rsidRPr="00BF02CC">
              <w:rPr>
                <w:color w:val="000000" w:themeColor="text1"/>
                <w:lang w:eastAsia="es-CR"/>
              </w:rPr>
              <w:t>349</w:t>
            </w:r>
          </w:p>
        </w:tc>
        <w:tc>
          <w:tcPr>
            <w:tcW w:w="339" w:type="pct"/>
            <w:tcBorders>
              <w:left w:val="single" w:sz="4" w:space="0" w:color="000000"/>
            </w:tcBorders>
            <w:shd w:val="clear" w:color="auto" w:fill="auto"/>
            <w:vAlign w:val="center"/>
          </w:tcPr>
          <w:p w14:paraId="7227C410" w14:textId="77777777" w:rsidR="00BF02CC" w:rsidRPr="00BF02CC" w:rsidRDefault="00BF02CC" w:rsidP="00BF02CC">
            <w:pPr>
              <w:jc w:val="right"/>
              <w:rPr>
                <w:color w:val="000000" w:themeColor="text1"/>
              </w:rPr>
            </w:pPr>
            <w:r w:rsidRPr="00BF02CC">
              <w:rPr>
                <w:color w:val="000000" w:themeColor="text1"/>
                <w:lang w:eastAsia="es-CR"/>
              </w:rPr>
              <w:t>57</w:t>
            </w:r>
          </w:p>
        </w:tc>
        <w:tc>
          <w:tcPr>
            <w:tcW w:w="339" w:type="pct"/>
            <w:tcBorders>
              <w:left w:val="single" w:sz="4" w:space="0" w:color="000000"/>
            </w:tcBorders>
            <w:shd w:val="clear" w:color="auto" w:fill="auto"/>
            <w:vAlign w:val="center"/>
          </w:tcPr>
          <w:p w14:paraId="7A9987A7"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6EF61CF5" w14:textId="77777777" w:rsidR="00BF02CC" w:rsidRPr="00BF02CC" w:rsidRDefault="00BF02CC" w:rsidP="00BF02CC">
            <w:pPr>
              <w:jc w:val="right"/>
              <w:rPr>
                <w:color w:val="000000" w:themeColor="text1"/>
              </w:rPr>
            </w:pPr>
            <w:r w:rsidRPr="00BF02CC">
              <w:rPr>
                <w:color w:val="000000" w:themeColor="text1"/>
                <w:lang w:eastAsia="es-CR"/>
              </w:rPr>
              <w:t>0</w:t>
            </w:r>
          </w:p>
        </w:tc>
        <w:tc>
          <w:tcPr>
            <w:tcW w:w="93" w:type="pct"/>
            <w:tcBorders>
              <w:left w:val="single" w:sz="4" w:space="0" w:color="000000"/>
            </w:tcBorders>
            <w:shd w:val="clear" w:color="auto" w:fill="auto"/>
            <w:vAlign w:val="center"/>
          </w:tcPr>
          <w:p w14:paraId="72C1D69E"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11534FBB" w14:textId="77777777" w:rsidR="00BF02CC" w:rsidRPr="00BF02CC" w:rsidRDefault="00BF02CC" w:rsidP="00BF02CC">
            <w:pPr>
              <w:jc w:val="right"/>
              <w:rPr>
                <w:color w:val="000000" w:themeColor="text1"/>
              </w:rPr>
            </w:pPr>
            <w:r w:rsidRPr="00BF02CC">
              <w:rPr>
                <w:color w:val="000000" w:themeColor="text1"/>
                <w:lang w:eastAsia="es-CR"/>
              </w:rPr>
              <w:t>2,0</w:t>
            </w:r>
          </w:p>
        </w:tc>
        <w:tc>
          <w:tcPr>
            <w:tcW w:w="290" w:type="pct"/>
            <w:tcBorders>
              <w:left w:val="single" w:sz="4" w:space="0" w:color="000000"/>
            </w:tcBorders>
            <w:shd w:val="clear" w:color="auto" w:fill="auto"/>
            <w:vAlign w:val="center"/>
          </w:tcPr>
          <w:p w14:paraId="442674CD" w14:textId="77777777" w:rsidR="00BF02CC" w:rsidRPr="00BF02CC" w:rsidRDefault="00BF02CC" w:rsidP="00BF02CC">
            <w:pPr>
              <w:jc w:val="right"/>
              <w:rPr>
                <w:color w:val="000000" w:themeColor="text1"/>
              </w:rPr>
            </w:pPr>
            <w:r w:rsidRPr="00BF02CC">
              <w:rPr>
                <w:color w:val="000000" w:themeColor="text1"/>
                <w:lang w:eastAsia="es-CR"/>
              </w:rPr>
              <w:t>1,2</w:t>
            </w:r>
          </w:p>
        </w:tc>
        <w:tc>
          <w:tcPr>
            <w:tcW w:w="290" w:type="pct"/>
            <w:tcBorders>
              <w:left w:val="single" w:sz="4" w:space="0" w:color="000000"/>
            </w:tcBorders>
            <w:shd w:val="clear" w:color="auto" w:fill="auto"/>
            <w:vAlign w:val="center"/>
          </w:tcPr>
          <w:p w14:paraId="125BBB56" w14:textId="77777777" w:rsidR="00BF02CC" w:rsidRPr="00BF02CC" w:rsidRDefault="00BF02CC" w:rsidP="00BF02CC">
            <w:pPr>
              <w:jc w:val="right"/>
              <w:rPr>
                <w:color w:val="000000" w:themeColor="text1"/>
              </w:rPr>
            </w:pPr>
            <w:r w:rsidRPr="00BF02CC">
              <w:rPr>
                <w:color w:val="000000" w:themeColor="text1"/>
                <w:lang w:eastAsia="es-CR"/>
              </w:rPr>
              <w:t>0,2</w:t>
            </w:r>
          </w:p>
        </w:tc>
        <w:tc>
          <w:tcPr>
            <w:tcW w:w="290" w:type="pct"/>
            <w:tcBorders>
              <w:left w:val="single" w:sz="4" w:space="0" w:color="000000"/>
            </w:tcBorders>
            <w:shd w:val="clear" w:color="auto" w:fill="auto"/>
            <w:vAlign w:val="center"/>
          </w:tcPr>
          <w:p w14:paraId="642E8411"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678D785C"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99D17F0" w14:textId="77777777" w:rsidTr="00BF02CC">
        <w:tblPrEx>
          <w:tblCellMar>
            <w:left w:w="70" w:type="dxa"/>
            <w:right w:w="70" w:type="dxa"/>
          </w:tblCellMar>
        </w:tblPrEx>
        <w:trPr>
          <w:jc w:val="center"/>
        </w:trPr>
        <w:tc>
          <w:tcPr>
            <w:tcW w:w="1760" w:type="pct"/>
            <w:shd w:val="clear" w:color="auto" w:fill="auto"/>
            <w:vAlign w:val="center"/>
          </w:tcPr>
          <w:p w14:paraId="31A6B3BC" w14:textId="77777777" w:rsidR="00BF02CC" w:rsidRPr="00BF02CC" w:rsidRDefault="00BF02CC" w:rsidP="00BF02CC">
            <w:pPr>
              <w:rPr>
                <w:color w:val="000000" w:themeColor="text1"/>
              </w:rPr>
            </w:pPr>
            <w:r w:rsidRPr="00BF02CC">
              <w:rPr>
                <w:color w:val="000000" w:themeColor="text1"/>
                <w:lang w:eastAsia="es-CR"/>
              </w:rPr>
              <w:t>Arreglo extrajudicial</w:t>
            </w:r>
          </w:p>
        </w:tc>
        <w:tc>
          <w:tcPr>
            <w:tcW w:w="339" w:type="pct"/>
            <w:tcBorders>
              <w:left w:val="single" w:sz="4" w:space="0" w:color="000000"/>
            </w:tcBorders>
            <w:shd w:val="clear" w:color="auto" w:fill="auto"/>
            <w:vAlign w:val="center"/>
          </w:tcPr>
          <w:p w14:paraId="6349FFCC" w14:textId="77777777" w:rsidR="00BF02CC" w:rsidRPr="00BF02CC" w:rsidRDefault="00BF02CC" w:rsidP="00BF02CC">
            <w:pPr>
              <w:jc w:val="right"/>
              <w:rPr>
                <w:color w:val="000000" w:themeColor="text1"/>
              </w:rPr>
            </w:pPr>
            <w:r w:rsidRPr="00BF02CC">
              <w:rPr>
                <w:color w:val="000000" w:themeColor="text1"/>
                <w:lang w:eastAsia="es-CR"/>
              </w:rPr>
              <w:t>12</w:t>
            </w:r>
          </w:p>
        </w:tc>
        <w:tc>
          <w:tcPr>
            <w:tcW w:w="339" w:type="pct"/>
            <w:tcBorders>
              <w:left w:val="single" w:sz="4" w:space="0" w:color="000000"/>
            </w:tcBorders>
            <w:shd w:val="clear" w:color="auto" w:fill="auto"/>
            <w:vAlign w:val="center"/>
          </w:tcPr>
          <w:p w14:paraId="28E72069"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45D313D1"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4DAC1131"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5D1C5D97" w14:textId="77777777" w:rsidR="00BF02CC" w:rsidRPr="00BF02CC" w:rsidRDefault="00BF02CC" w:rsidP="00BF02CC">
            <w:pPr>
              <w:jc w:val="right"/>
              <w:rPr>
                <w:color w:val="000000" w:themeColor="text1"/>
              </w:rPr>
            </w:pPr>
            <w:r w:rsidRPr="00BF02CC">
              <w:rPr>
                <w:color w:val="000000" w:themeColor="text1"/>
                <w:lang w:eastAsia="es-CR"/>
              </w:rPr>
              <w:t>0</w:t>
            </w:r>
          </w:p>
        </w:tc>
        <w:tc>
          <w:tcPr>
            <w:tcW w:w="93" w:type="pct"/>
            <w:tcBorders>
              <w:left w:val="single" w:sz="4" w:space="0" w:color="000000"/>
            </w:tcBorders>
            <w:shd w:val="clear" w:color="auto" w:fill="auto"/>
            <w:vAlign w:val="center"/>
          </w:tcPr>
          <w:p w14:paraId="243F4D10"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2B7C252C"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54AAD1F7"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3845C76C"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68005A24"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708F0419"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4E22CCBE" w14:textId="77777777" w:rsidTr="00BF02CC">
        <w:tblPrEx>
          <w:tblCellMar>
            <w:left w:w="70" w:type="dxa"/>
            <w:right w:w="70" w:type="dxa"/>
          </w:tblCellMar>
        </w:tblPrEx>
        <w:trPr>
          <w:jc w:val="center"/>
        </w:trPr>
        <w:tc>
          <w:tcPr>
            <w:tcW w:w="1760" w:type="pct"/>
            <w:shd w:val="clear" w:color="auto" w:fill="auto"/>
            <w:vAlign w:val="center"/>
          </w:tcPr>
          <w:p w14:paraId="5AAC188B" w14:textId="77777777" w:rsidR="00BF02CC" w:rsidRPr="00BF02CC" w:rsidRDefault="00BF02CC" w:rsidP="00BF02CC">
            <w:pPr>
              <w:rPr>
                <w:color w:val="000000" w:themeColor="text1"/>
              </w:rPr>
            </w:pPr>
            <w:r w:rsidRPr="00BF02CC">
              <w:rPr>
                <w:color w:val="000000" w:themeColor="text1"/>
                <w:lang w:eastAsia="es-CR"/>
              </w:rPr>
              <w:t>Auto sentencia</w:t>
            </w:r>
          </w:p>
        </w:tc>
        <w:tc>
          <w:tcPr>
            <w:tcW w:w="339" w:type="pct"/>
            <w:tcBorders>
              <w:left w:val="single" w:sz="4" w:space="0" w:color="000000"/>
            </w:tcBorders>
            <w:shd w:val="clear" w:color="auto" w:fill="auto"/>
            <w:vAlign w:val="center"/>
          </w:tcPr>
          <w:p w14:paraId="17367BD8"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2039BDCD"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62331B04" w14:textId="77777777" w:rsidR="00BF02CC" w:rsidRPr="00BF02CC" w:rsidRDefault="00BF02CC" w:rsidP="00BF02CC">
            <w:pPr>
              <w:jc w:val="right"/>
              <w:rPr>
                <w:color w:val="000000" w:themeColor="text1"/>
              </w:rPr>
            </w:pPr>
            <w:r w:rsidRPr="00BF02CC">
              <w:rPr>
                <w:color w:val="000000" w:themeColor="text1"/>
                <w:lang w:eastAsia="es-CR"/>
              </w:rPr>
              <w:t>392</w:t>
            </w:r>
          </w:p>
        </w:tc>
        <w:tc>
          <w:tcPr>
            <w:tcW w:w="339" w:type="pct"/>
            <w:tcBorders>
              <w:left w:val="single" w:sz="4" w:space="0" w:color="000000"/>
            </w:tcBorders>
            <w:shd w:val="clear" w:color="auto" w:fill="auto"/>
            <w:vAlign w:val="center"/>
          </w:tcPr>
          <w:p w14:paraId="5DA05579" w14:textId="77777777" w:rsidR="00BF02CC" w:rsidRPr="00BF02CC" w:rsidRDefault="00BF02CC" w:rsidP="00BF02CC">
            <w:pPr>
              <w:jc w:val="right"/>
              <w:rPr>
                <w:color w:val="000000" w:themeColor="text1"/>
              </w:rPr>
            </w:pPr>
            <w:r w:rsidRPr="00BF02CC">
              <w:rPr>
                <w:color w:val="000000" w:themeColor="text1"/>
                <w:lang w:eastAsia="es-CR"/>
              </w:rPr>
              <w:t>210</w:t>
            </w:r>
          </w:p>
        </w:tc>
        <w:tc>
          <w:tcPr>
            <w:tcW w:w="339" w:type="pct"/>
            <w:tcBorders>
              <w:left w:val="single" w:sz="4" w:space="0" w:color="000000"/>
            </w:tcBorders>
            <w:shd w:val="clear" w:color="auto" w:fill="auto"/>
            <w:vAlign w:val="center"/>
          </w:tcPr>
          <w:p w14:paraId="6AFBE7CF" w14:textId="77777777" w:rsidR="00BF02CC" w:rsidRPr="00BF02CC" w:rsidRDefault="00BF02CC" w:rsidP="00BF02CC">
            <w:pPr>
              <w:jc w:val="right"/>
              <w:rPr>
                <w:color w:val="000000" w:themeColor="text1"/>
              </w:rPr>
            </w:pPr>
            <w:r w:rsidRPr="00BF02CC">
              <w:rPr>
                <w:color w:val="000000" w:themeColor="text1"/>
                <w:lang w:eastAsia="es-CR"/>
              </w:rPr>
              <w:t>259</w:t>
            </w:r>
          </w:p>
        </w:tc>
        <w:tc>
          <w:tcPr>
            <w:tcW w:w="93" w:type="pct"/>
            <w:tcBorders>
              <w:left w:val="single" w:sz="4" w:space="0" w:color="000000"/>
            </w:tcBorders>
            <w:shd w:val="clear" w:color="auto" w:fill="auto"/>
            <w:vAlign w:val="center"/>
          </w:tcPr>
          <w:p w14:paraId="5CF8DCC5"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523A530C"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2290D944"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29EBBA61" w14:textId="77777777" w:rsidR="00BF02CC" w:rsidRPr="00BF02CC" w:rsidRDefault="00BF02CC" w:rsidP="00BF02CC">
            <w:pPr>
              <w:jc w:val="right"/>
              <w:rPr>
                <w:color w:val="000000" w:themeColor="text1"/>
              </w:rPr>
            </w:pPr>
            <w:r w:rsidRPr="00BF02CC">
              <w:rPr>
                <w:color w:val="000000" w:themeColor="text1"/>
                <w:lang w:eastAsia="es-CR"/>
              </w:rPr>
              <w:t>1,4</w:t>
            </w:r>
          </w:p>
        </w:tc>
        <w:tc>
          <w:tcPr>
            <w:tcW w:w="290" w:type="pct"/>
            <w:tcBorders>
              <w:left w:val="single" w:sz="4" w:space="0" w:color="000000"/>
            </w:tcBorders>
            <w:shd w:val="clear" w:color="auto" w:fill="auto"/>
            <w:vAlign w:val="center"/>
          </w:tcPr>
          <w:p w14:paraId="5359E950" w14:textId="77777777" w:rsidR="00BF02CC" w:rsidRPr="00BF02CC" w:rsidRDefault="00BF02CC" w:rsidP="00BF02CC">
            <w:pPr>
              <w:jc w:val="right"/>
              <w:rPr>
                <w:color w:val="000000" w:themeColor="text1"/>
              </w:rPr>
            </w:pPr>
            <w:r w:rsidRPr="00BF02CC">
              <w:rPr>
                <w:color w:val="000000" w:themeColor="text1"/>
                <w:lang w:eastAsia="es-CR"/>
              </w:rPr>
              <w:t>0,8</w:t>
            </w:r>
          </w:p>
        </w:tc>
        <w:tc>
          <w:tcPr>
            <w:tcW w:w="293" w:type="pct"/>
            <w:gridSpan w:val="2"/>
            <w:tcBorders>
              <w:left w:val="single" w:sz="4" w:space="0" w:color="000000"/>
            </w:tcBorders>
            <w:shd w:val="clear" w:color="auto" w:fill="auto"/>
            <w:vAlign w:val="center"/>
          </w:tcPr>
          <w:p w14:paraId="3B58863E" w14:textId="77777777" w:rsidR="00BF02CC" w:rsidRPr="00BF02CC" w:rsidRDefault="00BF02CC" w:rsidP="00BF02CC">
            <w:pPr>
              <w:jc w:val="right"/>
              <w:rPr>
                <w:color w:val="000000" w:themeColor="text1"/>
              </w:rPr>
            </w:pPr>
            <w:r w:rsidRPr="00BF02CC">
              <w:rPr>
                <w:color w:val="000000" w:themeColor="text1"/>
                <w:lang w:eastAsia="es-CR"/>
              </w:rPr>
              <w:t>0,8</w:t>
            </w:r>
          </w:p>
        </w:tc>
      </w:tr>
      <w:tr w:rsidR="00BF02CC" w:rsidRPr="00BF02CC" w14:paraId="5D9C2C49" w14:textId="77777777" w:rsidTr="00BF02CC">
        <w:tblPrEx>
          <w:tblCellMar>
            <w:left w:w="70" w:type="dxa"/>
            <w:right w:w="70" w:type="dxa"/>
          </w:tblCellMar>
        </w:tblPrEx>
        <w:trPr>
          <w:jc w:val="center"/>
        </w:trPr>
        <w:tc>
          <w:tcPr>
            <w:tcW w:w="1760" w:type="pct"/>
            <w:shd w:val="clear" w:color="auto" w:fill="auto"/>
            <w:vAlign w:val="center"/>
          </w:tcPr>
          <w:p w14:paraId="28157529" w14:textId="77777777" w:rsidR="00BF02CC" w:rsidRPr="00BF02CC" w:rsidRDefault="00BF02CC" w:rsidP="00BF02CC">
            <w:pPr>
              <w:rPr>
                <w:color w:val="000000" w:themeColor="text1"/>
              </w:rPr>
            </w:pPr>
            <w:r w:rsidRPr="00BF02CC">
              <w:rPr>
                <w:color w:val="000000" w:themeColor="text1"/>
                <w:lang w:eastAsia="es-CR"/>
              </w:rPr>
              <w:t>Auto sentencia (divorcio por mutuo)</w:t>
            </w:r>
          </w:p>
        </w:tc>
        <w:tc>
          <w:tcPr>
            <w:tcW w:w="339" w:type="pct"/>
            <w:tcBorders>
              <w:left w:val="single" w:sz="4" w:space="0" w:color="000000"/>
            </w:tcBorders>
            <w:shd w:val="clear" w:color="auto" w:fill="auto"/>
            <w:vAlign w:val="center"/>
          </w:tcPr>
          <w:p w14:paraId="5A3C5B18" w14:textId="77777777" w:rsidR="00BF02CC" w:rsidRPr="00BF02CC" w:rsidRDefault="00BF02CC" w:rsidP="00BF02CC">
            <w:pPr>
              <w:jc w:val="right"/>
              <w:rPr>
                <w:color w:val="000000" w:themeColor="text1"/>
              </w:rPr>
            </w:pPr>
            <w:r w:rsidRPr="00BF02CC">
              <w:rPr>
                <w:color w:val="000000" w:themeColor="text1"/>
                <w:lang w:eastAsia="es-CR"/>
              </w:rPr>
              <w:t>7 136</w:t>
            </w:r>
          </w:p>
        </w:tc>
        <w:tc>
          <w:tcPr>
            <w:tcW w:w="339" w:type="pct"/>
            <w:tcBorders>
              <w:left w:val="single" w:sz="4" w:space="0" w:color="000000"/>
            </w:tcBorders>
            <w:shd w:val="clear" w:color="auto" w:fill="auto"/>
            <w:vAlign w:val="center"/>
          </w:tcPr>
          <w:p w14:paraId="587F8035" w14:textId="77777777" w:rsidR="00BF02CC" w:rsidRPr="00BF02CC" w:rsidRDefault="00BF02CC" w:rsidP="00BF02CC">
            <w:pPr>
              <w:jc w:val="right"/>
              <w:rPr>
                <w:color w:val="000000" w:themeColor="text1"/>
              </w:rPr>
            </w:pPr>
            <w:r w:rsidRPr="00BF02CC">
              <w:rPr>
                <w:color w:val="000000" w:themeColor="text1"/>
                <w:lang w:eastAsia="es-CR"/>
              </w:rPr>
              <w:t>7 355</w:t>
            </w:r>
          </w:p>
        </w:tc>
        <w:tc>
          <w:tcPr>
            <w:tcW w:w="339" w:type="pct"/>
            <w:tcBorders>
              <w:left w:val="single" w:sz="4" w:space="0" w:color="000000"/>
            </w:tcBorders>
            <w:shd w:val="clear" w:color="auto" w:fill="auto"/>
            <w:vAlign w:val="center"/>
          </w:tcPr>
          <w:p w14:paraId="2E665EF3" w14:textId="77777777" w:rsidR="00BF02CC" w:rsidRPr="00BF02CC" w:rsidRDefault="00BF02CC" w:rsidP="00BF02CC">
            <w:pPr>
              <w:jc w:val="right"/>
              <w:rPr>
                <w:color w:val="000000" w:themeColor="text1"/>
              </w:rPr>
            </w:pPr>
            <w:r w:rsidRPr="00BF02CC">
              <w:rPr>
                <w:color w:val="000000" w:themeColor="text1"/>
                <w:lang w:eastAsia="es-CR"/>
              </w:rPr>
              <w:t>8 261</w:t>
            </w:r>
          </w:p>
        </w:tc>
        <w:tc>
          <w:tcPr>
            <w:tcW w:w="339" w:type="pct"/>
            <w:tcBorders>
              <w:left w:val="single" w:sz="4" w:space="0" w:color="000000"/>
            </w:tcBorders>
            <w:shd w:val="clear" w:color="auto" w:fill="auto"/>
            <w:vAlign w:val="center"/>
          </w:tcPr>
          <w:p w14:paraId="2855671F" w14:textId="77777777" w:rsidR="00BF02CC" w:rsidRPr="00BF02CC" w:rsidRDefault="00BF02CC" w:rsidP="00BF02CC">
            <w:pPr>
              <w:jc w:val="right"/>
              <w:rPr>
                <w:color w:val="000000" w:themeColor="text1"/>
              </w:rPr>
            </w:pPr>
            <w:r w:rsidRPr="00BF02CC">
              <w:rPr>
                <w:color w:val="000000" w:themeColor="text1"/>
                <w:lang w:eastAsia="es-CR"/>
              </w:rPr>
              <w:t>8 857</w:t>
            </w:r>
          </w:p>
        </w:tc>
        <w:tc>
          <w:tcPr>
            <w:tcW w:w="339" w:type="pct"/>
            <w:tcBorders>
              <w:left w:val="single" w:sz="4" w:space="0" w:color="000000"/>
            </w:tcBorders>
            <w:shd w:val="clear" w:color="auto" w:fill="auto"/>
            <w:vAlign w:val="center"/>
          </w:tcPr>
          <w:p w14:paraId="6F61D7BE" w14:textId="77777777" w:rsidR="00BF02CC" w:rsidRPr="00BF02CC" w:rsidRDefault="00BF02CC" w:rsidP="00BF02CC">
            <w:pPr>
              <w:jc w:val="right"/>
              <w:rPr>
                <w:color w:val="000000" w:themeColor="text1"/>
              </w:rPr>
            </w:pPr>
            <w:r w:rsidRPr="00BF02CC">
              <w:rPr>
                <w:color w:val="000000" w:themeColor="text1"/>
                <w:lang w:eastAsia="es-CR"/>
              </w:rPr>
              <w:t>9 448</w:t>
            </w:r>
          </w:p>
        </w:tc>
        <w:tc>
          <w:tcPr>
            <w:tcW w:w="93" w:type="pct"/>
            <w:tcBorders>
              <w:left w:val="single" w:sz="4" w:space="0" w:color="000000"/>
            </w:tcBorders>
            <w:shd w:val="clear" w:color="auto" w:fill="auto"/>
            <w:vAlign w:val="center"/>
          </w:tcPr>
          <w:p w14:paraId="179E78CE"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358D3627" w14:textId="77777777" w:rsidR="00BF02CC" w:rsidRPr="00BF02CC" w:rsidRDefault="00BF02CC" w:rsidP="00BF02CC">
            <w:pPr>
              <w:jc w:val="right"/>
              <w:rPr>
                <w:color w:val="000000" w:themeColor="text1"/>
              </w:rPr>
            </w:pPr>
            <w:r w:rsidRPr="00BF02CC">
              <w:rPr>
                <w:color w:val="000000" w:themeColor="text1"/>
                <w:lang w:eastAsia="es-CR"/>
              </w:rPr>
              <w:t>25,0</w:t>
            </w:r>
          </w:p>
        </w:tc>
        <w:tc>
          <w:tcPr>
            <w:tcW w:w="290" w:type="pct"/>
            <w:tcBorders>
              <w:left w:val="single" w:sz="4" w:space="0" w:color="000000"/>
            </w:tcBorders>
            <w:shd w:val="clear" w:color="auto" w:fill="auto"/>
            <w:vAlign w:val="center"/>
          </w:tcPr>
          <w:p w14:paraId="05633C4E" w14:textId="77777777" w:rsidR="00BF02CC" w:rsidRPr="00BF02CC" w:rsidRDefault="00BF02CC" w:rsidP="00BF02CC">
            <w:pPr>
              <w:jc w:val="right"/>
              <w:rPr>
                <w:color w:val="000000" w:themeColor="text1"/>
              </w:rPr>
            </w:pPr>
            <w:r w:rsidRPr="00BF02CC">
              <w:rPr>
                <w:color w:val="000000" w:themeColor="text1"/>
                <w:lang w:eastAsia="es-CR"/>
              </w:rPr>
              <w:t>24,8</w:t>
            </w:r>
          </w:p>
        </w:tc>
        <w:tc>
          <w:tcPr>
            <w:tcW w:w="290" w:type="pct"/>
            <w:tcBorders>
              <w:left w:val="single" w:sz="4" w:space="0" w:color="000000"/>
            </w:tcBorders>
            <w:shd w:val="clear" w:color="auto" w:fill="auto"/>
            <w:vAlign w:val="center"/>
          </w:tcPr>
          <w:p w14:paraId="4B0D3069" w14:textId="77777777" w:rsidR="00BF02CC" w:rsidRPr="00BF02CC" w:rsidRDefault="00BF02CC" w:rsidP="00BF02CC">
            <w:pPr>
              <w:jc w:val="right"/>
              <w:rPr>
                <w:color w:val="000000" w:themeColor="text1"/>
              </w:rPr>
            </w:pPr>
            <w:r w:rsidRPr="00BF02CC">
              <w:rPr>
                <w:color w:val="000000" w:themeColor="text1"/>
                <w:lang w:eastAsia="es-CR"/>
              </w:rPr>
              <w:t>28,9</w:t>
            </w:r>
          </w:p>
        </w:tc>
        <w:tc>
          <w:tcPr>
            <w:tcW w:w="290" w:type="pct"/>
            <w:tcBorders>
              <w:left w:val="single" w:sz="4" w:space="0" w:color="000000"/>
            </w:tcBorders>
            <w:shd w:val="clear" w:color="auto" w:fill="auto"/>
            <w:vAlign w:val="center"/>
          </w:tcPr>
          <w:p w14:paraId="54070F33" w14:textId="77777777" w:rsidR="00BF02CC" w:rsidRPr="00BF02CC" w:rsidRDefault="00BF02CC" w:rsidP="00BF02CC">
            <w:pPr>
              <w:jc w:val="right"/>
              <w:rPr>
                <w:color w:val="000000" w:themeColor="text1"/>
              </w:rPr>
            </w:pPr>
            <w:r w:rsidRPr="00BF02CC">
              <w:rPr>
                <w:color w:val="000000" w:themeColor="text1"/>
                <w:lang w:eastAsia="es-CR"/>
              </w:rPr>
              <w:t>32,5</w:t>
            </w:r>
          </w:p>
        </w:tc>
        <w:tc>
          <w:tcPr>
            <w:tcW w:w="293" w:type="pct"/>
            <w:gridSpan w:val="2"/>
            <w:tcBorders>
              <w:left w:val="single" w:sz="4" w:space="0" w:color="000000"/>
            </w:tcBorders>
            <w:shd w:val="clear" w:color="auto" w:fill="auto"/>
            <w:vAlign w:val="center"/>
          </w:tcPr>
          <w:p w14:paraId="2DDEF650" w14:textId="77777777" w:rsidR="00BF02CC" w:rsidRPr="00BF02CC" w:rsidRDefault="00BF02CC" w:rsidP="00BF02CC">
            <w:pPr>
              <w:jc w:val="right"/>
              <w:rPr>
                <w:color w:val="000000" w:themeColor="text1"/>
              </w:rPr>
            </w:pPr>
            <w:r w:rsidRPr="00BF02CC">
              <w:rPr>
                <w:color w:val="000000" w:themeColor="text1"/>
                <w:lang w:eastAsia="es-CR"/>
              </w:rPr>
              <w:t>30,4</w:t>
            </w:r>
          </w:p>
        </w:tc>
      </w:tr>
      <w:tr w:rsidR="00BF02CC" w:rsidRPr="00BF02CC" w14:paraId="02D81BBC" w14:textId="77777777" w:rsidTr="00BF02CC">
        <w:tblPrEx>
          <w:tblCellMar>
            <w:left w:w="70" w:type="dxa"/>
            <w:right w:w="70" w:type="dxa"/>
          </w:tblCellMar>
        </w:tblPrEx>
        <w:trPr>
          <w:jc w:val="center"/>
        </w:trPr>
        <w:tc>
          <w:tcPr>
            <w:tcW w:w="1760" w:type="pct"/>
            <w:shd w:val="clear" w:color="auto" w:fill="auto"/>
            <w:vAlign w:val="center"/>
          </w:tcPr>
          <w:p w14:paraId="4B5BC276" w14:textId="77777777" w:rsidR="00BF02CC" w:rsidRPr="00BF02CC" w:rsidRDefault="00BF02CC" w:rsidP="00BF02CC">
            <w:pPr>
              <w:rPr>
                <w:color w:val="000000" w:themeColor="text1"/>
              </w:rPr>
            </w:pPr>
            <w:r w:rsidRPr="00BF02CC">
              <w:rPr>
                <w:color w:val="000000" w:themeColor="text1"/>
                <w:lang w:eastAsia="es-CR"/>
              </w:rPr>
              <w:t>Caducidad</w:t>
            </w:r>
          </w:p>
        </w:tc>
        <w:tc>
          <w:tcPr>
            <w:tcW w:w="339" w:type="pct"/>
            <w:tcBorders>
              <w:left w:val="single" w:sz="4" w:space="0" w:color="000000"/>
            </w:tcBorders>
            <w:shd w:val="clear" w:color="auto" w:fill="auto"/>
            <w:vAlign w:val="center"/>
          </w:tcPr>
          <w:p w14:paraId="1A400FD2"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26ABB4CC" w14:textId="77777777" w:rsidR="00BF02CC" w:rsidRPr="00BF02CC" w:rsidRDefault="00BF02CC" w:rsidP="00BF02CC">
            <w:pPr>
              <w:jc w:val="right"/>
              <w:rPr>
                <w:color w:val="000000" w:themeColor="text1"/>
              </w:rPr>
            </w:pPr>
            <w:r w:rsidRPr="00BF02CC">
              <w:rPr>
                <w:color w:val="000000" w:themeColor="text1"/>
                <w:lang w:eastAsia="es-CR"/>
              </w:rPr>
              <w:t>120</w:t>
            </w:r>
          </w:p>
        </w:tc>
        <w:tc>
          <w:tcPr>
            <w:tcW w:w="339" w:type="pct"/>
            <w:tcBorders>
              <w:left w:val="single" w:sz="4" w:space="0" w:color="000000"/>
            </w:tcBorders>
            <w:shd w:val="clear" w:color="auto" w:fill="auto"/>
            <w:vAlign w:val="center"/>
          </w:tcPr>
          <w:p w14:paraId="2443B0DB" w14:textId="77777777" w:rsidR="00BF02CC" w:rsidRPr="00BF02CC" w:rsidRDefault="00BF02CC" w:rsidP="00BF02CC">
            <w:pPr>
              <w:jc w:val="right"/>
              <w:rPr>
                <w:color w:val="000000" w:themeColor="text1"/>
              </w:rPr>
            </w:pPr>
            <w:r w:rsidRPr="00BF02CC">
              <w:rPr>
                <w:color w:val="000000" w:themeColor="text1"/>
                <w:lang w:eastAsia="es-CR"/>
              </w:rPr>
              <w:t>1</w:t>
            </w:r>
          </w:p>
        </w:tc>
        <w:tc>
          <w:tcPr>
            <w:tcW w:w="339" w:type="pct"/>
            <w:tcBorders>
              <w:left w:val="single" w:sz="4" w:space="0" w:color="000000"/>
            </w:tcBorders>
            <w:shd w:val="clear" w:color="auto" w:fill="auto"/>
            <w:vAlign w:val="center"/>
          </w:tcPr>
          <w:p w14:paraId="53E4849E" w14:textId="77777777" w:rsidR="00BF02CC" w:rsidRPr="00BF02CC" w:rsidRDefault="00BF02CC" w:rsidP="00BF02CC">
            <w:pPr>
              <w:jc w:val="right"/>
              <w:rPr>
                <w:color w:val="000000" w:themeColor="text1"/>
              </w:rPr>
            </w:pPr>
            <w:r w:rsidRPr="00BF02CC">
              <w:rPr>
                <w:color w:val="000000" w:themeColor="text1"/>
                <w:lang w:eastAsia="es-CR"/>
              </w:rPr>
              <w:t>13</w:t>
            </w:r>
          </w:p>
        </w:tc>
        <w:tc>
          <w:tcPr>
            <w:tcW w:w="339" w:type="pct"/>
            <w:tcBorders>
              <w:left w:val="single" w:sz="4" w:space="0" w:color="000000"/>
            </w:tcBorders>
            <w:shd w:val="clear" w:color="auto" w:fill="auto"/>
            <w:vAlign w:val="center"/>
          </w:tcPr>
          <w:p w14:paraId="00C0910C" w14:textId="77777777" w:rsidR="00BF02CC" w:rsidRPr="00BF02CC" w:rsidRDefault="00BF02CC" w:rsidP="00BF02CC">
            <w:pPr>
              <w:jc w:val="right"/>
              <w:rPr>
                <w:color w:val="000000" w:themeColor="text1"/>
              </w:rPr>
            </w:pPr>
            <w:r w:rsidRPr="00BF02CC">
              <w:rPr>
                <w:color w:val="000000" w:themeColor="text1"/>
                <w:lang w:eastAsia="es-CR"/>
              </w:rPr>
              <w:t>11</w:t>
            </w:r>
          </w:p>
        </w:tc>
        <w:tc>
          <w:tcPr>
            <w:tcW w:w="93" w:type="pct"/>
            <w:tcBorders>
              <w:left w:val="single" w:sz="4" w:space="0" w:color="000000"/>
            </w:tcBorders>
            <w:shd w:val="clear" w:color="auto" w:fill="auto"/>
            <w:vAlign w:val="center"/>
          </w:tcPr>
          <w:p w14:paraId="76891F3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057EB6F5"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693D8255" w14:textId="77777777" w:rsidR="00BF02CC" w:rsidRPr="00BF02CC" w:rsidRDefault="00BF02CC" w:rsidP="00BF02CC">
            <w:pPr>
              <w:jc w:val="right"/>
              <w:rPr>
                <w:color w:val="000000" w:themeColor="text1"/>
              </w:rPr>
            </w:pPr>
            <w:r w:rsidRPr="00BF02CC">
              <w:rPr>
                <w:color w:val="000000" w:themeColor="text1"/>
                <w:lang w:eastAsia="es-CR"/>
              </w:rPr>
              <w:t>0,4</w:t>
            </w:r>
          </w:p>
        </w:tc>
        <w:tc>
          <w:tcPr>
            <w:tcW w:w="290" w:type="pct"/>
            <w:tcBorders>
              <w:left w:val="single" w:sz="4" w:space="0" w:color="000000"/>
            </w:tcBorders>
            <w:shd w:val="clear" w:color="auto" w:fill="auto"/>
            <w:vAlign w:val="center"/>
          </w:tcPr>
          <w:p w14:paraId="77BDF2F5"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4D1E996A"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29F04D74"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1876CC47" w14:textId="77777777" w:rsidTr="00BF02CC">
        <w:tblPrEx>
          <w:tblCellMar>
            <w:left w:w="70" w:type="dxa"/>
            <w:right w:w="70" w:type="dxa"/>
          </w:tblCellMar>
        </w:tblPrEx>
        <w:trPr>
          <w:jc w:val="center"/>
        </w:trPr>
        <w:tc>
          <w:tcPr>
            <w:tcW w:w="1760" w:type="pct"/>
            <w:shd w:val="clear" w:color="auto" w:fill="auto"/>
            <w:vAlign w:val="center"/>
          </w:tcPr>
          <w:p w14:paraId="37AC9E70" w14:textId="77777777" w:rsidR="00BF02CC" w:rsidRPr="00BF02CC" w:rsidRDefault="00BF02CC" w:rsidP="00BF02CC">
            <w:pPr>
              <w:rPr>
                <w:color w:val="000000" w:themeColor="text1"/>
              </w:rPr>
            </w:pPr>
            <w:r w:rsidRPr="00BF02CC">
              <w:rPr>
                <w:color w:val="000000" w:themeColor="text1"/>
                <w:lang w:eastAsia="es-CR"/>
              </w:rPr>
              <w:t>Conciliación</w:t>
            </w:r>
          </w:p>
        </w:tc>
        <w:tc>
          <w:tcPr>
            <w:tcW w:w="339" w:type="pct"/>
            <w:tcBorders>
              <w:left w:val="single" w:sz="4" w:space="0" w:color="000000"/>
            </w:tcBorders>
            <w:shd w:val="clear" w:color="auto" w:fill="auto"/>
            <w:vAlign w:val="center"/>
          </w:tcPr>
          <w:p w14:paraId="74470FCB" w14:textId="77777777" w:rsidR="00BF02CC" w:rsidRPr="00BF02CC" w:rsidRDefault="00BF02CC" w:rsidP="00BF02CC">
            <w:pPr>
              <w:jc w:val="right"/>
              <w:rPr>
                <w:color w:val="000000" w:themeColor="text1"/>
              </w:rPr>
            </w:pPr>
            <w:r w:rsidRPr="00BF02CC">
              <w:rPr>
                <w:color w:val="000000" w:themeColor="text1"/>
                <w:lang w:eastAsia="es-CR"/>
              </w:rPr>
              <w:t>1 094</w:t>
            </w:r>
          </w:p>
        </w:tc>
        <w:tc>
          <w:tcPr>
            <w:tcW w:w="339" w:type="pct"/>
            <w:tcBorders>
              <w:left w:val="single" w:sz="4" w:space="0" w:color="000000"/>
            </w:tcBorders>
            <w:shd w:val="clear" w:color="auto" w:fill="auto"/>
            <w:vAlign w:val="center"/>
          </w:tcPr>
          <w:p w14:paraId="6535DF2C" w14:textId="77777777" w:rsidR="00BF02CC" w:rsidRPr="00BF02CC" w:rsidRDefault="00BF02CC" w:rsidP="00BF02CC">
            <w:pPr>
              <w:jc w:val="right"/>
              <w:rPr>
                <w:color w:val="000000" w:themeColor="text1"/>
              </w:rPr>
            </w:pPr>
            <w:r w:rsidRPr="00BF02CC">
              <w:rPr>
                <w:color w:val="000000" w:themeColor="text1"/>
                <w:lang w:eastAsia="es-CR"/>
              </w:rPr>
              <w:t>1 124</w:t>
            </w:r>
          </w:p>
        </w:tc>
        <w:tc>
          <w:tcPr>
            <w:tcW w:w="339" w:type="pct"/>
            <w:tcBorders>
              <w:left w:val="single" w:sz="4" w:space="0" w:color="000000"/>
            </w:tcBorders>
            <w:shd w:val="clear" w:color="auto" w:fill="auto"/>
            <w:vAlign w:val="center"/>
          </w:tcPr>
          <w:p w14:paraId="5EBF81B6" w14:textId="77777777" w:rsidR="00BF02CC" w:rsidRPr="00BF02CC" w:rsidRDefault="00BF02CC" w:rsidP="00BF02CC">
            <w:pPr>
              <w:jc w:val="right"/>
              <w:rPr>
                <w:color w:val="000000" w:themeColor="text1"/>
              </w:rPr>
            </w:pPr>
            <w:r w:rsidRPr="00BF02CC">
              <w:rPr>
                <w:color w:val="000000" w:themeColor="text1"/>
                <w:lang w:eastAsia="es-CR"/>
              </w:rPr>
              <w:t>1 217</w:t>
            </w:r>
          </w:p>
        </w:tc>
        <w:tc>
          <w:tcPr>
            <w:tcW w:w="339" w:type="pct"/>
            <w:tcBorders>
              <w:left w:val="single" w:sz="4" w:space="0" w:color="000000"/>
            </w:tcBorders>
            <w:shd w:val="clear" w:color="auto" w:fill="auto"/>
            <w:vAlign w:val="center"/>
          </w:tcPr>
          <w:p w14:paraId="73DFFE14" w14:textId="77777777" w:rsidR="00BF02CC" w:rsidRPr="00BF02CC" w:rsidRDefault="00BF02CC" w:rsidP="00BF02CC">
            <w:pPr>
              <w:jc w:val="right"/>
              <w:rPr>
                <w:color w:val="000000" w:themeColor="text1"/>
              </w:rPr>
            </w:pPr>
            <w:r w:rsidRPr="00BF02CC">
              <w:rPr>
                <w:color w:val="000000" w:themeColor="text1"/>
                <w:lang w:eastAsia="es-CR"/>
              </w:rPr>
              <w:t>1 170</w:t>
            </w:r>
          </w:p>
        </w:tc>
        <w:tc>
          <w:tcPr>
            <w:tcW w:w="339" w:type="pct"/>
            <w:tcBorders>
              <w:left w:val="single" w:sz="4" w:space="0" w:color="000000"/>
            </w:tcBorders>
            <w:shd w:val="clear" w:color="auto" w:fill="auto"/>
            <w:vAlign w:val="center"/>
          </w:tcPr>
          <w:p w14:paraId="732332BC" w14:textId="77777777" w:rsidR="00BF02CC" w:rsidRPr="00BF02CC" w:rsidRDefault="00BF02CC" w:rsidP="00BF02CC">
            <w:pPr>
              <w:jc w:val="right"/>
              <w:rPr>
                <w:color w:val="000000" w:themeColor="text1"/>
              </w:rPr>
            </w:pPr>
            <w:r w:rsidRPr="00BF02CC">
              <w:rPr>
                <w:color w:val="000000" w:themeColor="text1"/>
                <w:lang w:eastAsia="es-CR"/>
              </w:rPr>
              <w:t>1 512</w:t>
            </w:r>
          </w:p>
        </w:tc>
        <w:tc>
          <w:tcPr>
            <w:tcW w:w="93" w:type="pct"/>
            <w:tcBorders>
              <w:left w:val="single" w:sz="4" w:space="0" w:color="000000"/>
            </w:tcBorders>
            <w:shd w:val="clear" w:color="auto" w:fill="auto"/>
            <w:vAlign w:val="center"/>
          </w:tcPr>
          <w:p w14:paraId="285E3EAC"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4297275F" w14:textId="77777777" w:rsidR="00BF02CC" w:rsidRPr="00BF02CC" w:rsidRDefault="00BF02CC" w:rsidP="00BF02CC">
            <w:pPr>
              <w:jc w:val="right"/>
              <w:rPr>
                <w:color w:val="000000" w:themeColor="text1"/>
              </w:rPr>
            </w:pPr>
            <w:r w:rsidRPr="00BF02CC">
              <w:rPr>
                <w:color w:val="000000" w:themeColor="text1"/>
                <w:lang w:eastAsia="es-CR"/>
              </w:rPr>
              <w:t>3,8</w:t>
            </w:r>
          </w:p>
        </w:tc>
        <w:tc>
          <w:tcPr>
            <w:tcW w:w="290" w:type="pct"/>
            <w:tcBorders>
              <w:left w:val="single" w:sz="4" w:space="0" w:color="000000"/>
            </w:tcBorders>
            <w:shd w:val="clear" w:color="auto" w:fill="auto"/>
            <w:vAlign w:val="center"/>
          </w:tcPr>
          <w:p w14:paraId="3BCE4E04" w14:textId="77777777" w:rsidR="00BF02CC" w:rsidRPr="00BF02CC" w:rsidRDefault="00BF02CC" w:rsidP="00BF02CC">
            <w:pPr>
              <w:jc w:val="right"/>
              <w:rPr>
                <w:color w:val="000000" w:themeColor="text1"/>
              </w:rPr>
            </w:pPr>
            <w:r w:rsidRPr="00BF02CC">
              <w:rPr>
                <w:color w:val="000000" w:themeColor="text1"/>
                <w:lang w:eastAsia="es-CR"/>
              </w:rPr>
              <w:t>3,8</w:t>
            </w:r>
          </w:p>
        </w:tc>
        <w:tc>
          <w:tcPr>
            <w:tcW w:w="290" w:type="pct"/>
            <w:tcBorders>
              <w:left w:val="single" w:sz="4" w:space="0" w:color="000000"/>
            </w:tcBorders>
            <w:shd w:val="clear" w:color="auto" w:fill="auto"/>
            <w:vAlign w:val="center"/>
          </w:tcPr>
          <w:p w14:paraId="7493B582" w14:textId="77777777" w:rsidR="00BF02CC" w:rsidRPr="00BF02CC" w:rsidRDefault="00BF02CC" w:rsidP="00BF02CC">
            <w:pPr>
              <w:jc w:val="right"/>
              <w:rPr>
                <w:color w:val="000000" w:themeColor="text1"/>
              </w:rPr>
            </w:pPr>
            <w:r w:rsidRPr="00BF02CC">
              <w:rPr>
                <w:color w:val="000000" w:themeColor="text1"/>
                <w:lang w:eastAsia="es-CR"/>
              </w:rPr>
              <w:t>4,3</w:t>
            </w:r>
          </w:p>
        </w:tc>
        <w:tc>
          <w:tcPr>
            <w:tcW w:w="290" w:type="pct"/>
            <w:tcBorders>
              <w:left w:val="single" w:sz="4" w:space="0" w:color="000000"/>
            </w:tcBorders>
            <w:shd w:val="clear" w:color="auto" w:fill="auto"/>
            <w:vAlign w:val="center"/>
          </w:tcPr>
          <w:p w14:paraId="61A7360F" w14:textId="77777777" w:rsidR="00BF02CC" w:rsidRPr="00BF02CC" w:rsidRDefault="00BF02CC" w:rsidP="00BF02CC">
            <w:pPr>
              <w:jc w:val="right"/>
              <w:rPr>
                <w:color w:val="000000" w:themeColor="text1"/>
              </w:rPr>
            </w:pPr>
            <w:r w:rsidRPr="00BF02CC">
              <w:rPr>
                <w:color w:val="000000" w:themeColor="text1"/>
                <w:lang w:eastAsia="es-CR"/>
              </w:rPr>
              <w:t>4,3</w:t>
            </w:r>
          </w:p>
        </w:tc>
        <w:tc>
          <w:tcPr>
            <w:tcW w:w="293" w:type="pct"/>
            <w:gridSpan w:val="2"/>
            <w:tcBorders>
              <w:left w:val="single" w:sz="4" w:space="0" w:color="000000"/>
            </w:tcBorders>
            <w:shd w:val="clear" w:color="auto" w:fill="auto"/>
            <w:vAlign w:val="center"/>
          </w:tcPr>
          <w:p w14:paraId="66D1C4C6" w14:textId="77777777" w:rsidR="00BF02CC" w:rsidRPr="00BF02CC" w:rsidRDefault="00BF02CC" w:rsidP="00BF02CC">
            <w:pPr>
              <w:jc w:val="right"/>
              <w:rPr>
                <w:color w:val="000000" w:themeColor="text1"/>
              </w:rPr>
            </w:pPr>
            <w:r w:rsidRPr="00BF02CC">
              <w:rPr>
                <w:color w:val="000000" w:themeColor="text1"/>
                <w:lang w:eastAsia="es-CR"/>
              </w:rPr>
              <w:t>4,9</w:t>
            </w:r>
          </w:p>
        </w:tc>
      </w:tr>
      <w:tr w:rsidR="00BF02CC" w:rsidRPr="00BF02CC" w14:paraId="46E9CAA8" w14:textId="77777777" w:rsidTr="00BF02CC">
        <w:tblPrEx>
          <w:tblCellMar>
            <w:left w:w="70" w:type="dxa"/>
            <w:right w:w="70" w:type="dxa"/>
          </w:tblCellMar>
        </w:tblPrEx>
        <w:trPr>
          <w:jc w:val="center"/>
        </w:trPr>
        <w:tc>
          <w:tcPr>
            <w:tcW w:w="1760" w:type="pct"/>
            <w:shd w:val="clear" w:color="auto" w:fill="auto"/>
            <w:vAlign w:val="center"/>
          </w:tcPr>
          <w:p w14:paraId="20878C4C" w14:textId="77777777" w:rsidR="00BF02CC" w:rsidRPr="00BF02CC" w:rsidRDefault="00BF02CC" w:rsidP="00BF02CC">
            <w:pPr>
              <w:rPr>
                <w:color w:val="000000" w:themeColor="text1"/>
              </w:rPr>
            </w:pPr>
            <w:r w:rsidRPr="00BF02CC">
              <w:rPr>
                <w:color w:val="000000" w:themeColor="text1"/>
                <w:lang w:eastAsia="es-CR"/>
              </w:rPr>
              <w:t>Confirmación</w:t>
            </w:r>
          </w:p>
        </w:tc>
        <w:tc>
          <w:tcPr>
            <w:tcW w:w="339" w:type="pct"/>
            <w:tcBorders>
              <w:left w:val="single" w:sz="4" w:space="0" w:color="000000"/>
            </w:tcBorders>
            <w:shd w:val="clear" w:color="auto" w:fill="auto"/>
            <w:vAlign w:val="center"/>
          </w:tcPr>
          <w:p w14:paraId="0B1E048C"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19A12689"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565007AC"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57432A46" w14:textId="77777777" w:rsidR="00BF02CC" w:rsidRPr="00BF02CC" w:rsidRDefault="00BF02CC" w:rsidP="00BF02CC">
            <w:pPr>
              <w:jc w:val="right"/>
              <w:rPr>
                <w:color w:val="000000" w:themeColor="text1"/>
              </w:rPr>
            </w:pPr>
            <w:r w:rsidRPr="00BF02CC">
              <w:rPr>
                <w:color w:val="000000" w:themeColor="text1"/>
                <w:lang w:eastAsia="es-CR"/>
              </w:rPr>
              <w:t>14</w:t>
            </w:r>
          </w:p>
        </w:tc>
        <w:tc>
          <w:tcPr>
            <w:tcW w:w="339" w:type="pct"/>
            <w:tcBorders>
              <w:left w:val="single" w:sz="4" w:space="0" w:color="000000"/>
            </w:tcBorders>
            <w:shd w:val="clear" w:color="auto" w:fill="auto"/>
            <w:vAlign w:val="center"/>
          </w:tcPr>
          <w:p w14:paraId="46B9A2A2" w14:textId="77777777" w:rsidR="00BF02CC" w:rsidRPr="00BF02CC" w:rsidRDefault="00BF02CC" w:rsidP="00BF02CC">
            <w:pPr>
              <w:jc w:val="right"/>
              <w:rPr>
                <w:color w:val="000000" w:themeColor="text1"/>
              </w:rPr>
            </w:pPr>
            <w:r w:rsidRPr="00BF02CC">
              <w:rPr>
                <w:color w:val="000000" w:themeColor="text1"/>
                <w:lang w:eastAsia="es-CR"/>
              </w:rPr>
              <w:t>4</w:t>
            </w:r>
          </w:p>
        </w:tc>
        <w:tc>
          <w:tcPr>
            <w:tcW w:w="93" w:type="pct"/>
            <w:tcBorders>
              <w:left w:val="single" w:sz="4" w:space="0" w:color="000000"/>
            </w:tcBorders>
            <w:shd w:val="clear" w:color="auto" w:fill="auto"/>
            <w:vAlign w:val="center"/>
          </w:tcPr>
          <w:p w14:paraId="5AA10D9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6F928961" w14:textId="77777777" w:rsidR="00BF02CC" w:rsidRPr="00BF02CC" w:rsidRDefault="00BF02CC" w:rsidP="00BF02CC">
            <w:pPr>
              <w:jc w:val="right"/>
              <w:rPr>
                <w:color w:val="000000" w:themeColor="text1"/>
              </w:rPr>
            </w:pPr>
            <w:r w:rsidRPr="00BF02CC">
              <w:rPr>
                <w:color w:val="000000" w:themeColor="text1"/>
                <w:lang w:eastAsia="es-CR"/>
              </w:rPr>
              <w:t>0</w:t>
            </w:r>
          </w:p>
        </w:tc>
        <w:tc>
          <w:tcPr>
            <w:tcW w:w="290" w:type="pct"/>
            <w:tcBorders>
              <w:left w:val="single" w:sz="4" w:space="0" w:color="000000"/>
            </w:tcBorders>
            <w:shd w:val="clear" w:color="auto" w:fill="auto"/>
            <w:vAlign w:val="center"/>
          </w:tcPr>
          <w:p w14:paraId="63AD4B4B" w14:textId="77777777" w:rsidR="00BF02CC" w:rsidRPr="00BF02CC" w:rsidRDefault="00BF02CC" w:rsidP="00BF02CC">
            <w:pPr>
              <w:jc w:val="right"/>
              <w:rPr>
                <w:color w:val="000000" w:themeColor="text1"/>
              </w:rPr>
            </w:pPr>
            <w:r w:rsidRPr="00BF02CC">
              <w:rPr>
                <w:color w:val="000000" w:themeColor="text1"/>
                <w:lang w:eastAsia="es-CR"/>
              </w:rPr>
              <w:t>0</w:t>
            </w:r>
          </w:p>
        </w:tc>
        <w:tc>
          <w:tcPr>
            <w:tcW w:w="290" w:type="pct"/>
            <w:tcBorders>
              <w:left w:val="single" w:sz="4" w:space="0" w:color="000000"/>
            </w:tcBorders>
            <w:shd w:val="clear" w:color="auto" w:fill="auto"/>
            <w:vAlign w:val="center"/>
          </w:tcPr>
          <w:p w14:paraId="0A2E5C3C" w14:textId="77777777" w:rsidR="00BF02CC" w:rsidRPr="00BF02CC" w:rsidRDefault="00BF02CC" w:rsidP="00BF02CC">
            <w:pPr>
              <w:jc w:val="right"/>
              <w:rPr>
                <w:color w:val="000000" w:themeColor="text1"/>
              </w:rPr>
            </w:pPr>
            <w:r w:rsidRPr="00BF02CC">
              <w:rPr>
                <w:color w:val="000000" w:themeColor="text1"/>
                <w:lang w:eastAsia="es-CR"/>
              </w:rPr>
              <w:t>0</w:t>
            </w:r>
          </w:p>
        </w:tc>
        <w:tc>
          <w:tcPr>
            <w:tcW w:w="290" w:type="pct"/>
            <w:tcBorders>
              <w:left w:val="single" w:sz="4" w:space="0" w:color="000000"/>
            </w:tcBorders>
            <w:shd w:val="clear" w:color="auto" w:fill="auto"/>
            <w:vAlign w:val="center"/>
          </w:tcPr>
          <w:p w14:paraId="2F951110" w14:textId="77777777" w:rsidR="00BF02CC" w:rsidRPr="00BF02CC" w:rsidRDefault="00BF02CC" w:rsidP="00BF02CC">
            <w:pPr>
              <w:jc w:val="right"/>
              <w:rPr>
                <w:color w:val="000000" w:themeColor="text1"/>
              </w:rPr>
            </w:pPr>
            <w:r w:rsidRPr="00BF02CC">
              <w:rPr>
                <w:color w:val="000000" w:themeColor="text1"/>
                <w:lang w:eastAsia="es-CR"/>
              </w:rPr>
              <w:t>0,1</w:t>
            </w:r>
          </w:p>
        </w:tc>
        <w:tc>
          <w:tcPr>
            <w:tcW w:w="293" w:type="pct"/>
            <w:gridSpan w:val="2"/>
            <w:tcBorders>
              <w:left w:val="single" w:sz="4" w:space="0" w:color="000000"/>
            </w:tcBorders>
            <w:shd w:val="clear" w:color="auto" w:fill="auto"/>
            <w:vAlign w:val="center"/>
          </w:tcPr>
          <w:p w14:paraId="04BC4D30"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4855E914" w14:textId="77777777" w:rsidTr="00BF02CC">
        <w:tblPrEx>
          <w:tblCellMar>
            <w:left w:w="70" w:type="dxa"/>
            <w:right w:w="70" w:type="dxa"/>
          </w:tblCellMar>
        </w:tblPrEx>
        <w:trPr>
          <w:jc w:val="center"/>
        </w:trPr>
        <w:tc>
          <w:tcPr>
            <w:tcW w:w="1760" w:type="pct"/>
            <w:shd w:val="clear" w:color="auto" w:fill="auto"/>
            <w:vAlign w:val="center"/>
          </w:tcPr>
          <w:p w14:paraId="12106CEB" w14:textId="77777777" w:rsidR="00BF02CC" w:rsidRPr="00BF02CC" w:rsidRDefault="00BF02CC" w:rsidP="00BF02CC">
            <w:pPr>
              <w:rPr>
                <w:color w:val="000000" w:themeColor="text1"/>
              </w:rPr>
            </w:pPr>
            <w:r w:rsidRPr="00BF02CC">
              <w:rPr>
                <w:color w:val="000000" w:themeColor="text1"/>
                <w:lang w:eastAsia="es-CR"/>
              </w:rPr>
              <w:t>Demanda inadmisible (rechazo ad-portas)</w:t>
            </w:r>
          </w:p>
        </w:tc>
        <w:tc>
          <w:tcPr>
            <w:tcW w:w="339" w:type="pct"/>
            <w:tcBorders>
              <w:left w:val="single" w:sz="4" w:space="0" w:color="000000"/>
            </w:tcBorders>
            <w:shd w:val="clear" w:color="auto" w:fill="auto"/>
            <w:vAlign w:val="center"/>
          </w:tcPr>
          <w:p w14:paraId="1B2F3DB4" w14:textId="77777777" w:rsidR="00BF02CC" w:rsidRPr="00BF02CC" w:rsidRDefault="00BF02CC" w:rsidP="00BF02CC">
            <w:pPr>
              <w:jc w:val="right"/>
              <w:rPr>
                <w:color w:val="000000" w:themeColor="text1"/>
              </w:rPr>
            </w:pPr>
            <w:r w:rsidRPr="00BF02CC">
              <w:rPr>
                <w:color w:val="000000" w:themeColor="text1"/>
                <w:lang w:eastAsia="es-CR"/>
              </w:rPr>
              <w:t>1 445</w:t>
            </w:r>
          </w:p>
        </w:tc>
        <w:tc>
          <w:tcPr>
            <w:tcW w:w="339" w:type="pct"/>
            <w:tcBorders>
              <w:left w:val="single" w:sz="4" w:space="0" w:color="000000"/>
            </w:tcBorders>
            <w:shd w:val="clear" w:color="auto" w:fill="auto"/>
            <w:vAlign w:val="center"/>
          </w:tcPr>
          <w:p w14:paraId="7E5EDD0E" w14:textId="77777777" w:rsidR="00BF02CC" w:rsidRPr="00BF02CC" w:rsidRDefault="00BF02CC" w:rsidP="00BF02CC">
            <w:pPr>
              <w:jc w:val="right"/>
              <w:rPr>
                <w:color w:val="000000" w:themeColor="text1"/>
              </w:rPr>
            </w:pPr>
            <w:r w:rsidRPr="00BF02CC">
              <w:rPr>
                <w:color w:val="000000" w:themeColor="text1"/>
                <w:lang w:eastAsia="es-CR"/>
              </w:rPr>
              <w:t>1 287</w:t>
            </w:r>
          </w:p>
        </w:tc>
        <w:tc>
          <w:tcPr>
            <w:tcW w:w="339" w:type="pct"/>
            <w:tcBorders>
              <w:left w:val="single" w:sz="4" w:space="0" w:color="000000"/>
            </w:tcBorders>
            <w:shd w:val="clear" w:color="auto" w:fill="auto"/>
            <w:vAlign w:val="center"/>
          </w:tcPr>
          <w:p w14:paraId="18536AE8" w14:textId="77777777" w:rsidR="00BF02CC" w:rsidRPr="00BF02CC" w:rsidRDefault="00BF02CC" w:rsidP="00BF02CC">
            <w:pPr>
              <w:jc w:val="right"/>
              <w:rPr>
                <w:color w:val="000000" w:themeColor="text1"/>
              </w:rPr>
            </w:pPr>
            <w:r w:rsidRPr="00BF02CC">
              <w:rPr>
                <w:color w:val="000000" w:themeColor="text1"/>
                <w:lang w:eastAsia="es-CR"/>
              </w:rPr>
              <w:t>1 281</w:t>
            </w:r>
          </w:p>
        </w:tc>
        <w:tc>
          <w:tcPr>
            <w:tcW w:w="339" w:type="pct"/>
            <w:tcBorders>
              <w:left w:val="single" w:sz="4" w:space="0" w:color="000000"/>
            </w:tcBorders>
            <w:shd w:val="clear" w:color="auto" w:fill="auto"/>
            <w:vAlign w:val="center"/>
          </w:tcPr>
          <w:p w14:paraId="533913D5" w14:textId="77777777" w:rsidR="00BF02CC" w:rsidRPr="00BF02CC" w:rsidRDefault="00BF02CC" w:rsidP="00BF02CC">
            <w:pPr>
              <w:jc w:val="right"/>
              <w:rPr>
                <w:color w:val="000000" w:themeColor="text1"/>
              </w:rPr>
            </w:pPr>
            <w:r w:rsidRPr="00BF02CC">
              <w:rPr>
                <w:color w:val="000000" w:themeColor="text1"/>
                <w:lang w:eastAsia="es-CR"/>
              </w:rPr>
              <w:t>1 372</w:t>
            </w:r>
          </w:p>
        </w:tc>
        <w:tc>
          <w:tcPr>
            <w:tcW w:w="339" w:type="pct"/>
            <w:tcBorders>
              <w:left w:val="single" w:sz="4" w:space="0" w:color="000000"/>
            </w:tcBorders>
            <w:shd w:val="clear" w:color="auto" w:fill="auto"/>
            <w:vAlign w:val="center"/>
          </w:tcPr>
          <w:p w14:paraId="4FBAAC24" w14:textId="77777777" w:rsidR="00BF02CC" w:rsidRPr="00BF02CC" w:rsidRDefault="00BF02CC" w:rsidP="00BF02CC">
            <w:pPr>
              <w:jc w:val="right"/>
              <w:rPr>
                <w:color w:val="000000" w:themeColor="text1"/>
              </w:rPr>
            </w:pPr>
            <w:r w:rsidRPr="00BF02CC">
              <w:rPr>
                <w:color w:val="000000" w:themeColor="text1"/>
                <w:lang w:eastAsia="es-CR"/>
              </w:rPr>
              <w:t>1 717</w:t>
            </w:r>
          </w:p>
        </w:tc>
        <w:tc>
          <w:tcPr>
            <w:tcW w:w="93" w:type="pct"/>
            <w:tcBorders>
              <w:left w:val="single" w:sz="4" w:space="0" w:color="000000"/>
            </w:tcBorders>
            <w:shd w:val="clear" w:color="auto" w:fill="auto"/>
            <w:vAlign w:val="center"/>
          </w:tcPr>
          <w:p w14:paraId="476AD225"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680CB2F3" w14:textId="77777777" w:rsidR="00BF02CC" w:rsidRPr="00BF02CC" w:rsidRDefault="00BF02CC" w:rsidP="00BF02CC">
            <w:pPr>
              <w:jc w:val="right"/>
              <w:rPr>
                <w:color w:val="000000" w:themeColor="text1"/>
              </w:rPr>
            </w:pPr>
            <w:r w:rsidRPr="00BF02CC">
              <w:rPr>
                <w:color w:val="000000" w:themeColor="text1"/>
                <w:lang w:eastAsia="es-CR"/>
              </w:rPr>
              <w:t>5,1</w:t>
            </w:r>
          </w:p>
        </w:tc>
        <w:tc>
          <w:tcPr>
            <w:tcW w:w="290" w:type="pct"/>
            <w:tcBorders>
              <w:left w:val="single" w:sz="4" w:space="0" w:color="000000"/>
            </w:tcBorders>
            <w:shd w:val="clear" w:color="auto" w:fill="auto"/>
            <w:vAlign w:val="center"/>
          </w:tcPr>
          <w:p w14:paraId="4A3A087E" w14:textId="77777777" w:rsidR="00BF02CC" w:rsidRPr="00BF02CC" w:rsidRDefault="00BF02CC" w:rsidP="00BF02CC">
            <w:pPr>
              <w:jc w:val="right"/>
              <w:rPr>
                <w:color w:val="000000" w:themeColor="text1"/>
              </w:rPr>
            </w:pPr>
            <w:r w:rsidRPr="00BF02CC">
              <w:rPr>
                <w:color w:val="000000" w:themeColor="text1"/>
                <w:lang w:eastAsia="es-CR"/>
              </w:rPr>
              <w:t>4,3</w:t>
            </w:r>
          </w:p>
        </w:tc>
        <w:tc>
          <w:tcPr>
            <w:tcW w:w="290" w:type="pct"/>
            <w:tcBorders>
              <w:left w:val="single" w:sz="4" w:space="0" w:color="000000"/>
            </w:tcBorders>
            <w:shd w:val="clear" w:color="auto" w:fill="auto"/>
            <w:vAlign w:val="center"/>
          </w:tcPr>
          <w:p w14:paraId="2F64990D" w14:textId="77777777" w:rsidR="00BF02CC" w:rsidRPr="00BF02CC" w:rsidRDefault="00BF02CC" w:rsidP="00BF02CC">
            <w:pPr>
              <w:jc w:val="right"/>
              <w:rPr>
                <w:color w:val="000000" w:themeColor="text1"/>
              </w:rPr>
            </w:pPr>
            <w:r w:rsidRPr="00BF02CC">
              <w:rPr>
                <w:color w:val="000000" w:themeColor="text1"/>
                <w:lang w:eastAsia="es-CR"/>
              </w:rPr>
              <w:t>4,5</w:t>
            </w:r>
          </w:p>
        </w:tc>
        <w:tc>
          <w:tcPr>
            <w:tcW w:w="290" w:type="pct"/>
            <w:tcBorders>
              <w:left w:val="single" w:sz="4" w:space="0" w:color="000000"/>
            </w:tcBorders>
            <w:shd w:val="clear" w:color="auto" w:fill="auto"/>
            <w:vAlign w:val="center"/>
          </w:tcPr>
          <w:p w14:paraId="415041F1" w14:textId="77777777" w:rsidR="00BF02CC" w:rsidRPr="00BF02CC" w:rsidRDefault="00BF02CC" w:rsidP="00BF02CC">
            <w:pPr>
              <w:jc w:val="right"/>
              <w:rPr>
                <w:color w:val="000000" w:themeColor="text1"/>
              </w:rPr>
            </w:pPr>
            <w:r w:rsidRPr="00BF02CC">
              <w:rPr>
                <w:color w:val="000000" w:themeColor="text1"/>
                <w:lang w:eastAsia="es-CR"/>
              </w:rPr>
              <w:t>5,0</w:t>
            </w:r>
          </w:p>
        </w:tc>
        <w:tc>
          <w:tcPr>
            <w:tcW w:w="293" w:type="pct"/>
            <w:gridSpan w:val="2"/>
            <w:tcBorders>
              <w:left w:val="single" w:sz="4" w:space="0" w:color="000000"/>
            </w:tcBorders>
            <w:shd w:val="clear" w:color="auto" w:fill="auto"/>
            <w:vAlign w:val="center"/>
          </w:tcPr>
          <w:p w14:paraId="3EFE998F" w14:textId="77777777" w:rsidR="00BF02CC" w:rsidRPr="00BF02CC" w:rsidRDefault="00BF02CC" w:rsidP="00BF02CC">
            <w:pPr>
              <w:jc w:val="right"/>
              <w:rPr>
                <w:color w:val="000000" w:themeColor="text1"/>
              </w:rPr>
            </w:pPr>
            <w:r w:rsidRPr="00BF02CC">
              <w:rPr>
                <w:color w:val="000000" w:themeColor="text1"/>
                <w:lang w:eastAsia="es-CR"/>
              </w:rPr>
              <w:t>5,5</w:t>
            </w:r>
          </w:p>
        </w:tc>
      </w:tr>
      <w:tr w:rsidR="00BF02CC" w:rsidRPr="00BF02CC" w14:paraId="3D54537F" w14:textId="77777777" w:rsidTr="00BF02CC">
        <w:tblPrEx>
          <w:tblCellMar>
            <w:left w:w="70" w:type="dxa"/>
            <w:right w:w="70" w:type="dxa"/>
          </w:tblCellMar>
        </w:tblPrEx>
        <w:trPr>
          <w:jc w:val="center"/>
        </w:trPr>
        <w:tc>
          <w:tcPr>
            <w:tcW w:w="1760" w:type="pct"/>
            <w:shd w:val="clear" w:color="auto" w:fill="auto"/>
            <w:vAlign w:val="center"/>
          </w:tcPr>
          <w:p w14:paraId="22DB6DD9" w14:textId="77777777" w:rsidR="00BF02CC" w:rsidRPr="00BF02CC" w:rsidRDefault="00BF02CC" w:rsidP="00BF02CC">
            <w:pPr>
              <w:rPr>
                <w:color w:val="000000" w:themeColor="text1"/>
              </w:rPr>
            </w:pPr>
            <w:r w:rsidRPr="00BF02CC">
              <w:rPr>
                <w:color w:val="000000" w:themeColor="text1"/>
                <w:lang w:eastAsia="es-CR"/>
              </w:rPr>
              <w:t>Deserción</w:t>
            </w:r>
          </w:p>
        </w:tc>
        <w:tc>
          <w:tcPr>
            <w:tcW w:w="339" w:type="pct"/>
            <w:tcBorders>
              <w:left w:val="single" w:sz="4" w:space="0" w:color="000000"/>
            </w:tcBorders>
            <w:shd w:val="clear" w:color="auto" w:fill="auto"/>
            <w:vAlign w:val="center"/>
          </w:tcPr>
          <w:p w14:paraId="5711DF8B" w14:textId="77777777" w:rsidR="00BF02CC" w:rsidRPr="00BF02CC" w:rsidRDefault="00BF02CC" w:rsidP="00BF02CC">
            <w:pPr>
              <w:jc w:val="right"/>
              <w:rPr>
                <w:color w:val="000000" w:themeColor="text1"/>
              </w:rPr>
            </w:pPr>
            <w:r w:rsidRPr="00BF02CC">
              <w:rPr>
                <w:color w:val="000000" w:themeColor="text1"/>
                <w:lang w:eastAsia="es-CR"/>
              </w:rPr>
              <w:t>1 014</w:t>
            </w:r>
          </w:p>
        </w:tc>
        <w:tc>
          <w:tcPr>
            <w:tcW w:w="339" w:type="pct"/>
            <w:tcBorders>
              <w:left w:val="single" w:sz="4" w:space="0" w:color="000000"/>
            </w:tcBorders>
            <w:shd w:val="clear" w:color="auto" w:fill="auto"/>
            <w:vAlign w:val="center"/>
          </w:tcPr>
          <w:p w14:paraId="63B9BCCC" w14:textId="77777777" w:rsidR="00BF02CC" w:rsidRPr="00BF02CC" w:rsidRDefault="00BF02CC" w:rsidP="00BF02CC">
            <w:pPr>
              <w:jc w:val="right"/>
              <w:rPr>
                <w:color w:val="000000" w:themeColor="text1"/>
              </w:rPr>
            </w:pPr>
            <w:r w:rsidRPr="00BF02CC">
              <w:rPr>
                <w:color w:val="000000" w:themeColor="text1"/>
                <w:lang w:eastAsia="es-CR"/>
              </w:rPr>
              <w:t>851</w:t>
            </w:r>
          </w:p>
        </w:tc>
        <w:tc>
          <w:tcPr>
            <w:tcW w:w="339" w:type="pct"/>
            <w:tcBorders>
              <w:left w:val="single" w:sz="4" w:space="0" w:color="000000"/>
            </w:tcBorders>
            <w:shd w:val="clear" w:color="auto" w:fill="auto"/>
            <w:vAlign w:val="center"/>
          </w:tcPr>
          <w:p w14:paraId="678CCE20" w14:textId="77777777" w:rsidR="00BF02CC" w:rsidRPr="00BF02CC" w:rsidRDefault="00BF02CC" w:rsidP="00BF02CC">
            <w:pPr>
              <w:jc w:val="right"/>
              <w:rPr>
                <w:color w:val="000000" w:themeColor="text1"/>
              </w:rPr>
            </w:pPr>
            <w:r w:rsidRPr="00BF02CC">
              <w:rPr>
                <w:color w:val="000000" w:themeColor="text1"/>
                <w:lang w:eastAsia="es-CR"/>
              </w:rPr>
              <w:t>781</w:t>
            </w:r>
          </w:p>
        </w:tc>
        <w:tc>
          <w:tcPr>
            <w:tcW w:w="339" w:type="pct"/>
            <w:tcBorders>
              <w:left w:val="single" w:sz="4" w:space="0" w:color="000000"/>
            </w:tcBorders>
            <w:shd w:val="clear" w:color="auto" w:fill="auto"/>
            <w:vAlign w:val="center"/>
          </w:tcPr>
          <w:p w14:paraId="1FCC90AC" w14:textId="77777777" w:rsidR="00BF02CC" w:rsidRPr="00BF02CC" w:rsidRDefault="00BF02CC" w:rsidP="00BF02CC">
            <w:pPr>
              <w:jc w:val="right"/>
              <w:rPr>
                <w:color w:val="000000" w:themeColor="text1"/>
              </w:rPr>
            </w:pPr>
            <w:r w:rsidRPr="00BF02CC">
              <w:rPr>
                <w:color w:val="000000" w:themeColor="text1"/>
                <w:lang w:eastAsia="es-CR"/>
              </w:rPr>
              <w:t>723</w:t>
            </w:r>
          </w:p>
        </w:tc>
        <w:tc>
          <w:tcPr>
            <w:tcW w:w="339" w:type="pct"/>
            <w:tcBorders>
              <w:left w:val="single" w:sz="4" w:space="0" w:color="000000"/>
            </w:tcBorders>
            <w:shd w:val="clear" w:color="auto" w:fill="auto"/>
            <w:vAlign w:val="center"/>
          </w:tcPr>
          <w:p w14:paraId="05D6D14F" w14:textId="77777777" w:rsidR="00BF02CC" w:rsidRPr="00BF02CC" w:rsidRDefault="00BF02CC" w:rsidP="00BF02CC">
            <w:pPr>
              <w:jc w:val="right"/>
              <w:rPr>
                <w:color w:val="000000" w:themeColor="text1"/>
              </w:rPr>
            </w:pPr>
            <w:r w:rsidRPr="00BF02CC">
              <w:rPr>
                <w:color w:val="000000" w:themeColor="text1"/>
                <w:lang w:eastAsia="es-CR"/>
              </w:rPr>
              <w:t>894</w:t>
            </w:r>
          </w:p>
        </w:tc>
        <w:tc>
          <w:tcPr>
            <w:tcW w:w="93" w:type="pct"/>
            <w:tcBorders>
              <w:left w:val="single" w:sz="4" w:space="0" w:color="000000"/>
            </w:tcBorders>
            <w:shd w:val="clear" w:color="auto" w:fill="auto"/>
            <w:vAlign w:val="center"/>
          </w:tcPr>
          <w:p w14:paraId="1D28675E"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3212464F" w14:textId="77777777" w:rsidR="00BF02CC" w:rsidRPr="00BF02CC" w:rsidRDefault="00BF02CC" w:rsidP="00BF02CC">
            <w:pPr>
              <w:jc w:val="right"/>
              <w:rPr>
                <w:color w:val="000000" w:themeColor="text1"/>
              </w:rPr>
            </w:pPr>
            <w:r w:rsidRPr="00BF02CC">
              <w:rPr>
                <w:color w:val="000000" w:themeColor="text1"/>
                <w:lang w:eastAsia="es-CR"/>
              </w:rPr>
              <w:t>3,6</w:t>
            </w:r>
          </w:p>
        </w:tc>
        <w:tc>
          <w:tcPr>
            <w:tcW w:w="290" w:type="pct"/>
            <w:tcBorders>
              <w:left w:val="single" w:sz="4" w:space="0" w:color="000000"/>
            </w:tcBorders>
            <w:shd w:val="clear" w:color="auto" w:fill="auto"/>
            <w:vAlign w:val="center"/>
          </w:tcPr>
          <w:p w14:paraId="02201148" w14:textId="77777777" w:rsidR="00BF02CC" w:rsidRPr="00BF02CC" w:rsidRDefault="00BF02CC" w:rsidP="00BF02CC">
            <w:pPr>
              <w:jc w:val="right"/>
              <w:rPr>
                <w:color w:val="000000" w:themeColor="text1"/>
              </w:rPr>
            </w:pPr>
            <w:r w:rsidRPr="00BF02CC">
              <w:rPr>
                <w:color w:val="000000" w:themeColor="text1"/>
                <w:lang w:eastAsia="es-CR"/>
              </w:rPr>
              <w:t>2,9</w:t>
            </w:r>
          </w:p>
        </w:tc>
        <w:tc>
          <w:tcPr>
            <w:tcW w:w="290" w:type="pct"/>
            <w:tcBorders>
              <w:left w:val="single" w:sz="4" w:space="0" w:color="000000"/>
            </w:tcBorders>
            <w:shd w:val="clear" w:color="auto" w:fill="auto"/>
            <w:vAlign w:val="center"/>
          </w:tcPr>
          <w:p w14:paraId="23439CB3" w14:textId="77777777" w:rsidR="00BF02CC" w:rsidRPr="00BF02CC" w:rsidRDefault="00BF02CC" w:rsidP="00BF02CC">
            <w:pPr>
              <w:jc w:val="right"/>
              <w:rPr>
                <w:color w:val="000000" w:themeColor="text1"/>
              </w:rPr>
            </w:pPr>
            <w:r w:rsidRPr="00BF02CC">
              <w:rPr>
                <w:color w:val="000000" w:themeColor="text1"/>
                <w:lang w:eastAsia="es-CR"/>
              </w:rPr>
              <w:t>2,7</w:t>
            </w:r>
          </w:p>
        </w:tc>
        <w:tc>
          <w:tcPr>
            <w:tcW w:w="290" w:type="pct"/>
            <w:tcBorders>
              <w:left w:val="single" w:sz="4" w:space="0" w:color="000000"/>
            </w:tcBorders>
            <w:shd w:val="clear" w:color="auto" w:fill="auto"/>
            <w:vAlign w:val="center"/>
          </w:tcPr>
          <w:p w14:paraId="73DF3294" w14:textId="77777777" w:rsidR="00BF02CC" w:rsidRPr="00BF02CC" w:rsidRDefault="00BF02CC" w:rsidP="00BF02CC">
            <w:pPr>
              <w:jc w:val="right"/>
              <w:rPr>
                <w:color w:val="000000" w:themeColor="text1"/>
              </w:rPr>
            </w:pPr>
            <w:r w:rsidRPr="00BF02CC">
              <w:rPr>
                <w:color w:val="000000" w:themeColor="text1"/>
                <w:lang w:eastAsia="es-CR"/>
              </w:rPr>
              <w:t>2,7</w:t>
            </w:r>
          </w:p>
        </w:tc>
        <w:tc>
          <w:tcPr>
            <w:tcW w:w="293" w:type="pct"/>
            <w:gridSpan w:val="2"/>
            <w:tcBorders>
              <w:left w:val="single" w:sz="4" w:space="0" w:color="000000"/>
            </w:tcBorders>
            <w:shd w:val="clear" w:color="auto" w:fill="auto"/>
            <w:vAlign w:val="center"/>
          </w:tcPr>
          <w:p w14:paraId="54A44768" w14:textId="77777777" w:rsidR="00BF02CC" w:rsidRPr="00BF02CC" w:rsidRDefault="00BF02CC" w:rsidP="00BF02CC">
            <w:pPr>
              <w:jc w:val="right"/>
              <w:rPr>
                <w:color w:val="000000" w:themeColor="text1"/>
              </w:rPr>
            </w:pPr>
            <w:r w:rsidRPr="00BF02CC">
              <w:rPr>
                <w:color w:val="000000" w:themeColor="text1"/>
                <w:lang w:eastAsia="es-CR"/>
              </w:rPr>
              <w:t>2,9</w:t>
            </w:r>
          </w:p>
        </w:tc>
      </w:tr>
      <w:tr w:rsidR="00BF02CC" w:rsidRPr="00BF02CC" w14:paraId="0C4EC886" w14:textId="77777777" w:rsidTr="00BF02CC">
        <w:tblPrEx>
          <w:tblCellMar>
            <w:left w:w="70" w:type="dxa"/>
            <w:right w:w="70" w:type="dxa"/>
          </w:tblCellMar>
        </w:tblPrEx>
        <w:trPr>
          <w:jc w:val="center"/>
        </w:trPr>
        <w:tc>
          <w:tcPr>
            <w:tcW w:w="1760" w:type="pct"/>
            <w:shd w:val="clear" w:color="auto" w:fill="auto"/>
            <w:vAlign w:val="center"/>
          </w:tcPr>
          <w:p w14:paraId="67140C7F" w14:textId="77777777" w:rsidR="00BF02CC" w:rsidRPr="00BF02CC" w:rsidRDefault="00BF02CC" w:rsidP="00BF02CC">
            <w:pPr>
              <w:rPr>
                <w:color w:val="000000" w:themeColor="text1"/>
              </w:rPr>
            </w:pPr>
            <w:r w:rsidRPr="00BF02CC">
              <w:rPr>
                <w:color w:val="000000" w:themeColor="text1"/>
                <w:lang w:eastAsia="es-CR"/>
              </w:rPr>
              <w:t>Desinterés de las partes</w:t>
            </w:r>
          </w:p>
        </w:tc>
        <w:tc>
          <w:tcPr>
            <w:tcW w:w="339" w:type="pct"/>
            <w:tcBorders>
              <w:left w:val="single" w:sz="4" w:space="0" w:color="000000"/>
            </w:tcBorders>
            <w:shd w:val="clear" w:color="auto" w:fill="auto"/>
            <w:vAlign w:val="center"/>
          </w:tcPr>
          <w:p w14:paraId="07304A6B"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62A39C06" w14:textId="77777777" w:rsidR="00BF02CC" w:rsidRPr="00BF02CC" w:rsidRDefault="00BF02CC" w:rsidP="00BF02CC">
            <w:pPr>
              <w:jc w:val="right"/>
              <w:rPr>
                <w:color w:val="000000" w:themeColor="text1"/>
              </w:rPr>
            </w:pPr>
            <w:r w:rsidRPr="00BF02CC">
              <w:rPr>
                <w:color w:val="000000" w:themeColor="text1"/>
                <w:lang w:eastAsia="es-CR"/>
              </w:rPr>
              <w:t>521</w:t>
            </w:r>
          </w:p>
        </w:tc>
        <w:tc>
          <w:tcPr>
            <w:tcW w:w="339" w:type="pct"/>
            <w:tcBorders>
              <w:left w:val="single" w:sz="4" w:space="0" w:color="000000"/>
            </w:tcBorders>
            <w:shd w:val="clear" w:color="auto" w:fill="auto"/>
            <w:vAlign w:val="center"/>
          </w:tcPr>
          <w:p w14:paraId="39A57204" w14:textId="77777777" w:rsidR="00BF02CC" w:rsidRPr="00BF02CC" w:rsidRDefault="00BF02CC" w:rsidP="00BF02CC">
            <w:pPr>
              <w:jc w:val="right"/>
              <w:rPr>
                <w:color w:val="000000" w:themeColor="text1"/>
              </w:rPr>
            </w:pPr>
            <w:r w:rsidRPr="00BF02CC">
              <w:rPr>
                <w:color w:val="000000" w:themeColor="text1"/>
                <w:lang w:eastAsia="es-CR"/>
              </w:rPr>
              <w:t>821</w:t>
            </w:r>
          </w:p>
        </w:tc>
        <w:tc>
          <w:tcPr>
            <w:tcW w:w="339" w:type="pct"/>
            <w:tcBorders>
              <w:left w:val="single" w:sz="4" w:space="0" w:color="000000"/>
            </w:tcBorders>
            <w:shd w:val="clear" w:color="auto" w:fill="auto"/>
            <w:vAlign w:val="center"/>
          </w:tcPr>
          <w:p w14:paraId="1B13C325" w14:textId="77777777" w:rsidR="00BF02CC" w:rsidRPr="00BF02CC" w:rsidRDefault="00BF02CC" w:rsidP="00BF02CC">
            <w:pPr>
              <w:jc w:val="right"/>
              <w:rPr>
                <w:color w:val="000000" w:themeColor="text1"/>
              </w:rPr>
            </w:pPr>
            <w:r w:rsidRPr="00BF02CC">
              <w:rPr>
                <w:color w:val="000000" w:themeColor="text1"/>
                <w:lang w:eastAsia="es-CR"/>
              </w:rPr>
              <w:t>915</w:t>
            </w:r>
          </w:p>
        </w:tc>
        <w:tc>
          <w:tcPr>
            <w:tcW w:w="339" w:type="pct"/>
            <w:tcBorders>
              <w:left w:val="single" w:sz="4" w:space="0" w:color="000000"/>
            </w:tcBorders>
            <w:shd w:val="clear" w:color="auto" w:fill="auto"/>
            <w:vAlign w:val="center"/>
          </w:tcPr>
          <w:p w14:paraId="6032250D" w14:textId="77777777" w:rsidR="00BF02CC" w:rsidRPr="00BF02CC" w:rsidRDefault="00BF02CC" w:rsidP="00BF02CC">
            <w:pPr>
              <w:jc w:val="right"/>
              <w:rPr>
                <w:color w:val="000000" w:themeColor="text1"/>
              </w:rPr>
            </w:pPr>
            <w:r w:rsidRPr="00BF02CC">
              <w:rPr>
                <w:color w:val="000000" w:themeColor="text1"/>
                <w:lang w:eastAsia="es-CR"/>
              </w:rPr>
              <w:t>1 540</w:t>
            </w:r>
          </w:p>
        </w:tc>
        <w:tc>
          <w:tcPr>
            <w:tcW w:w="93" w:type="pct"/>
            <w:tcBorders>
              <w:left w:val="single" w:sz="4" w:space="0" w:color="000000"/>
            </w:tcBorders>
            <w:shd w:val="clear" w:color="auto" w:fill="auto"/>
            <w:vAlign w:val="center"/>
          </w:tcPr>
          <w:p w14:paraId="7EC44FEA"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4C3ACF4D"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072F8A3A" w14:textId="77777777" w:rsidR="00BF02CC" w:rsidRPr="00BF02CC" w:rsidRDefault="00BF02CC" w:rsidP="00BF02CC">
            <w:pPr>
              <w:jc w:val="right"/>
              <w:rPr>
                <w:color w:val="000000" w:themeColor="text1"/>
              </w:rPr>
            </w:pPr>
            <w:r w:rsidRPr="00BF02CC">
              <w:rPr>
                <w:color w:val="000000" w:themeColor="text1"/>
                <w:lang w:eastAsia="es-CR"/>
              </w:rPr>
              <w:t>1,8</w:t>
            </w:r>
          </w:p>
        </w:tc>
        <w:tc>
          <w:tcPr>
            <w:tcW w:w="290" w:type="pct"/>
            <w:tcBorders>
              <w:left w:val="single" w:sz="4" w:space="0" w:color="000000"/>
            </w:tcBorders>
            <w:shd w:val="clear" w:color="auto" w:fill="auto"/>
            <w:vAlign w:val="center"/>
          </w:tcPr>
          <w:p w14:paraId="45D690F6" w14:textId="77777777" w:rsidR="00BF02CC" w:rsidRPr="00BF02CC" w:rsidRDefault="00BF02CC" w:rsidP="00BF02CC">
            <w:pPr>
              <w:jc w:val="right"/>
              <w:rPr>
                <w:color w:val="000000" w:themeColor="text1"/>
              </w:rPr>
            </w:pPr>
            <w:r w:rsidRPr="00BF02CC">
              <w:rPr>
                <w:color w:val="000000" w:themeColor="text1"/>
                <w:lang w:eastAsia="es-CR"/>
              </w:rPr>
              <w:t>2,9</w:t>
            </w:r>
          </w:p>
        </w:tc>
        <w:tc>
          <w:tcPr>
            <w:tcW w:w="290" w:type="pct"/>
            <w:tcBorders>
              <w:left w:val="single" w:sz="4" w:space="0" w:color="000000"/>
            </w:tcBorders>
            <w:shd w:val="clear" w:color="auto" w:fill="auto"/>
            <w:vAlign w:val="center"/>
          </w:tcPr>
          <w:p w14:paraId="5384088E" w14:textId="77777777" w:rsidR="00BF02CC" w:rsidRPr="00BF02CC" w:rsidRDefault="00BF02CC" w:rsidP="00BF02CC">
            <w:pPr>
              <w:jc w:val="right"/>
              <w:rPr>
                <w:color w:val="000000" w:themeColor="text1"/>
              </w:rPr>
            </w:pPr>
            <w:r w:rsidRPr="00BF02CC">
              <w:rPr>
                <w:color w:val="000000" w:themeColor="text1"/>
                <w:lang w:eastAsia="es-CR"/>
              </w:rPr>
              <w:t>3,4</w:t>
            </w:r>
          </w:p>
        </w:tc>
        <w:tc>
          <w:tcPr>
            <w:tcW w:w="293" w:type="pct"/>
            <w:gridSpan w:val="2"/>
            <w:tcBorders>
              <w:left w:val="single" w:sz="4" w:space="0" w:color="000000"/>
            </w:tcBorders>
            <w:shd w:val="clear" w:color="auto" w:fill="auto"/>
            <w:vAlign w:val="center"/>
          </w:tcPr>
          <w:p w14:paraId="0B490B9A" w14:textId="77777777" w:rsidR="00BF02CC" w:rsidRPr="00BF02CC" w:rsidRDefault="00BF02CC" w:rsidP="00BF02CC">
            <w:pPr>
              <w:jc w:val="right"/>
              <w:rPr>
                <w:color w:val="000000" w:themeColor="text1"/>
              </w:rPr>
            </w:pPr>
            <w:r w:rsidRPr="00BF02CC">
              <w:rPr>
                <w:color w:val="000000" w:themeColor="text1"/>
                <w:lang w:eastAsia="es-CR"/>
              </w:rPr>
              <w:t>5,0</w:t>
            </w:r>
          </w:p>
        </w:tc>
      </w:tr>
      <w:tr w:rsidR="00BF02CC" w:rsidRPr="00BF02CC" w14:paraId="4A7EB479" w14:textId="77777777" w:rsidTr="00BF02CC">
        <w:tblPrEx>
          <w:tblCellMar>
            <w:left w:w="70" w:type="dxa"/>
            <w:right w:w="70" w:type="dxa"/>
          </w:tblCellMar>
        </w:tblPrEx>
        <w:trPr>
          <w:jc w:val="center"/>
        </w:trPr>
        <w:tc>
          <w:tcPr>
            <w:tcW w:w="1760" w:type="pct"/>
            <w:shd w:val="clear" w:color="auto" w:fill="auto"/>
            <w:vAlign w:val="center"/>
          </w:tcPr>
          <w:p w14:paraId="456F6B49" w14:textId="77777777" w:rsidR="00BF02CC" w:rsidRPr="00BF02CC" w:rsidRDefault="00BF02CC" w:rsidP="00BF02CC">
            <w:pPr>
              <w:rPr>
                <w:color w:val="000000" w:themeColor="text1"/>
              </w:rPr>
            </w:pPr>
            <w:r w:rsidRPr="00BF02CC">
              <w:rPr>
                <w:color w:val="000000" w:themeColor="text1"/>
                <w:lang w:eastAsia="es-CR"/>
              </w:rPr>
              <w:t>Desistimiento</w:t>
            </w:r>
          </w:p>
        </w:tc>
        <w:tc>
          <w:tcPr>
            <w:tcW w:w="339" w:type="pct"/>
            <w:tcBorders>
              <w:left w:val="single" w:sz="4" w:space="0" w:color="000000"/>
            </w:tcBorders>
            <w:shd w:val="clear" w:color="auto" w:fill="auto"/>
            <w:vAlign w:val="center"/>
          </w:tcPr>
          <w:p w14:paraId="5E73A89C" w14:textId="77777777" w:rsidR="00BF02CC" w:rsidRPr="00BF02CC" w:rsidRDefault="00BF02CC" w:rsidP="00BF02CC">
            <w:pPr>
              <w:jc w:val="right"/>
              <w:rPr>
                <w:color w:val="000000" w:themeColor="text1"/>
              </w:rPr>
            </w:pPr>
            <w:r w:rsidRPr="00BF02CC">
              <w:rPr>
                <w:color w:val="000000" w:themeColor="text1"/>
                <w:lang w:eastAsia="es-CR"/>
              </w:rPr>
              <w:t>858</w:t>
            </w:r>
          </w:p>
        </w:tc>
        <w:tc>
          <w:tcPr>
            <w:tcW w:w="339" w:type="pct"/>
            <w:tcBorders>
              <w:left w:val="single" w:sz="4" w:space="0" w:color="000000"/>
            </w:tcBorders>
            <w:shd w:val="clear" w:color="auto" w:fill="auto"/>
            <w:vAlign w:val="center"/>
          </w:tcPr>
          <w:p w14:paraId="16184164" w14:textId="77777777" w:rsidR="00BF02CC" w:rsidRPr="00BF02CC" w:rsidRDefault="00BF02CC" w:rsidP="00BF02CC">
            <w:pPr>
              <w:jc w:val="right"/>
              <w:rPr>
                <w:color w:val="000000" w:themeColor="text1"/>
              </w:rPr>
            </w:pPr>
            <w:r w:rsidRPr="00BF02CC">
              <w:rPr>
                <w:color w:val="000000" w:themeColor="text1"/>
                <w:lang w:eastAsia="es-CR"/>
              </w:rPr>
              <w:t>743</w:t>
            </w:r>
          </w:p>
        </w:tc>
        <w:tc>
          <w:tcPr>
            <w:tcW w:w="339" w:type="pct"/>
            <w:tcBorders>
              <w:left w:val="single" w:sz="4" w:space="0" w:color="000000"/>
            </w:tcBorders>
            <w:shd w:val="clear" w:color="auto" w:fill="auto"/>
            <w:vAlign w:val="center"/>
          </w:tcPr>
          <w:p w14:paraId="3B914F34" w14:textId="77777777" w:rsidR="00BF02CC" w:rsidRPr="00BF02CC" w:rsidRDefault="00BF02CC" w:rsidP="00BF02CC">
            <w:pPr>
              <w:jc w:val="right"/>
              <w:rPr>
                <w:color w:val="000000" w:themeColor="text1"/>
              </w:rPr>
            </w:pPr>
            <w:r w:rsidRPr="00BF02CC">
              <w:rPr>
                <w:color w:val="000000" w:themeColor="text1"/>
                <w:lang w:eastAsia="es-CR"/>
              </w:rPr>
              <w:t>609</w:t>
            </w:r>
          </w:p>
        </w:tc>
        <w:tc>
          <w:tcPr>
            <w:tcW w:w="339" w:type="pct"/>
            <w:tcBorders>
              <w:left w:val="single" w:sz="4" w:space="0" w:color="000000"/>
            </w:tcBorders>
            <w:shd w:val="clear" w:color="auto" w:fill="auto"/>
            <w:vAlign w:val="center"/>
          </w:tcPr>
          <w:p w14:paraId="5098485E" w14:textId="77777777" w:rsidR="00BF02CC" w:rsidRPr="00BF02CC" w:rsidRDefault="00BF02CC" w:rsidP="00BF02CC">
            <w:pPr>
              <w:jc w:val="right"/>
              <w:rPr>
                <w:color w:val="000000" w:themeColor="text1"/>
              </w:rPr>
            </w:pPr>
            <w:r w:rsidRPr="00BF02CC">
              <w:rPr>
                <w:color w:val="000000" w:themeColor="text1"/>
                <w:lang w:eastAsia="es-CR"/>
              </w:rPr>
              <w:t>518</w:t>
            </w:r>
          </w:p>
        </w:tc>
        <w:tc>
          <w:tcPr>
            <w:tcW w:w="339" w:type="pct"/>
            <w:tcBorders>
              <w:left w:val="single" w:sz="4" w:space="0" w:color="000000"/>
            </w:tcBorders>
            <w:shd w:val="clear" w:color="auto" w:fill="auto"/>
            <w:vAlign w:val="center"/>
          </w:tcPr>
          <w:p w14:paraId="7D1D2D1D" w14:textId="77777777" w:rsidR="00BF02CC" w:rsidRPr="00BF02CC" w:rsidRDefault="00BF02CC" w:rsidP="00BF02CC">
            <w:pPr>
              <w:jc w:val="right"/>
              <w:rPr>
                <w:color w:val="000000" w:themeColor="text1"/>
              </w:rPr>
            </w:pPr>
            <w:r w:rsidRPr="00BF02CC">
              <w:rPr>
                <w:color w:val="000000" w:themeColor="text1"/>
                <w:lang w:eastAsia="es-CR"/>
              </w:rPr>
              <w:t>558</w:t>
            </w:r>
          </w:p>
        </w:tc>
        <w:tc>
          <w:tcPr>
            <w:tcW w:w="93" w:type="pct"/>
            <w:tcBorders>
              <w:left w:val="single" w:sz="4" w:space="0" w:color="000000"/>
            </w:tcBorders>
            <w:shd w:val="clear" w:color="auto" w:fill="auto"/>
            <w:vAlign w:val="center"/>
          </w:tcPr>
          <w:p w14:paraId="6358B21C"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5CB5D0AF" w14:textId="77777777" w:rsidR="00BF02CC" w:rsidRPr="00BF02CC" w:rsidRDefault="00BF02CC" w:rsidP="00BF02CC">
            <w:pPr>
              <w:jc w:val="right"/>
              <w:rPr>
                <w:color w:val="000000" w:themeColor="text1"/>
              </w:rPr>
            </w:pPr>
            <w:r w:rsidRPr="00BF02CC">
              <w:rPr>
                <w:color w:val="000000" w:themeColor="text1"/>
                <w:lang w:eastAsia="es-CR"/>
              </w:rPr>
              <w:t>3,0</w:t>
            </w:r>
          </w:p>
        </w:tc>
        <w:tc>
          <w:tcPr>
            <w:tcW w:w="290" w:type="pct"/>
            <w:tcBorders>
              <w:left w:val="single" w:sz="4" w:space="0" w:color="000000"/>
            </w:tcBorders>
            <w:shd w:val="clear" w:color="auto" w:fill="auto"/>
            <w:vAlign w:val="center"/>
          </w:tcPr>
          <w:p w14:paraId="4613B4B9" w14:textId="77777777" w:rsidR="00BF02CC" w:rsidRPr="00BF02CC" w:rsidRDefault="00BF02CC" w:rsidP="00BF02CC">
            <w:pPr>
              <w:jc w:val="right"/>
              <w:rPr>
                <w:color w:val="000000" w:themeColor="text1"/>
              </w:rPr>
            </w:pPr>
            <w:r w:rsidRPr="00BF02CC">
              <w:rPr>
                <w:color w:val="000000" w:themeColor="text1"/>
                <w:lang w:eastAsia="es-CR"/>
              </w:rPr>
              <w:t>2,5</w:t>
            </w:r>
          </w:p>
        </w:tc>
        <w:tc>
          <w:tcPr>
            <w:tcW w:w="290" w:type="pct"/>
            <w:tcBorders>
              <w:left w:val="single" w:sz="4" w:space="0" w:color="000000"/>
            </w:tcBorders>
            <w:shd w:val="clear" w:color="auto" w:fill="auto"/>
            <w:vAlign w:val="center"/>
          </w:tcPr>
          <w:p w14:paraId="7D08ED4D" w14:textId="77777777" w:rsidR="00BF02CC" w:rsidRPr="00BF02CC" w:rsidRDefault="00BF02CC" w:rsidP="00BF02CC">
            <w:pPr>
              <w:jc w:val="right"/>
              <w:rPr>
                <w:color w:val="000000" w:themeColor="text1"/>
              </w:rPr>
            </w:pPr>
            <w:r w:rsidRPr="00BF02CC">
              <w:rPr>
                <w:color w:val="000000" w:themeColor="text1"/>
                <w:lang w:eastAsia="es-CR"/>
              </w:rPr>
              <w:t>2,1</w:t>
            </w:r>
          </w:p>
        </w:tc>
        <w:tc>
          <w:tcPr>
            <w:tcW w:w="290" w:type="pct"/>
            <w:tcBorders>
              <w:left w:val="single" w:sz="4" w:space="0" w:color="000000"/>
            </w:tcBorders>
            <w:shd w:val="clear" w:color="auto" w:fill="auto"/>
            <w:vAlign w:val="center"/>
          </w:tcPr>
          <w:p w14:paraId="5A84A9D8" w14:textId="77777777" w:rsidR="00BF02CC" w:rsidRPr="00BF02CC" w:rsidRDefault="00BF02CC" w:rsidP="00BF02CC">
            <w:pPr>
              <w:jc w:val="right"/>
              <w:rPr>
                <w:color w:val="000000" w:themeColor="text1"/>
              </w:rPr>
            </w:pPr>
            <w:r w:rsidRPr="00BF02CC">
              <w:rPr>
                <w:color w:val="000000" w:themeColor="text1"/>
                <w:lang w:eastAsia="es-CR"/>
              </w:rPr>
              <w:t>1,9</w:t>
            </w:r>
          </w:p>
        </w:tc>
        <w:tc>
          <w:tcPr>
            <w:tcW w:w="293" w:type="pct"/>
            <w:gridSpan w:val="2"/>
            <w:tcBorders>
              <w:left w:val="single" w:sz="4" w:space="0" w:color="000000"/>
            </w:tcBorders>
            <w:shd w:val="clear" w:color="auto" w:fill="auto"/>
            <w:vAlign w:val="center"/>
          </w:tcPr>
          <w:p w14:paraId="2E749B83" w14:textId="77777777" w:rsidR="00BF02CC" w:rsidRPr="00BF02CC" w:rsidRDefault="00BF02CC" w:rsidP="00BF02CC">
            <w:pPr>
              <w:jc w:val="right"/>
              <w:rPr>
                <w:color w:val="000000" w:themeColor="text1"/>
              </w:rPr>
            </w:pPr>
            <w:r w:rsidRPr="00BF02CC">
              <w:rPr>
                <w:color w:val="000000" w:themeColor="text1"/>
                <w:lang w:eastAsia="es-CR"/>
              </w:rPr>
              <w:t>1,8</w:t>
            </w:r>
          </w:p>
        </w:tc>
      </w:tr>
      <w:tr w:rsidR="00BF02CC" w:rsidRPr="00BF02CC" w14:paraId="75C879EB" w14:textId="77777777" w:rsidTr="00BF02CC">
        <w:tblPrEx>
          <w:tblCellMar>
            <w:left w:w="70" w:type="dxa"/>
            <w:right w:w="70" w:type="dxa"/>
          </w:tblCellMar>
        </w:tblPrEx>
        <w:trPr>
          <w:jc w:val="center"/>
        </w:trPr>
        <w:tc>
          <w:tcPr>
            <w:tcW w:w="1760" w:type="pct"/>
            <w:shd w:val="clear" w:color="auto" w:fill="auto"/>
            <w:vAlign w:val="center"/>
          </w:tcPr>
          <w:p w14:paraId="79DE7586" w14:textId="77777777" w:rsidR="00BF02CC" w:rsidRPr="00BF02CC" w:rsidRDefault="00BF02CC" w:rsidP="00BF02CC">
            <w:pPr>
              <w:rPr>
                <w:color w:val="000000" w:themeColor="text1"/>
              </w:rPr>
            </w:pPr>
            <w:r w:rsidRPr="00BF02CC">
              <w:rPr>
                <w:color w:val="000000" w:themeColor="text1"/>
                <w:lang w:eastAsia="es-CR"/>
              </w:rPr>
              <w:t>Devuelto por trámite incompleto</w:t>
            </w:r>
          </w:p>
        </w:tc>
        <w:tc>
          <w:tcPr>
            <w:tcW w:w="339" w:type="pct"/>
            <w:tcBorders>
              <w:left w:val="single" w:sz="4" w:space="0" w:color="000000"/>
            </w:tcBorders>
            <w:shd w:val="clear" w:color="auto" w:fill="auto"/>
            <w:vAlign w:val="center"/>
          </w:tcPr>
          <w:p w14:paraId="664F8146" w14:textId="77777777" w:rsidR="00BF02CC" w:rsidRPr="00BF02CC" w:rsidRDefault="00BF02CC" w:rsidP="00BF02CC">
            <w:pPr>
              <w:jc w:val="right"/>
              <w:rPr>
                <w:color w:val="000000" w:themeColor="text1"/>
              </w:rPr>
            </w:pPr>
            <w:r w:rsidRPr="00BF02CC">
              <w:rPr>
                <w:color w:val="000000" w:themeColor="text1"/>
                <w:lang w:eastAsia="es-CR"/>
              </w:rPr>
              <w:t>6</w:t>
            </w:r>
          </w:p>
        </w:tc>
        <w:tc>
          <w:tcPr>
            <w:tcW w:w="339" w:type="pct"/>
            <w:tcBorders>
              <w:left w:val="single" w:sz="4" w:space="0" w:color="000000"/>
            </w:tcBorders>
            <w:shd w:val="clear" w:color="auto" w:fill="auto"/>
            <w:vAlign w:val="center"/>
          </w:tcPr>
          <w:p w14:paraId="131F5457" w14:textId="77777777" w:rsidR="00BF02CC" w:rsidRPr="00BF02CC" w:rsidRDefault="00BF02CC" w:rsidP="00BF02CC">
            <w:pPr>
              <w:jc w:val="right"/>
              <w:rPr>
                <w:color w:val="000000" w:themeColor="text1"/>
              </w:rPr>
            </w:pPr>
            <w:r w:rsidRPr="00BF02CC">
              <w:rPr>
                <w:color w:val="000000" w:themeColor="text1"/>
                <w:lang w:eastAsia="es-CR"/>
              </w:rPr>
              <w:t>10</w:t>
            </w:r>
          </w:p>
        </w:tc>
        <w:tc>
          <w:tcPr>
            <w:tcW w:w="339" w:type="pct"/>
            <w:tcBorders>
              <w:left w:val="single" w:sz="4" w:space="0" w:color="000000"/>
            </w:tcBorders>
            <w:shd w:val="clear" w:color="auto" w:fill="auto"/>
            <w:vAlign w:val="center"/>
          </w:tcPr>
          <w:p w14:paraId="33F35563" w14:textId="77777777" w:rsidR="00BF02CC" w:rsidRPr="00BF02CC" w:rsidRDefault="00BF02CC" w:rsidP="00BF02CC">
            <w:pPr>
              <w:jc w:val="right"/>
              <w:rPr>
                <w:color w:val="000000" w:themeColor="text1"/>
              </w:rPr>
            </w:pPr>
            <w:r w:rsidRPr="00BF02CC">
              <w:rPr>
                <w:color w:val="000000" w:themeColor="text1"/>
                <w:lang w:eastAsia="es-CR"/>
              </w:rPr>
              <w:t>11</w:t>
            </w:r>
          </w:p>
        </w:tc>
        <w:tc>
          <w:tcPr>
            <w:tcW w:w="339" w:type="pct"/>
            <w:tcBorders>
              <w:left w:val="single" w:sz="4" w:space="0" w:color="000000"/>
            </w:tcBorders>
            <w:shd w:val="clear" w:color="auto" w:fill="auto"/>
            <w:vAlign w:val="center"/>
          </w:tcPr>
          <w:p w14:paraId="191F9142" w14:textId="77777777" w:rsidR="00BF02CC" w:rsidRPr="00BF02CC" w:rsidRDefault="00BF02CC" w:rsidP="00BF02CC">
            <w:pPr>
              <w:jc w:val="right"/>
              <w:rPr>
                <w:color w:val="000000" w:themeColor="text1"/>
              </w:rPr>
            </w:pPr>
            <w:r w:rsidRPr="00BF02CC">
              <w:rPr>
                <w:color w:val="000000" w:themeColor="text1"/>
                <w:lang w:eastAsia="es-CR"/>
              </w:rPr>
              <w:t>7</w:t>
            </w:r>
          </w:p>
        </w:tc>
        <w:tc>
          <w:tcPr>
            <w:tcW w:w="339" w:type="pct"/>
            <w:tcBorders>
              <w:left w:val="single" w:sz="4" w:space="0" w:color="000000"/>
            </w:tcBorders>
            <w:shd w:val="clear" w:color="auto" w:fill="auto"/>
            <w:vAlign w:val="center"/>
          </w:tcPr>
          <w:p w14:paraId="6B143FBB" w14:textId="77777777" w:rsidR="00BF02CC" w:rsidRPr="00BF02CC" w:rsidRDefault="00BF02CC" w:rsidP="00BF02CC">
            <w:pPr>
              <w:jc w:val="right"/>
              <w:rPr>
                <w:color w:val="000000" w:themeColor="text1"/>
              </w:rPr>
            </w:pPr>
            <w:r w:rsidRPr="00BF02CC">
              <w:rPr>
                <w:color w:val="000000" w:themeColor="text1"/>
                <w:lang w:eastAsia="es-CR"/>
              </w:rPr>
              <w:t>9</w:t>
            </w:r>
          </w:p>
        </w:tc>
        <w:tc>
          <w:tcPr>
            <w:tcW w:w="93" w:type="pct"/>
            <w:tcBorders>
              <w:left w:val="single" w:sz="4" w:space="0" w:color="000000"/>
            </w:tcBorders>
            <w:shd w:val="clear" w:color="auto" w:fill="auto"/>
            <w:vAlign w:val="center"/>
          </w:tcPr>
          <w:p w14:paraId="02DDCFF7"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127FE0EB"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4EE454F7"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289C5E0D"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11D0D5CB"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13A681A6"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1587C7A1" w14:textId="77777777" w:rsidTr="00BF02CC">
        <w:tblPrEx>
          <w:tblCellMar>
            <w:left w:w="70" w:type="dxa"/>
            <w:right w:w="70" w:type="dxa"/>
          </w:tblCellMar>
        </w:tblPrEx>
        <w:trPr>
          <w:jc w:val="center"/>
        </w:trPr>
        <w:tc>
          <w:tcPr>
            <w:tcW w:w="1760" w:type="pct"/>
            <w:shd w:val="clear" w:color="auto" w:fill="auto"/>
            <w:vAlign w:val="center"/>
          </w:tcPr>
          <w:p w14:paraId="26FA2A8D" w14:textId="77777777" w:rsidR="00BF02CC" w:rsidRPr="00BF02CC" w:rsidRDefault="00BF02CC" w:rsidP="00BF02CC">
            <w:pPr>
              <w:rPr>
                <w:color w:val="000000" w:themeColor="text1"/>
              </w:rPr>
            </w:pPr>
            <w:r w:rsidRPr="00BF02CC">
              <w:rPr>
                <w:color w:val="000000" w:themeColor="text1"/>
                <w:lang w:eastAsia="es-CR"/>
              </w:rPr>
              <w:t>Ejecución cumplida</w:t>
            </w:r>
          </w:p>
        </w:tc>
        <w:tc>
          <w:tcPr>
            <w:tcW w:w="339" w:type="pct"/>
            <w:tcBorders>
              <w:left w:val="single" w:sz="4" w:space="0" w:color="000000"/>
            </w:tcBorders>
            <w:shd w:val="clear" w:color="auto" w:fill="auto"/>
            <w:vAlign w:val="center"/>
          </w:tcPr>
          <w:p w14:paraId="663F3890" w14:textId="77777777" w:rsidR="00BF02CC" w:rsidRPr="00BF02CC" w:rsidRDefault="00BF02CC" w:rsidP="00BF02CC">
            <w:pPr>
              <w:jc w:val="right"/>
              <w:rPr>
                <w:color w:val="000000" w:themeColor="text1"/>
              </w:rPr>
            </w:pPr>
            <w:r w:rsidRPr="00BF02CC">
              <w:rPr>
                <w:color w:val="000000" w:themeColor="text1"/>
                <w:lang w:eastAsia="es-CR"/>
              </w:rPr>
              <w:t>76</w:t>
            </w:r>
          </w:p>
        </w:tc>
        <w:tc>
          <w:tcPr>
            <w:tcW w:w="339" w:type="pct"/>
            <w:tcBorders>
              <w:left w:val="single" w:sz="4" w:space="0" w:color="000000"/>
            </w:tcBorders>
            <w:shd w:val="clear" w:color="auto" w:fill="auto"/>
            <w:vAlign w:val="center"/>
          </w:tcPr>
          <w:p w14:paraId="2269E83F" w14:textId="77777777" w:rsidR="00BF02CC" w:rsidRPr="00BF02CC" w:rsidRDefault="00BF02CC" w:rsidP="00BF02CC">
            <w:pPr>
              <w:jc w:val="right"/>
              <w:rPr>
                <w:color w:val="000000" w:themeColor="text1"/>
              </w:rPr>
            </w:pPr>
            <w:r w:rsidRPr="00BF02CC">
              <w:rPr>
                <w:color w:val="000000" w:themeColor="text1"/>
                <w:lang w:eastAsia="es-CR"/>
              </w:rPr>
              <w:t>82</w:t>
            </w:r>
          </w:p>
        </w:tc>
        <w:tc>
          <w:tcPr>
            <w:tcW w:w="339" w:type="pct"/>
            <w:tcBorders>
              <w:left w:val="single" w:sz="4" w:space="0" w:color="000000"/>
            </w:tcBorders>
            <w:shd w:val="clear" w:color="auto" w:fill="auto"/>
            <w:vAlign w:val="center"/>
          </w:tcPr>
          <w:p w14:paraId="53FF7CFF" w14:textId="77777777" w:rsidR="00BF02CC" w:rsidRPr="00BF02CC" w:rsidRDefault="00BF02CC" w:rsidP="00BF02CC">
            <w:pPr>
              <w:jc w:val="right"/>
              <w:rPr>
                <w:color w:val="000000" w:themeColor="text1"/>
              </w:rPr>
            </w:pPr>
            <w:r w:rsidRPr="00BF02CC">
              <w:rPr>
                <w:color w:val="000000" w:themeColor="text1"/>
                <w:lang w:eastAsia="es-CR"/>
              </w:rPr>
              <w:t>114</w:t>
            </w:r>
          </w:p>
        </w:tc>
        <w:tc>
          <w:tcPr>
            <w:tcW w:w="339" w:type="pct"/>
            <w:tcBorders>
              <w:left w:val="single" w:sz="4" w:space="0" w:color="000000"/>
            </w:tcBorders>
            <w:shd w:val="clear" w:color="auto" w:fill="auto"/>
            <w:vAlign w:val="center"/>
          </w:tcPr>
          <w:p w14:paraId="0B6B20C0" w14:textId="77777777" w:rsidR="00BF02CC" w:rsidRPr="00BF02CC" w:rsidRDefault="00BF02CC" w:rsidP="00BF02CC">
            <w:pPr>
              <w:jc w:val="right"/>
              <w:rPr>
                <w:color w:val="000000" w:themeColor="text1"/>
              </w:rPr>
            </w:pPr>
            <w:r w:rsidRPr="00BF02CC">
              <w:rPr>
                <w:color w:val="000000" w:themeColor="text1"/>
                <w:lang w:eastAsia="es-CR"/>
              </w:rPr>
              <w:t>40</w:t>
            </w:r>
          </w:p>
        </w:tc>
        <w:tc>
          <w:tcPr>
            <w:tcW w:w="339" w:type="pct"/>
            <w:tcBorders>
              <w:left w:val="single" w:sz="4" w:space="0" w:color="000000"/>
            </w:tcBorders>
            <w:shd w:val="clear" w:color="auto" w:fill="auto"/>
            <w:vAlign w:val="center"/>
          </w:tcPr>
          <w:p w14:paraId="27D41E9F" w14:textId="77777777" w:rsidR="00BF02CC" w:rsidRPr="00BF02CC" w:rsidRDefault="00BF02CC" w:rsidP="00BF02CC">
            <w:pPr>
              <w:jc w:val="right"/>
              <w:rPr>
                <w:color w:val="000000" w:themeColor="text1"/>
              </w:rPr>
            </w:pPr>
            <w:r w:rsidRPr="00BF02CC">
              <w:rPr>
                <w:color w:val="000000" w:themeColor="text1"/>
                <w:lang w:eastAsia="es-CR"/>
              </w:rPr>
              <w:t>33</w:t>
            </w:r>
          </w:p>
        </w:tc>
        <w:tc>
          <w:tcPr>
            <w:tcW w:w="93" w:type="pct"/>
            <w:tcBorders>
              <w:left w:val="single" w:sz="4" w:space="0" w:color="000000"/>
            </w:tcBorders>
            <w:shd w:val="clear" w:color="auto" w:fill="auto"/>
            <w:vAlign w:val="center"/>
          </w:tcPr>
          <w:p w14:paraId="0FA78E6F"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2A0FF58B" w14:textId="77777777" w:rsidR="00BF02CC" w:rsidRPr="00BF02CC" w:rsidRDefault="00BF02CC" w:rsidP="00BF02CC">
            <w:pPr>
              <w:jc w:val="right"/>
              <w:rPr>
                <w:color w:val="000000" w:themeColor="text1"/>
              </w:rPr>
            </w:pPr>
            <w:r w:rsidRPr="00BF02CC">
              <w:rPr>
                <w:color w:val="000000" w:themeColor="text1"/>
                <w:lang w:eastAsia="es-CR"/>
              </w:rPr>
              <w:t>0,3</w:t>
            </w:r>
          </w:p>
        </w:tc>
        <w:tc>
          <w:tcPr>
            <w:tcW w:w="290" w:type="pct"/>
            <w:tcBorders>
              <w:left w:val="single" w:sz="4" w:space="0" w:color="000000"/>
            </w:tcBorders>
            <w:shd w:val="clear" w:color="auto" w:fill="auto"/>
            <w:vAlign w:val="center"/>
          </w:tcPr>
          <w:p w14:paraId="414B9855" w14:textId="77777777" w:rsidR="00BF02CC" w:rsidRPr="00BF02CC" w:rsidRDefault="00BF02CC" w:rsidP="00BF02CC">
            <w:pPr>
              <w:jc w:val="right"/>
              <w:rPr>
                <w:color w:val="000000" w:themeColor="text1"/>
              </w:rPr>
            </w:pPr>
            <w:r w:rsidRPr="00BF02CC">
              <w:rPr>
                <w:color w:val="000000" w:themeColor="text1"/>
                <w:lang w:eastAsia="es-CR"/>
              </w:rPr>
              <w:t>0,3</w:t>
            </w:r>
          </w:p>
        </w:tc>
        <w:tc>
          <w:tcPr>
            <w:tcW w:w="290" w:type="pct"/>
            <w:tcBorders>
              <w:left w:val="single" w:sz="4" w:space="0" w:color="000000"/>
            </w:tcBorders>
            <w:shd w:val="clear" w:color="auto" w:fill="auto"/>
            <w:vAlign w:val="center"/>
          </w:tcPr>
          <w:p w14:paraId="0C1FCF9F" w14:textId="77777777" w:rsidR="00BF02CC" w:rsidRPr="00BF02CC" w:rsidRDefault="00BF02CC" w:rsidP="00BF02CC">
            <w:pPr>
              <w:jc w:val="right"/>
              <w:rPr>
                <w:color w:val="000000" w:themeColor="text1"/>
              </w:rPr>
            </w:pPr>
            <w:r w:rsidRPr="00BF02CC">
              <w:rPr>
                <w:color w:val="000000" w:themeColor="text1"/>
                <w:lang w:eastAsia="es-CR"/>
              </w:rPr>
              <w:t>0,4</w:t>
            </w:r>
          </w:p>
        </w:tc>
        <w:tc>
          <w:tcPr>
            <w:tcW w:w="290" w:type="pct"/>
            <w:tcBorders>
              <w:left w:val="single" w:sz="4" w:space="0" w:color="000000"/>
            </w:tcBorders>
            <w:shd w:val="clear" w:color="auto" w:fill="auto"/>
            <w:vAlign w:val="center"/>
          </w:tcPr>
          <w:p w14:paraId="3B6CB8F7" w14:textId="77777777" w:rsidR="00BF02CC" w:rsidRPr="00BF02CC" w:rsidRDefault="00BF02CC" w:rsidP="00BF02CC">
            <w:pPr>
              <w:jc w:val="right"/>
              <w:rPr>
                <w:color w:val="000000" w:themeColor="text1"/>
              </w:rPr>
            </w:pPr>
            <w:r w:rsidRPr="00BF02CC">
              <w:rPr>
                <w:color w:val="000000" w:themeColor="text1"/>
                <w:lang w:eastAsia="es-CR"/>
              </w:rPr>
              <w:t>0,1</w:t>
            </w:r>
          </w:p>
        </w:tc>
        <w:tc>
          <w:tcPr>
            <w:tcW w:w="293" w:type="pct"/>
            <w:gridSpan w:val="2"/>
            <w:tcBorders>
              <w:left w:val="single" w:sz="4" w:space="0" w:color="000000"/>
            </w:tcBorders>
            <w:shd w:val="clear" w:color="auto" w:fill="auto"/>
            <w:vAlign w:val="center"/>
          </w:tcPr>
          <w:p w14:paraId="5500AA08"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7819D018" w14:textId="77777777" w:rsidTr="00BF02CC">
        <w:tblPrEx>
          <w:tblCellMar>
            <w:left w:w="70" w:type="dxa"/>
            <w:right w:w="70" w:type="dxa"/>
          </w:tblCellMar>
        </w:tblPrEx>
        <w:trPr>
          <w:jc w:val="center"/>
        </w:trPr>
        <w:tc>
          <w:tcPr>
            <w:tcW w:w="1760" w:type="pct"/>
            <w:shd w:val="clear" w:color="auto" w:fill="auto"/>
            <w:vAlign w:val="center"/>
          </w:tcPr>
          <w:p w14:paraId="15023359" w14:textId="77777777" w:rsidR="00BF02CC" w:rsidRPr="00BF02CC" w:rsidRDefault="00BF02CC" w:rsidP="00BF02CC">
            <w:pPr>
              <w:rPr>
                <w:color w:val="000000" w:themeColor="text1"/>
              </w:rPr>
            </w:pPr>
            <w:r w:rsidRPr="00BF02CC">
              <w:rPr>
                <w:color w:val="000000" w:themeColor="text1"/>
                <w:lang w:eastAsia="es-CR"/>
              </w:rPr>
              <w:t>Incompetencia</w:t>
            </w:r>
          </w:p>
        </w:tc>
        <w:tc>
          <w:tcPr>
            <w:tcW w:w="339" w:type="pct"/>
            <w:tcBorders>
              <w:left w:val="single" w:sz="4" w:space="0" w:color="000000"/>
            </w:tcBorders>
            <w:shd w:val="clear" w:color="auto" w:fill="auto"/>
            <w:vAlign w:val="center"/>
          </w:tcPr>
          <w:p w14:paraId="1078983B" w14:textId="77777777" w:rsidR="00BF02CC" w:rsidRPr="00BF02CC" w:rsidRDefault="00BF02CC" w:rsidP="00BF02CC">
            <w:pPr>
              <w:jc w:val="right"/>
              <w:rPr>
                <w:color w:val="000000" w:themeColor="text1"/>
              </w:rPr>
            </w:pPr>
            <w:r w:rsidRPr="00BF02CC">
              <w:rPr>
                <w:color w:val="000000" w:themeColor="text1"/>
                <w:lang w:eastAsia="es-CR"/>
              </w:rPr>
              <w:t>1 254</w:t>
            </w:r>
          </w:p>
        </w:tc>
        <w:tc>
          <w:tcPr>
            <w:tcW w:w="339" w:type="pct"/>
            <w:tcBorders>
              <w:left w:val="single" w:sz="4" w:space="0" w:color="000000"/>
            </w:tcBorders>
            <w:shd w:val="clear" w:color="auto" w:fill="auto"/>
            <w:vAlign w:val="center"/>
          </w:tcPr>
          <w:p w14:paraId="7D74BA10" w14:textId="77777777" w:rsidR="00BF02CC" w:rsidRPr="00BF02CC" w:rsidRDefault="00BF02CC" w:rsidP="00BF02CC">
            <w:pPr>
              <w:jc w:val="right"/>
              <w:rPr>
                <w:color w:val="000000" w:themeColor="text1"/>
              </w:rPr>
            </w:pPr>
            <w:r w:rsidRPr="00BF02CC">
              <w:rPr>
                <w:color w:val="000000" w:themeColor="text1"/>
                <w:lang w:eastAsia="es-CR"/>
              </w:rPr>
              <w:t>1 339</w:t>
            </w:r>
          </w:p>
        </w:tc>
        <w:tc>
          <w:tcPr>
            <w:tcW w:w="339" w:type="pct"/>
            <w:tcBorders>
              <w:left w:val="single" w:sz="4" w:space="0" w:color="000000"/>
            </w:tcBorders>
            <w:shd w:val="clear" w:color="auto" w:fill="auto"/>
            <w:vAlign w:val="center"/>
          </w:tcPr>
          <w:p w14:paraId="02130595" w14:textId="77777777" w:rsidR="00BF02CC" w:rsidRPr="00BF02CC" w:rsidRDefault="00BF02CC" w:rsidP="00BF02CC">
            <w:pPr>
              <w:jc w:val="right"/>
              <w:rPr>
                <w:color w:val="000000" w:themeColor="text1"/>
              </w:rPr>
            </w:pPr>
            <w:r w:rsidRPr="00BF02CC">
              <w:rPr>
                <w:color w:val="000000" w:themeColor="text1"/>
                <w:lang w:eastAsia="es-CR"/>
              </w:rPr>
              <w:t>1 359</w:t>
            </w:r>
          </w:p>
        </w:tc>
        <w:tc>
          <w:tcPr>
            <w:tcW w:w="339" w:type="pct"/>
            <w:tcBorders>
              <w:left w:val="single" w:sz="4" w:space="0" w:color="000000"/>
            </w:tcBorders>
            <w:shd w:val="clear" w:color="auto" w:fill="auto"/>
            <w:vAlign w:val="center"/>
          </w:tcPr>
          <w:p w14:paraId="2EC9CBB8" w14:textId="77777777" w:rsidR="00BF02CC" w:rsidRPr="00BF02CC" w:rsidRDefault="00BF02CC" w:rsidP="00BF02CC">
            <w:pPr>
              <w:jc w:val="right"/>
              <w:rPr>
                <w:color w:val="000000" w:themeColor="text1"/>
              </w:rPr>
            </w:pPr>
            <w:r w:rsidRPr="00BF02CC">
              <w:rPr>
                <w:color w:val="000000" w:themeColor="text1"/>
                <w:lang w:eastAsia="es-CR"/>
              </w:rPr>
              <w:t>1 256</w:t>
            </w:r>
          </w:p>
        </w:tc>
        <w:tc>
          <w:tcPr>
            <w:tcW w:w="339" w:type="pct"/>
            <w:tcBorders>
              <w:left w:val="single" w:sz="4" w:space="0" w:color="000000"/>
            </w:tcBorders>
            <w:shd w:val="clear" w:color="auto" w:fill="auto"/>
            <w:vAlign w:val="center"/>
          </w:tcPr>
          <w:p w14:paraId="0E991A3B" w14:textId="77777777" w:rsidR="00BF02CC" w:rsidRPr="00BF02CC" w:rsidRDefault="00BF02CC" w:rsidP="00BF02CC">
            <w:pPr>
              <w:jc w:val="right"/>
              <w:rPr>
                <w:color w:val="000000" w:themeColor="text1"/>
              </w:rPr>
            </w:pPr>
            <w:r w:rsidRPr="00BF02CC">
              <w:rPr>
                <w:color w:val="000000" w:themeColor="text1"/>
                <w:lang w:eastAsia="es-CR"/>
              </w:rPr>
              <w:t>1 266</w:t>
            </w:r>
          </w:p>
        </w:tc>
        <w:tc>
          <w:tcPr>
            <w:tcW w:w="93" w:type="pct"/>
            <w:tcBorders>
              <w:left w:val="single" w:sz="4" w:space="0" w:color="000000"/>
            </w:tcBorders>
            <w:shd w:val="clear" w:color="auto" w:fill="auto"/>
            <w:vAlign w:val="center"/>
          </w:tcPr>
          <w:p w14:paraId="228FFF6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0945240D" w14:textId="77777777" w:rsidR="00BF02CC" w:rsidRPr="00BF02CC" w:rsidRDefault="00BF02CC" w:rsidP="00BF02CC">
            <w:pPr>
              <w:jc w:val="right"/>
              <w:rPr>
                <w:color w:val="000000" w:themeColor="text1"/>
              </w:rPr>
            </w:pPr>
            <w:r w:rsidRPr="00BF02CC">
              <w:rPr>
                <w:color w:val="000000" w:themeColor="text1"/>
                <w:lang w:eastAsia="es-CR"/>
              </w:rPr>
              <w:t>4,4</w:t>
            </w:r>
          </w:p>
        </w:tc>
        <w:tc>
          <w:tcPr>
            <w:tcW w:w="290" w:type="pct"/>
            <w:tcBorders>
              <w:left w:val="single" w:sz="4" w:space="0" w:color="000000"/>
            </w:tcBorders>
            <w:shd w:val="clear" w:color="auto" w:fill="auto"/>
            <w:vAlign w:val="center"/>
          </w:tcPr>
          <w:p w14:paraId="3C84CB35" w14:textId="77777777" w:rsidR="00BF02CC" w:rsidRPr="00BF02CC" w:rsidRDefault="00BF02CC" w:rsidP="00BF02CC">
            <w:pPr>
              <w:jc w:val="right"/>
              <w:rPr>
                <w:color w:val="000000" w:themeColor="text1"/>
              </w:rPr>
            </w:pPr>
            <w:r w:rsidRPr="00BF02CC">
              <w:rPr>
                <w:color w:val="000000" w:themeColor="text1"/>
                <w:lang w:eastAsia="es-CR"/>
              </w:rPr>
              <w:t>4,5</w:t>
            </w:r>
          </w:p>
        </w:tc>
        <w:tc>
          <w:tcPr>
            <w:tcW w:w="290" w:type="pct"/>
            <w:tcBorders>
              <w:left w:val="single" w:sz="4" w:space="0" w:color="000000"/>
            </w:tcBorders>
            <w:shd w:val="clear" w:color="auto" w:fill="auto"/>
            <w:vAlign w:val="center"/>
          </w:tcPr>
          <w:p w14:paraId="4D748AD7" w14:textId="77777777" w:rsidR="00BF02CC" w:rsidRPr="00BF02CC" w:rsidRDefault="00BF02CC" w:rsidP="00BF02CC">
            <w:pPr>
              <w:jc w:val="right"/>
              <w:rPr>
                <w:color w:val="000000" w:themeColor="text1"/>
              </w:rPr>
            </w:pPr>
            <w:r w:rsidRPr="00BF02CC">
              <w:rPr>
                <w:color w:val="000000" w:themeColor="text1"/>
                <w:lang w:eastAsia="es-CR"/>
              </w:rPr>
              <w:t>4,8</w:t>
            </w:r>
          </w:p>
        </w:tc>
        <w:tc>
          <w:tcPr>
            <w:tcW w:w="290" w:type="pct"/>
            <w:tcBorders>
              <w:left w:val="single" w:sz="4" w:space="0" w:color="000000"/>
            </w:tcBorders>
            <w:shd w:val="clear" w:color="auto" w:fill="auto"/>
            <w:vAlign w:val="center"/>
          </w:tcPr>
          <w:p w14:paraId="0AFF4B1A" w14:textId="77777777" w:rsidR="00BF02CC" w:rsidRPr="00BF02CC" w:rsidRDefault="00BF02CC" w:rsidP="00BF02CC">
            <w:pPr>
              <w:jc w:val="right"/>
              <w:rPr>
                <w:color w:val="000000" w:themeColor="text1"/>
              </w:rPr>
            </w:pPr>
            <w:r w:rsidRPr="00BF02CC">
              <w:rPr>
                <w:color w:val="000000" w:themeColor="text1"/>
                <w:lang w:eastAsia="es-CR"/>
              </w:rPr>
              <w:t>4,6</w:t>
            </w:r>
          </w:p>
        </w:tc>
        <w:tc>
          <w:tcPr>
            <w:tcW w:w="293" w:type="pct"/>
            <w:gridSpan w:val="2"/>
            <w:tcBorders>
              <w:left w:val="single" w:sz="4" w:space="0" w:color="000000"/>
            </w:tcBorders>
            <w:shd w:val="clear" w:color="auto" w:fill="auto"/>
            <w:vAlign w:val="center"/>
          </w:tcPr>
          <w:p w14:paraId="7EF0D49F" w14:textId="77777777" w:rsidR="00BF02CC" w:rsidRPr="00BF02CC" w:rsidRDefault="00BF02CC" w:rsidP="00BF02CC">
            <w:pPr>
              <w:jc w:val="right"/>
              <w:rPr>
                <w:color w:val="000000" w:themeColor="text1"/>
              </w:rPr>
            </w:pPr>
            <w:r w:rsidRPr="00BF02CC">
              <w:rPr>
                <w:color w:val="000000" w:themeColor="text1"/>
                <w:lang w:eastAsia="es-CR"/>
              </w:rPr>
              <w:t>4,1</w:t>
            </w:r>
          </w:p>
        </w:tc>
      </w:tr>
      <w:tr w:rsidR="00BF02CC" w:rsidRPr="00BF02CC" w14:paraId="79331988" w14:textId="77777777" w:rsidTr="00BF02CC">
        <w:tblPrEx>
          <w:tblCellMar>
            <w:left w:w="70" w:type="dxa"/>
            <w:right w:w="70" w:type="dxa"/>
          </w:tblCellMar>
        </w:tblPrEx>
        <w:trPr>
          <w:jc w:val="center"/>
        </w:trPr>
        <w:tc>
          <w:tcPr>
            <w:tcW w:w="1760" w:type="pct"/>
            <w:shd w:val="clear" w:color="auto" w:fill="auto"/>
            <w:vAlign w:val="center"/>
          </w:tcPr>
          <w:p w14:paraId="11511E22" w14:textId="77777777" w:rsidR="00BF02CC" w:rsidRPr="00BF02CC" w:rsidRDefault="00BF02CC" w:rsidP="00BF02CC">
            <w:pPr>
              <w:rPr>
                <w:color w:val="000000" w:themeColor="text1"/>
              </w:rPr>
            </w:pPr>
            <w:r w:rsidRPr="00BF02CC">
              <w:rPr>
                <w:color w:val="000000" w:themeColor="text1"/>
                <w:lang w:eastAsia="es-CR"/>
              </w:rPr>
              <w:t>Matrimonios realizados</w:t>
            </w:r>
          </w:p>
        </w:tc>
        <w:tc>
          <w:tcPr>
            <w:tcW w:w="339" w:type="pct"/>
            <w:tcBorders>
              <w:left w:val="single" w:sz="4" w:space="0" w:color="000000"/>
            </w:tcBorders>
            <w:shd w:val="clear" w:color="auto" w:fill="auto"/>
            <w:vAlign w:val="center"/>
          </w:tcPr>
          <w:p w14:paraId="6FFDCA1A" w14:textId="77777777" w:rsidR="00BF02CC" w:rsidRPr="00BF02CC" w:rsidRDefault="00BF02CC" w:rsidP="00BF02CC">
            <w:pPr>
              <w:jc w:val="right"/>
              <w:rPr>
                <w:color w:val="000000" w:themeColor="text1"/>
              </w:rPr>
            </w:pPr>
            <w:r w:rsidRPr="00BF02CC">
              <w:rPr>
                <w:color w:val="000000" w:themeColor="text1"/>
                <w:lang w:eastAsia="es-CR"/>
              </w:rPr>
              <w:t>504</w:t>
            </w:r>
          </w:p>
        </w:tc>
        <w:tc>
          <w:tcPr>
            <w:tcW w:w="339" w:type="pct"/>
            <w:tcBorders>
              <w:left w:val="single" w:sz="4" w:space="0" w:color="000000"/>
            </w:tcBorders>
            <w:shd w:val="clear" w:color="auto" w:fill="auto"/>
            <w:vAlign w:val="center"/>
          </w:tcPr>
          <w:p w14:paraId="763F39C8" w14:textId="77777777" w:rsidR="00BF02CC" w:rsidRPr="00BF02CC" w:rsidRDefault="00BF02CC" w:rsidP="00BF02CC">
            <w:pPr>
              <w:jc w:val="right"/>
              <w:rPr>
                <w:color w:val="000000" w:themeColor="text1"/>
              </w:rPr>
            </w:pPr>
            <w:r w:rsidRPr="00BF02CC">
              <w:rPr>
                <w:color w:val="000000" w:themeColor="text1"/>
                <w:lang w:eastAsia="es-CR"/>
              </w:rPr>
              <w:t>782</w:t>
            </w:r>
          </w:p>
        </w:tc>
        <w:tc>
          <w:tcPr>
            <w:tcW w:w="339" w:type="pct"/>
            <w:tcBorders>
              <w:left w:val="single" w:sz="4" w:space="0" w:color="000000"/>
            </w:tcBorders>
            <w:shd w:val="clear" w:color="auto" w:fill="auto"/>
            <w:vAlign w:val="center"/>
          </w:tcPr>
          <w:p w14:paraId="7298B50D" w14:textId="77777777" w:rsidR="00BF02CC" w:rsidRPr="00BF02CC" w:rsidRDefault="00BF02CC" w:rsidP="00BF02CC">
            <w:pPr>
              <w:jc w:val="right"/>
              <w:rPr>
                <w:color w:val="000000" w:themeColor="text1"/>
              </w:rPr>
            </w:pPr>
            <w:r w:rsidRPr="00BF02CC">
              <w:rPr>
                <w:color w:val="000000" w:themeColor="text1"/>
                <w:lang w:eastAsia="es-CR"/>
              </w:rPr>
              <w:t>1 020</w:t>
            </w:r>
          </w:p>
        </w:tc>
        <w:tc>
          <w:tcPr>
            <w:tcW w:w="339" w:type="pct"/>
            <w:tcBorders>
              <w:left w:val="single" w:sz="4" w:space="0" w:color="000000"/>
            </w:tcBorders>
            <w:shd w:val="clear" w:color="auto" w:fill="auto"/>
            <w:vAlign w:val="center"/>
          </w:tcPr>
          <w:p w14:paraId="67669640" w14:textId="77777777" w:rsidR="00BF02CC" w:rsidRPr="00BF02CC" w:rsidRDefault="00BF02CC" w:rsidP="00BF02CC">
            <w:pPr>
              <w:jc w:val="right"/>
              <w:rPr>
                <w:color w:val="000000" w:themeColor="text1"/>
              </w:rPr>
            </w:pPr>
            <w:r w:rsidRPr="00BF02CC">
              <w:rPr>
                <w:color w:val="000000" w:themeColor="text1"/>
                <w:lang w:eastAsia="es-CR"/>
              </w:rPr>
              <w:t>987</w:t>
            </w:r>
          </w:p>
        </w:tc>
        <w:tc>
          <w:tcPr>
            <w:tcW w:w="339" w:type="pct"/>
            <w:tcBorders>
              <w:left w:val="single" w:sz="4" w:space="0" w:color="000000"/>
            </w:tcBorders>
            <w:shd w:val="clear" w:color="auto" w:fill="auto"/>
            <w:vAlign w:val="center"/>
          </w:tcPr>
          <w:p w14:paraId="659F100E" w14:textId="77777777" w:rsidR="00BF02CC" w:rsidRPr="00BF02CC" w:rsidRDefault="00BF02CC" w:rsidP="00BF02CC">
            <w:pPr>
              <w:jc w:val="right"/>
              <w:rPr>
                <w:color w:val="000000" w:themeColor="text1"/>
              </w:rPr>
            </w:pPr>
            <w:r w:rsidRPr="00BF02CC">
              <w:rPr>
                <w:color w:val="000000" w:themeColor="text1"/>
                <w:lang w:eastAsia="es-CR"/>
              </w:rPr>
              <w:t>1 347</w:t>
            </w:r>
          </w:p>
        </w:tc>
        <w:tc>
          <w:tcPr>
            <w:tcW w:w="93" w:type="pct"/>
            <w:tcBorders>
              <w:left w:val="single" w:sz="4" w:space="0" w:color="000000"/>
            </w:tcBorders>
            <w:shd w:val="clear" w:color="auto" w:fill="auto"/>
            <w:vAlign w:val="center"/>
          </w:tcPr>
          <w:p w14:paraId="2237DE20"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545140D3" w14:textId="77777777" w:rsidR="00BF02CC" w:rsidRPr="00BF02CC" w:rsidRDefault="00BF02CC" w:rsidP="00BF02CC">
            <w:pPr>
              <w:jc w:val="right"/>
              <w:rPr>
                <w:color w:val="000000" w:themeColor="text1"/>
              </w:rPr>
            </w:pPr>
            <w:r w:rsidRPr="00BF02CC">
              <w:rPr>
                <w:color w:val="000000" w:themeColor="text1"/>
                <w:lang w:eastAsia="es-CR"/>
              </w:rPr>
              <w:t>1,8</w:t>
            </w:r>
          </w:p>
        </w:tc>
        <w:tc>
          <w:tcPr>
            <w:tcW w:w="290" w:type="pct"/>
            <w:tcBorders>
              <w:left w:val="single" w:sz="4" w:space="0" w:color="000000"/>
            </w:tcBorders>
            <w:shd w:val="clear" w:color="auto" w:fill="auto"/>
            <w:vAlign w:val="center"/>
          </w:tcPr>
          <w:p w14:paraId="4C30B844" w14:textId="77777777" w:rsidR="00BF02CC" w:rsidRPr="00BF02CC" w:rsidRDefault="00BF02CC" w:rsidP="00BF02CC">
            <w:pPr>
              <w:jc w:val="right"/>
              <w:rPr>
                <w:color w:val="000000" w:themeColor="text1"/>
              </w:rPr>
            </w:pPr>
            <w:r w:rsidRPr="00BF02CC">
              <w:rPr>
                <w:color w:val="000000" w:themeColor="text1"/>
                <w:lang w:eastAsia="es-CR"/>
              </w:rPr>
              <w:t>2,6</w:t>
            </w:r>
          </w:p>
        </w:tc>
        <w:tc>
          <w:tcPr>
            <w:tcW w:w="290" w:type="pct"/>
            <w:tcBorders>
              <w:left w:val="single" w:sz="4" w:space="0" w:color="000000"/>
            </w:tcBorders>
            <w:shd w:val="clear" w:color="auto" w:fill="auto"/>
            <w:vAlign w:val="center"/>
          </w:tcPr>
          <w:p w14:paraId="0419EBD6" w14:textId="77777777" w:rsidR="00BF02CC" w:rsidRPr="00BF02CC" w:rsidRDefault="00BF02CC" w:rsidP="00BF02CC">
            <w:pPr>
              <w:jc w:val="right"/>
              <w:rPr>
                <w:color w:val="000000" w:themeColor="text1"/>
              </w:rPr>
            </w:pPr>
            <w:r w:rsidRPr="00BF02CC">
              <w:rPr>
                <w:color w:val="000000" w:themeColor="text1"/>
                <w:lang w:eastAsia="es-CR"/>
              </w:rPr>
              <w:t>3,6</w:t>
            </w:r>
          </w:p>
        </w:tc>
        <w:tc>
          <w:tcPr>
            <w:tcW w:w="290" w:type="pct"/>
            <w:tcBorders>
              <w:left w:val="single" w:sz="4" w:space="0" w:color="000000"/>
            </w:tcBorders>
            <w:shd w:val="clear" w:color="auto" w:fill="auto"/>
            <w:vAlign w:val="center"/>
          </w:tcPr>
          <w:p w14:paraId="71793021" w14:textId="77777777" w:rsidR="00BF02CC" w:rsidRPr="00BF02CC" w:rsidRDefault="00BF02CC" w:rsidP="00BF02CC">
            <w:pPr>
              <w:jc w:val="right"/>
              <w:rPr>
                <w:color w:val="000000" w:themeColor="text1"/>
              </w:rPr>
            </w:pPr>
            <w:r w:rsidRPr="00BF02CC">
              <w:rPr>
                <w:color w:val="000000" w:themeColor="text1"/>
                <w:lang w:eastAsia="es-CR"/>
              </w:rPr>
              <w:t>3,6</w:t>
            </w:r>
          </w:p>
        </w:tc>
        <w:tc>
          <w:tcPr>
            <w:tcW w:w="293" w:type="pct"/>
            <w:gridSpan w:val="2"/>
            <w:tcBorders>
              <w:left w:val="single" w:sz="4" w:space="0" w:color="000000"/>
            </w:tcBorders>
            <w:shd w:val="clear" w:color="auto" w:fill="auto"/>
            <w:vAlign w:val="center"/>
          </w:tcPr>
          <w:p w14:paraId="51385574" w14:textId="77777777" w:rsidR="00BF02CC" w:rsidRPr="00BF02CC" w:rsidRDefault="00BF02CC" w:rsidP="00BF02CC">
            <w:pPr>
              <w:jc w:val="right"/>
              <w:rPr>
                <w:color w:val="000000" w:themeColor="text1"/>
              </w:rPr>
            </w:pPr>
            <w:r w:rsidRPr="00BF02CC">
              <w:rPr>
                <w:color w:val="000000" w:themeColor="text1"/>
                <w:lang w:eastAsia="es-CR"/>
              </w:rPr>
              <w:t>4,3</w:t>
            </w:r>
          </w:p>
        </w:tc>
      </w:tr>
      <w:tr w:rsidR="00BF02CC" w:rsidRPr="00BF02CC" w14:paraId="15C9B54B" w14:textId="77777777" w:rsidTr="00BF02CC">
        <w:tblPrEx>
          <w:tblCellMar>
            <w:left w:w="70" w:type="dxa"/>
            <w:right w:w="70" w:type="dxa"/>
          </w:tblCellMar>
        </w:tblPrEx>
        <w:trPr>
          <w:jc w:val="center"/>
        </w:trPr>
        <w:tc>
          <w:tcPr>
            <w:tcW w:w="1760" w:type="pct"/>
            <w:shd w:val="clear" w:color="auto" w:fill="auto"/>
            <w:vAlign w:val="center"/>
          </w:tcPr>
          <w:p w14:paraId="386760CE" w14:textId="77777777" w:rsidR="00BF02CC" w:rsidRPr="00BF02CC" w:rsidRDefault="00BF02CC" w:rsidP="00BF02CC">
            <w:pPr>
              <w:rPr>
                <w:color w:val="000000" w:themeColor="text1"/>
              </w:rPr>
            </w:pPr>
            <w:r w:rsidRPr="00BF02CC">
              <w:rPr>
                <w:color w:val="000000" w:themeColor="text1"/>
                <w:lang w:eastAsia="es-CR"/>
              </w:rPr>
              <w:t>Muerte de alguna de las partes</w:t>
            </w:r>
          </w:p>
        </w:tc>
        <w:tc>
          <w:tcPr>
            <w:tcW w:w="339" w:type="pct"/>
            <w:tcBorders>
              <w:left w:val="single" w:sz="4" w:space="0" w:color="000000"/>
            </w:tcBorders>
            <w:shd w:val="clear" w:color="auto" w:fill="auto"/>
            <w:vAlign w:val="center"/>
          </w:tcPr>
          <w:p w14:paraId="70F995FA" w14:textId="77777777" w:rsidR="00BF02CC" w:rsidRPr="00BF02CC" w:rsidRDefault="00BF02CC" w:rsidP="00BF02CC">
            <w:pPr>
              <w:jc w:val="right"/>
              <w:rPr>
                <w:color w:val="000000" w:themeColor="text1"/>
              </w:rPr>
            </w:pPr>
            <w:r w:rsidRPr="00BF02CC">
              <w:rPr>
                <w:color w:val="000000" w:themeColor="text1"/>
                <w:lang w:eastAsia="es-CR"/>
              </w:rPr>
              <w:t>27</w:t>
            </w:r>
          </w:p>
        </w:tc>
        <w:tc>
          <w:tcPr>
            <w:tcW w:w="339" w:type="pct"/>
            <w:tcBorders>
              <w:left w:val="single" w:sz="4" w:space="0" w:color="000000"/>
            </w:tcBorders>
            <w:shd w:val="clear" w:color="auto" w:fill="auto"/>
            <w:vAlign w:val="center"/>
          </w:tcPr>
          <w:p w14:paraId="31FB7B2D" w14:textId="77777777" w:rsidR="00BF02CC" w:rsidRPr="00BF02CC" w:rsidRDefault="00BF02CC" w:rsidP="00BF02CC">
            <w:pPr>
              <w:jc w:val="right"/>
              <w:rPr>
                <w:color w:val="000000" w:themeColor="text1"/>
              </w:rPr>
            </w:pPr>
            <w:r w:rsidRPr="00BF02CC">
              <w:rPr>
                <w:color w:val="000000" w:themeColor="text1"/>
                <w:lang w:eastAsia="es-CR"/>
              </w:rPr>
              <w:t>59</w:t>
            </w:r>
          </w:p>
        </w:tc>
        <w:tc>
          <w:tcPr>
            <w:tcW w:w="339" w:type="pct"/>
            <w:tcBorders>
              <w:left w:val="single" w:sz="4" w:space="0" w:color="000000"/>
            </w:tcBorders>
            <w:shd w:val="clear" w:color="auto" w:fill="auto"/>
            <w:vAlign w:val="center"/>
          </w:tcPr>
          <w:p w14:paraId="17B141CB" w14:textId="77777777" w:rsidR="00BF02CC" w:rsidRPr="00BF02CC" w:rsidRDefault="00BF02CC" w:rsidP="00BF02CC">
            <w:pPr>
              <w:jc w:val="right"/>
              <w:rPr>
                <w:color w:val="000000" w:themeColor="text1"/>
              </w:rPr>
            </w:pPr>
            <w:r w:rsidRPr="00BF02CC">
              <w:rPr>
                <w:color w:val="000000" w:themeColor="text1"/>
                <w:lang w:eastAsia="es-CR"/>
              </w:rPr>
              <w:t>112</w:t>
            </w:r>
          </w:p>
        </w:tc>
        <w:tc>
          <w:tcPr>
            <w:tcW w:w="339" w:type="pct"/>
            <w:tcBorders>
              <w:left w:val="single" w:sz="4" w:space="0" w:color="000000"/>
            </w:tcBorders>
            <w:shd w:val="clear" w:color="auto" w:fill="auto"/>
            <w:vAlign w:val="center"/>
          </w:tcPr>
          <w:p w14:paraId="0635D76D" w14:textId="77777777" w:rsidR="00BF02CC" w:rsidRPr="00BF02CC" w:rsidRDefault="00BF02CC" w:rsidP="00BF02CC">
            <w:pPr>
              <w:jc w:val="right"/>
              <w:rPr>
                <w:color w:val="000000" w:themeColor="text1"/>
              </w:rPr>
            </w:pPr>
            <w:r w:rsidRPr="00BF02CC">
              <w:rPr>
                <w:color w:val="000000" w:themeColor="text1"/>
                <w:lang w:eastAsia="es-CR"/>
              </w:rPr>
              <w:t>130</w:t>
            </w:r>
          </w:p>
        </w:tc>
        <w:tc>
          <w:tcPr>
            <w:tcW w:w="339" w:type="pct"/>
            <w:tcBorders>
              <w:left w:val="single" w:sz="4" w:space="0" w:color="000000"/>
            </w:tcBorders>
            <w:shd w:val="clear" w:color="auto" w:fill="auto"/>
            <w:vAlign w:val="center"/>
          </w:tcPr>
          <w:p w14:paraId="5A96196F" w14:textId="77777777" w:rsidR="00BF02CC" w:rsidRPr="00BF02CC" w:rsidRDefault="00BF02CC" w:rsidP="00BF02CC">
            <w:pPr>
              <w:jc w:val="right"/>
              <w:rPr>
                <w:color w:val="000000" w:themeColor="text1"/>
              </w:rPr>
            </w:pPr>
            <w:r w:rsidRPr="00BF02CC">
              <w:rPr>
                <w:color w:val="000000" w:themeColor="text1"/>
                <w:lang w:eastAsia="es-CR"/>
              </w:rPr>
              <w:t>160</w:t>
            </w:r>
          </w:p>
        </w:tc>
        <w:tc>
          <w:tcPr>
            <w:tcW w:w="93" w:type="pct"/>
            <w:tcBorders>
              <w:left w:val="single" w:sz="4" w:space="0" w:color="000000"/>
            </w:tcBorders>
            <w:shd w:val="clear" w:color="auto" w:fill="auto"/>
            <w:vAlign w:val="center"/>
          </w:tcPr>
          <w:p w14:paraId="4B5A90F0"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6C772A51" w14:textId="77777777" w:rsidR="00BF02CC" w:rsidRPr="00BF02CC" w:rsidRDefault="00BF02CC" w:rsidP="00BF02CC">
            <w:pPr>
              <w:jc w:val="right"/>
              <w:rPr>
                <w:color w:val="000000" w:themeColor="text1"/>
              </w:rPr>
            </w:pPr>
            <w:r w:rsidRPr="00BF02CC">
              <w:rPr>
                <w:color w:val="000000" w:themeColor="text1"/>
                <w:lang w:eastAsia="es-CR"/>
              </w:rPr>
              <w:t>0,1</w:t>
            </w:r>
          </w:p>
        </w:tc>
        <w:tc>
          <w:tcPr>
            <w:tcW w:w="290" w:type="pct"/>
            <w:tcBorders>
              <w:left w:val="single" w:sz="4" w:space="0" w:color="000000"/>
            </w:tcBorders>
            <w:shd w:val="clear" w:color="auto" w:fill="auto"/>
            <w:vAlign w:val="center"/>
          </w:tcPr>
          <w:p w14:paraId="329F4B2E" w14:textId="77777777" w:rsidR="00BF02CC" w:rsidRPr="00BF02CC" w:rsidRDefault="00BF02CC" w:rsidP="00BF02CC">
            <w:pPr>
              <w:jc w:val="right"/>
              <w:rPr>
                <w:color w:val="000000" w:themeColor="text1"/>
              </w:rPr>
            </w:pPr>
            <w:r w:rsidRPr="00BF02CC">
              <w:rPr>
                <w:color w:val="000000" w:themeColor="text1"/>
                <w:lang w:eastAsia="es-CR"/>
              </w:rPr>
              <w:t>0,2</w:t>
            </w:r>
          </w:p>
        </w:tc>
        <w:tc>
          <w:tcPr>
            <w:tcW w:w="290" w:type="pct"/>
            <w:tcBorders>
              <w:left w:val="single" w:sz="4" w:space="0" w:color="000000"/>
            </w:tcBorders>
            <w:shd w:val="clear" w:color="auto" w:fill="auto"/>
            <w:vAlign w:val="center"/>
          </w:tcPr>
          <w:p w14:paraId="2413F0F7" w14:textId="77777777" w:rsidR="00BF02CC" w:rsidRPr="00BF02CC" w:rsidRDefault="00BF02CC" w:rsidP="00BF02CC">
            <w:pPr>
              <w:jc w:val="right"/>
              <w:rPr>
                <w:color w:val="000000" w:themeColor="text1"/>
              </w:rPr>
            </w:pPr>
            <w:r w:rsidRPr="00BF02CC">
              <w:rPr>
                <w:color w:val="000000" w:themeColor="text1"/>
                <w:lang w:eastAsia="es-CR"/>
              </w:rPr>
              <w:t>0,4</w:t>
            </w:r>
          </w:p>
        </w:tc>
        <w:tc>
          <w:tcPr>
            <w:tcW w:w="290" w:type="pct"/>
            <w:tcBorders>
              <w:left w:val="single" w:sz="4" w:space="0" w:color="000000"/>
            </w:tcBorders>
            <w:shd w:val="clear" w:color="auto" w:fill="auto"/>
            <w:vAlign w:val="center"/>
          </w:tcPr>
          <w:p w14:paraId="2C0FF19F" w14:textId="77777777" w:rsidR="00BF02CC" w:rsidRPr="00BF02CC" w:rsidRDefault="00BF02CC" w:rsidP="00BF02CC">
            <w:pPr>
              <w:jc w:val="right"/>
              <w:rPr>
                <w:color w:val="000000" w:themeColor="text1"/>
              </w:rPr>
            </w:pPr>
            <w:r w:rsidRPr="00BF02CC">
              <w:rPr>
                <w:color w:val="000000" w:themeColor="text1"/>
                <w:lang w:eastAsia="es-CR"/>
              </w:rPr>
              <w:t>0,5</w:t>
            </w:r>
          </w:p>
        </w:tc>
        <w:tc>
          <w:tcPr>
            <w:tcW w:w="293" w:type="pct"/>
            <w:gridSpan w:val="2"/>
            <w:tcBorders>
              <w:left w:val="single" w:sz="4" w:space="0" w:color="000000"/>
            </w:tcBorders>
            <w:shd w:val="clear" w:color="auto" w:fill="auto"/>
            <w:vAlign w:val="center"/>
          </w:tcPr>
          <w:p w14:paraId="7AB53BF2"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4D00E482" w14:textId="77777777" w:rsidTr="00BF02CC">
        <w:tblPrEx>
          <w:tblCellMar>
            <w:left w:w="70" w:type="dxa"/>
            <w:right w:w="70" w:type="dxa"/>
          </w:tblCellMar>
        </w:tblPrEx>
        <w:trPr>
          <w:jc w:val="center"/>
        </w:trPr>
        <w:tc>
          <w:tcPr>
            <w:tcW w:w="1760" w:type="pct"/>
            <w:shd w:val="clear" w:color="auto" w:fill="auto"/>
            <w:vAlign w:val="center"/>
          </w:tcPr>
          <w:p w14:paraId="763CB3D1" w14:textId="77777777" w:rsidR="00BF02CC" w:rsidRPr="00BF02CC" w:rsidRDefault="00BF02CC" w:rsidP="00BF02CC">
            <w:pPr>
              <w:rPr>
                <w:color w:val="000000" w:themeColor="text1"/>
              </w:rPr>
            </w:pPr>
            <w:r w:rsidRPr="00BF02CC">
              <w:rPr>
                <w:color w:val="000000" w:themeColor="text1"/>
                <w:lang w:eastAsia="es-CR"/>
              </w:rPr>
              <w:t>Por excepción de cosa juzgada</w:t>
            </w:r>
          </w:p>
        </w:tc>
        <w:tc>
          <w:tcPr>
            <w:tcW w:w="339" w:type="pct"/>
            <w:tcBorders>
              <w:left w:val="single" w:sz="4" w:space="0" w:color="000000"/>
            </w:tcBorders>
            <w:shd w:val="clear" w:color="auto" w:fill="auto"/>
            <w:vAlign w:val="center"/>
          </w:tcPr>
          <w:p w14:paraId="11CB5443" w14:textId="77777777" w:rsidR="00BF02CC" w:rsidRPr="00BF02CC" w:rsidRDefault="00BF02CC" w:rsidP="00BF02CC">
            <w:pPr>
              <w:jc w:val="right"/>
              <w:rPr>
                <w:color w:val="000000" w:themeColor="text1"/>
              </w:rPr>
            </w:pPr>
            <w:r w:rsidRPr="00BF02CC">
              <w:rPr>
                <w:color w:val="000000" w:themeColor="text1"/>
                <w:lang w:eastAsia="es-CR"/>
              </w:rPr>
              <w:t>1</w:t>
            </w:r>
          </w:p>
        </w:tc>
        <w:tc>
          <w:tcPr>
            <w:tcW w:w="339" w:type="pct"/>
            <w:tcBorders>
              <w:left w:val="single" w:sz="4" w:space="0" w:color="000000"/>
            </w:tcBorders>
            <w:shd w:val="clear" w:color="auto" w:fill="auto"/>
            <w:vAlign w:val="center"/>
          </w:tcPr>
          <w:p w14:paraId="406C4137" w14:textId="77777777" w:rsidR="00BF02CC" w:rsidRPr="00BF02CC" w:rsidRDefault="00BF02CC" w:rsidP="00BF02CC">
            <w:pPr>
              <w:jc w:val="right"/>
              <w:rPr>
                <w:color w:val="000000" w:themeColor="text1"/>
              </w:rPr>
            </w:pPr>
            <w:r w:rsidRPr="00BF02CC">
              <w:rPr>
                <w:color w:val="000000" w:themeColor="text1"/>
                <w:lang w:eastAsia="es-CR"/>
              </w:rPr>
              <w:t>5</w:t>
            </w:r>
          </w:p>
        </w:tc>
        <w:tc>
          <w:tcPr>
            <w:tcW w:w="339" w:type="pct"/>
            <w:tcBorders>
              <w:left w:val="single" w:sz="4" w:space="0" w:color="000000"/>
            </w:tcBorders>
            <w:shd w:val="clear" w:color="auto" w:fill="auto"/>
            <w:vAlign w:val="center"/>
          </w:tcPr>
          <w:p w14:paraId="140EC1A3" w14:textId="77777777" w:rsidR="00BF02CC" w:rsidRPr="00BF02CC" w:rsidRDefault="00BF02CC" w:rsidP="00BF02CC">
            <w:pPr>
              <w:jc w:val="right"/>
              <w:rPr>
                <w:color w:val="000000" w:themeColor="text1"/>
              </w:rPr>
            </w:pPr>
            <w:r w:rsidRPr="00BF02CC">
              <w:rPr>
                <w:color w:val="000000" w:themeColor="text1"/>
                <w:lang w:eastAsia="es-CR"/>
              </w:rPr>
              <w:t>4</w:t>
            </w:r>
          </w:p>
        </w:tc>
        <w:tc>
          <w:tcPr>
            <w:tcW w:w="339" w:type="pct"/>
            <w:tcBorders>
              <w:left w:val="single" w:sz="4" w:space="0" w:color="000000"/>
            </w:tcBorders>
            <w:shd w:val="clear" w:color="auto" w:fill="auto"/>
            <w:vAlign w:val="center"/>
          </w:tcPr>
          <w:p w14:paraId="152737D9"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1C964B10" w14:textId="77777777" w:rsidR="00BF02CC" w:rsidRPr="00BF02CC" w:rsidRDefault="00BF02CC" w:rsidP="00BF02CC">
            <w:pPr>
              <w:jc w:val="right"/>
              <w:rPr>
                <w:color w:val="000000" w:themeColor="text1"/>
              </w:rPr>
            </w:pPr>
            <w:r w:rsidRPr="00BF02CC">
              <w:rPr>
                <w:color w:val="000000" w:themeColor="text1"/>
                <w:lang w:eastAsia="es-CR"/>
              </w:rPr>
              <w:t>0</w:t>
            </w:r>
          </w:p>
        </w:tc>
        <w:tc>
          <w:tcPr>
            <w:tcW w:w="93" w:type="pct"/>
            <w:tcBorders>
              <w:left w:val="single" w:sz="4" w:space="0" w:color="000000"/>
            </w:tcBorders>
            <w:shd w:val="clear" w:color="auto" w:fill="auto"/>
            <w:vAlign w:val="center"/>
          </w:tcPr>
          <w:p w14:paraId="4CCA6660"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0BC6483F"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50CE446B"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1423AB2B"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376A527C"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04EB2BED"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651ADEE" w14:textId="77777777" w:rsidTr="00BF02CC">
        <w:tblPrEx>
          <w:tblCellMar>
            <w:left w:w="70" w:type="dxa"/>
            <w:right w:w="70" w:type="dxa"/>
          </w:tblCellMar>
        </w:tblPrEx>
        <w:trPr>
          <w:jc w:val="center"/>
        </w:trPr>
        <w:tc>
          <w:tcPr>
            <w:tcW w:w="1760" w:type="pct"/>
            <w:shd w:val="clear" w:color="auto" w:fill="auto"/>
            <w:vAlign w:val="center"/>
          </w:tcPr>
          <w:p w14:paraId="364B3F05" w14:textId="77777777" w:rsidR="00BF02CC" w:rsidRPr="00BF02CC" w:rsidRDefault="00BF02CC" w:rsidP="00BF02CC">
            <w:pPr>
              <w:rPr>
                <w:color w:val="000000" w:themeColor="text1"/>
              </w:rPr>
            </w:pPr>
            <w:r w:rsidRPr="00BF02CC">
              <w:rPr>
                <w:color w:val="000000" w:themeColor="text1"/>
                <w:lang w:eastAsia="es-CR"/>
              </w:rPr>
              <w:lastRenderedPageBreak/>
              <w:t>Por solicitud de partes</w:t>
            </w:r>
          </w:p>
        </w:tc>
        <w:tc>
          <w:tcPr>
            <w:tcW w:w="339" w:type="pct"/>
            <w:tcBorders>
              <w:left w:val="single" w:sz="4" w:space="0" w:color="000000"/>
            </w:tcBorders>
            <w:shd w:val="clear" w:color="auto" w:fill="auto"/>
            <w:vAlign w:val="center"/>
          </w:tcPr>
          <w:p w14:paraId="7FBD7CF4" w14:textId="77777777" w:rsidR="00BF02CC" w:rsidRPr="00BF02CC" w:rsidRDefault="00BF02CC" w:rsidP="00BF02CC">
            <w:pPr>
              <w:jc w:val="right"/>
              <w:rPr>
                <w:color w:val="000000" w:themeColor="text1"/>
              </w:rPr>
            </w:pPr>
            <w:r w:rsidRPr="00BF02CC">
              <w:rPr>
                <w:color w:val="000000" w:themeColor="text1"/>
                <w:lang w:eastAsia="es-CR"/>
              </w:rPr>
              <w:t>248</w:t>
            </w:r>
          </w:p>
        </w:tc>
        <w:tc>
          <w:tcPr>
            <w:tcW w:w="339" w:type="pct"/>
            <w:tcBorders>
              <w:left w:val="single" w:sz="4" w:space="0" w:color="000000"/>
            </w:tcBorders>
            <w:shd w:val="clear" w:color="auto" w:fill="auto"/>
            <w:vAlign w:val="center"/>
          </w:tcPr>
          <w:p w14:paraId="236F8A30" w14:textId="77777777" w:rsidR="00BF02CC" w:rsidRPr="00BF02CC" w:rsidRDefault="00BF02CC" w:rsidP="00BF02CC">
            <w:pPr>
              <w:jc w:val="right"/>
              <w:rPr>
                <w:color w:val="000000" w:themeColor="text1"/>
              </w:rPr>
            </w:pPr>
            <w:r w:rsidRPr="00BF02CC">
              <w:rPr>
                <w:color w:val="000000" w:themeColor="text1"/>
                <w:lang w:eastAsia="es-CR"/>
              </w:rPr>
              <w:t>305</w:t>
            </w:r>
          </w:p>
        </w:tc>
        <w:tc>
          <w:tcPr>
            <w:tcW w:w="339" w:type="pct"/>
            <w:tcBorders>
              <w:left w:val="single" w:sz="4" w:space="0" w:color="000000"/>
            </w:tcBorders>
            <w:shd w:val="clear" w:color="auto" w:fill="auto"/>
            <w:vAlign w:val="center"/>
          </w:tcPr>
          <w:p w14:paraId="09151C7F" w14:textId="77777777" w:rsidR="00BF02CC" w:rsidRPr="00BF02CC" w:rsidRDefault="00BF02CC" w:rsidP="00BF02CC">
            <w:pPr>
              <w:jc w:val="right"/>
              <w:rPr>
                <w:color w:val="000000" w:themeColor="text1"/>
              </w:rPr>
            </w:pPr>
            <w:r w:rsidRPr="00BF02CC">
              <w:rPr>
                <w:color w:val="000000" w:themeColor="text1"/>
                <w:lang w:eastAsia="es-CR"/>
              </w:rPr>
              <w:t>437</w:t>
            </w:r>
          </w:p>
        </w:tc>
        <w:tc>
          <w:tcPr>
            <w:tcW w:w="339" w:type="pct"/>
            <w:tcBorders>
              <w:left w:val="single" w:sz="4" w:space="0" w:color="000000"/>
            </w:tcBorders>
            <w:shd w:val="clear" w:color="auto" w:fill="auto"/>
            <w:vAlign w:val="center"/>
          </w:tcPr>
          <w:p w14:paraId="09F2EB70" w14:textId="77777777" w:rsidR="00BF02CC" w:rsidRPr="00BF02CC" w:rsidRDefault="00BF02CC" w:rsidP="00BF02CC">
            <w:pPr>
              <w:jc w:val="right"/>
              <w:rPr>
                <w:color w:val="000000" w:themeColor="text1"/>
              </w:rPr>
            </w:pPr>
            <w:r w:rsidRPr="00BF02CC">
              <w:rPr>
                <w:color w:val="000000" w:themeColor="text1"/>
                <w:lang w:eastAsia="es-CR"/>
              </w:rPr>
              <w:t>395</w:t>
            </w:r>
          </w:p>
        </w:tc>
        <w:tc>
          <w:tcPr>
            <w:tcW w:w="339" w:type="pct"/>
            <w:tcBorders>
              <w:left w:val="single" w:sz="4" w:space="0" w:color="000000"/>
            </w:tcBorders>
            <w:shd w:val="clear" w:color="auto" w:fill="auto"/>
            <w:vAlign w:val="center"/>
          </w:tcPr>
          <w:p w14:paraId="473EDD1C" w14:textId="77777777" w:rsidR="00BF02CC" w:rsidRPr="00BF02CC" w:rsidRDefault="00BF02CC" w:rsidP="00BF02CC">
            <w:pPr>
              <w:jc w:val="right"/>
              <w:rPr>
                <w:color w:val="000000" w:themeColor="text1"/>
              </w:rPr>
            </w:pPr>
            <w:r w:rsidRPr="00BF02CC">
              <w:rPr>
                <w:color w:val="000000" w:themeColor="text1"/>
                <w:lang w:eastAsia="es-CR"/>
              </w:rPr>
              <w:t>457</w:t>
            </w:r>
          </w:p>
        </w:tc>
        <w:tc>
          <w:tcPr>
            <w:tcW w:w="93" w:type="pct"/>
            <w:tcBorders>
              <w:left w:val="single" w:sz="4" w:space="0" w:color="000000"/>
            </w:tcBorders>
            <w:shd w:val="clear" w:color="auto" w:fill="auto"/>
            <w:vAlign w:val="center"/>
          </w:tcPr>
          <w:p w14:paraId="51B56891"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37796402" w14:textId="77777777" w:rsidR="00BF02CC" w:rsidRPr="00BF02CC" w:rsidRDefault="00BF02CC" w:rsidP="00BF02CC">
            <w:pPr>
              <w:jc w:val="right"/>
              <w:rPr>
                <w:color w:val="000000" w:themeColor="text1"/>
              </w:rPr>
            </w:pPr>
            <w:r w:rsidRPr="00BF02CC">
              <w:rPr>
                <w:color w:val="000000" w:themeColor="text1"/>
                <w:lang w:eastAsia="es-CR"/>
              </w:rPr>
              <w:t>0,9</w:t>
            </w:r>
          </w:p>
        </w:tc>
        <w:tc>
          <w:tcPr>
            <w:tcW w:w="290" w:type="pct"/>
            <w:tcBorders>
              <w:left w:val="single" w:sz="4" w:space="0" w:color="000000"/>
            </w:tcBorders>
            <w:shd w:val="clear" w:color="auto" w:fill="auto"/>
            <w:vAlign w:val="center"/>
          </w:tcPr>
          <w:p w14:paraId="46FE78B1" w14:textId="77777777" w:rsidR="00BF02CC" w:rsidRPr="00BF02CC" w:rsidRDefault="00BF02CC" w:rsidP="00BF02CC">
            <w:pPr>
              <w:jc w:val="right"/>
              <w:rPr>
                <w:color w:val="000000" w:themeColor="text1"/>
              </w:rPr>
            </w:pPr>
            <w:r w:rsidRPr="00BF02CC">
              <w:rPr>
                <w:color w:val="000000" w:themeColor="text1"/>
                <w:lang w:eastAsia="es-CR"/>
              </w:rPr>
              <w:t>1,0</w:t>
            </w:r>
          </w:p>
        </w:tc>
        <w:tc>
          <w:tcPr>
            <w:tcW w:w="290" w:type="pct"/>
            <w:tcBorders>
              <w:left w:val="single" w:sz="4" w:space="0" w:color="000000"/>
            </w:tcBorders>
            <w:shd w:val="clear" w:color="auto" w:fill="auto"/>
            <w:vAlign w:val="center"/>
          </w:tcPr>
          <w:p w14:paraId="2B690195" w14:textId="77777777" w:rsidR="00BF02CC" w:rsidRPr="00BF02CC" w:rsidRDefault="00BF02CC" w:rsidP="00BF02CC">
            <w:pPr>
              <w:jc w:val="right"/>
              <w:rPr>
                <w:color w:val="000000" w:themeColor="text1"/>
              </w:rPr>
            </w:pPr>
            <w:r w:rsidRPr="00BF02CC">
              <w:rPr>
                <w:color w:val="000000" w:themeColor="text1"/>
                <w:lang w:eastAsia="es-CR"/>
              </w:rPr>
              <w:t>1,5</w:t>
            </w:r>
          </w:p>
        </w:tc>
        <w:tc>
          <w:tcPr>
            <w:tcW w:w="290" w:type="pct"/>
            <w:tcBorders>
              <w:left w:val="single" w:sz="4" w:space="0" w:color="000000"/>
            </w:tcBorders>
            <w:shd w:val="clear" w:color="auto" w:fill="auto"/>
            <w:vAlign w:val="center"/>
          </w:tcPr>
          <w:p w14:paraId="766E7E74" w14:textId="77777777" w:rsidR="00BF02CC" w:rsidRPr="00BF02CC" w:rsidRDefault="00BF02CC" w:rsidP="00BF02CC">
            <w:pPr>
              <w:jc w:val="right"/>
              <w:rPr>
                <w:color w:val="000000" w:themeColor="text1"/>
              </w:rPr>
            </w:pPr>
            <w:r w:rsidRPr="00BF02CC">
              <w:rPr>
                <w:color w:val="000000" w:themeColor="text1"/>
                <w:lang w:eastAsia="es-CR"/>
              </w:rPr>
              <w:t>1,4</w:t>
            </w:r>
          </w:p>
        </w:tc>
        <w:tc>
          <w:tcPr>
            <w:tcW w:w="293" w:type="pct"/>
            <w:gridSpan w:val="2"/>
            <w:tcBorders>
              <w:left w:val="single" w:sz="4" w:space="0" w:color="000000"/>
            </w:tcBorders>
            <w:shd w:val="clear" w:color="auto" w:fill="auto"/>
            <w:vAlign w:val="center"/>
          </w:tcPr>
          <w:p w14:paraId="07F6135E" w14:textId="77777777" w:rsidR="00BF02CC" w:rsidRPr="00BF02CC" w:rsidRDefault="00BF02CC" w:rsidP="00BF02CC">
            <w:pPr>
              <w:jc w:val="right"/>
              <w:rPr>
                <w:color w:val="000000" w:themeColor="text1"/>
              </w:rPr>
            </w:pPr>
            <w:r w:rsidRPr="00BF02CC">
              <w:rPr>
                <w:color w:val="000000" w:themeColor="text1"/>
                <w:lang w:eastAsia="es-CR"/>
              </w:rPr>
              <w:t>1,5</w:t>
            </w:r>
          </w:p>
        </w:tc>
      </w:tr>
      <w:tr w:rsidR="00BF02CC" w:rsidRPr="00BF02CC" w14:paraId="1315E52B" w14:textId="77777777" w:rsidTr="00BF02CC">
        <w:tblPrEx>
          <w:tblCellMar>
            <w:left w:w="70" w:type="dxa"/>
            <w:right w:w="70" w:type="dxa"/>
          </w:tblCellMar>
        </w:tblPrEx>
        <w:trPr>
          <w:jc w:val="center"/>
        </w:trPr>
        <w:tc>
          <w:tcPr>
            <w:tcW w:w="1760" w:type="pct"/>
            <w:shd w:val="clear" w:color="auto" w:fill="auto"/>
            <w:vAlign w:val="center"/>
          </w:tcPr>
          <w:p w14:paraId="068A4075" w14:textId="77777777" w:rsidR="00BF02CC" w:rsidRPr="00BF02CC" w:rsidRDefault="00BF02CC" w:rsidP="00BF02CC">
            <w:pPr>
              <w:rPr>
                <w:color w:val="000000" w:themeColor="text1"/>
              </w:rPr>
            </w:pPr>
            <w:r w:rsidRPr="00BF02CC">
              <w:rPr>
                <w:color w:val="000000" w:themeColor="text1"/>
                <w:lang w:eastAsia="es-CR"/>
              </w:rPr>
              <w:t>Por vencimiento de medida de protección</w:t>
            </w:r>
          </w:p>
        </w:tc>
        <w:tc>
          <w:tcPr>
            <w:tcW w:w="339" w:type="pct"/>
            <w:tcBorders>
              <w:left w:val="single" w:sz="4" w:space="0" w:color="000000"/>
            </w:tcBorders>
            <w:shd w:val="clear" w:color="auto" w:fill="auto"/>
            <w:vAlign w:val="center"/>
          </w:tcPr>
          <w:p w14:paraId="00D77670"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64E7676C" w14:textId="77777777" w:rsidR="00BF02CC" w:rsidRPr="00BF02CC" w:rsidRDefault="00BF02CC" w:rsidP="00BF02CC">
            <w:pPr>
              <w:jc w:val="right"/>
              <w:rPr>
                <w:color w:val="000000" w:themeColor="text1"/>
              </w:rPr>
            </w:pPr>
            <w:r w:rsidRPr="00BF02CC">
              <w:rPr>
                <w:color w:val="000000" w:themeColor="text1"/>
                <w:lang w:eastAsia="es-CR"/>
              </w:rPr>
              <w:t>143</w:t>
            </w:r>
          </w:p>
        </w:tc>
        <w:tc>
          <w:tcPr>
            <w:tcW w:w="339" w:type="pct"/>
            <w:tcBorders>
              <w:left w:val="single" w:sz="4" w:space="0" w:color="000000"/>
            </w:tcBorders>
            <w:shd w:val="clear" w:color="auto" w:fill="auto"/>
            <w:vAlign w:val="center"/>
          </w:tcPr>
          <w:p w14:paraId="1C77980B" w14:textId="77777777" w:rsidR="00BF02CC" w:rsidRPr="00BF02CC" w:rsidRDefault="00BF02CC" w:rsidP="00BF02CC">
            <w:pPr>
              <w:jc w:val="right"/>
              <w:rPr>
                <w:color w:val="000000" w:themeColor="text1"/>
              </w:rPr>
            </w:pPr>
            <w:r w:rsidRPr="00BF02CC">
              <w:rPr>
                <w:color w:val="000000" w:themeColor="text1"/>
                <w:lang w:eastAsia="es-CR"/>
              </w:rPr>
              <w:t>132</w:t>
            </w:r>
          </w:p>
        </w:tc>
        <w:tc>
          <w:tcPr>
            <w:tcW w:w="339" w:type="pct"/>
            <w:tcBorders>
              <w:left w:val="single" w:sz="4" w:space="0" w:color="000000"/>
            </w:tcBorders>
            <w:shd w:val="clear" w:color="auto" w:fill="auto"/>
            <w:vAlign w:val="center"/>
          </w:tcPr>
          <w:p w14:paraId="33109BF7" w14:textId="77777777" w:rsidR="00BF02CC" w:rsidRPr="00BF02CC" w:rsidRDefault="00BF02CC" w:rsidP="00BF02CC">
            <w:pPr>
              <w:jc w:val="right"/>
              <w:rPr>
                <w:color w:val="000000" w:themeColor="text1"/>
              </w:rPr>
            </w:pPr>
            <w:r w:rsidRPr="00BF02CC">
              <w:rPr>
                <w:color w:val="000000" w:themeColor="text1"/>
                <w:lang w:eastAsia="es-CR"/>
              </w:rPr>
              <w:t>254</w:t>
            </w:r>
          </w:p>
        </w:tc>
        <w:tc>
          <w:tcPr>
            <w:tcW w:w="339" w:type="pct"/>
            <w:tcBorders>
              <w:left w:val="single" w:sz="4" w:space="0" w:color="000000"/>
            </w:tcBorders>
            <w:shd w:val="clear" w:color="auto" w:fill="auto"/>
            <w:vAlign w:val="center"/>
          </w:tcPr>
          <w:p w14:paraId="1F3C0E87" w14:textId="77777777" w:rsidR="00BF02CC" w:rsidRPr="00BF02CC" w:rsidRDefault="00BF02CC" w:rsidP="00BF02CC">
            <w:pPr>
              <w:jc w:val="right"/>
              <w:rPr>
                <w:color w:val="000000" w:themeColor="text1"/>
              </w:rPr>
            </w:pPr>
            <w:r w:rsidRPr="00BF02CC">
              <w:rPr>
                <w:color w:val="000000" w:themeColor="text1"/>
                <w:lang w:eastAsia="es-CR"/>
              </w:rPr>
              <w:t>318</w:t>
            </w:r>
          </w:p>
        </w:tc>
        <w:tc>
          <w:tcPr>
            <w:tcW w:w="93" w:type="pct"/>
            <w:tcBorders>
              <w:left w:val="single" w:sz="4" w:space="0" w:color="000000"/>
            </w:tcBorders>
            <w:shd w:val="clear" w:color="auto" w:fill="auto"/>
            <w:vAlign w:val="center"/>
          </w:tcPr>
          <w:p w14:paraId="5E06029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279D775A"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5EF88924" w14:textId="77777777" w:rsidR="00BF02CC" w:rsidRPr="00BF02CC" w:rsidRDefault="00BF02CC" w:rsidP="00BF02CC">
            <w:pPr>
              <w:jc w:val="right"/>
              <w:rPr>
                <w:color w:val="000000" w:themeColor="text1"/>
              </w:rPr>
            </w:pPr>
            <w:r w:rsidRPr="00BF02CC">
              <w:rPr>
                <w:color w:val="000000" w:themeColor="text1"/>
                <w:lang w:eastAsia="es-CR"/>
              </w:rPr>
              <w:t>0,5</w:t>
            </w:r>
          </w:p>
        </w:tc>
        <w:tc>
          <w:tcPr>
            <w:tcW w:w="290" w:type="pct"/>
            <w:tcBorders>
              <w:left w:val="single" w:sz="4" w:space="0" w:color="000000"/>
            </w:tcBorders>
            <w:shd w:val="clear" w:color="auto" w:fill="auto"/>
            <w:vAlign w:val="center"/>
          </w:tcPr>
          <w:p w14:paraId="7FB214EC" w14:textId="77777777" w:rsidR="00BF02CC" w:rsidRPr="00BF02CC" w:rsidRDefault="00BF02CC" w:rsidP="00BF02CC">
            <w:pPr>
              <w:jc w:val="right"/>
              <w:rPr>
                <w:color w:val="000000" w:themeColor="text1"/>
              </w:rPr>
            </w:pPr>
            <w:r w:rsidRPr="00BF02CC">
              <w:rPr>
                <w:color w:val="000000" w:themeColor="text1"/>
                <w:lang w:eastAsia="es-CR"/>
              </w:rPr>
              <w:t>0,5</w:t>
            </w:r>
          </w:p>
        </w:tc>
        <w:tc>
          <w:tcPr>
            <w:tcW w:w="290" w:type="pct"/>
            <w:tcBorders>
              <w:left w:val="single" w:sz="4" w:space="0" w:color="000000"/>
            </w:tcBorders>
            <w:shd w:val="clear" w:color="auto" w:fill="auto"/>
            <w:vAlign w:val="center"/>
          </w:tcPr>
          <w:p w14:paraId="6DD9A2AF" w14:textId="77777777" w:rsidR="00BF02CC" w:rsidRPr="00BF02CC" w:rsidRDefault="00BF02CC" w:rsidP="00BF02CC">
            <w:pPr>
              <w:jc w:val="right"/>
              <w:rPr>
                <w:color w:val="000000" w:themeColor="text1"/>
              </w:rPr>
            </w:pPr>
            <w:r w:rsidRPr="00BF02CC">
              <w:rPr>
                <w:color w:val="000000" w:themeColor="text1"/>
                <w:lang w:eastAsia="es-CR"/>
              </w:rPr>
              <w:t>0,9</w:t>
            </w:r>
          </w:p>
        </w:tc>
        <w:tc>
          <w:tcPr>
            <w:tcW w:w="293" w:type="pct"/>
            <w:gridSpan w:val="2"/>
            <w:tcBorders>
              <w:left w:val="single" w:sz="4" w:space="0" w:color="000000"/>
            </w:tcBorders>
            <w:shd w:val="clear" w:color="auto" w:fill="auto"/>
            <w:vAlign w:val="center"/>
          </w:tcPr>
          <w:p w14:paraId="514304A4" w14:textId="77777777" w:rsidR="00BF02CC" w:rsidRPr="00BF02CC" w:rsidRDefault="00BF02CC" w:rsidP="00BF02CC">
            <w:pPr>
              <w:jc w:val="right"/>
              <w:rPr>
                <w:color w:val="000000" w:themeColor="text1"/>
              </w:rPr>
            </w:pPr>
            <w:r w:rsidRPr="00BF02CC">
              <w:rPr>
                <w:color w:val="000000" w:themeColor="text1"/>
                <w:lang w:eastAsia="es-CR"/>
              </w:rPr>
              <w:t>1,0</w:t>
            </w:r>
          </w:p>
        </w:tc>
      </w:tr>
      <w:tr w:rsidR="00BF02CC" w:rsidRPr="00BF02CC" w14:paraId="0113C3D0" w14:textId="77777777" w:rsidTr="00BF02CC">
        <w:tblPrEx>
          <w:tblCellMar>
            <w:left w:w="70" w:type="dxa"/>
            <w:right w:w="70" w:type="dxa"/>
          </w:tblCellMar>
        </w:tblPrEx>
        <w:trPr>
          <w:jc w:val="center"/>
        </w:trPr>
        <w:tc>
          <w:tcPr>
            <w:tcW w:w="1760" w:type="pct"/>
            <w:shd w:val="clear" w:color="auto" w:fill="auto"/>
            <w:vAlign w:val="center"/>
          </w:tcPr>
          <w:p w14:paraId="4A055114" w14:textId="77777777" w:rsidR="00BF02CC" w:rsidRPr="00BF02CC" w:rsidRDefault="00BF02CC" w:rsidP="00BF02CC">
            <w:pPr>
              <w:rPr>
                <w:color w:val="000000" w:themeColor="text1"/>
              </w:rPr>
            </w:pPr>
            <w:r w:rsidRPr="00BF02CC">
              <w:rPr>
                <w:color w:val="000000" w:themeColor="text1"/>
                <w:lang w:eastAsia="es-CR"/>
              </w:rPr>
              <w:t>Remitido Centro de Conciliación</w:t>
            </w:r>
          </w:p>
        </w:tc>
        <w:tc>
          <w:tcPr>
            <w:tcW w:w="339" w:type="pct"/>
            <w:tcBorders>
              <w:left w:val="single" w:sz="4" w:space="0" w:color="000000"/>
            </w:tcBorders>
            <w:shd w:val="clear" w:color="auto" w:fill="auto"/>
            <w:vAlign w:val="center"/>
          </w:tcPr>
          <w:p w14:paraId="4904376B" w14:textId="77777777" w:rsidR="00BF02CC" w:rsidRPr="00BF02CC" w:rsidRDefault="00BF02CC" w:rsidP="00BF02CC">
            <w:pPr>
              <w:jc w:val="right"/>
              <w:rPr>
                <w:color w:val="000000" w:themeColor="text1"/>
              </w:rPr>
            </w:pPr>
            <w:r w:rsidRPr="00BF02CC">
              <w:rPr>
                <w:color w:val="000000" w:themeColor="text1"/>
                <w:lang w:eastAsia="es-CR"/>
              </w:rPr>
              <w:t>202</w:t>
            </w:r>
          </w:p>
        </w:tc>
        <w:tc>
          <w:tcPr>
            <w:tcW w:w="339" w:type="pct"/>
            <w:tcBorders>
              <w:left w:val="single" w:sz="4" w:space="0" w:color="000000"/>
            </w:tcBorders>
            <w:shd w:val="clear" w:color="auto" w:fill="auto"/>
            <w:vAlign w:val="center"/>
          </w:tcPr>
          <w:p w14:paraId="41CEE4D4" w14:textId="77777777" w:rsidR="00BF02CC" w:rsidRPr="00BF02CC" w:rsidRDefault="00BF02CC" w:rsidP="00BF02CC">
            <w:pPr>
              <w:jc w:val="right"/>
              <w:rPr>
                <w:color w:val="000000" w:themeColor="text1"/>
              </w:rPr>
            </w:pPr>
            <w:r w:rsidRPr="00BF02CC">
              <w:rPr>
                <w:color w:val="000000" w:themeColor="text1"/>
                <w:lang w:eastAsia="es-CR"/>
              </w:rPr>
              <w:t>224</w:t>
            </w:r>
          </w:p>
        </w:tc>
        <w:tc>
          <w:tcPr>
            <w:tcW w:w="339" w:type="pct"/>
            <w:tcBorders>
              <w:left w:val="single" w:sz="4" w:space="0" w:color="000000"/>
            </w:tcBorders>
            <w:shd w:val="clear" w:color="auto" w:fill="auto"/>
            <w:vAlign w:val="center"/>
          </w:tcPr>
          <w:p w14:paraId="392D7481"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1FDB4A63"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3AC1836B" w14:textId="77777777" w:rsidR="00BF02CC" w:rsidRPr="00BF02CC" w:rsidRDefault="00BF02CC" w:rsidP="00BF02CC">
            <w:pPr>
              <w:jc w:val="right"/>
              <w:rPr>
                <w:color w:val="000000" w:themeColor="text1"/>
              </w:rPr>
            </w:pPr>
            <w:r w:rsidRPr="00BF02CC">
              <w:rPr>
                <w:color w:val="000000" w:themeColor="text1"/>
                <w:lang w:eastAsia="es-CR"/>
              </w:rPr>
              <w:t>0</w:t>
            </w:r>
          </w:p>
        </w:tc>
        <w:tc>
          <w:tcPr>
            <w:tcW w:w="93" w:type="pct"/>
            <w:tcBorders>
              <w:left w:val="single" w:sz="4" w:space="0" w:color="000000"/>
            </w:tcBorders>
            <w:shd w:val="clear" w:color="auto" w:fill="auto"/>
            <w:vAlign w:val="center"/>
          </w:tcPr>
          <w:p w14:paraId="2CDB7657"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7A57B29B" w14:textId="77777777" w:rsidR="00BF02CC" w:rsidRPr="00BF02CC" w:rsidRDefault="00BF02CC" w:rsidP="00BF02CC">
            <w:pPr>
              <w:jc w:val="right"/>
              <w:rPr>
                <w:color w:val="000000" w:themeColor="text1"/>
              </w:rPr>
            </w:pPr>
            <w:r w:rsidRPr="00BF02CC">
              <w:rPr>
                <w:color w:val="000000" w:themeColor="text1"/>
                <w:lang w:eastAsia="es-CR"/>
              </w:rPr>
              <w:t>0,7</w:t>
            </w:r>
          </w:p>
        </w:tc>
        <w:tc>
          <w:tcPr>
            <w:tcW w:w="290" w:type="pct"/>
            <w:tcBorders>
              <w:left w:val="single" w:sz="4" w:space="0" w:color="000000"/>
            </w:tcBorders>
            <w:shd w:val="clear" w:color="auto" w:fill="auto"/>
            <w:vAlign w:val="center"/>
          </w:tcPr>
          <w:p w14:paraId="116BDDB2" w14:textId="77777777" w:rsidR="00BF02CC" w:rsidRPr="00BF02CC" w:rsidRDefault="00BF02CC" w:rsidP="00BF02CC">
            <w:pPr>
              <w:jc w:val="right"/>
              <w:rPr>
                <w:color w:val="000000" w:themeColor="text1"/>
              </w:rPr>
            </w:pPr>
            <w:r w:rsidRPr="00BF02CC">
              <w:rPr>
                <w:color w:val="000000" w:themeColor="text1"/>
                <w:lang w:eastAsia="es-CR"/>
              </w:rPr>
              <w:t>0,8</w:t>
            </w:r>
          </w:p>
        </w:tc>
        <w:tc>
          <w:tcPr>
            <w:tcW w:w="290" w:type="pct"/>
            <w:tcBorders>
              <w:left w:val="single" w:sz="4" w:space="0" w:color="000000"/>
            </w:tcBorders>
            <w:shd w:val="clear" w:color="auto" w:fill="auto"/>
            <w:vAlign w:val="center"/>
          </w:tcPr>
          <w:p w14:paraId="7224B307"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04F50AAF"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47A787D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C447427" w14:textId="77777777" w:rsidTr="00BF02CC">
        <w:tblPrEx>
          <w:tblCellMar>
            <w:left w:w="70" w:type="dxa"/>
            <w:right w:w="70" w:type="dxa"/>
          </w:tblCellMar>
        </w:tblPrEx>
        <w:trPr>
          <w:jc w:val="center"/>
        </w:trPr>
        <w:tc>
          <w:tcPr>
            <w:tcW w:w="1760" w:type="pct"/>
            <w:shd w:val="clear" w:color="auto" w:fill="auto"/>
            <w:vAlign w:val="center"/>
          </w:tcPr>
          <w:p w14:paraId="6E4BC193" w14:textId="77777777" w:rsidR="00BF02CC" w:rsidRPr="00BF02CC" w:rsidRDefault="00BF02CC" w:rsidP="00BF02CC">
            <w:pPr>
              <w:rPr>
                <w:color w:val="000000" w:themeColor="text1"/>
              </w:rPr>
            </w:pPr>
            <w:r w:rsidRPr="00BF02CC">
              <w:rPr>
                <w:color w:val="000000" w:themeColor="text1"/>
                <w:lang w:eastAsia="es-CR"/>
              </w:rPr>
              <w:t>Resuelto por Centro de Conciliación</w:t>
            </w:r>
          </w:p>
        </w:tc>
        <w:tc>
          <w:tcPr>
            <w:tcW w:w="339" w:type="pct"/>
            <w:tcBorders>
              <w:left w:val="single" w:sz="4" w:space="0" w:color="000000"/>
            </w:tcBorders>
            <w:shd w:val="clear" w:color="auto" w:fill="auto"/>
            <w:vAlign w:val="center"/>
          </w:tcPr>
          <w:p w14:paraId="6B4E1B63" w14:textId="77777777" w:rsidR="00BF02CC" w:rsidRPr="00BF02CC" w:rsidRDefault="00BF02CC" w:rsidP="00BF02CC">
            <w:pPr>
              <w:jc w:val="right"/>
              <w:rPr>
                <w:color w:val="000000" w:themeColor="text1"/>
              </w:rPr>
            </w:pPr>
            <w:r w:rsidRPr="00BF02CC">
              <w:rPr>
                <w:color w:val="000000" w:themeColor="text1"/>
                <w:lang w:eastAsia="es-CR"/>
              </w:rPr>
              <w:t>88</w:t>
            </w:r>
          </w:p>
        </w:tc>
        <w:tc>
          <w:tcPr>
            <w:tcW w:w="339" w:type="pct"/>
            <w:tcBorders>
              <w:left w:val="single" w:sz="4" w:space="0" w:color="000000"/>
            </w:tcBorders>
            <w:shd w:val="clear" w:color="auto" w:fill="auto"/>
            <w:vAlign w:val="center"/>
          </w:tcPr>
          <w:p w14:paraId="2E7D9B6E" w14:textId="77777777" w:rsidR="00BF02CC" w:rsidRPr="00BF02CC" w:rsidRDefault="00BF02CC" w:rsidP="00BF02CC">
            <w:pPr>
              <w:jc w:val="right"/>
              <w:rPr>
                <w:color w:val="000000" w:themeColor="text1"/>
              </w:rPr>
            </w:pPr>
            <w:r w:rsidRPr="00BF02CC">
              <w:rPr>
                <w:color w:val="000000" w:themeColor="text1"/>
                <w:lang w:eastAsia="es-CR"/>
              </w:rPr>
              <w:t>118</w:t>
            </w:r>
          </w:p>
        </w:tc>
        <w:tc>
          <w:tcPr>
            <w:tcW w:w="339" w:type="pct"/>
            <w:tcBorders>
              <w:left w:val="single" w:sz="4" w:space="0" w:color="000000"/>
            </w:tcBorders>
            <w:shd w:val="clear" w:color="auto" w:fill="auto"/>
            <w:vAlign w:val="center"/>
          </w:tcPr>
          <w:p w14:paraId="23C0852F" w14:textId="77777777" w:rsidR="00BF02CC" w:rsidRPr="00BF02CC" w:rsidRDefault="00BF02CC" w:rsidP="00BF02CC">
            <w:pPr>
              <w:jc w:val="right"/>
              <w:rPr>
                <w:color w:val="000000" w:themeColor="text1"/>
              </w:rPr>
            </w:pPr>
            <w:r w:rsidRPr="00BF02CC">
              <w:rPr>
                <w:color w:val="000000" w:themeColor="text1"/>
                <w:lang w:eastAsia="es-CR"/>
              </w:rPr>
              <w:t>88</w:t>
            </w:r>
          </w:p>
        </w:tc>
        <w:tc>
          <w:tcPr>
            <w:tcW w:w="339" w:type="pct"/>
            <w:tcBorders>
              <w:left w:val="single" w:sz="4" w:space="0" w:color="000000"/>
            </w:tcBorders>
            <w:shd w:val="clear" w:color="auto" w:fill="auto"/>
            <w:vAlign w:val="center"/>
          </w:tcPr>
          <w:p w14:paraId="2BC214B9" w14:textId="77777777" w:rsidR="00BF02CC" w:rsidRPr="00BF02CC" w:rsidRDefault="00BF02CC" w:rsidP="00BF02CC">
            <w:pPr>
              <w:jc w:val="right"/>
              <w:rPr>
                <w:color w:val="000000" w:themeColor="text1"/>
              </w:rPr>
            </w:pPr>
            <w:r w:rsidRPr="00BF02CC">
              <w:rPr>
                <w:color w:val="000000" w:themeColor="text1"/>
                <w:lang w:eastAsia="es-CR"/>
              </w:rPr>
              <w:t>61</w:t>
            </w:r>
          </w:p>
        </w:tc>
        <w:tc>
          <w:tcPr>
            <w:tcW w:w="339" w:type="pct"/>
            <w:tcBorders>
              <w:left w:val="single" w:sz="4" w:space="0" w:color="000000"/>
            </w:tcBorders>
            <w:shd w:val="clear" w:color="auto" w:fill="auto"/>
            <w:vAlign w:val="center"/>
          </w:tcPr>
          <w:p w14:paraId="4FA1BCF8" w14:textId="77777777" w:rsidR="00BF02CC" w:rsidRPr="00BF02CC" w:rsidRDefault="00BF02CC" w:rsidP="00BF02CC">
            <w:pPr>
              <w:jc w:val="right"/>
              <w:rPr>
                <w:color w:val="000000" w:themeColor="text1"/>
              </w:rPr>
            </w:pPr>
            <w:r w:rsidRPr="00BF02CC">
              <w:rPr>
                <w:color w:val="000000" w:themeColor="text1"/>
                <w:lang w:eastAsia="es-CR"/>
              </w:rPr>
              <w:t>164</w:t>
            </w:r>
          </w:p>
        </w:tc>
        <w:tc>
          <w:tcPr>
            <w:tcW w:w="93" w:type="pct"/>
            <w:tcBorders>
              <w:left w:val="single" w:sz="4" w:space="0" w:color="000000"/>
            </w:tcBorders>
            <w:shd w:val="clear" w:color="auto" w:fill="auto"/>
            <w:vAlign w:val="center"/>
          </w:tcPr>
          <w:p w14:paraId="0ADB660A"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1DE64F59" w14:textId="77777777" w:rsidR="00BF02CC" w:rsidRPr="00BF02CC" w:rsidRDefault="00BF02CC" w:rsidP="00BF02CC">
            <w:pPr>
              <w:jc w:val="right"/>
              <w:rPr>
                <w:color w:val="000000" w:themeColor="text1"/>
              </w:rPr>
            </w:pPr>
            <w:r w:rsidRPr="00BF02CC">
              <w:rPr>
                <w:color w:val="000000" w:themeColor="text1"/>
                <w:lang w:eastAsia="es-CR"/>
              </w:rPr>
              <w:t>0,3</w:t>
            </w:r>
          </w:p>
        </w:tc>
        <w:tc>
          <w:tcPr>
            <w:tcW w:w="290" w:type="pct"/>
            <w:tcBorders>
              <w:left w:val="single" w:sz="4" w:space="0" w:color="000000"/>
            </w:tcBorders>
            <w:shd w:val="clear" w:color="auto" w:fill="auto"/>
            <w:vAlign w:val="center"/>
          </w:tcPr>
          <w:p w14:paraId="277EC846" w14:textId="77777777" w:rsidR="00BF02CC" w:rsidRPr="00BF02CC" w:rsidRDefault="00BF02CC" w:rsidP="00BF02CC">
            <w:pPr>
              <w:jc w:val="right"/>
              <w:rPr>
                <w:color w:val="000000" w:themeColor="text1"/>
              </w:rPr>
            </w:pPr>
            <w:r w:rsidRPr="00BF02CC">
              <w:rPr>
                <w:color w:val="000000" w:themeColor="text1"/>
                <w:lang w:eastAsia="es-CR"/>
              </w:rPr>
              <w:t>0,4</w:t>
            </w:r>
          </w:p>
        </w:tc>
        <w:tc>
          <w:tcPr>
            <w:tcW w:w="290" w:type="pct"/>
            <w:tcBorders>
              <w:left w:val="single" w:sz="4" w:space="0" w:color="000000"/>
            </w:tcBorders>
            <w:shd w:val="clear" w:color="auto" w:fill="auto"/>
            <w:vAlign w:val="center"/>
          </w:tcPr>
          <w:p w14:paraId="45D5EF16" w14:textId="77777777" w:rsidR="00BF02CC" w:rsidRPr="00BF02CC" w:rsidRDefault="00BF02CC" w:rsidP="00BF02CC">
            <w:pPr>
              <w:jc w:val="right"/>
              <w:rPr>
                <w:color w:val="000000" w:themeColor="text1"/>
              </w:rPr>
            </w:pPr>
            <w:r w:rsidRPr="00BF02CC">
              <w:rPr>
                <w:color w:val="000000" w:themeColor="text1"/>
                <w:lang w:eastAsia="es-CR"/>
              </w:rPr>
              <w:t>0,3</w:t>
            </w:r>
          </w:p>
        </w:tc>
        <w:tc>
          <w:tcPr>
            <w:tcW w:w="290" w:type="pct"/>
            <w:tcBorders>
              <w:left w:val="single" w:sz="4" w:space="0" w:color="000000"/>
            </w:tcBorders>
            <w:shd w:val="clear" w:color="auto" w:fill="auto"/>
            <w:vAlign w:val="center"/>
          </w:tcPr>
          <w:p w14:paraId="3B41E7AC" w14:textId="77777777" w:rsidR="00BF02CC" w:rsidRPr="00BF02CC" w:rsidRDefault="00BF02CC" w:rsidP="00BF02CC">
            <w:pPr>
              <w:jc w:val="right"/>
              <w:rPr>
                <w:color w:val="000000" w:themeColor="text1"/>
              </w:rPr>
            </w:pPr>
            <w:r w:rsidRPr="00BF02CC">
              <w:rPr>
                <w:color w:val="000000" w:themeColor="text1"/>
                <w:lang w:eastAsia="es-CR"/>
              </w:rPr>
              <w:t>0,2</w:t>
            </w:r>
          </w:p>
        </w:tc>
        <w:tc>
          <w:tcPr>
            <w:tcW w:w="293" w:type="pct"/>
            <w:gridSpan w:val="2"/>
            <w:tcBorders>
              <w:left w:val="single" w:sz="4" w:space="0" w:color="000000"/>
            </w:tcBorders>
            <w:shd w:val="clear" w:color="auto" w:fill="auto"/>
            <w:vAlign w:val="center"/>
          </w:tcPr>
          <w:p w14:paraId="6A6192AA"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4D12F529" w14:textId="77777777" w:rsidTr="00BF02CC">
        <w:tblPrEx>
          <w:tblCellMar>
            <w:left w:w="70" w:type="dxa"/>
            <w:right w:w="70" w:type="dxa"/>
          </w:tblCellMar>
        </w:tblPrEx>
        <w:trPr>
          <w:jc w:val="center"/>
        </w:trPr>
        <w:tc>
          <w:tcPr>
            <w:tcW w:w="1760" w:type="pct"/>
            <w:shd w:val="clear" w:color="auto" w:fill="auto"/>
            <w:vAlign w:val="center"/>
          </w:tcPr>
          <w:p w14:paraId="2928C154" w14:textId="77777777" w:rsidR="00BF02CC" w:rsidRPr="00BF02CC" w:rsidRDefault="00BF02CC" w:rsidP="00BF02CC">
            <w:pPr>
              <w:rPr>
                <w:color w:val="000000" w:themeColor="text1"/>
              </w:rPr>
            </w:pPr>
            <w:r w:rsidRPr="00BF02CC">
              <w:rPr>
                <w:color w:val="000000" w:themeColor="text1"/>
                <w:lang w:eastAsia="es-CR"/>
              </w:rPr>
              <w:t>Sentencia dictada</w:t>
            </w:r>
          </w:p>
        </w:tc>
        <w:tc>
          <w:tcPr>
            <w:tcW w:w="339" w:type="pct"/>
            <w:tcBorders>
              <w:left w:val="single" w:sz="4" w:space="0" w:color="000000"/>
            </w:tcBorders>
            <w:shd w:val="clear" w:color="auto" w:fill="auto"/>
            <w:vAlign w:val="center"/>
          </w:tcPr>
          <w:p w14:paraId="1B8D8018" w14:textId="77777777" w:rsidR="00BF02CC" w:rsidRPr="00BF02CC" w:rsidRDefault="00BF02CC" w:rsidP="00BF02CC">
            <w:pPr>
              <w:jc w:val="right"/>
              <w:rPr>
                <w:color w:val="000000" w:themeColor="text1"/>
              </w:rPr>
            </w:pPr>
            <w:r w:rsidRPr="00BF02CC">
              <w:rPr>
                <w:color w:val="000000" w:themeColor="text1"/>
                <w:lang w:eastAsia="es-CR"/>
              </w:rPr>
              <w:t>10 862</w:t>
            </w:r>
          </w:p>
        </w:tc>
        <w:tc>
          <w:tcPr>
            <w:tcW w:w="339" w:type="pct"/>
            <w:tcBorders>
              <w:left w:val="single" w:sz="4" w:space="0" w:color="000000"/>
            </w:tcBorders>
            <w:shd w:val="clear" w:color="auto" w:fill="auto"/>
            <w:vAlign w:val="center"/>
          </w:tcPr>
          <w:p w14:paraId="1E77E4A0" w14:textId="77777777" w:rsidR="00BF02CC" w:rsidRPr="00BF02CC" w:rsidRDefault="00BF02CC" w:rsidP="00BF02CC">
            <w:pPr>
              <w:jc w:val="right"/>
              <w:rPr>
                <w:color w:val="000000" w:themeColor="text1"/>
              </w:rPr>
            </w:pPr>
            <w:r w:rsidRPr="00BF02CC">
              <w:rPr>
                <w:color w:val="000000" w:themeColor="text1"/>
                <w:lang w:eastAsia="es-CR"/>
              </w:rPr>
              <w:t>10 279</w:t>
            </w:r>
          </w:p>
        </w:tc>
        <w:tc>
          <w:tcPr>
            <w:tcW w:w="339" w:type="pct"/>
            <w:tcBorders>
              <w:left w:val="single" w:sz="4" w:space="0" w:color="000000"/>
            </w:tcBorders>
            <w:shd w:val="clear" w:color="auto" w:fill="auto"/>
            <w:vAlign w:val="center"/>
          </w:tcPr>
          <w:p w14:paraId="788A81AC" w14:textId="77777777" w:rsidR="00BF02CC" w:rsidRPr="00BF02CC" w:rsidRDefault="00BF02CC" w:rsidP="00BF02CC">
            <w:pPr>
              <w:jc w:val="right"/>
              <w:rPr>
                <w:color w:val="000000" w:themeColor="text1"/>
              </w:rPr>
            </w:pPr>
            <w:r w:rsidRPr="00BF02CC">
              <w:rPr>
                <w:color w:val="000000" w:themeColor="text1"/>
                <w:lang w:eastAsia="es-CR"/>
              </w:rPr>
              <w:t>9 159</w:t>
            </w:r>
          </w:p>
        </w:tc>
        <w:tc>
          <w:tcPr>
            <w:tcW w:w="339" w:type="pct"/>
            <w:tcBorders>
              <w:left w:val="single" w:sz="4" w:space="0" w:color="000000"/>
            </w:tcBorders>
            <w:shd w:val="clear" w:color="auto" w:fill="auto"/>
            <w:vAlign w:val="center"/>
          </w:tcPr>
          <w:p w14:paraId="749DA27C" w14:textId="77777777" w:rsidR="00BF02CC" w:rsidRPr="00BF02CC" w:rsidRDefault="00BF02CC" w:rsidP="00BF02CC">
            <w:pPr>
              <w:jc w:val="right"/>
              <w:rPr>
                <w:color w:val="000000" w:themeColor="text1"/>
              </w:rPr>
            </w:pPr>
            <w:r w:rsidRPr="00BF02CC">
              <w:rPr>
                <w:color w:val="000000" w:themeColor="text1"/>
                <w:lang w:eastAsia="es-CR"/>
              </w:rPr>
              <w:t>8 731</w:t>
            </w:r>
          </w:p>
        </w:tc>
        <w:tc>
          <w:tcPr>
            <w:tcW w:w="339" w:type="pct"/>
            <w:tcBorders>
              <w:left w:val="single" w:sz="4" w:space="0" w:color="000000"/>
            </w:tcBorders>
            <w:shd w:val="clear" w:color="auto" w:fill="auto"/>
            <w:vAlign w:val="center"/>
          </w:tcPr>
          <w:p w14:paraId="5E6F6AC1" w14:textId="77777777" w:rsidR="00BF02CC" w:rsidRPr="00BF02CC" w:rsidRDefault="00BF02CC" w:rsidP="00BF02CC">
            <w:pPr>
              <w:jc w:val="right"/>
              <w:rPr>
                <w:color w:val="000000" w:themeColor="text1"/>
              </w:rPr>
            </w:pPr>
            <w:r w:rsidRPr="00BF02CC">
              <w:rPr>
                <w:color w:val="000000" w:themeColor="text1"/>
                <w:lang w:eastAsia="es-CR"/>
              </w:rPr>
              <w:t>10 067</w:t>
            </w:r>
          </w:p>
        </w:tc>
        <w:tc>
          <w:tcPr>
            <w:tcW w:w="93" w:type="pct"/>
            <w:tcBorders>
              <w:left w:val="single" w:sz="4" w:space="0" w:color="000000"/>
            </w:tcBorders>
            <w:shd w:val="clear" w:color="auto" w:fill="auto"/>
            <w:vAlign w:val="center"/>
          </w:tcPr>
          <w:p w14:paraId="735F43C1"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28B7348E" w14:textId="77777777" w:rsidR="00BF02CC" w:rsidRPr="00BF02CC" w:rsidRDefault="00BF02CC" w:rsidP="00BF02CC">
            <w:pPr>
              <w:jc w:val="right"/>
              <w:rPr>
                <w:color w:val="000000" w:themeColor="text1"/>
              </w:rPr>
            </w:pPr>
            <w:r w:rsidRPr="00BF02CC">
              <w:rPr>
                <w:color w:val="000000" w:themeColor="text1"/>
                <w:lang w:eastAsia="es-CR"/>
              </w:rPr>
              <w:t>38,0</w:t>
            </w:r>
          </w:p>
        </w:tc>
        <w:tc>
          <w:tcPr>
            <w:tcW w:w="290" w:type="pct"/>
            <w:tcBorders>
              <w:left w:val="single" w:sz="4" w:space="0" w:color="000000"/>
            </w:tcBorders>
            <w:shd w:val="clear" w:color="auto" w:fill="auto"/>
            <w:vAlign w:val="center"/>
          </w:tcPr>
          <w:p w14:paraId="176805BA" w14:textId="77777777" w:rsidR="00BF02CC" w:rsidRPr="00BF02CC" w:rsidRDefault="00BF02CC" w:rsidP="00BF02CC">
            <w:pPr>
              <w:jc w:val="right"/>
              <w:rPr>
                <w:color w:val="000000" w:themeColor="text1"/>
              </w:rPr>
            </w:pPr>
            <w:r w:rsidRPr="00BF02CC">
              <w:rPr>
                <w:color w:val="000000" w:themeColor="text1"/>
                <w:lang w:eastAsia="es-CR"/>
              </w:rPr>
              <w:t>34,6</w:t>
            </w:r>
          </w:p>
        </w:tc>
        <w:tc>
          <w:tcPr>
            <w:tcW w:w="290" w:type="pct"/>
            <w:tcBorders>
              <w:left w:val="single" w:sz="4" w:space="0" w:color="000000"/>
            </w:tcBorders>
            <w:shd w:val="clear" w:color="auto" w:fill="auto"/>
            <w:vAlign w:val="center"/>
          </w:tcPr>
          <w:p w14:paraId="0CB077C1" w14:textId="77777777" w:rsidR="00BF02CC" w:rsidRPr="00BF02CC" w:rsidRDefault="00BF02CC" w:rsidP="00BF02CC">
            <w:pPr>
              <w:jc w:val="right"/>
              <w:rPr>
                <w:color w:val="000000" w:themeColor="text1"/>
              </w:rPr>
            </w:pPr>
            <w:r w:rsidRPr="00BF02CC">
              <w:rPr>
                <w:color w:val="000000" w:themeColor="text1"/>
                <w:lang w:eastAsia="es-CR"/>
              </w:rPr>
              <w:t>32,1</w:t>
            </w:r>
          </w:p>
        </w:tc>
        <w:tc>
          <w:tcPr>
            <w:tcW w:w="290" w:type="pct"/>
            <w:tcBorders>
              <w:left w:val="single" w:sz="4" w:space="0" w:color="000000"/>
            </w:tcBorders>
            <w:shd w:val="clear" w:color="auto" w:fill="auto"/>
            <w:vAlign w:val="center"/>
          </w:tcPr>
          <w:p w14:paraId="68EEF004" w14:textId="77777777" w:rsidR="00BF02CC" w:rsidRPr="00BF02CC" w:rsidRDefault="00BF02CC" w:rsidP="00BF02CC">
            <w:pPr>
              <w:jc w:val="right"/>
              <w:rPr>
                <w:color w:val="000000" w:themeColor="text1"/>
              </w:rPr>
            </w:pPr>
            <w:r w:rsidRPr="00BF02CC">
              <w:rPr>
                <w:color w:val="000000" w:themeColor="text1"/>
                <w:lang w:eastAsia="es-CR"/>
              </w:rPr>
              <w:t>32,0</w:t>
            </w:r>
          </w:p>
        </w:tc>
        <w:tc>
          <w:tcPr>
            <w:tcW w:w="293" w:type="pct"/>
            <w:gridSpan w:val="2"/>
            <w:tcBorders>
              <w:left w:val="single" w:sz="4" w:space="0" w:color="000000"/>
            </w:tcBorders>
            <w:shd w:val="clear" w:color="auto" w:fill="auto"/>
            <w:vAlign w:val="center"/>
          </w:tcPr>
          <w:p w14:paraId="317ABF8B" w14:textId="77777777" w:rsidR="00BF02CC" w:rsidRPr="00BF02CC" w:rsidRDefault="00BF02CC" w:rsidP="00BF02CC">
            <w:pPr>
              <w:jc w:val="right"/>
              <w:rPr>
                <w:color w:val="000000" w:themeColor="text1"/>
              </w:rPr>
            </w:pPr>
            <w:r w:rsidRPr="00BF02CC">
              <w:rPr>
                <w:color w:val="000000" w:themeColor="text1"/>
                <w:lang w:eastAsia="es-CR"/>
              </w:rPr>
              <w:t>32,4</w:t>
            </w:r>
          </w:p>
        </w:tc>
      </w:tr>
      <w:tr w:rsidR="00BF02CC" w:rsidRPr="00BF02CC" w14:paraId="54D13397" w14:textId="77777777" w:rsidTr="00BF02CC">
        <w:tblPrEx>
          <w:tblCellMar>
            <w:left w:w="70" w:type="dxa"/>
            <w:right w:w="70" w:type="dxa"/>
          </w:tblCellMar>
        </w:tblPrEx>
        <w:trPr>
          <w:jc w:val="center"/>
        </w:trPr>
        <w:tc>
          <w:tcPr>
            <w:tcW w:w="1760" w:type="pct"/>
            <w:shd w:val="clear" w:color="auto" w:fill="auto"/>
            <w:vAlign w:val="center"/>
          </w:tcPr>
          <w:p w14:paraId="6B54128A" w14:textId="77777777" w:rsidR="00BF02CC" w:rsidRPr="00BF02CC" w:rsidRDefault="00BF02CC" w:rsidP="00BF02CC">
            <w:pPr>
              <w:rPr>
                <w:color w:val="000000" w:themeColor="text1"/>
              </w:rPr>
            </w:pPr>
            <w:r w:rsidRPr="00BF02CC">
              <w:rPr>
                <w:color w:val="000000" w:themeColor="text1"/>
                <w:lang w:eastAsia="es-CR"/>
              </w:rPr>
              <w:t>Terminado por inconsistencias</w:t>
            </w:r>
          </w:p>
        </w:tc>
        <w:tc>
          <w:tcPr>
            <w:tcW w:w="339" w:type="pct"/>
            <w:tcBorders>
              <w:left w:val="single" w:sz="4" w:space="0" w:color="000000"/>
            </w:tcBorders>
            <w:shd w:val="clear" w:color="auto" w:fill="auto"/>
            <w:vAlign w:val="center"/>
          </w:tcPr>
          <w:p w14:paraId="13582083" w14:textId="77777777" w:rsidR="00BF02CC" w:rsidRPr="00BF02CC" w:rsidRDefault="00BF02CC" w:rsidP="00BF02CC">
            <w:pPr>
              <w:jc w:val="right"/>
              <w:rPr>
                <w:color w:val="000000" w:themeColor="text1"/>
              </w:rPr>
            </w:pPr>
            <w:r w:rsidRPr="00BF02CC">
              <w:rPr>
                <w:color w:val="000000" w:themeColor="text1"/>
                <w:lang w:eastAsia="es-CR"/>
              </w:rPr>
              <w:t>110</w:t>
            </w:r>
          </w:p>
        </w:tc>
        <w:tc>
          <w:tcPr>
            <w:tcW w:w="339" w:type="pct"/>
            <w:tcBorders>
              <w:left w:val="single" w:sz="4" w:space="0" w:color="000000"/>
            </w:tcBorders>
            <w:shd w:val="clear" w:color="auto" w:fill="auto"/>
            <w:vAlign w:val="center"/>
          </w:tcPr>
          <w:p w14:paraId="36E3F61E" w14:textId="77777777" w:rsidR="00BF02CC" w:rsidRPr="00BF02CC" w:rsidRDefault="00BF02CC" w:rsidP="00BF02CC">
            <w:pPr>
              <w:jc w:val="right"/>
              <w:rPr>
                <w:color w:val="000000" w:themeColor="text1"/>
              </w:rPr>
            </w:pPr>
            <w:r w:rsidRPr="00BF02CC">
              <w:rPr>
                <w:color w:val="000000" w:themeColor="text1"/>
                <w:lang w:eastAsia="es-CR"/>
              </w:rPr>
              <w:t>1 227</w:t>
            </w:r>
          </w:p>
        </w:tc>
        <w:tc>
          <w:tcPr>
            <w:tcW w:w="339" w:type="pct"/>
            <w:tcBorders>
              <w:left w:val="single" w:sz="4" w:space="0" w:color="000000"/>
            </w:tcBorders>
            <w:shd w:val="clear" w:color="auto" w:fill="auto"/>
            <w:vAlign w:val="center"/>
          </w:tcPr>
          <w:p w14:paraId="62659D09"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6F464EB0" w14:textId="77777777" w:rsidR="00BF02CC" w:rsidRPr="00BF02CC" w:rsidRDefault="00BF02CC" w:rsidP="00BF02CC">
            <w:pPr>
              <w:jc w:val="right"/>
              <w:rPr>
                <w:color w:val="000000" w:themeColor="text1"/>
              </w:rPr>
            </w:pPr>
            <w:r w:rsidRPr="00BF02CC">
              <w:rPr>
                <w:color w:val="000000" w:themeColor="text1"/>
                <w:lang w:eastAsia="es-CR"/>
              </w:rPr>
              <w:t>0</w:t>
            </w:r>
          </w:p>
        </w:tc>
        <w:tc>
          <w:tcPr>
            <w:tcW w:w="339" w:type="pct"/>
            <w:tcBorders>
              <w:left w:val="single" w:sz="4" w:space="0" w:color="000000"/>
            </w:tcBorders>
            <w:shd w:val="clear" w:color="auto" w:fill="auto"/>
            <w:vAlign w:val="center"/>
          </w:tcPr>
          <w:p w14:paraId="7745AFC5" w14:textId="77777777" w:rsidR="00BF02CC" w:rsidRPr="00BF02CC" w:rsidRDefault="00BF02CC" w:rsidP="00BF02CC">
            <w:pPr>
              <w:jc w:val="right"/>
              <w:rPr>
                <w:color w:val="000000" w:themeColor="text1"/>
              </w:rPr>
            </w:pPr>
            <w:r w:rsidRPr="00BF02CC">
              <w:rPr>
                <w:color w:val="000000" w:themeColor="text1"/>
                <w:lang w:eastAsia="es-CR"/>
              </w:rPr>
              <w:t>0</w:t>
            </w:r>
          </w:p>
        </w:tc>
        <w:tc>
          <w:tcPr>
            <w:tcW w:w="93" w:type="pct"/>
            <w:tcBorders>
              <w:left w:val="single" w:sz="4" w:space="0" w:color="000000"/>
            </w:tcBorders>
            <w:shd w:val="clear" w:color="auto" w:fill="auto"/>
            <w:vAlign w:val="center"/>
          </w:tcPr>
          <w:p w14:paraId="4774FFE4"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6E89BA3F" w14:textId="77777777" w:rsidR="00BF02CC" w:rsidRPr="00BF02CC" w:rsidRDefault="00BF02CC" w:rsidP="00BF02CC">
            <w:pPr>
              <w:jc w:val="right"/>
              <w:rPr>
                <w:color w:val="000000" w:themeColor="text1"/>
              </w:rPr>
            </w:pPr>
            <w:r w:rsidRPr="00BF02CC">
              <w:rPr>
                <w:color w:val="000000" w:themeColor="text1"/>
                <w:lang w:eastAsia="es-CR"/>
              </w:rPr>
              <w:t>0,4</w:t>
            </w:r>
          </w:p>
        </w:tc>
        <w:tc>
          <w:tcPr>
            <w:tcW w:w="290" w:type="pct"/>
            <w:tcBorders>
              <w:left w:val="single" w:sz="4" w:space="0" w:color="000000"/>
            </w:tcBorders>
            <w:shd w:val="clear" w:color="auto" w:fill="auto"/>
            <w:vAlign w:val="center"/>
          </w:tcPr>
          <w:p w14:paraId="34BAFCB9" w14:textId="77777777" w:rsidR="00BF02CC" w:rsidRPr="00BF02CC" w:rsidRDefault="00BF02CC" w:rsidP="00BF02CC">
            <w:pPr>
              <w:jc w:val="right"/>
              <w:rPr>
                <w:color w:val="000000" w:themeColor="text1"/>
              </w:rPr>
            </w:pPr>
            <w:r w:rsidRPr="00BF02CC">
              <w:rPr>
                <w:color w:val="000000" w:themeColor="text1"/>
                <w:lang w:eastAsia="es-CR"/>
              </w:rPr>
              <w:t>4,1</w:t>
            </w:r>
          </w:p>
        </w:tc>
        <w:tc>
          <w:tcPr>
            <w:tcW w:w="290" w:type="pct"/>
            <w:tcBorders>
              <w:left w:val="single" w:sz="4" w:space="0" w:color="000000"/>
            </w:tcBorders>
            <w:shd w:val="clear" w:color="auto" w:fill="auto"/>
            <w:vAlign w:val="center"/>
          </w:tcPr>
          <w:p w14:paraId="047E062C" w14:textId="77777777" w:rsidR="00BF02CC" w:rsidRPr="00BF02CC" w:rsidRDefault="00BF02CC" w:rsidP="00BF02CC">
            <w:pPr>
              <w:jc w:val="right"/>
              <w:rPr>
                <w:color w:val="000000" w:themeColor="text1"/>
              </w:rPr>
            </w:pPr>
            <w:r w:rsidRPr="00BF02CC">
              <w:rPr>
                <w:color w:val="000000" w:themeColor="text1"/>
                <w:lang w:eastAsia="es-CR"/>
              </w:rPr>
              <w:t>0,0</w:t>
            </w:r>
          </w:p>
        </w:tc>
        <w:tc>
          <w:tcPr>
            <w:tcW w:w="290" w:type="pct"/>
            <w:tcBorders>
              <w:left w:val="single" w:sz="4" w:space="0" w:color="000000"/>
            </w:tcBorders>
            <w:shd w:val="clear" w:color="auto" w:fill="auto"/>
            <w:vAlign w:val="center"/>
          </w:tcPr>
          <w:p w14:paraId="71BF8BF7" w14:textId="77777777" w:rsidR="00BF02CC" w:rsidRPr="00BF02CC" w:rsidRDefault="00BF02CC" w:rsidP="00BF02CC">
            <w:pPr>
              <w:jc w:val="right"/>
              <w:rPr>
                <w:color w:val="000000" w:themeColor="text1"/>
              </w:rPr>
            </w:pPr>
            <w:r w:rsidRPr="00BF02CC">
              <w:rPr>
                <w:color w:val="000000" w:themeColor="text1"/>
                <w:lang w:eastAsia="es-CR"/>
              </w:rPr>
              <w:t>0,0</w:t>
            </w:r>
          </w:p>
        </w:tc>
        <w:tc>
          <w:tcPr>
            <w:tcW w:w="293" w:type="pct"/>
            <w:gridSpan w:val="2"/>
            <w:tcBorders>
              <w:left w:val="single" w:sz="4" w:space="0" w:color="000000"/>
            </w:tcBorders>
            <w:shd w:val="clear" w:color="auto" w:fill="auto"/>
            <w:vAlign w:val="center"/>
          </w:tcPr>
          <w:p w14:paraId="5C697598"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C603EA2" w14:textId="77777777" w:rsidTr="00BF02CC">
        <w:tblPrEx>
          <w:tblCellMar>
            <w:left w:w="70" w:type="dxa"/>
            <w:right w:w="70" w:type="dxa"/>
          </w:tblCellMar>
        </w:tblPrEx>
        <w:trPr>
          <w:jc w:val="center"/>
        </w:trPr>
        <w:tc>
          <w:tcPr>
            <w:tcW w:w="1760" w:type="pct"/>
            <w:shd w:val="clear" w:color="auto" w:fill="auto"/>
            <w:vAlign w:val="center"/>
          </w:tcPr>
          <w:p w14:paraId="78B50CDB" w14:textId="77777777" w:rsidR="00BF02CC" w:rsidRPr="00BF02CC" w:rsidRDefault="00BF02CC" w:rsidP="00BF02CC">
            <w:pPr>
              <w:rPr>
                <w:color w:val="000000" w:themeColor="text1"/>
              </w:rPr>
            </w:pPr>
            <w:r w:rsidRPr="00BF02CC">
              <w:rPr>
                <w:color w:val="000000" w:themeColor="text1"/>
                <w:lang w:eastAsia="es-CR"/>
              </w:rPr>
              <w:t>Otros</w:t>
            </w:r>
          </w:p>
        </w:tc>
        <w:tc>
          <w:tcPr>
            <w:tcW w:w="339" w:type="pct"/>
            <w:tcBorders>
              <w:left w:val="single" w:sz="4" w:space="0" w:color="000000"/>
            </w:tcBorders>
            <w:shd w:val="clear" w:color="auto" w:fill="auto"/>
            <w:vAlign w:val="center"/>
          </w:tcPr>
          <w:p w14:paraId="54BB2811" w14:textId="77777777" w:rsidR="00BF02CC" w:rsidRPr="00BF02CC" w:rsidRDefault="00BF02CC" w:rsidP="00BF02CC">
            <w:pPr>
              <w:jc w:val="right"/>
              <w:rPr>
                <w:color w:val="000000" w:themeColor="text1"/>
              </w:rPr>
            </w:pPr>
            <w:r w:rsidRPr="00BF02CC">
              <w:rPr>
                <w:color w:val="000000" w:themeColor="text1"/>
                <w:lang w:eastAsia="es-CR"/>
              </w:rPr>
              <w:t>419</w:t>
            </w:r>
          </w:p>
        </w:tc>
        <w:tc>
          <w:tcPr>
            <w:tcW w:w="339" w:type="pct"/>
            <w:tcBorders>
              <w:left w:val="single" w:sz="4" w:space="0" w:color="000000"/>
            </w:tcBorders>
            <w:shd w:val="clear" w:color="auto" w:fill="auto"/>
            <w:vAlign w:val="center"/>
          </w:tcPr>
          <w:p w14:paraId="2AFCED6B" w14:textId="77777777" w:rsidR="00BF02CC" w:rsidRPr="00BF02CC" w:rsidRDefault="00BF02CC" w:rsidP="00BF02CC">
            <w:pPr>
              <w:jc w:val="right"/>
              <w:rPr>
                <w:color w:val="000000" w:themeColor="text1"/>
              </w:rPr>
            </w:pPr>
            <w:r w:rsidRPr="00BF02CC">
              <w:rPr>
                <w:color w:val="000000" w:themeColor="text1"/>
                <w:lang w:eastAsia="es-CR"/>
              </w:rPr>
              <w:t>164</w:t>
            </w:r>
          </w:p>
        </w:tc>
        <w:tc>
          <w:tcPr>
            <w:tcW w:w="339" w:type="pct"/>
            <w:tcBorders>
              <w:left w:val="single" w:sz="4" w:space="0" w:color="000000"/>
            </w:tcBorders>
            <w:shd w:val="clear" w:color="auto" w:fill="auto"/>
            <w:vAlign w:val="center"/>
          </w:tcPr>
          <w:p w14:paraId="442CE229" w14:textId="77777777" w:rsidR="00BF02CC" w:rsidRPr="00BF02CC" w:rsidRDefault="00BF02CC" w:rsidP="00BF02CC">
            <w:pPr>
              <w:jc w:val="right"/>
              <w:rPr>
                <w:color w:val="000000" w:themeColor="text1"/>
              </w:rPr>
            </w:pPr>
            <w:r w:rsidRPr="00BF02CC">
              <w:rPr>
                <w:color w:val="000000" w:themeColor="text1"/>
                <w:lang w:eastAsia="es-CR"/>
              </w:rPr>
              <w:t>404</w:t>
            </w:r>
          </w:p>
        </w:tc>
        <w:tc>
          <w:tcPr>
            <w:tcW w:w="339" w:type="pct"/>
            <w:tcBorders>
              <w:left w:val="single" w:sz="4" w:space="0" w:color="000000"/>
            </w:tcBorders>
            <w:shd w:val="clear" w:color="auto" w:fill="auto"/>
            <w:vAlign w:val="center"/>
          </w:tcPr>
          <w:p w14:paraId="08ED12E5" w14:textId="77777777" w:rsidR="00BF02CC" w:rsidRPr="00BF02CC" w:rsidRDefault="00BF02CC" w:rsidP="00BF02CC">
            <w:pPr>
              <w:jc w:val="right"/>
              <w:rPr>
                <w:color w:val="000000" w:themeColor="text1"/>
              </w:rPr>
            </w:pPr>
            <w:r w:rsidRPr="00BF02CC">
              <w:rPr>
                <w:color w:val="000000" w:themeColor="text1"/>
                <w:lang w:eastAsia="es-CR"/>
              </w:rPr>
              <w:t>44</w:t>
            </w:r>
          </w:p>
        </w:tc>
        <w:tc>
          <w:tcPr>
            <w:tcW w:w="339" w:type="pct"/>
            <w:tcBorders>
              <w:left w:val="single" w:sz="4" w:space="0" w:color="000000"/>
            </w:tcBorders>
            <w:shd w:val="clear" w:color="auto" w:fill="auto"/>
            <w:vAlign w:val="center"/>
          </w:tcPr>
          <w:p w14:paraId="09FA800F" w14:textId="77777777" w:rsidR="00BF02CC" w:rsidRPr="00BF02CC" w:rsidRDefault="00BF02CC" w:rsidP="00BF02CC">
            <w:pPr>
              <w:jc w:val="right"/>
              <w:rPr>
                <w:color w:val="000000" w:themeColor="text1"/>
              </w:rPr>
            </w:pPr>
            <w:r w:rsidRPr="00BF02CC">
              <w:rPr>
                <w:color w:val="000000" w:themeColor="text1"/>
                <w:lang w:eastAsia="es-CR"/>
              </w:rPr>
              <w:t>89</w:t>
            </w:r>
          </w:p>
        </w:tc>
        <w:tc>
          <w:tcPr>
            <w:tcW w:w="93" w:type="pct"/>
            <w:tcBorders>
              <w:left w:val="single" w:sz="4" w:space="0" w:color="000000"/>
            </w:tcBorders>
            <w:shd w:val="clear" w:color="auto" w:fill="auto"/>
            <w:vAlign w:val="center"/>
          </w:tcPr>
          <w:p w14:paraId="6A0F8102"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tcBorders>
            <w:shd w:val="clear" w:color="auto" w:fill="auto"/>
            <w:vAlign w:val="center"/>
          </w:tcPr>
          <w:p w14:paraId="6FD52774" w14:textId="77777777" w:rsidR="00BF02CC" w:rsidRPr="00BF02CC" w:rsidRDefault="00BF02CC" w:rsidP="00BF02CC">
            <w:pPr>
              <w:jc w:val="right"/>
              <w:rPr>
                <w:color w:val="000000" w:themeColor="text1"/>
              </w:rPr>
            </w:pPr>
            <w:r w:rsidRPr="00BF02CC">
              <w:rPr>
                <w:color w:val="000000" w:themeColor="text1"/>
                <w:lang w:eastAsia="es-CR"/>
              </w:rPr>
              <w:t>1,5</w:t>
            </w:r>
          </w:p>
        </w:tc>
        <w:tc>
          <w:tcPr>
            <w:tcW w:w="290" w:type="pct"/>
            <w:tcBorders>
              <w:left w:val="single" w:sz="4" w:space="0" w:color="000000"/>
            </w:tcBorders>
            <w:shd w:val="clear" w:color="auto" w:fill="auto"/>
            <w:vAlign w:val="center"/>
          </w:tcPr>
          <w:p w14:paraId="5F578566" w14:textId="77777777" w:rsidR="00BF02CC" w:rsidRPr="00BF02CC" w:rsidRDefault="00BF02CC" w:rsidP="00BF02CC">
            <w:pPr>
              <w:jc w:val="right"/>
              <w:rPr>
                <w:color w:val="000000" w:themeColor="text1"/>
              </w:rPr>
            </w:pPr>
            <w:r w:rsidRPr="00BF02CC">
              <w:rPr>
                <w:color w:val="000000" w:themeColor="text1"/>
                <w:lang w:eastAsia="es-CR"/>
              </w:rPr>
              <w:t>0,6</w:t>
            </w:r>
          </w:p>
        </w:tc>
        <w:tc>
          <w:tcPr>
            <w:tcW w:w="290" w:type="pct"/>
            <w:tcBorders>
              <w:left w:val="single" w:sz="4" w:space="0" w:color="000000"/>
            </w:tcBorders>
            <w:shd w:val="clear" w:color="auto" w:fill="auto"/>
            <w:vAlign w:val="center"/>
          </w:tcPr>
          <w:p w14:paraId="3BA5886D" w14:textId="77777777" w:rsidR="00BF02CC" w:rsidRPr="00BF02CC" w:rsidRDefault="00BF02CC" w:rsidP="00BF02CC">
            <w:pPr>
              <w:jc w:val="right"/>
              <w:rPr>
                <w:color w:val="000000" w:themeColor="text1"/>
              </w:rPr>
            </w:pPr>
            <w:r w:rsidRPr="00BF02CC">
              <w:rPr>
                <w:color w:val="000000" w:themeColor="text1"/>
                <w:lang w:eastAsia="es-CR"/>
              </w:rPr>
              <w:t>1,4</w:t>
            </w:r>
          </w:p>
        </w:tc>
        <w:tc>
          <w:tcPr>
            <w:tcW w:w="290" w:type="pct"/>
            <w:tcBorders>
              <w:left w:val="single" w:sz="4" w:space="0" w:color="000000"/>
            </w:tcBorders>
            <w:shd w:val="clear" w:color="auto" w:fill="auto"/>
            <w:vAlign w:val="center"/>
          </w:tcPr>
          <w:p w14:paraId="586F866D" w14:textId="77777777" w:rsidR="00BF02CC" w:rsidRPr="00BF02CC" w:rsidRDefault="00BF02CC" w:rsidP="00BF02CC">
            <w:pPr>
              <w:jc w:val="right"/>
              <w:rPr>
                <w:color w:val="000000" w:themeColor="text1"/>
              </w:rPr>
            </w:pPr>
            <w:r w:rsidRPr="00BF02CC">
              <w:rPr>
                <w:color w:val="000000" w:themeColor="text1"/>
                <w:lang w:eastAsia="es-CR"/>
              </w:rPr>
              <w:t>0,2</w:t>
            </w:r>
          </w:p>
        </w:tc>
        <w:tc>
          <w:tcPr>
            <w:tcW w:w="293" w:type="pct"/>
            <w:gridSpan w:val="2"/>
            <w:tcBorders>
              <w:left w:val="single" w:sz="4" w:space="0" w:color="000000"/>
            </w:tcBorders>
            <w:shd w:val="clear" w:color="auto" w:fill="auto"/>
            <w:vAlign w:val="center"/>
          </w:tcPr>
          <w:p w14:paraId="4984F2B7"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13DC63E3" w14:textId="77777777" w:rsidTr="00BF02CC">
        <w:tblPrEx>
          <w:tblCellMar>
            <w:left w:w="70" w:type="dxa"/>
            <w:right w:w="70" w:type="dxa"/>
          </w:tblCellMar>
        </w:tblPrEx>
        <w:trPr>
          <w:jc w:val="center"/>
        </w:trPr>
        <w:tc>
          <w:tcPr>
            <w:tcW w:w="1760" w:type="pct"/>
            <w:tcBorders>
              <w:bottom w:val="single" w:sz="4" w:space="0" w:color="000000"/>
            </w:tcBorders>
            <w:shd w:val="clear" w:color="auto" w:fill="auto"/>
            <w:vAlign w:val="center"/>
          </w:tcPr>
          <w:p w14:paraId="634F92C2" w14:textId="77777777" w:rsidR="00BF02CC" w:rsidRPr="00BF02CC" w:rsidRDefault="00BF02CC" w:rsidP="00BF02CC">
            <w:pPr>
              <w:rPr>
                <w:color w:val="000000" w:themeColor="text1"/>
              </w:rPr>
            </w:pPr>
            <w:r w:rsidRPr="00BF02CC">
              <w:rPr>
                <w:color w:val="000000" w:themeColor="text1"/>
                <w:lang w:eastAsia="es-CR"/>
              </w:rPr>
              <w:t> </w:t>
            </w:r>
          </w:p>
        </w:tc>
        <w:tc>
          <w:tcPr>
            <w:tcW w:w="339" w:type="pct"/>
            <w:tcBorders>
              <w:left w:val="single" w:sz="4" w:space="0" w:color="000000"/>
              <w:bottom w:val="single" w:sz="4" w:space="0" w:color="000000"/>
            </w:tcBorders>
            <w:shd w:val="clear" w:color="auto" w:fill="auto"/>
            <w:vAlign w:val="center"/>
          </w:tcPr>
          <w:p w14:paraId="7EBE085F" w14:textId="77777777" w:rsidR="00BF02CC" w:rsidRPr="00BF02CC" w:rsidRDefault="00BF02CC" w:rsidP="00BF02CC">
            <w:pPr>
              <w:rPr>
                <w:color w:val="000000" w:themeColor="text1"/>
              </w:rPr>
            </w:pPr>
            <w:r w:rsidRPr="00BF02CC">
              <w:rPr>
                <w:color w:val="000000" w:themeColor="text1"/>
                <w:lang w:eastAsia="es-CR"/>
              </w:rPr>
              <w:t> </w:t>
            </w:r>
          </w:p>
        </w:tc>
        <w:tc>
          <w:tcPr>
            <w:tcW w:w="339" w:type="pct"/>
            <w:tcBorders>
              <w:left w:val="single" w:sz="4" w:space="0" w:color="000000"/>
              <w:bottom w:val="single" w:sz="4" w:space="0" w:color="000000"/>
            </w:tcBorders>
            <w:shd w:val="clear" w:color="auto" w:fill="auto"/>
            <w:vAlign w:val="center"/>
          </w:tcPr>
          <w:p w14:paraId="5B5413EE" w14:textId="77777777" w:rsidR="00BF02CC" w:rsidRPr="00BF02CC" w:rsidRDefault="00BF02CC" w:rsidP="00BF02CC">
            <w:pPr>
              <w:rPr>
                <w:color w:val="000000" w:themeColor="text1"/>
              </w:rPr>
            </w:pPr>
            <w:r w:rsidRPr="00BF02CC">
              <w:rPr>
                <w:color w:val="000000" w:themeColor="text1"/>
                <w:lang w:eastAsia="es-CR"/>
              </w:rPr>
              <w:t> </w:t>
            </w:r>
          </w:p>
        </w:tc>
        <w:tc>
          <w:tcPr>
            <w:tcW w:w="339" w:type="pct"/>
            <w:tcBorders>
              <w:left w:val="single" w:sz="4" w:space="0" w:color="000000"/>
              <w:bottom w:val="single" w:sz="4" w:space="0" w:color="000000"/>
            </w:tcBorders>
            <w:shd w:val="clear" w:color="auto" w:fill="auto"/>
            <w:vAlign w:val="center"/>
          </w:tcPr>
          <w:p w14:paraId="438D6F32" w14:textId="77777777" w:rsidR="00BF02CC" w:rsidRPr="00BF02CC" w:rsidRDefault="00BF02CC" w:rsidP="00BF02CC">
            <w:pPr>
              <w:rPr>
                <w:color w:val="000000" w:themeColor="text1"/>
              </w:rPr>
            </w:pPr>
            <w:r w:rsidRPr="00BF02CC">
              <w:rPr>
                <w:color w:val="000000" w:themeColor="text1"/>
                <w:lang w:eastAsia="es-CR"/>
              </w:rPr>
              <w:t> </w:t>
            </w:r>
          </w:p>
        </w:tc>
        <w:tc>
          <w:tcPr>
            <w:tcW w:w="339" w:type="pct"/>
            <w:tcBorders>
              <w:left w:val="single" w:sz="4" w:space="0" w:color="000000"/>
              <w:bottom w:val="single" w:sz="4" w:space="0" w:color="000000"/>
            </w:tcBorders>
            <w:shd w:val="clear" w:color="auto" w:fill="auto"/>
            <w:vAlign w:val="center"/>
          </w:tcPr>
          <w:p w14:paraId="23EFB3EC" w14:textId="77777777" w:rsidR="00BF02CC" w:rsidRPr="00BF02CC" w:rsidRDefault="00BF02CC" w:rsidP="00BF02CC">
            <w:pPr>
              <w:rPr>
                <w:color w:val="000000" w:themeColor="text1"/>
              </w:rPr>
            </w:pPr>
            <w:r w:rsidRPr="00BF02CC">
              <w:rPr>
                <w:color w:val="000000" w:themeColor="text1"/>
                <w:lang w:eastAsia="es-CR"/>
              </w:rPr>
              <w:t> </w:t>
            </w:r>
          </w:p>
        </w:tc>
        <w:tc>
          <w:tcPr>
            <w:tcW w:w="339" w:type="pct"/>
            <w:tcBorders>
              <w:left w:val="single" w:sz="4" w:space="0" w:color="000000"/>
              <w:bottom w:val="single" w:sz="4" w:space="0" w:color="000000"/>
            </w:tcBorders>
            <w:shd w:val="clear" w:color="auto" w:fill="auto"/>
            <w:vAlign w:val="center"/>
          </w:tcPr>
          <w:p w14:paraId="3DD627A5" w14:textId="77777777" w:rsidR="00BF02CC" w:rsidRPr="00BF02CC" w:rsidRDefault="00BF02CC" w:rsidP="00BF02CC">
            <w:pPr>
              <w:rPr>
                <w:color w:val="000000" w:themeColor="text1"/>
              </w:rPr>
            </w:pPr>
            <w:r w:rsidRPr="00BF02CC">
              <w:rPr>
                <w:color w:val="000000" w:themeColor="text1"/>
                <w:lang w:eastAsia="es-CR"/>
              </w:rPr>
              <w:t> </w:t>
            </w:r>
          </w:p>
        </w:tc>
        <w:tc>
          <w:tcPr>
            <w:tcW w:w="93" w:type="pct"/>
            <w:tcBorders>
              <w:left w:val="single" w:sz="4" w:space="0" w:color="000000"/>
              <w:bottom w:val="single" w:sz="4" w:space="0" w:color="000000"/>
            </w:tcBorders>
            <w:shd w:val="clear" w:color="auto" w:fill="auto"/>
            <w:vAlign w:val="center"/>
          </w:tcPr>
          <w:p w14:paraId="5BBBC6A6"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bottom w:val="single" w:sz="4" w:space="0" w:color="000000"/>
            </w:tcBorders>
            <w:shd w:val="clear" w:color="auto" w:fill="auto"/>
            <w:vAlign w:val="center"/>
          </w:tcPr>
          <w:p w14:paraId="4DC0A2C0"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bottom w:val="single" w:sz="4" w:space="0" w:color="000000"/>
            </w:tcBorders>
            <w:shd w:val="clear" w:color="auto" w:fill="auto"/>
            <w:vAlign w:val="center"/>
          </w:tcPr>
          <w:p w14:paraId="72306E6C"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bottom w:val="single" w:sz="4" w:space="0" w:color="000000"/>
            </w:tcBorders>
            <w:shd w:val="clear" w:color="auto" w:fill="auto"/>
            <w:vAlign w:val="center"/>
          </w:tcPr>
          <w:p w14:paraId="47091ACC" w14:textId="77777777" w:rsidR="00BF02CC" w:rsidRPr="00BF02CC" w:rsidRDefault="00BF02CC" w:rsidP="00BF02CC">
            <w:pPr>
              <w:rPr>
                <w:color w:val="000000" w:themeColor="text1"/>
              </w:rPr>
            </w:pPr>
            <w:r w:rsidRPr="00BF02CC">
              <w:rPr>
                <w:color w:val="000000" w:themeColor="text1"/>
                <w:lang w:eastAsia="es-CR"/>
              </w:rPr>
              <w:t> </w:t>
            </w:r>
          </w:p>
        </w:tc>
        <w:tc>
          <w:tcPr>
            <w:tcW w:w="290" w:type="pct"/>
            <w:tcBorders>
              <w:left w:val="single" w:sz="4" w:space="0" w:color="000000"/>
              <w:bottom w:val="single" w:sz="4" w:space="0" w:color="000000"/>
            </w:tcBorders>
            <w:shd w:val="clear" w:color="auto" w:fill="auto"/>
            <w:vAlign w:val="center"/>
          </w:tcPr>
          <w:p w14:paraId="4355DDCC" w14:textId="77777777" w:rsidR="00BF02CC" w:rsidRPr="00BF02CC" w:rsidRDefault="00BF02CC" w:rsidP="00BF02CC">
            <w:pPr>
              <w:rPr>
                <w:color w:val="000000" w:themeColor="text1"/>
              </w:rPr>
            </w:pPr>
            <w:r w:rsidRPr="00BF02CC">
              <w:rPr>
                <w:color w:val="000000" w:themeColor="text1"/>
                <w:lang w:eastAsia="es-CR"/>
              </w:rPr>
              <w:t> </w:t>
            </w:r>
          </w:p>
        </w:tc>
        <w:tc>
          <w:tcPr>
            <w:tcW w:w="293" w:type="pct"/>
            <w:gridSpan w:val="2"/>
            <w:tcBorders>
              <w:left w:val="single" w:sz="4" w:space="0" w:color="000000"/>
              <w:bottom w:val="single" w:sz="4" w:space="0" w:color="000000"/>
            </w:tcBorders>
            <w:shd w:val="clear" w:color="auto" w:fill="auto"/>
            <w:vAlign w:val="center"/>
          </w:tcPr>
          <w:p w14:paraId="502AC535"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18599859" w14:textId="77777777" w:rsidTr="00BF02CC">
        <w:tblPrEx>
          <w:tblCellMar>
            <w:left w:w="70" w:type="dxa"/>
            <w:right w:w="70" w:type="dxa"/>
          </w:tblCellMar>
        </w:tblPrEx>
        <w:trPr>
          <w:jc w:val="center"/>
        </w:trPr>
        <w:tc>
          <w:tcPr>
            <w:tcW w:w="5000" w:type="pct"/>
            <w:gridSpan w:val="13"/>
            <w:tcBorders>
              <w:top w:val="single" w:sz="4" w:space="0" w:color="000000"/>
              <w:left w:val="none" w:sz="0" w:space="0" w:color="000000"/>
              <w:bottom w:val="none" w:sz="0" w:space="0" w:color="000000"/>
              <w:right w:val="none" w:sz="0" w:space="0" w:color="000000"/>
            </w:tcBorders>
            <w:shd w:val="clear" w:color="auto" w:fill="auto"/>
            <w:vAlign w:val="center"/>
          </w:tcPr>
          <w:p w14:paraId="08F0C8F2"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40365D28" w14:textId="77777777" w:rsidR="00BF02CC" w:rsidRPr="00BF02CC" w:rsidRDefault="00BF02CC" w:rsidP="00BF02CC">
      <w:pPr>
        <w:widowControl w:val="0"/>
        <w:autoSpaceDE w:val="0"/>
        <w:jc w:val="both"/>
        <w:rPr>
          <w:color w:val="000000" w:themeColor="text1"/>
        </w:rPr>
      </w:pPr>
    </w:p>
    <w:p w14:paraId="00A0A4AC" w14:textId="7053E397" w:rsidR="00BF02CC" w:rsidRDefault="00BF02CC" w:rsidP="00BF02CC">
      <w:pPr>
        <w:ind w:left="851" w:right="851" w:firstLine="709"/>
        <w:jc w:val="both"/>
        <w:rPr>
          <w:color w:val="000000" w:themeColor="text1"/>
        </w:rPr>
      </w:pPr>
      <w:r w:rsidRPr="00BF02CC">
        <w:rPr>
          <w:color w:val="000000" w:themeColor="text1"/>
        </w:rPr>
        <w:t xml:space="preserve">La siguiente tabla enuncia los juzgados que arrojaron los números más altos y bajos de casos terminados en el último año, según el tipo de oficina. </w:t>
      </w:r>
    </w:p>
    <w:p w14:paraId="5D4EFA9C" w14:textId="77777777" w:rsidR="00BF02CC" w:rsidRPr="00BF02CC" w:rsidRDefault="00BF02CC" w:rsidP="00BF02CC">
      <w:pPr>
        <w:ind w:left="851" w:right="851" w:firstLine="709"/>
        <w:jc w:val="both"/>
        <w:rPr>
          <w:color w:val="000000" w:themeColor="text1"/>
        </w:rPr>
      </w:pPr>
    </w:p>
    <w:p w14:paraId="2DDA057F" w14:textId="77777777" w:rsidR="00BF02CC" w:rsidRPr="00BF02CC" w:rsidRDefault="00BF02CC" w:rsidP="00BF02CC">
      <w:pPr>
        <w:ind w:left="851" w:right="851"/>
        <w:jc w:val="center"/>
        <w:rPr>
          <w:b/>
          <w:color w:val="000000" w:themeColor="text1"/>
        </w:rPr>
      </w:pPr>
      <w:r w:rsidRPr="00BF02CC">
        <w:rPr>
          <w:b/>
          <w:color w:val="000000" w:themeColor="text1"/>
        </w:rPr>
        <w:t>Cuadro 5.4.</w:t>
      </w:r>
    </w:p>
    <w:p w14:paraId="201196A8" w14:textId="77777777" w:rsidR="00BF02CC" w:rsidRPr="00BF02CC" w:rsidRDefault="00BF02CC" w:rsidP="00BF02CC">
      <w:pPr>
        <w:ind w:left="851" w:right="851"/>
        <w:jc w:val="center"/>
        <w:rPr>
          <w:b/>
          <w:color w:val="000000" w:themeColor="text1"/>
        </w:rPr>
      </w:pPr>
      <w:r w:rsidRPr="00BF02CC">
        <w:rPr>
          <w:b/>
          <w:color w:val="000000" w:themeColor="text1"/>
        </w:rPr>
        <w:t>Juzgados de Familia: Despachos con mayores y menores cifras</w:t>
      </w:r>
    </w:p>
    <w:p w14:paraId="5DCD6EE1" w14:textId="77777777" w:rsidR="00BF02CC" w:rsidRPr="00BF02CC" w:rsidRDefault="00BF02CC" w:rsidP="00BF02CC">
      <w:pPr>
        <w:ind w:left="851" w:right="851"/>
        <w:jc w:val="center"/>
        <w:rPr>
          <w:b/>
          <w:color w:val="000000" w:themeColor="text1"/>
        </w:rPr>
      </w:pPr>
      <w:r w:rsidRPr="00BF02CC">
        <w:rPr>
          <w:b/>
          <w:color w:val="000000" w:themeColor="text1"/>
        </w:rPr>
        <w:t>de casos terminados durante el 2019</w:t>
      </w:r>
    </w:p>
    <w:p w14:paraId="2D2386A4" w14:textId="77777777" w:rsidR="00BF02CC" w:rsidRPr="00BF02CC" w:rsidRDefault="00BF02CC" w:rsidP="00BF02CC">
      <w:pPr>
        <w:widowControl w:val="0"/>
        <w:autoSpaceDE w:val="0"/>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6416"/>
        <w:gridCol w:w="1548"/>
        <w:gridCol w:w="1441"/>
      </w:tblGrid>
      <w:tr w:rsidR="00BF02CC" w:rsidRPr="00BF02CC" w14:paraId="512E2E84" w14:textId="77777777" w:rsidTr="00BF02CC">
        <w:trPr>
          <w:tblHeader/>
          <w:jc w:val="center"/>
        </w:trPr>
        <w:tc>
          <w:tcPr>
            <w:tcW w:w="3411" w:type="pct"/>
            <w:tcBorders>
              <w:top w:val="single" w:sz="4" w:space="0" w:color="000000"/>
              <w:left w:val="none" w:sz="0" w:space="0" w:color="000000"/>
              <w:bottom w:val="none" w:sz="0" w:space="0" w:color="000000"/>
            </w:tcBorders>
            <w:shd w:val="clear" w:color="auto" w:fill="auto"/>
            <w:vAlign w:val="center"/>
          </w:tcPr>
          <w:p w14:paraId="46F11C17"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823" w:type="pct"/>
            <w:tcBorders>
              <w:top w:val="single" w:sz="4" w:space="0" w:color="000000"/>
              <w:left w:val="single" w:sz="4" w:space="0" w:color="000000"/>
              <w:bottom w:val="none" w:sz="0" w:space="0" w:color="000000"/>
            </w:tcBorders>
            <w:shd w:val="clear" w:color="auto" w:fill="auto"/>
            <w:vAlign w:val="center"/>
          </w:tcPr>
          <w:p w14:paraId="2ACF8861" w14:textId="77777777" w:rsidR="00BF02CC" w:rsidRPr="00BF02CC" w:rsidRDefault="00BF02CC" w:rsidP="00BF02CC">
            <w:pPr>
              <w:jc w:val="center"/>
              <w:rPr>
                <w:color w:val="000000" w:themeColor="text1"/>
              </w:rPr>
            </w:pPr>
            <w:r w:rsidRPr="00BF02CC">
              <w:rPr>
                <w:b/>
                <w:bCs/>
                <w:color w:val="000000" w:themeColor="text1"/>
                <w:lang w:eastAsia="es-CR"/>
              </w:rPr>
              <w:t>Casos</w:t>
            </w:r>
          </w:p>
        </w:tc>
        <w:tc>
          <w:tcPr>
            <w:tcW w:w="766" w:type="pct"/>
            <w:tcBorders>
              <w:top w:val="single" w:sz="4" w:space="0" w:color="000000"/>
              <w:left w:val="single" w:sz="4" w:space="0" w:color="000000"/>
              <w:bottom w:val="none" w:sz="0" w:space="0" w:color="000000"/>
              <w:right w:val="none" w:sz="0" w:space="0" w:color="000000"/>
            </w:tcBorders>
            <w:shd w:val="clear" w:color="auto" w:fill="auto"/>
            <w:vAlign w:val="center"/>
          </w:tcPr>
          <w:p w14:paraId="76AFCBE6"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1286D6C6" w14:textId="77777777" w:rsidTr="00BF02CC">
        <w:trPr>
          <w:tblHeader/>
          <w:jc w:val="center"/>
        </w:trPr>
        <w:tc>
          <w:tcPr>
            <w:tcW w:w="3411" w:type="pct"/>
            <w:tcBorders>
              <w:top w:val="none" w:sz="0" w:space="0" w:color="000000"/>
              <w:left w:val="none" w:sz="0" w:space="0" w:color="000000"/>
              <w:bottom w:val="single" w:sz="4" w:space="0" w:color="000000"/>
            </w:tcBorders>
            <w:shd w:val="clear" w:color="auto" w:fill="auto"/>
            <w:vAlign w:val="center"/>
          </w:tcPr>
          <w:p w14:paraId="73BB5072" w14:textId="77777777" w:rsidR="00BF02CC" w:rsidRPr="00BF02CC" w:rsidRDefault="00BF02CC" w:rsidP="00BF02CC">
            <w:pPr>
              <w:jc w:val="center"/>
              <w:rPr>
                <w:color w:val="000000" w:themeColor="text1"/>
              </w:rPr>
            </w:pPr>
            <w:r w:rsidRPr="00BF02CC">
              <w:rPr>
                <w:b/>
                <w:bCs/>
                <w:color w:val="000000" w:themeColor="text1"/>
                <w:lang w:eastAsia="es-CR"/>
              </w:rPr>
              <w:t>Juzgado</w:t>
            </w:r>
          </w:p>
        </w:tc>
        <w:tc>
          <w:tcPr>
            <w:tcW w:w="823" w:type="pct"/>
            <w:tcBorders>
              <w:top w:val="none" w:sz="0" w:space="0" w:color="000000"/>
              <w:left w:val="single" w:sz="4" w:space="0" w:color="000000"/>
              <w:bottom w:val="single" w:sz="4" w:space="0" w:color="000000"/>
            </w:tcBorders>
            <w:shd w:val="clear" w:color="auto" w:fill="auto"/>
            <w:vAlign w:val="center"/>
          </w:tcPr>
          <w:p w14:paraId="740A2517" w14:textId="77777777" w:rsidR="00BF02CC" w:rsidRPr="00BF02CC" w:rsidRDefault="00BF02CC" w:rsidP="00BF02CC">
            <w:pPr>
              <w:jc w:val="center"/>
              <w:rPr>
                <w:color w:val="000000" w:themeColor="text1"/>
              </w:rPr>
            </w:pPr>
            <w:r w:rsidRPr="00BF02CC">
              <w:rPr>
                <w:b/>
                <w:bCs/>
                <w:color w:val="000000" w:themeColor="text1"/>
                <w:lang w:eastAsia="es-CR"/>
              </w:rPr>
              <w:t>Terminados</w:t>
            </w:r>
          </w:p>
        </w:tc>
        <w:tc>
          <w:tcPr>
            <w:tcW w:w="766" w:type="pct"/>
            <w:tcBorders>
              <w:top w:val="none" w:sz="0" w:space="0" w:color="000000"/>
              <w:left w:val="single" w:sz="4" w:space="0" w:color="000000"/>
              <w:bottom w:val="single" w:sz="4" w:space="0" w:color="000000"/>
              <w:right w:val="none" w:sz="0" w:space="0" w:color="000000"/>
            </w:tcBorders>
            <w:shd w:val="clear" w:color="auto" w:fill="auto"/>
            <w:vAlign w:val="center"/>
          </w:tcPr>
          <w:p w14:paraId="443DD0FA" w14:textId="77777777" w:rsidR="00BF02CC" w:rsidRPr="00BF02CC" w:rsidRDefault="00BF02CC" w:rsidP="00BF02CC">
            <w:pPr>
              <w:jc w:val="center"/>
              <w:rPr>
                <w:color w:val="000000" w:themeColor="text1"/>
              </w:rPr>
            </w:pPr>
            <w:r w:rsidRPr="00BF02CC">
              <w:rPr>
                <w:b/>
                <w:bCs/>
                <w:color w:val="000000" w:themeColor="text1"/>
                <w:lang w:eastAsia="es-CR"/>
              </w:rPr>
              <w:t>Detalle</w:t>
            </w:r>
          </w:p>
        </w:tc>
      </w:tr>
      <w:tr w:rsidR="00BF02CC" w:rsidRPr="00BF02CC" w14:paraId="5B86AAF6"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59EA1623" w14:textId="77777777" w:rsidR="00BF02CC" w:rsidRPr="00BF02CC" w:rsidRDefault="00BF02CC" w:rsidP="00BF02CC">
            <w:pPr>
              <w:snapToGrid w:val="0"/>
              <w:jc w:val="center"/>
              <w:rPr>
                <w:b/>
                <w:bCs/>
                <w:color w:val="000000" w:themeColor="text1"/>
                <w:lang w:eastAsia="es-CR"/>
              </w:rPr>
            </w:pPr>
          </w:p>
        </w:tc>
        <w:tc>
          <w:tcPr>
            <w:tcW w:w="823" w:type="pct"/>
            <w:tcBorders>
              <w:top w:val="none" w:sz="0" w:space="0" w:color="000000"/>
              <w:left w:val="single" w:sz="4" w:space="0" w:color="000000"/>
              <w:bottom w:val="none" w:sz="0" w:space="0" w:color="000000"/>
            </w:tcBorders>
            <w:shd w:val="clear" w:color="auto" w:fill="auto"/>
            <w:vAlign w:val="center"/>
          </w:tcPr>
          <w:p w14:paraId="04601D00" w14:textId="77777777" w:rsidR="00BF02CC" w:rsidRPr="00BF02CC" w:rsidRDefault="00BF02CC" w:rsidP="00BF02CC">
            <w:pPr>
              <w:jc w:val="center"/>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76454C22" w14:textId="77777777" w:rsidR="00BF02CC" w:rsidRPr="00BF02CC" w:rsidRDefault="00BF02CC" w:rsidP="00BF02CC">
            <w:pPr>
              <w:snapToGrid w:val="0"/>
              <w:jc w:val="center"/>
              <w:rPr>
                <w:color w:val="000000" w:themeColor="text1"/>
                <w:lang w:eastAsia="es-CR"/>
              </w:rPr>
            </w:pPr>
          </w:p>
        </w:tc>
      </w:tr>
      <w:tr w:rsidR="00BF02CC" w:rsidRPr="00BF02CC" w14:paraId="679379AC"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58598DE3" w14:textId="77777777" w:rsidR="00BF02CC" w:rsidRPr="00BF02CC" w:rsidRDefault="00BF02CC" w:rsidP="00BF02CC">
            <w:pPr>
              <w:rPr>
                <w:color w:val="000000" w:themeColor="text1"/>
              </w:rPr>
            </w:pPr>
            <w:r w:rsidRPr="00BF02CC">
              <w:rPr>
                <w:b/>
                <w:bCs/>
                <w:color w:val="000000" w:themeColor="text1"/>
                <w:lang w:eastAsia="es-CR"/>
              </w:rPr>
              <w:t>Especializados</w:t>
            </w:r>
          </w:p>
        </w:tc>
        <w:tc>
          <w:tcPr>
            <w:tcW w:w="823" w:type="pct"/>
            <w:tcBorders>
              <w:top w:val="none" w:sz="0" w:space="0" w:color="000000"/>
              <w:left w:val="single" w:sz="4" w:space="0" w:color="000000"/>
              <w:bottom w:val="none" w:sz="0" w:space="0" w:color="000000"/>
            </w:tcBorders>
            <w:shd w:val="clear" w:color="auto" w:fill="auto"/>
            <w:vAlign w:val="center"/>
          </w:tcPr>
          <w:p w14:paraId="7EA5143A" w14:textId="77777777" w:rsidR="00BF02CC" w:rsidRPr="00BF02CC" w:rsidRDefault="00BF02CC" w:rsidP="00BF02CC">
            <w:pPr>
              <w:jc w:val="center"/>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1E060250" w14:textId="77777777" w:rsidR="00BF02CC" w:rsidRPr="00BF02CC" w:rsidRDefault="00BF02CC" w:rsidP="00BF02CC">
            <w:pPr>
              <w:snapToGrid w:val="0"/>
              <w:jc w:val="center"/>
              <w:rPr>
                <w:color w:val="000000" w:themeColor="text1"/>
                <w:lang w:eastAsia="es-CR"/>
              </w:rPr>
            </w:pPr>
          </w:p>
        </w:tc>
      </w:tr>
      <w:tr w:rsidR="00BF02CC" w:rsidRPr="00BF02CC" w14:paraId="40B5BFE6"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1FAFA7AF" w14:textId="77777777" w:rsidR="00BF02CC" w:rsidRPr="00BF02CC" w:rsidRDefault="00BF02CC" w:rsidP="00BF02CC">
            <w:pPr>
              <w:rPr>
                <w:color w:val="000000" w:themeColor="text1"/>
              </w:rPr>
            </w:pPr>
            <w:r w:rsidRPr="00BF02CC">
              <w:rPr>
                <w:color w:val="000000" w:themeColor="text1"/>
                <w:lang w:eastAsia="es-CR"/>
              </w:rPr>
              <w:t>Familia Cartago</w:t>
            </w:r>
          </w:p>
        </w:tc>
        <w:tc>
          <w:tcPr>
            <w:tcW w:w="823" w:type="pct"/>
            <w:tcBorders>
              <w:top w:val="none" w:sz="0" w:space="0" w:color="000000"/>
              <w:left w:val="single" w:sz="4" w:space="0" w:color="000000"/>
              <w:bottom w:val="none" w:sz="0" w:space="0" w:color="000000"/>
            </w:tcBorders>
            <w:shd w:val="clear" w:color="auto" w:fill="auto"/>
            <w:vAlign w:val="center"/>
          </w:tcPr>
          <w:p w14:paraId="30C0A324" w14:textId="77777777" w:rsidR="00BF02CC" w:rsidRPr="00BF02CC" w:rsidRDefault="00BF02CC" w:rsidP="00BF02CC">
            <w:pPr>
              <w:jc w:val="right"/>
              <w:rPr>
                <w:color w:val="000000" w:themeColor="text1"/>
              </w:rPr>
            </w:pPr>
            <w:r w:rsidRPr="00BF02CC">
              <w:rPr>
                <w:color w:val="000000" w:themeColor="text1"/>
                <w:lang w:eastAsia="es-CR"/>
              </w:rPr>
              <w:t>3 958</w:t>
            </w:r>
          </w:p>
        </w:tc>
        <w:tc>
          <w:tcPr>
            <w:tcW w:w="766"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693F6941"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6CEC8886"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178FB9DE" w14:textId="77777777" w:rsidR="00BF02CC" w:rsidRPr="00BF02CC" w:rsidRDefault="00BF02CC" w:rsidP="00BF02CC">
            <w:pPr>
              <w:rPr>
                <w:color w:val="000000" w:themeColor="text1"/>
              </w:rPr>
            </w:pPr>
            <w:r w:rsidRPr="00BF02CC">
              <w:rPr>
                <w:color w:val="000000" w:themeColor="text1"/>
                <w:lang w:eastAsia="es-CR"/>
              </w:rPr>
              <w:t>Familia Heredia</w:t>
            </w:r>
          </w:p>
        </w:tc>
        <w:tc>
          <w:tcPr>
            <w:tcW w:w="823" w:type="pct"/>
            <w:tcBorders>
              <w:top w:val="none" w:sz="0" w:space="0" w:color="000000"/>
              <w:left w:val="single" w:sz="4" w:space="0" w:color="000000"/>
              <w:bottom w:val="none" w:sz="0" w:space="0" w:color="000000"/>
            </w:tcBorders>
            <w:shd w:val="clear" w:color="auto" w:fill="auto"/>
            <w:vAlign w:val="center"/>
          </w:tcPr>
          <w:p w14:paraId="7FDA2EEB" w14:textId="77777777" w:rsidR="00BF02CC" w:rsidRPr="00BF02CC" w:rsidRDefault="00BF02CC" w:rsidP="00BF02CC">
            <w:pPr>
              <w:jc w:val="right"/>
              <w:rPr>
                <w:color w:val="000000" w:themeColor="text1"/>
              </w:rPr>
            </w:pPr>
            <w:r w:rsidRPr="00BF02CC">
              <w:rPr>
                <w:color w:val="000000" w:themeColor="text1"/>
                <w:lang w:eastAsia="es-CR"/>
              </w:rPr>
              <w:t>2 918</w:t>
            </w:r>
          </w:p>
        </w:tc>
        <w:tc>
          <w:tcPr>
            <w:tcW w:w="766"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7046F331" w14:textId="77777777" w:rsidR="00BF02CC" w:rsidRPr="00BF02CC" w:rsidRDefault="00BF02CC" w:rsidP="00BF02CC">
            <w:pPr>
              <w:snapToGrid w:val="0"/>
              <w:rPr>
                <w:color w:val="000000" w:themeColor="text1"/>
                <w:lang w:eastAsia="es-CR"/>
              </w:rPr>
            </w:pPr>
          </w:p>
        </w:tc>
      </w:tr>
      <w:tr w:rsidR="00BF02CC" w:rsidRPr="00BF02CC" w14:paraId="6731DD0F"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493E61E8" w14:textId="77777777" w:rsidR="00BF02CC" w:rsidRPr="00BF02CC" w:rsidRDefault="00BF02CC" w:rsidP="00BF02CC">
            <w:pPr>
              <w:rPr>
                <w:color w:val="000000" w:themeColor="text1"/>
              </w:rPr>
            </w:pPr>
            <w:r w:rsidRPr="00BF02CC">
              <w:rPr>
                <w:color w:val="000000" w:themeColor="text1"/>
                <w:lang w:eastAsia="es-CR"/>
              </w:rPr>
              <w:t>Familia I Circuito Zona Atlántica (Limón)</w:t>
            </w:r>
          </w:p>
        </w:tc>
        <w:tc>
          <w:tcPr>
            <w:tcW w:w="823" w:type="pct"/>
            <w:tcBorders>
              <w:top w:val="none" w:sz="0" w:space="0" w:color="000000"/>
              <w:left w:val="single" w:sz="4" w:space="0" w:color="000000"/>
              <w:bottom w:val="none" w:sz="0" w:space="0" w:color="000000"/>
            </w:tcBorders>
            <w:shd w:val="clear" w:color="auto" w:fill="auto"/>
            <w:vAlign w:val="center"/>
          </w:tcPr>
          <w:p w14:paraId="793EEA67" w14:textId="77777777" w:rsidR="00BF02CC" w:rsidRPr="00BF02CC" w:rsidRDefault="00BF02CC" w:rsidP="00BF02CC">
            <w:pPr>
              <w:jc w:val="right"/>
              <w:rPr>
                <w:color w:val="000000" w:themeColor="text1"/>
              </w:rPr>
            </w:pPr>
            <w:r w:rsidRPr="00BF02CC">
              <w:rPr>
                <w:color w:val="000000" w:themeColor="text1"/>
                <w:lang w:eastAsia="es-CR"/>
              </w:rPr>
              <w:t>950</w:t>
            </w:r>
          </w:p>
        </w:tc>
        <w:tc>
          <w:tcPr>
            <w:tcW w:w="766"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7DB36B8C"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45377C77"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7EFA6462" w14:textId="77777777" w:rsidR="00BF02CC" w:rsidRPr="00BF02CC" w:rsidRDefault="00BF02CC" w:rsidP="00BF02CC">
            <w:pPr>
              <w:rPr>
                <w:color w:val="000000" w:themeColor="text1"/>
              </w:rPr>
            </w:pPr>
            <w:r w:rsidRPr="00BF02CC">
              <w:rPr>
                <w:color w:val="000000" w:themeColor="text1"/>
                <w:lang w:eastAsia="es-CR"/>
              </w:rPr>
              <w:t>Familia I Circuito Zona Sur (Pérez Zeledón)</w:t>
            </w:r>
          </w:p>
        </w:tc>
        <w:tc>
          <w:tcPr>
            <w:tcW w:w="823" w:type="pct"/>
            <w:tcBorders>
              <w:top w:val="none" w:sz="0" w:space="0" w:color="000000"/>
              <w:left w:val="single" w:sz="4" w:space="0" w:color="000000"/>
              <w:bottom w:val="none" w:sz="0" w:space="0" w:color="000000"/>
            </w:tcBorders>
            <w:shd w:val="clear" w:color="auto" w:fill="auto"/>
            <w:vAlign w:val="center"/>
          </w:tcPr>
          <w:p w14:paraId="66E9FEEE" w14:textId="77777777" w:rsidR="00BF02CC" w:rsidRPr="00BF02CC" w:rsidRDefault="00BF02CC" w:rsidP="00BF02CC">
            <w:pPr>
              <w:jc w:val="right"/>
              <w:rPr>
                <w:color w:val="000000" w:themeColor="text1"/>
              </w:rPr>
            </w:pPr>
            <w:r w:rsidRPr="00BF02CC">
              <w:rPr>
                <w:color w:val="000000" w:themeColor="text1"/>
                <w:lang w:eastAsia="es-CR"/>
              </w:rPr>
              <w:t>921</w:t>
            </w:r>
          </w:p>
        </w:tc>
        <w:tc>
          <w:tcPr>
            <w:tcW w:w="766"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39E5F011" w14:textId="77777777" w:rsidR="00BF02CC" w:rsidRPr="00BF02CC" w:rsidRDefault="00BF02CC" w:rsidP="00BF02CC">
            <w:pPr>
              <w:snapToGrid w:val="0"/>
              <w:rPr>
                <w:color w:val="000000" w:themeColor="text1"/>
                <w:lang w:eastAsia="es-CR"/>
              </w:rPr>
            </w:pPr>
          </w:p>
        </w:tc>
      </w:tr>
      <w:tr w:rsidR="00BF02CC" w:rsidRPr="00BF02CC" w14:paraId="4E528323"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7CAEB539" w14:textId="77777777" w:rsidR="00BF02CC" w:rsidRPr="00BF02CC" w:rsidRDefault="00BF02CC" w:rsidP="00BF02CC">
            <w:pPr>
              <w:snapToGrid w:val="0"/>
              <w:jc w:val="right"/>
              <w:rPr>
                <w:color w:val="000000" w:themeColor="text1"/>
                <w:lang w:eastAsia="es-CR"/>
              </w:rPr>
            </w:pPr>
          </w:p>
        </w:tc>
        <w:tc>
          <w:tcPr>
            <w:tcW w:w="823" w:type="pct"/>
            <w:tcBorders>
              <w:top w:val="none" w:sz="0" w:space="0" w:color="000000"/>
              <w:left w:val="single" w:sz="4" w:space="0" w:color="000000"/>
              <w:bottom w:val="none" w:sz="0" w:space="0" w:color="000000"/>
            </w:tcBorders>
            <w:shd w:val="clear" w:color="auto" w:fill="auto"/>
            <w:vAlign w:val="center"/>
          </w:tcPr>
          <w:p w14:paraId="556B3D4C" w14:textId="77777777" w:rsidR="00BF02CC" w:rsidRPr="00BF02CC" w:rsidRDefault="00BF02CC" w:rsidP="00BF02CC">
            <w:pPr>
              <w:jc w:val="right"/>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0E1B748A" w14:textId="77777777" w:rsidR="00BF02CC" w:rsidRPr="00BF02CC" w:rsidRDefault="00BF02CC" w:rsidP="00BF02CC">
            <w:pPr>
              <w:snapToGrid w:val="0"/>
              <w:jc w:val="right"/>
              <w:rPr>
                <w:color w:val="000000" w:themeColor="text1"/>
                <w:lang w:eastAsia="es-CR"/>
              </w:rPr>
            </w:pPr>
          </w:p>
        </w:tc>
      </w:tr>
      <w:tr w:rsidR="00BF02CC" w:rsidRPr="00BF02CC" w14:paraId="0C3963E2"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4E7DA79C" w14:textId="77777777" w:rsidR="00BF02CC" w:rsidRPr="00BF02CC" w:rsidRDefault="00BF02CC" w:rsidP="00BF02CC">
            <w:pPr>
              <w:rPr>
                <w:color w:val="000000" w:themeColor="text1"/>
              </w:rPr>
            </w:pPr>
            <w:r w:rsidRPr="00BF02CC">
              <w:rPr>
                <w:b/>
                <w:bCs/>
                <w:color w:val="000000" w:themeColor="text1"/>
                <w:lang w:eastAsia="es-CR"/>
              </w:rPr>
              <w:t xml:space="preserve">Familia, Pen. </w:t>
            </w:r>
            <w:proofErr w:type="spellStart"/>
            <w:r w:rsidRPr="00BF02CC">
              <w:rPr>
                <w:b/>
                <w:bCs/>
                <w:color w:val="000000" w:themeColor="text1"/>
                <w:lang w:eastAsia="es-CR"/>
              </w:rPr>
              <w:t>Juv</w:t>
            </w:r>
            <w:proofErr w:type="spellEnd"/>
            <w:r w:rsidRPr="00BF02CC">
              <w:rPr>
                <w:b/>
                <w:bCs/>
                <w:color w:val="000000" w:themeColor="text1"/>
                <w:lang w:eastAsia="es-CR"/>
              </w:rPr>
              <w:t xml:space="preserve">. y </w:t>
            </w:r>
            <w:proofErr w:type="spellStart"/>
            <w:r w:rsidRPr="00BF02CC">
              <w:rPr>
                <w:b/>
                <w:bCs/>
                <w:color w:val="000000" w:themeColor="text1"/>
                <w:lang w:eastAsia="es-CR"/>
              </w:rPr>
              <w:t>Viol</w:t>
            </w:r>
            <w:proofErr w:type="spellEnd"/>
            <w:r w:rsidRPr="00BF02CC">
              <w:rPr>
                <w:b/>
                <w:bCs/>
                <w:color w:val="000000" w:themeColor="text1"/>
                <w:lang w:eastAsia="es-CR"/>
              </w:rPr>
              <w:t>. Dom.</w:t>
            </w:r>
          </w:p>
        </w:tc>
        <w:tc>
          <w:tcPr>
            <w:tcW w:w="823" w:type="pct"/>
            <w:tcBorders>
              <w:top w:val="none" w:sz="0" w:space="0" w:color="000000"/>
              <w:left w:val="single" w:sz="4" w:space="0" w:color="000000"/>
              <w:bottom w:val="none" w:sz="0" w:space="0" w:color="000000"/>
            </w:tcBorders>
            <w:shd w:val="clear" w:color="auto" w:fill="auto"/>
            <w:vAlign w:val="center"/>
          </w:tcPr>
          <w:p w14:paraId="4593F9F7" w14:textId="77777777" w:rsidR="00BF02CC" w:rsidRPr="00BF02CC" w:rsidRDefault="00BF02CC" w:rsidP="00BF02CC">
            <w:pPr>
              <w:jc w:val="right"/>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58E960F4" w14:textId="77777777" w:rsidR="00BF02CC" w:rsidRPr="00BF02CC" w:rsidRDefault="00BF02CC" w:rsidP="00BF02CC">
            <w:pPr>
              <w:snapToGrid w:val="0"/>
              <w:jc w:val="right"/>
              <w:rPr>
                <w:color w:val="000000" w:themeColor="text1"/>
                <w:lang w:eastAsia="es-CR"/>
              </w:rPr>
            </w:pPr>
          </w:p>
        </w:tc>
      </w:tr>
      <w:tr w:rsidR="00BF02CC" w:rsidRPr="00BF02CC" w14:paraId="03EECC36"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10B99684" w14:textId="77777777" w:rsidR="00BF02CC" w:rsidRPr="00BF02CC" w:rsidRDefault="00BF02CC" w:rsidP="00BF02CC">
            <w:pPr>
              <w:rPr>
                <w:color w:val="000000" w:themeColor="text1"/>
              </w:rPr>
            </w:pPr>
            <w:r w:rsidRPr="00BF02CC">
              <w:rPr>
                <w:color w:val="000000" w:themeColor="text1"/>
                <w:lang w:eastAsia="es-CR"/>
              </w:rPr>
              <w:t>Familia y Violencia Doméstica Grecia</w:t>
            </w:r>
          </w:p>
        </w:tc>
        <w:tc>
          <w:tcPr>
            <w:tcW w:w="823" w:type="pct"/>
            <w:tcBorders>
              <w:top w:val="none" w:sz="0" w:space="0" w:color="000000"/>
              <w:left w:val="single" w:sz="4" w:space="0" w:color="000000"/>
              <w:bottom w:val="none" w:sz="0" w:space="0" w:color="000000"/>
            </w:tcBorders>
            <w:shd w:val="clear" w:color="auto" w:fill="auto"/>
            <w:vAlign w:val="center"/>
          </w:tcPr>
          <w:p w14:paraId="3AD00F62" w14:textId="77777777" w:rsidR="00BF02CC" w:rsidRPr="00BF02CC" w:rsidRDefault="00BF02CC" w:rsidP="00BF02CC">
            <w:pPr>
              <w:jc w:val="right"/>
              <w:rPr>
                <w:color w:val="000000" w:themeColor="text1"/>
              </w:rPr>
            </w:pPr>
            <w:r w:rsidRPr="00BF02CC">
              <w:rPr>
                <w:color w:val="000000" w:themeColor="text1"/>
                <w:lang w:eastAsia="es-CR"/>
              </w:rPr>
              <w:t>994</w:t>
            </w:r>
          </w:p>
        </w:tc>
        <w:tc>
          <w:tcPr>
            <w:tcW w:w="766"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5AEAFCBD"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01B1B13F"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7B1CD628" w14:textId="77777777" w:rsidR="00BF02CC" w:rsidRPr="00BF02CC" w:rsidRDefault="00BF02CC" w:rsidP="00BF02CC">
            <w:pPr>
              <w:rPr>
                <w:color w:val="000000" w:themeColor="text1"/>
              </w:rPr>
            </w:pPr>
            <w:r w:rsidRPr="00BF02CC">
              <w:rPr>
                <w:color w:val="000000" w:themeColor="text1"/>
                <w:lang w:eastAsia="es-CR"/>
              </w:rPr>
              <w:t>Familia y Violencia Doméstica I Circuito Guanacaste (Liberia)</w:t>
            </w:r>
          </w:p>
        </w:tc>
        <w:tc>
          <w:tcPr>
            <w:tcW w:w="823" w:type="pct"/>
            <w:tcBorders>
              <w:top w:val="none" w:sz="0" w:space="0" w:color="000000"/>
              <w:left w:val="single" w:sz="4" w:space="0" w:color="000000"/>
              <w:bottom w:val="none" w:sz="0" w:space="0" w:color="000000"/>
            </w:tcBorders>
            <w:shd w:val="clear" w:color="auto" w:fill="auto"/>
            <w:vAlign w:val="center"/>
          </w:tcPr>
          <w:p w14:paraId="1C50B29F" w14:textId="77777777" w:rsidR="00BF02CC" w:rsidRPr="00BF02CC" w:rsidRDefault="00BF02CC" w:rsidP="00BF02CC">
            <w:pPr>
              <w:jc w:val="right"/>
              <w:rPr>
                <w:color w:val="000000" w:themeColor="text1"/>
              </w:rPr>
            </w:pPr>
            <w:r w:rsidRPr="00BF02CC">
              <w:rPr>
                <w:color w:val="000000" w:themeColor="text1"/>
                <w:lang w:eastAsia="es-CR"/>
              </w:rPr>
              <w:t>832</w:t>
            </w:r>
          </w:p>
        </w:tc>
        <w:tc>
          <w:tcPr>
            <w:tcW w:w="766"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5EE13B6D" w14:textId="77777777" w:rsidR="00BF02CC" w:rsidRPr="00BF02CC" w:rsidRDefault="00BF02CC" w:rsidP="00BF02CC">
            <w:pPr>
              <w:snapToGrid w:val="0"/>
              <w:rPr>
                <w:color w:val="000000" w:themeColor="text1"/>
                <w:lang w:eastAsia="es-CR"/>
              </w:rPr>
            </w:pPr>
          </w:p>
        </w:tc>
      </w:tr>
      <w:tr w:rsidR="00BF02CC" w:rsidRPr="00BF02CC" w14:paraId="023B5A0E"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18E97FE7" w14:textId="77777777" w:rsidR="00BF02CC" w:rsidRPr="00BF02CC" w:rsidRDefault="00BF02CC" w:rsidP="00BF02CC">
            <w:pPr>
              <w:rPr>
                <w:color w:val="000000" w:themeColor="text1"/>
              </w:rPr>
            </w:pPr>
            <w:r w:rsidRPr="00BF02CC">
              <w:rPr>
                <w:color w:val="000000" w:themeColor="text1"/>
                <w:lang w:eastAsia="es-CR"/>
              </w:rPr>
              <w:t>Familia, Penal Juvenil y Violencia Doméstica Cañas</w:t>
            </w:r>
          </w:p>
        </w:tc>
        <w:tc>
          <w:tcPr>
            <w:tcW w:w="823" w:type="pct"/>
            <w:tcBorders>
              <w:top w:val="none" w:sz="0" w:space="0" w:color="000000"/>
              <w:left w:val="single" w:sz="4" w:space="0" w:color="000000"/>
              <w:bottom w:val="none" w:sz="0" w:space="0" w:color="000000"/>
            </w:tcBorders>
            <w:shd w:val="clear" w:color="auto" w:fill="auto"/>
            <w:vAlign w:val="center"/>
          </w:tcPr>
          <w:p w14:paraId="50DC755F" w14:textId="77777777" w:rsidR="00BF02CC" w:rsidRPr="00BF02CC" w:rsidRDefault="00BF02CC" w:rsidP="00BF02CC">
            <w:pPr>
              <w:jc w:val="right"/>
              <w:rPr>
                <w:color w:val="000000" w:themeColor="text1"/>
              </w:rPr>
            </w:pPr>
            <w:r w:rsidRPr="00BF02CC">
              <w:rPr>
                <w:color w:val="000000" w:themeColor="text1"/>
                <w:lang w:eastAsia="es-CR"/>
              </w:rPr>
              <w:t>381</w:t>
            </w:r>
          </w:p>
        </w:tc>
        <w:tc>
          <w:tcPr>
            <w:tcW w:w="766"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348F8DB0"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3A87ECB1"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39FA78A5" w14:textId="77777777" w:rsidR="00BF02CC" w:rsidRPr="00BF02CC" w:rsidRDefault="00BF02CC" w:rsidP="00BF02CC">
            <w:pPr>
              <w:rPr>
                <w:color w:val="000000" w:themeColor="text1"/>
              </w:rPr>
            </w:pPr>
            <w:r w:rsidRPr="00BF02CC">
              <w:rPr>
                <w:color w:val="000000" w:themeColor="text1"/>
                <w:lang w:eastAsia="es-CR"/>
              </w:rPr>
              <w:t>Familia y Violencia Doméstica Golfito</w:t>
            </w:r>
          </w:p>
        </w:tc>
        <w:tc>
          <w:tcPr>
            <w:tcW w:w="823" w:type="pct"/>
            <w:tcBorders>
              <w:top w:val="none" w:sz="0" w:space="0" w:color="000000"/>
              <w:left w:val="single" w:sz="4" w:space="0" w:color="000000"/>
              <w:bottom w:val="none" w:sz="0" w:space="0" w:color="000000"/>
            </w:tcBorders>
            <w:shd w:val="clear" w:color="auto" w:fill="auto"/>
            <w:vAlign w:val="center"/>
          </w:tcPr>
          <w:p w14:paraId="58F31634" w14:textId="77777777" w:rsidR="00BF02CC" w:rsidRPr="00BF02CC" w:rsidRDefault="00BF02CC" w:rsidP="00BF02CC">
            <w:pPr>
              <w:jc w:val="right"/>
              <w:rPr>
                <w:color w:val="000000" w:themeColor="text1"/>
              </w:rPr>
            </w:pPr>
            <w:r w:rsidRPr="00BF02CC">
              <w:rPr>
                <w:color w:val="000000" w:themeColor="text1"/>
                <w:lang w:eastAsia="es-CR"/>
              </w:rPr>
              <w:t>293</w:t>
            </w:r>
          </w:p>
        </w:tc>
        <w:tc>
          <w:tcPr>
            <w:tcW w:w="766"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00A7A595" w14:textId="77777777" w:rsidR="00BF02CC" w:rsidRPr="00BF02CC" w:rsidRDefault="00BF02CC" w:rsidP="00BF02CC">
            <w:pPr>
              <w:snapToGrid w:val="0"/>
              <w:rPr>
                <w:color w:val="000000" w:themeColor="text1"/>
                <w:lang w:eastAsia="es-CR"/>
              </w:rPr>
            </w:pPr>
          </w:p>
        </w:tc>
      </w:tr>
      <w:tr w:rsidR="00BF02CC" w:rsidRPr="00BF02CC" w14:paraId="516C27D7"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0B90188C" w14:textId="77777777" w:rsidR="00BF02CC" w:rsidRPr="00BF02CC" w:rsidRDefault="00BF02CC" w:rsidP="00BF02CC">
            <w:pPr>
              <w:snapToGrid w:val="0"/>
              <w:jc w:val="right"/>
              <w:rPr>
                <w:color w:val="000000" w:themeColor="text1"/>
                <w:lang w:eastAsia="es-CR"/>
              </w:rPr>
            </w:pPr>
          </w:p>
        </w:tc>
        <w:tc>
          <w:tcPr>
            <w:tcW w:w="823" w:type="pct"/>
            <w:tcBorders>
              <w:top w:val="none" w:sz="0" w:space="0" w:color="000000"/>
              <w:left w:val="single" w:sz="4" w:space="0" w:color="000000"/>
              <w:bottom w:val="none" w:sz="0" w:space="0" w:color="000000"/>
            </w:tcBorders>
            <w:shd w:val="clear" w:color="auto" w:fill="auto"/>
            <w:vAlign w:val="center"/>
          </w:tcPr>
          <w:p w14:paraId="320A746C" w14:textId="77777777" w:rsidR="00BF02CC" w:rsidRPr="00BF02CC" w:rsidRDefault="00BF02CC" w:rsidP="00BF02CC">
            <w:pPr>
              <w:jc w:val="right"/>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56212A9A" w14:textId="77777777" w:rsidR="00BF02CC" w:rsidRPr="00BF02CC" w:rsidRDefault="00BF02CC" w:rsidP="00BF02CC">
            <w:pPr>
              <w:snapToGrid w:val="0"/>
              <w:jc w:val="right"/>
              <w:rPr>
                <w:color w:val="000000" w:themeColor="text1"/>
                <w:lang w:eastAsia="es-CR"/>
              </w:rPr>
            </w:pPr>
          </w:p>
        </w:tc>
      </w:tr>
      <w:tr w:rsidR="00BF02CC" w:rsidRPr="00BF02CC" w14:paraId="17E803AF"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3D415167" w14:textId="77777777" w:rsidR="00BF02CC" w:rsidRPr="00BF02CC" w:rsidRDefault="00BF02CC" w:rsidP="00BF02CC">
            <w:pPr>
              <w:rPr>
                <w:color w:val="000000" w:themeColor="text1"/>
              </w:rPr>
            </w:pPr>
            <w:r w:rsidRPr="00BF02CC">
              <w:rPr>
                <w:b/>
                <w:bCs/>
                <w:color w:val="000000" w:themeColor="text1"/>
                <w:lang w:eastAsia="es-CR"/>
              </w:rPr>
              <w:t xml:space="preserve">Civil, Trabajo y Otras </w:t>
            </w:r>
          </w:p>
        </w:tc>
        <w:tc>
          <w:tcPr>
            <w:tcW w:w="823" w:type="pct"/>
            <w:tcBorders>
              <w:top w:val="none" w:sz="0" w:space="0" w:color="000000"/>
              <w:left w:val="single" w:sz="4" w:space="0" w:color="000000"/>
              <w:bottom w:val="none" w:sz="0" w:space="0" w:color="000000"/>
            </w:tcBorders>
            <w:shd w:val="clear" w:color="auto" w:fill="auto"/>
            <w:vAlign w:val="center"/>
          </w:tcPr>
          <w:p w14:paraId="0DDC9E49" w14:textId="77777777" w:rsidR="00BF02CC" w:rsidRPr="00BF02CC" w:rsidRDefault="00BF02CC" w:rsidP="00BF02CC">
            <w:pPr>
              <w:jc w:val="right"/>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none" w:sz="0" w:space="0" w:color="000000"/>
              <w:right w:val="none" w:sz="0" w:space="0" w:color="000000"/>
            </w:tcBorders>
            <w:shd w:val="clear" w:color="auto" w:fill="auto"/>
            <w:vAlign w:val="center"/>
          </w:tcPr>
          <w:p w14:paraId="63B0FD08" w14:textId="77777777" w:rsidR="00BF02CC" w:rsidRPr="00BF02CC" w:rsidRDefault="00BF02CC" w:rsidP="00BF02CC">
            <w:pPr>
              <w:snapToGrid w:val="0"/>
              <w:jc w:val="right"/>
              <w:rPr>
                <w:color w:val="000000" w:themeColor="text1"/>
                <w:lang w:eastAsia="es-CR"/>
              </w:rPr>
            </w:pPr>
          </w:p>
        </w:tc>
      </w:tr>
      <w:tr w:rsidR="00BF02CC" w:rsidRPr="00BF02CC" w14:paraId="48D04344"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3AE21A01" w14:textId="77777777" w:rsidR="00BF02CC" w:rsidRPr="00BF02CC" w:rsidRDefault="00BF02CC" w:rsidP="00BF02CC">
            <w:pPr>
              <w:rPr>
                <w:color w:val="000000" w:themeColor="text1"/>
              </w:rPr>
            </w:pPr>
            <w:r w:rsidRPr="00BF02CC">
              <w:rPr>
                <w:color w:val="000000" w:themeColor="text1"/>
                <w:lang w:eastAsia="es-CR"/>
              </w:rPr>
              <w:t>Trabajo y Familia Hatillo, San Sebastián y Alajuelita</w:t>
            </w:r>
          </w:p>
        </w:tc>
        <w:tc>
          <w:tcPr>
            <w:tcW w:w="823" w:type="pct"/>
            <w:tcBorders>
              <w:top w:val="none" w:sz="0" w:space="0" w:color="000000"/>
              <w:left w:val="single" w:sz="4" w:space="0" w:color="000000"/>
              <w:bottom w:val="none" w:sz="0" w:space="0" w:color="000000"/>
            </w:tcBorders>
            <w:shd w:val="clear" w:color="auto" w:fill="auto"/>
            <w:vAlign w:val="center"/>
          </w:tcPr>
          <w:p w14:paraId="0F0C7281" w14:textId="77777777" w:rsidR="00BF02CC" w:rsidRPr="00BF02CC" w:rsidRDefault="00BF02CC" w:rsidP="00BF02CC">
            <w:pPr>
              <w:jc w:val="right"/>
              <w:rPr>
                <w:color w:val="000000" w:themeColor="text1"/>
              </w:rPr>
            </w:pPr>
            <w:r w:rsidRPr="00BF02CC">
              <w:rPr>
                <w:color w:val="000000" w:themeColor="text1"/>
                <w:lang w:eastAsia="es-CR"/>
              </w:rPr>
              <w:t>707</w:t>
            </w:r>
          </w:p>
        </w:tc>
        <w:tc>
          <w:tcPr>
            <w:tcW w:w="766" w:type="pct"/>
            <w:vMerge w:val="restart"/>
            <w:tcBorders>
              <w:top w:val="single" w:sz="4" w:space="0" w:color="000000"/>
              <w:left w:val="single" w:sz="4" w:space="0" w:color="000000"/>
              <w:bottom w:val="single" w:sz="4" w:space="0" w:color="000000"/>
              <w:right w:val="none" w:sz="0" w:space="0" w:color="000000"/>
            </w:tcBorders>
            <w:shd w:val="clear" w:color="auto" w:fill="auto"/>
            <w:vAlign w:val="center"/>
          </w:tcPr>
          <w:p w14:paraId="6B91860B" w14:textId="77777777" w:rsidR="00BF02CC" w:rsidRPr="00BF02CC" w:rsidRDefault="00BF02CC" w:rsidP="00BF02CC">
            <w:pPr>
              <w:jc w:val="center"/>
              <w:rPr>
                <w:color w:val="000000" w:themeColor="text1"/>
              </w:rPr>
            </w:pPr>
            <w:r w:rsidRPr="00BF02CC">
              <w:rPr>
                <w:color w:val="000000" w:themeColor="text1"/>
                <w:lang w:eastAsia="es-CR"/>
              </w:rPr>
              <w:t>Mayores Cifras</w:t>
            </w:r>
          </w:p>
        </w:tc>
      </w:tr>
      <w:tr w:rsidR="00BF02CC" w:rsidRPr="00BF02CC" w14:paraId="7577C024"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78B15780" w14:textId="77777777" w:rsidR="00BF02CC" w:rsidRPr="00BF02CC" w:rsidRDefault="00BF02CC" w:rsidP="00BF02CC">
            <w:pPr>
              <w:rPr>
                <w:color w:val="000000" w:themeColor="text1"/>
              </w:rPr>
            </w:pPr>
            <w:r w:rsidRPr="00BF02CC">
              <w:rPr>
                <w:color w:val="000000" w:themeColor="text1"/>
                <w:lang w:eastAsia="es-CR"/>
              </w:rPr>
              <w:lastRenderedPageBreak/>
              <w:t>Civil, Trabajo y Familia Puriscal</w:t>
            </w:r>
          </w:p>
        </w:tc>
        <w:tc>
          <w:tcPr>
            <w:tcW w:w="823" w:type="pct"/>
            <w:tcBorders>
              <w:top w:val="none" w:sz="0" w:space="0" w:color="000000"/>
              <w:left w:val="single" w:sz="4" w:space="0" w:color="000000"/>
              <w:bottom w:val="none" w:sz="0" w:space="0" w:color="000000"/>
            </w:tcBorders>
            <w:shd w:val="clear" w:color="auto" w:fill="auto"/>
            <w:vAlign w:val="center"/>
          </w:tcPr>
          <w:p w14:paraId="4676B47F" w14:textId="77777777" w:rsidR="00BF02CC" w:rsidRPr="00BF02CC" w:rsidRDefault="00BF02CC" w:rsidP="00BF02CC">
            <w:pPr>
              <w:jc w:val="right"/>
              <w:rPr>
                <w:color w:val="000000" w:themeColor="text1"/>
              </w:rPr>
            </w:pPr>
            <w:r w:rsidRPr="00BF02CC">
              <w:rPr>
                <w:color w:val="000000" w:themeColor="text1"/>
                <w:lang w:eastAsia="es-CR"/>
              </w:rPr>
              <w:t>482</w:t>
            </w:r>
          </w:p>
        </w:tc>
        <w:tc>
          <w:tcPr>
            <w:tcW w:w="766" w:type="pct"/>
            <w:vMerge/>
            <w:tcBorders>
              <w:top w:val="single" w:sz="4" w:space="0" w:color="000000"/>
              <w:left w:val="single" w:sz="4" w:space="0" w:color="000000"/>
              <w:bottom w:val="single" w:sz="4" w:space="0" w:color="000000"/>
              <w:right w:val="none" w:sz="0" w:space="0" w:color="000000"/>
            </w:tcBorders>
            <w:shd w:val="clear" w:color="auto" w:fill="auto"/>
            <w:vAlign w:val="center"/>
          </w:tcPr>
          <w:p w14:paraId="52F754A9" w14:textId="77777777" w:rsidR="00BF02CC" w:rsidRPr="00BF02CC" w:rsidRDefault="00BF02CC" w:rsidP="00BF02CC">
            <w:pPr>
              <w:snapToGrid w:val="0"/>
              <w:rPr>
                <w:color w:val="000000" w:themeColor="text1"/>
                <w:lang w:eastAsia="es-CR"/>
              </w:rPr>
            </w:pPr>
          </w:p>
        </w:tc>
      </w:tr>
      <w:tr w:rsidR="00BF02CC" w:rsidRPr="00BF02CC" w14:paraId="2A28F901"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0E1322BC" w14:textId="77777777" w:rsidR="00BF02CC" w:rsidRPr="00BF02CC" w:rsidRDefault="00BF02CC" w:rsidP="00BF02CC">
            <w:pPr>
              <w:rPr>
                <w:color w:val="000000" w:themeColor="text1"/>
              </w:rPr>
            </w:pPr>
            <w:r w:rsidRPr="00BF02CC">
              <w:rPr>
                <w:color w:val="000000" w:themeColor="text1"/>
                <w:lang w:eastAsia="es-CR"/>
              </w:rPr>
              <w:t>Civil, Trabajo y Familia Upala</w:t>
            </w:r>
          </w:p>
        </w:tc>
        <w:tc>
          <w:tcPr>
            <w:tcW w:w="823" w:type="pct"/>
            <w:tcBorders>
              <w:top w:val="none" w:sz="0" w:space="0" w:color="000000"/>
              <w:left w:val="single" w:sz="4" w:space="0" w:color="000000"/>
              <w:bottom w:val="none" w:sz="0" w:space="0" w:color="000000"/>
            </w:tcBorders>
            <w:shd w:val="clear" w:color="auto" w:fill="auto"/>
            <w:vAlign w:val="center"/>
          </w:tcPr>
          <w:p w14:paraId="0F28514E" w14:textId="77777777" w:rsidR="00BF02CC" w:rsidRPr="00BF02CC" w:rsidRDefault="00BF02CC" w:rsidP="00BF02CC">
            <w:pPr>
              <w:jc w:val="right"/>
              <w:rPr>
                <w:color w:val="000000" w:themeColor="text1"/>
              </w:rPr>
            </w:pPr>
            <w:r w:rsidRPr="00BF02CC">
              <w:rPr>
                <w:color w:val="000000" w:themeColor="text1"/>
                <w:lang w:eastAsia="es-CR"/>
              </w:rPr>
              <w:t>255</w:t>
            </w:r>
          </w:p>
        </w:tc>
        <w:tc>
          <w:tcPr>
            <w:tcW w:w="766" w:type="pct"/>
            <w:vMerge w:val="restart"/>
            <w:tcBorders>
              <w:top w:val="none" w:sz="0" w:space="0" w:color="000000"/>
              <w:left w:val="single" w:sz="4" w:space="0" w:color="000000"/>
              <w:bottom w:val="single" w:sz="4" w:space="0" w:color="000000"/>
              <w:right w:val="none" w:sz="0" w:space="0" w:color="000000"/>
            </w:tcBorders>
            <w:shd w:val="clear" w:color="auto" w:fill="auto"/>
            <w:vAlign w:val="center"/>
          </w:tcPr>
          <w:p w14:paraId="18C3C9FF" w14:textId="77777777" w:rsidR="00BF02CC" w:rsidRPr="00BF02CC" w:rsidRDefault="00BF02CC" w:rsidP="00BF02CC">
            <w:pPr>
              <w:jc w:val="center"/>
              <w:rPr>
                <w:color w:val="000000" w:themeColor="text1"/>
              </w:rPr>
            </w:pPr>
            <w:r w:rsidRPr="00BF02CC">
              <w:rPr>
                <w:color w:val="000000" w:themeColor="text1"/>
                <w:lang w:eastAsia="es-CR"/>
              </w:rPr>
              <w:t>Menores Cifras</w:t>
            </w:r>
          </w:p>
        </w:tc>
      </w:tr>
      <w:tr w:rsidR="00BF02CC" w:rsidRPr="00BF02CC" w14:paraId="1903489F" w14:textId="77777777" w:rsidTr="00BF02CC">
        <w:trPr>
          <w:jc w:val="center"/>
        </w:trPr>
        <w:tc>
          <w:tcPr>
            <w:tcW w:w="3411" w:type="pct"/>
            <w:tcBorders>
              <w:top w:val="none" w:sz="0" w:space="0" w:color="000000"/>
              <w:left w:val="none" w:sz="0" w:space="0" w:color="000000"/>
              <w:bottom w:val="none" w:sz="0" w:space="0" w:color="000000"/>
            </w:tcBorders>
            <w:shd w:val="clear" w:color="auto" w:fill="auto"/>
            <w:vAlign w:val="center"/>
          </w:tcPr>
          <w:p w14:paraId="00E56C24" w14:textId="77777777" w:rsidR="00BF02CC" w:rsidRPr="00BF02CC" w:rsidRDefault="00BF02CC" w:rsidP="00BF02CC">
            <w:pPr>
              <w:rPr>
                <w:color w:val="000000" w:themeColor="text1"/>
              </w:rPr>
            </w:pPr>
            <w:r w:rsidRPr="00BF02CC">
              <w:rPr>
                <w:color w:val="000000" w:themeColor="text1"/>
                <w:lang w:eastAsia="es-CR"/>
              </w:rPr>
              <w:t>Civil, Trabajo y Familia Buenos Aires</w:t>
            </w:r>
          </w:p>
        </w:tc>
        <w:tc>
          <w:tcPr>
            <w:tcW w:w="823" w:type="pct"/>
            <w:tcBorders>
              <w:top w:val="none" w:sz="0" w:space="0" w:color="000000"/>
              <w:left w:val="single" w:sz="4" w:space="0" w:color="000000"/>
              <w:bottom w:val="none" w:sz="0" w:space="0" w:color="000000"/>
            </w:tcBorders>
            <w:shd w:val="clear" w:color="auto" w:fill="auto"/>
            <w:vAlign w:val="center"/>
          </w:tcPr>
          <w:p w14:paraId="7C724D35" w14:textId="77777777" w:rsidR="00BF02CC" w:rsidRPr="00BF02CC" w:rsidRDefault="00BF02CC" w:rsidP="00BF02CC">
            <w:pPr>
              <w:jc w:val="right"/>
              <w:rPr>
                <w:color w:val="000000" w:themeColor="text1"/>
              </w:rPr>
            </w:pPr>
            <w:r w:rsidRPr="00BF02CC">
              <w:rPr>
                <w:color w:val="000000" w:themeColor="text1"/>
                <w:lang w:eastAsia="es-CR"/>
              </w:rPr>
              <w:t>212</w:t>
            </w:r>
          </w:p>
        </w:tc>
        <w:tc>
          <w:tcPr>
            <w:tcW w:w="766" w:type="pct"/>
            <w:vMerge/>
            <w:tcBorders>
              <w:top w:val="none" w:sz="0" w:space="0" w:color="000000"/>
              <w:left w:val="single" w:sz="4" w:space="0" w:color="000000"/>
              <w:bottom w:val="single" w:sz="4" w:space="0" w:color="000000"/>
              <w:right w:val="none" w:sz="0" w:space="0" w:color="000000"/>
            </w:tcBorders>
            <w:shd w:val="clear" w:color="auto" w:fill="auto"/>
            <w:vAlign w:val="center"/>
          </w:tcPr>
          <w:p w14:paraId="4808E9EF" w14:textId="77777777" w:rsidR="00BF02CC" w:rsidRPr="00BF02CC" w:rsidRDefault="00BF02CC" w:rsidP="00BF02CC">
            <w:pPr>
              <w:snapToGrid w:val="0"/>
              <w:rPr>
                <w:color w:val="000000" w:themeColor="text1"/>
                <w:lang w:eastAsia="es-CR"/>
              </w:rPr>
            </w:pPr>
          </w:p>
        </w:tc>
      </w:tr>
      <w:tr w:rsidR="00BF02CC" w:rsidRPr="00BF02CC" w14:paraId="2C46A9CE" w14:textId="77777777" w:rsidTr="00BF02CC">
        <w:trPr>
          <w:jc w:val="center"/>
        </w:trPr>
        <w:tc>
          <w:tcPr>
            <w:tcW w:w="3411" w:type="pct"/>
            <w:tcBorders>
              <w:top w:val="none" w:sz="0" w:space="0" w:color="000000"/>
              <w:left w:val="none" w:sz="0" w:space="0" w:color="000000"/>
              <w:bottom w:val="single" w:sz="4" w:space="0" w:color="000000"/>
            </w:tcBorders>
            <w:shd w:val="clear" w:color="auto" w:fill="auto"/>
            <w:vAlign w:val="center"/>
          </w:tcPr>
          <w:p w14:paraId="2E05CA96" w14:textId="77777777" w:rsidR="00BF02CC" w:rsidRPr="00BF02CC" w:rsidRDefault="00BF02CC" w:rsidP="00BF02CC">
            <w:pPr>
              <w:rPr>
                <w:color w:val="000000" w:themeColor="text1"/>
              </w:rPr>
            </w:pPr>
            <w:r w:rsidRPr="00BF02CC">
              <w:rPr>
                <w:color w:val="000000" w:themeColor="text1"/>
                <w:lang w:eastAsia="es-CR"/>
              </w:rPr>
              <w:t> </w:t>
            </w:r>
          </w:p>
        </w:tc>
        <w:tc>
          <w:tcPr>
            <w:tcW w:w="823" w:type="pct"/>
            <w:tcBorders>
              <w:top w:val="none" w:sz="0" w:space="0" w:color="000000"/>
              <w:left w:val="single" w:sz="4" w:space="0" w:color="000000"/>
              <w:bottom w:val="single" w:sz="4" w:space="0" w:color="000000"/>
            </w:tcBorders>
            <w:shd w:val="clear" w:color="auto" w:fill="auto"/>
            <w:vAlign w:val="center"/>
          </w:tcPr>
          <w:p w14:paraId="2F39B9A1" w14:textId="77777777" w:rsidR="00BF02CC" w:rsidRPr="00BF02CC" w:rsidRDefault="00BF02CC" w:rsidP="00BF02CC">
            <w:pPr>
              <w:jc w:val="center"/>
              <w:rPr>
                <w:color w:val="000000" w:themeColor="text1"/>
              </w:rPr>
            </w:pPr>
            <w:r w:rsidRPr="00BF02CC">
              <w:rPr>
                <w:color w:val="000000" w:themeColor="text1"/>
                <w:lang w:eastAsia="es-CR"/>
              </w:rPr>
              <w:t> </w:t>
            </w:r>
          </w:p>
        </w:tc>
        <w:tc>
          <w:tcPr>
            <w:tcW w:w="766" w:type="pct"/>
            <w:tcBorders>
              <w:top w:val="none" w:sz="0" w:space="0" w:color="000000"/>
              <w:left w:val="single" w:sz="4" w:space="0" w:color="000000"/>
              <w:bottom w:val="single" w:sz="4" w:space="0" w:color="000000"/>
              <w:right w:val="none" w:sz="0" w:space="0" w:color="000000"/>
            </w:tcBorders>
            <w:shd w:val="clear" w:color="auto" w:fill="auto"/>
            <w:vAlign w:val="center"/>
          </w:tcPr>
          <w:p w14:paraId="549326DC"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77936153"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2DECFC2F"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C09AD94" w14:textId="77777777" w:rsidR="00BF02CC" w:rsidRPr="00BF02CC" w:rsidRDefault="00BF02CC" w:rsidP="00BF02CC">
      <w:pPr>
        <w:widowControl w:val="0"/>
        <w:autoSpaceDE w:val="0"/>
        <w:jc w:val="both"/>
        <w:rPr>
          <w:color w:val="000000" w:themeColor="text1"/>
        </w:rPr>
      </w:pPr>
    </w:p>
    <w:p w14:paraId="4A54ED7E"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Duración promedio de los votos de fondo</w:t>
      </w:r>
      <w:r w:rsidRPr="00BF02CC">
        <w:rPr>
          <w:color w:val="000000" w:themeColor="text1"/>
        </w:rPr>
        <w:t xml:space="preserve">  </w:t>
      </w:r>
    </w:p>
    <w:p w14:paraId="3727D5D0" w14:textId="77777777" w:rsidR="00BF02CC" w:rsidRPr="00BF02CC" w:rsidRDefault="00BF02CC" w:rsidP="00BF02CC">
      <w:pPr>
        <w:widowControl w:val="0"/>
        <w:autoSpaceDE w:val="0"/>
        <w:ind w:left="851" w:right="851" w:firstLine="709"/>
        <w:jc w:val="both"/>
        <w:rPr>
          <w:color w:val="000000" w:themeColor="text1"/>
        </w:rPr>
      </w:pPr>
    </w:p>
    <w:p w14:paraId="0E425AA4"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Para el finiquito de estos 31.060 expedientes se calculó una duración promedio de 10 semanas exactas, reflejando esta variable un aumento de un mes y una semana, en comparación con la duración media obtenida en el año 2018, así como su tercera alza anual consecutiva.</w:t>
      </w:r>
    </w:p>
    <w:p w14:paraId="229C0365" w14:textId="77777777" w:rsidR="00BF02CC" w:rsidRPr="00BF02CC" w:rsidRDefault="00BF02CC" w:rsidP="00BF02CC">
      <w:pPr>
        <w:widowControl w:val="0"/>
        <w:autoSpaceDE w:val="0"/>
        <w:jc w:val="both"/>
        <w:rPr>
          <w:color w:val="000000" w:themeColor="text1"/>
        </w:rPr>
      </w:pPr>
    </w:p>
    <w:p w14:paraId="563B0DE9" w14:textId="77777777" w:rsidR="00BF02CC" w:rsidRPr="00BF02CC" w:rsidRDefault="00BF02CC" w:rsidP="00BF02CC">
      <w:pPr>
        <w:ind w:left="851" w:right="851"/>
        <w:jc w:val="center"/>
        <w:rPr>
          <w:b/>
          <w:color w:val="000000" w:themeColor="text1"/>
        </w:rPr>
      </w:pPr>
      <w:r w:rsidRPr="00BF02CC">
        <w:rPr>
          <w:b/>
          <w:color w:val="000000" w:themeColor="text1"/>
        </w:rPr>
        <w:t>Cuadro 6.1.</w:t>
      </w:r>
    </w:p>
    <w:p w14:paraId="329183C7" w14:textId="77777777" w:rsidR="00BF02CC" w:rsidRPr="00BF02CC" w:rsidRDefault="00BF02CC" w:rsidP="00BF02CC">
      <w:pPr>
        <w:ind w:left="851" w:right="851"/>
        <w:jc w:val="center"/>
        <w:rPr>
          <w:b/>
          <w:color w:val="000000" w:themeColor="text1"/>
        </w:rPr>
      </w:pPr>
      <w:r w:rsidRPr="00BF02CC">
        <w:rPr>
          <w:b/>
          <w:color w:val="000000" w:themeColor="text1"/>
        </w:rPr>
        <w:t>Juzgados de Familia: Duración promedio de los casos terminados</w:t>
      </w:r>
    </w:p>
    <w:p w14:paraId="137944DC"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2E535E0D" w14:textId="77777777" w:rsidR="00BF02CC" w:rsidRPr="00BF02CC" w:rsidRDefault="00BF02CC" w:rsidP="00BF02CC">
      <w:pPr>
        <w:widowControl w:val="0"/>
        <w:autoSpaceDE w:val="0"/>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2963"/>
        <w:gridCol w:w="724"/>
        <w:gridCol w:w="316"/>
        <w:gridCol w:w="310"/>
        <w:gridCol w:w="636"/>
        <w:gridCol w:w="316"/>
        <w:gridCol w:w="316"/>
        <w:gridCol w:w="636"/>
        <w:gridCol w:w="314"/>
        <w:gridCol w:w="316"/>
        <w:gridCol w:w="636"/>
        <w:gridCol w:w="314"/>
        <w:gridCol w:w="316"/>
        <w:gridCol w:w="636"/>
        <w:gridCol w:w="314"/>
        <w:gridCol w:w="316"/>
        <w:gridCol w:w="26"/>
      </w:tblGrid>
      <w:tr w:rsidR="00BF02CC" w:rsidRPr="00BF02CC" w14:paraId="0E0A24F2" w14:textId="77777777" w:rsidTr="00BF02CC">
        <w:trPr>
          <w:tblHeader/>
          <w:jc w:val="center"/>
        </w:trPr>
        <w:tc>
          <w:tcPr>
            <w:tcW w:w="1575" w:type="pct"/>
            <w:tcBorders>
              <w:top w:val="single" w:sz="4" w:space="0" w:color="000000"/>
              <w:left w:val="none" w:sz="0" w:space="0" w:color="000000"/>
              <w:bottom w:val="none" w:sz="0" w:space="0" w:color="000000"/>
            </w:tcBorders>
            <w:shd w:val="clear" w:color="auto" w:fill="auto"/>
            <w:vAlign w:val="center"/>
          </w:tcPr>
          <w:p w14:paraId="4F4BE00E" w14:textId="77777777" w:rsidR="00BF02CC" w:rsidRPr="00BF02CC" w:rsidRDefault="00BF02CC" w:rsidP="00BF02CC">
            <w:pPr>
              <w:rPr>
                <w:color w:val="000000" w:themeColor="text1"/>
              </w:rPr>
            </w:pPr>
            <w:r w:rsidRPr="00BF02CC">
              <w:rPr>
                <w:color w:val="000000" w:themeColor="text1"/>
                <w:lang w:eastAsia="es-CR"/>
              </w:rPr>
              <w:t> </w:t>
            </w:r>
          </w:p>
        </w:tc>
        <w:tc>
          <w:tcPr>
            <w:tcW w:w="3425" w:type="pct"/>
            <w:gridSpan w:val="16"/>
            <w:tcBorders>
              <w:top w:val="single" w:sz="4" w:space="0" w:color="000000"/>
              <w:left w:val="single" w:sz="4" w:space="0" w:color="000000"/>
              <w:bottom w:val="single" w:sz="4" w:space="0" w:color="000000"/>
              <w:right w:val="none" w:sz="0" w:space="0" w:color="000000"/>
            </w:tcBorders>
            <w:shd w:val="clear" w:color="auto" w:fill="auto"/>
            <w:vAlign w:val="center"/>
          </w:tcPr>
          <w:p w14:paraId="2CDF4FEE" w14:textId="77777777" w:rsidR="00BF02CC" w:rsidRPr="00BF02CC" w:rsidRDefault="00BF02CC" w:rsidP="00BF02CC">
            <w:pPr>
              <w:jc w:val="center"/>
              <w:rPr>
                <w:color w:val="000000" w:themeColor="text1"/>
              </w:rPr>
            </w:pPr>
            <w:r w:rsidRPr="00BF02CC">
              <w:rPr>
                <w:b/>
                <w:bCs/>
                <w:color w:val="000000" w:themeColor="text1"/>
                <w:lang w:eastAsia="es-CR"/>
              </w:rPr>
              <w:t>Duración Promedio de Casos Terminados*</w:t>
            </w:r>
          </w:p>
        </w:tc>
      </w:tr>
      <w:tr w:rsidR="00BF02CC" w:rsidRPr="00BF02CC" w14:paraId="1CFD9762" w14:textId="77777777" w:rsidTr="00BF02CC">
        <w:tblPrEx>
          <w:tblCellMar>
            <w:left w:w="0" w:type="dxa"/>
            <w:right w:w="0" w:type="dxa"/>
          </w:tblCellMar>
        </w:tblPrEx>
        <w:trPr>
          <w:tblHeader/>
          <w:jc w:val="center"/>
        </w:trPr>
        <w:tc>
          <w:tcPr>
            <w:tcW w:w="1575" w:type="pct"/>
            <w:tcBorders>
              <w:top w:val="none" w:sz="0" w:space="0" w:color="000000"/>
              <w:left w:val="none" w:sz="0" w:space="0" w:color="000000"/>
              <w:bottom w:val="none" w:sz="0" w:space="0" w:color="000000"/>
            </w:tcBorders>
            <w:shd w:val="clear" w:color="auto" w:fill="auto"/>
            <w:vAlign w:val="center"/>
          </w:tcPr>
          <w:p w14:paraId="36381655" w14:textId="77777777" w:rsidR="00BF02CC" w:rsidRPr="00BF02CC" w:rsidRDefault="00BF02CC" w:rsidP="00BF02CC">
            <w:pPr>
              <w:jc w:val="center"/>
              <w:rPr>
                <w:color w:val="000000" w:themeColor="text1"/>
              </w:rPr>
            </w:pPr>
            <w:r w:rsidRPr="00BF02CC">
              <w:rPr>
                <w:b/>
                <w:bCs/>
                <w:color w:val="000000" w:themeColor="text1"/>
                <w:lang w:eastAsia="es-CR"/>
              </w:rPr>
              <w:t>Motivo de Término</w:t>
            </w:r>
          </w:p>
        </w:tc>
        <w:tc>
          <w:tcPr>
            <w:tcW w:w="718" w:type="pct"/>
            <w:gridSpan w:val="3"/>
            <w:tcBorders>
              <w:top w:val="single" w:sz="4" w:space="0" w:color="000000"/>
              <w:left w:val="single" w:sz="4" w:space="0" w:color="000000"/>
              <w:bottom w:val="single" w:sz="4" w:space="0" w:color="000000"/>
            </w:tcBorders>
            <w:shd w:val="clear" w:color="auto" w:fill="auto"/>
            <w:vAlign w:val="center"/>
          </w:tcPr>
          <w:p w14:paraId="20BD7A1F"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73" w:type="pct"/>
            <w:gridSpan w:val="3"/>
            <w:tcBorders>
              <w:top w:val="single" w:sz="4" w:space="0" w:color="000000"/>
              <w:left w:val="single" w:sz="4" w:space="0" w:color="000000"/>
              <w:bottom w:val="single" w:sz="4" w:space="0" w:color="000000"/>
            </w:tcBorders>
            <w:shd w:val="clear" w:color="auto" w:fill="auto"/>
            <w:vAlign w:val="center"/>
          </w:tcPr>
          <w:p w14:paraId="2002B66E"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72" w:type="pct"/>
            <w:gridSpan w:val="3"/>
            <w:tcBorders>
              <w:top w:val="single" w:sz="4" w:space="0" w:color="000000"/>
              <w:left w:val="single" w:sz="4" w:space="0" w:color="000000"/>
              <w:bottom w:val="single" w:sz="4" w:space="0" w:color="000000"/>
            </w:tcBorders>
            <w:shd w:val="clear" w:color="auto" w:fill="auto"/>
            <w:vAlign w:val="center"/>
          </w:tcPr>
          <w:p w14:paraId="231D5229"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72" w:type="pct"/>
            <w:gridSpan w:val="3"/>
            <w:tcBorders>
              <w:top w:val="single" w:sz="4" w:space="0" w:color="000000"/>
              <w:left w:val="single" w:sz="4" w:space="0" w:color="000000"/>
              <w:bottom w:val="single" w:sz="4" w:space="0" w:color="000000"/>
            </w:tcBorders>
            <w:shd w:val="clear" w:color="auto" w:fill="auto"/>
            <w:vAlign w:val="center"/>
          </w:tcPr>
          <w:p w14:paraId="36E5AB36"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72" w:type="pct"/>
            <w:gridSpan w:val="3"/>
            <w:tcBorders>
              <w:top w:val="single" w:sz="4" w:space="0" w:color="000000"/>
              <w:left w:val="single" w:sz="4" w:space="0" w:color="000000"/>
              <w:bottom w:val="single" w:sz="4" w:space="0" w:color="000000"/>
            </w:tcBorders>
            <w:shd w:val="clear" w:color="auto" w:fill="auto"/>
            <w:vAlign w:val="center"/>
          </w:tcPr>
          <w:p w14:paraId="23E618ED"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7" w:type="pct"/>
            <w:shd w:val="clear" w:color="auto" w:fill="auto"/>
          </w:tcPr>
          <w:p w14:paraId="4D56FB90" w14:textId="77777777" w:rsidR="00BF02CC" w:rsidRPr="00BF02CC" w:rsidRDefault="00BF02CC" w:rsidP="00BF02CC">
            <w:pPr>
              <w:snapToGrid w:val="0"/>
              <w:rPr>
                <w:b/>
                <w:bCs/>
                <w:color w:val="000000" w:themeColor="text1"/>
                <w:lang w:eastAsia="es-CR"/>
              </w:rPr>
            </w:pPr>
          </w:p>
        </w:tc>
      </w:tr>
      <w:tr w:rsidR="00BF02CC" w:rsidRPr="00BF02CC" w14:paraId="76455697" w14:textId="77777777" w:rsidTr="00BF02CC">
        <w:tblPrEx>
          <w:tblCellMar>
            <w:left w:w="0" w:type="dxa"/>
            <w:right w:w="0" w:type="dxa"/>
          </w:tblCellMar>
        </w:tblPrEx>
        <w:trPr>
          <w:tblHeader/>
          <w:jc w:val="center"/>
        </w:trPr>
        <w:tc>
          <w:tcPr>
            <w:tcW w:w="1575" w:type="pct"/>
            <w:tcBorders>
              <w:bottom w:val="single" w:sz="4" w:space="0" w:color="000000"/>
            </w:tcBorders>
            <w:shd w:val="clear" w:color="auto" w:fill="auto"/>
            <w:vAlign w:val="center"/>
          </w:tcPr>
          <w:p w14:paraId="47A55CCC" w14:textId="77777777" w:rsidR="00BF02CC" w:rsidRPr="00BF02CC" w:rsidRDefault="00BF02CC" w:rsidP="00BF02CC">
            <w:pPr>
              <w:rPr>
                <w:color w:val="000000" w:themeColor="text1"/>
              </w:rPr>
            </w:pPr>
            <w:r w:rsidRPr="00BF02CC">
              <w:rPr>
                <w:color w:val="000000" w:themeColor="text1"/>
                <w:lang w:eastAsia="es-CR"/>
              </w:rPr>
              <w:t> </w:t>
            </w:r>
          </w:p>
        </w:tc>
        <w:tc>
          <w:tcPr>
            <w:tcW w:w="385" w:type="pct"/>
            <w:tcBorders>
              <w:left w:val="single" w:sz="4" w:space="0" w:color="000000"/>
              <w:bottom w:val="single" w:sz="4" w:space="0" w:color="000000"/>
            </w:tcBorders>
            <w:shd w:val="clear" w:color="auto" w:fill="auto"/>
            <w:vAlign w:val="center"/>
          </w:tcPr>
          <w:p w14:paraId="2DE5E1EA"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168" w:type="pct"/>
            <w:tcBorders>
              <w:left w:val="single" w:sz="4" w:space="0" w:color="000000"/>
              <w:bottom w:val="single" w:sz="4" w:space="0" w:color="000000"/>
            </w:tcBorders>
            <w:shd w:val="clear" w:color="auto" w:fill="auto"/>
            <w:vAlign w:val="center"/>
          </w:tcPr>
          <w:p w14:paraId="6718A5BF"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65" w:type="pct"/>
            <w:tcBorders>
              <w:left w:val="single" w:sz="4" w:space="0" w:color="000000"/>
              <w:bottom w:val="single" w:sz="4" w:space="0" w:color="000000"/>
            </w:tcBorders>
            <w:shd w:val="clear" w:color="auto" w:fill="auto"/>
            <w:vAlign w:val="center"/>
          </w:tcPr>
          <w:p w14:paraId="379B8520"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38" w:type="pct"/>
            <w:tcBorders>
              <w:left w:val="single" w:sz="4" w:space="0" w:color="000000"/>
              <w:bottom w:val="single" w:sz="4" w:space="0" w:color="000000"/>
            </w:tcBorders>
            <w:shd w:val="clear" w:color="auto" w:fill="auto"/>
            <w:vAlign w:val="center"/>
          </w:tcPr>
          <w:p w14:paraId="644EF650"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168" w:type="pct"/>
            <w:tcBorders>
              <w:left w:val="single" w:sz="4" w:space="0" w:color="000000"/>
              <w:bottom w:val="single" w:sz="4" w:space="0" w:color="000000"/>
            </w:tcBorders>
            <w:shd w:val="clear" w:color="auto" w:fill="auto"/>
            <w:vAlign w:val="center"/>
          </w:tcPr>
          <w:p w14:paraId="444C4529"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68" w:type="pct"/>
            <w:tcBorders>
              <w:left w:val="single" w:sz="4" w:space="0" w:color="000000"/>
              <w:bottom w:val="single" w:sz="4" w:space="0" w:color="000000"/>
            </w:tcBorders>
            <w:shd w:val="clear" w:color="auto" w:fill="auto"/>
            <w:vAlign w:val="center"/>
          </w:tcPr>
          <w:p w14:paraId="3D061787"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38" w:type="pct"/>
            <w:tcBorders>
              <w:left w:val="single" w:sz="4" w:space="0" w:color="000000"/>
              <w:bottom w:val="single" w:sz="4" w:space="0" w:color="000000"/>
            </w:tcBorders>
            <w:shd w:val="clear" w:color="auto" w:fill="auto"/>
            <w:vAlign w:val="center"/>
          </w:tcPr>
          <w:p w14:paraId="2DC16385"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167" w:type="pct"/>
            <w:tcBorders>
              <w:left w:val="single" w:sz="4" w:space="0" w:color="000000"/>
              <w:bottom w:val="single" w:sz="4" w:space="0" w:color="000000"/>
            </w:tcBorders>
            <w:shd w:val="clear" w:color="auto" w:fill="auto"/>
            <w:vAlign w:val="center"/>
          </w:tcPr>
          <w:p w14:paraId="6F13B81C"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68" w:type="pct"/>
            <w:tcBorders>
              <w:left w:val="single" w:sz="4" w:space="0" w:color="000000"/>
              <w:bottom w:val="single" w:sz="4" w:space="0" w:color="000000"/>
            </w:tcBorders>
            <w:shd w:val="clear" w:color="auto" w:fill="auto"/>
            <w:vAlign w:val="center"/>
          </w:tcPr>
          <w:p w14:paraId="628AFF5C"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38" w:type="pct"/>
            <w:tcBorders>
              <w:left w:val="single" w:sz="4" w:space="0" w:color="000000"/>
              <w:bottom w:val="single" w:sz="4" w:space="0" w:color="000000"/>
            </w:tcBorders>
            <w:shd w:val="clear" w:color="auto" w:fill="auto"/>
            <w:vAlign w:val="center"/>
          </w:tcPr>
          <w:p w14:paraId="09734990"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167" w:type="pct"/>
            <w:tcBorders>
              <w:left w:val="single" w:sz="4" w:space="0" w:color="000000"/>
              <w:bottom w:val="single" w:sz="4" w:space="0" w:color="000000"/>
            </w:tcBorders>
            <w:shd w:val="clear" w:color="auto" w:fill="auto"/>
            <w:vAlign w:val="center"/>
          </w:tcPr>
          <w:p w14:paraId="26D9C453"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68" w:type="pct"/>
            <w:tcBorders>
              <w:left w:val="single" w:sz="4" w:space="0" w:color="000000"/>
              <w:bottom w:val="single" w:sz="4" w:space="0" w:color="000000"/>
            </w:tcBorders>
            <w:shd w:val="clear" w:color="auto" w:fill="auto"/>
            <w:vAlign w:val="center"/>
          </w:tcPr>
          <w:p w14:paraId="0B4D61AC"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38" w:type="pct"/>
            <w:tcBorders>
              <w:left w:val="single" w:sz="4" w:space="0" w:color="000000"/>
              <w:bottom w:val="single" w:sz="4" w:space="0" w:color="000000"/>
            </w:tcBorders>
            <w:shd w:val="clear" w:color="auto" w:fill="auto"/>
            <w:vAlign w:val="center"/>
          </w:tcPr>
          <w:p w14:paraId="32A8BBD5"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167" w:type="pct"/>
            <w:tcBorders>
              <w:left w:val="single" w:sz="4" w:space="0" w:color="000000"/>
              <w:bottom w:val="single" w:sz="4" w:space="0" w:color="000000"/>
            </w:tcBorders>
            <w:shd w:val="clear" w:color="auto" w:fill="auto"/>
            <w:vAlign w:val="center"/>
          </w:tcPr>
          <w:p w14:paraId="0E3AA4A3"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68" w:type="pct"/>
            <w:tcBorders>
              <w:left w:val="single" w:sz="4" w:space="0" w:color="000000"/>
              <w:bottom w:val="single" w:sz="4" w:space="0" w:color="000000"/>
            </w:tcBorders>
            <w:shd w:val="clear" w:color="auto" w:fill="auto"/>
            <w:vAlign w:val="center"/>
          </w:tcPr>
          <w:p w14:paraId="7ACAB4E9"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17" w:type="pct"/>
            <w:shd w:val="clear" w:color="auto" w:fill="auto"/>
          </w:tcPr>
          <w:p w14:paraId="4D8B5B96" w14:textId="77777777" w:rsidR="00BF02CC" w:rsidRPr="00BF02CC" w:rsidRDefault="00BF02CC" w:rsidP="00BF02CC">
            <w:pPr>
              <w:snapToGrid w:val="0"/>
              <w:rPr>
                <w:b/>
                <w:bCs/>
                <w:color w:val="000000" w:themeColor="text1"/>
                <w:lang w:eastAsia="es-CR"/>
              </w:rPr>
            </w:pPr>
          </w:p>
        </w:tc>
      </w:tr>
      <w:tr w:rsidR="00BF02CC" w:rsidRPr="00BF02CC" w14:paraId="59B96B4D" w14:textId="77777777" w:rsidTr="00BF02CC">
        <w:tblPrEx>
          <w:tblCellMar>
            <w:left w:w="0" w:type="dxa"/>
            <w:right w:w="0" w:type="dxa"/>
          </w:tblCellMar>
        </w:tblPrEx>
        <w:trPr>
          <w:jc w:val="center"/>
        </w:trPr>
        <w:tc>
          <w:tcPr>
            <w:tcW w:w="1575" w:type="pct"/>
            <w:shd w:val="clear" w:color="auto" w:fill="auto"/>
            <w:vAlign w:val="center"/>
          </w:tcPr>
          <w:p w14:paraId="5D17DB89" w14:textId="77777777" w:rsidR="00BF02CC" w:rsidRPr="00BF02CC" w:rsidRDefault="00BF02CC" w:rsidP="00BF02CC">
            <w:pPr>
              <w:snapToGrid w:val="0"/>
              <w:jc w:val="center"/>
              <w:rPr>
                <w:b/>
                <w:bCs/>
                <w:color w:val="000000" w:themeColor="text1"/>
                <w:lang w:eastAsia="es-CR"/>
              </w:rPr>
            </w:pPr>
          </w:p>
        </w:tc>
        <w:tc>
          <w:tcPr>
            <w:tcW w:w="385" w:type="pct"/>
            <w:tcBorders>
              <w:left w:val="single" w:sz="4" w:space="0" w:color="000000"/>
            </w:tcBorders>
            <w:shd w:val="clear" w:color="auto" w:fill="auto"/>
            <w:vAlign w:val="center"/>
          </w:tcPr>
          <w:p w14:paraId="774DFA32"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058451CB" w14:textId="77777777" w:rsidR="00BF02CC" w:rsidRPr="00BF02CC" w:rsidRDefault="00BF02CC" w:rsidP="00BF02CC">
            <w:pPr>
              <w:rPr>
                <w:color w:val="000000" w:themeColor="text1"/>
              </w:rPr>
            </w:pPr>
            <w:r w:rsidRPr="00BF02CC">
              <w:rPr>
                <w:color w:val="000000" w:themeColor="text1"/>
                <w:lang w:eastAsia="es-CR"/>
              </w:rPr>
              <w:t> </w:t>
            </w:r>
          </w:p>
        </w:tc>
        <w:tc>
          <w:tcPr>
            <w:tcW w:w="165" w:type="pct"/>
            <w:tcBorders>
              <w:left w:val="single" w:sz="4" w:space="0" w:color="000000"/>
            </w:tcBorders>
            <w:shd w:val="clear" w:color="auto" w:fill="auto"/>
            <w:vAlign w:val="center"/>
          </w:tcPr>
          <w:p w14:paraId="40429583"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tcBorders>
            <w:shd w:val="clear" w:color="auto" w:fill="auto"/>
            <w:vAlign w:val="center"/>
          </w:tcPr>
          <w:p w14:paraId="556EA857"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113D0513"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6CF859DB"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tcBorders>
            <w:shd w:val="clear" w:color="auto" w:fill="auto"/>
            <w:vAlign w:val="center"/>
          </w:tcPr>
          <w:p w14:paraId="0E9C09FE"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tcBorders>
            <w:shd w:val="clear" w:color="auto" w:fill="auto"/>
            <w:vAlign w:val="center"/>
          </w:tcPr>
          <w:p w14:paraId="13380A40"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67EDFCD5"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tcBorders>
            <w:shd w:val="clear" w:color="auto" w:fill="auto"/>
            <w:vAlign w:val="center"/>
          </w:tcPr>
          <w:p w14:paraId="30097170"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tcBorders>
            <w:shd w:val="clear" w:color="auto" w:fill="auto"/>
            <w:vAlign w:val="center"/>
          </w:tcPr>
          <w:p w14:paraId="7551AB67"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592986D4"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tcBorders>
            <w:shd w:val="clear" w:color="auto" w:fill="auto"/>
            <w:vAlign w:val="center"/>
          </w:tcPr>
          <w:p w14:paraId="292648F6"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tcBorders>
            <w:shd w:val="clear" w:color="auto" w:fill="auto"/>
            <w:vAlign w:val="center"/>
          </w:tcPr>
          <w:p w14:paraId="3CC9C5F5"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tcBorders>
            <w:shd w:val="clear" w:color="auto" w:fill="auto"/>
            <w:vAlign w:val="center"/>
          </w:tcPr>
          <w:p w14:paraId="23BC1183" w14:textId="77777777" w:rsidR="00BF02CC" w:rsidRPr="00BF02CC" w:rsidRDefault="00BF02CC" w:rsidP="00BF02CC">
            <w:pPr>
              <w:snapToGrid w:val="0"/>
              <w:rPr>
                <w:color w:val="000000" w:themeColor="text1"/>
                <w:lang w:eastAsia="es-CR"/>
              </w:rPr>
            </w:pPr>
          </w:p>
        </w:tc>
        <w:tc>
          <w:tcPr>
            <w:tcW w:w="17" w:type="pct"/>
            <w:shd w:val="clear" w:color="auto" w:fill="auto"/>
          </w:tcPr>
          <w:p w14:paraId="00F88956" w14:textId="77777777" w:rsidR="00BF02CC" w:rsidRPr="00BF02CC" w:rsidRDefault="00BF02CC" w:rsidP="00BF02CC">
            <w:pPr>
              <w:snapToGrid w:val="0"/>
              <w:rPr>
                <w:color w:val="000000" w:themeColor="text1"/>
                <w:lang w:eastAsia="es-CR"/>
              </w:rPr>
            </w:pPr>
          </w:p>
        </w:tc>
      </w:tr>
      <w:tr w:rsidR="00BF02CC" w:rsidRPr="00BF02CC" w14:paraId="2F38E785" w14:textId="77777777" w:rsidTr="00BF02CC">
        <w:tblPrEx>
          <w:tblCellMar>
            <w:left w:w="0" w:type="dxa"/>
            <w:right w:w="0" w:type="dxa"/>
          </w:tblCellMar>
        </w:tblPrEx>
        <w:trPr>
          <w:jc w:val="center"/>
        </w:trPr>
        <w:tc>
          <w:tcPr>
            <w:tcW w:w="1575" w:type="pct"/>
            <w:shd w:val="clear" w:color="auto" w:fill="auto"/>
            <w:vAlign w:val="center"/>
          </w:tcPr>
          <w:p w14:paraId="3956589E" w14:textId="77777777" w:rsidR="00BF02CC" w:rsidRPr="00BF02CC" w:rsidRDefault="00BF02CC" w:rsidP="00BF02CC">
            <w:pPr>
              <w:rPr>
                <w:color w:val="000000" w:themeColor="text1"/>
              </w:rPr>
            </w:pPr>
            <w:r w:rsidRPr="00BF02CC">
              <w:rPr>
                <w:b/>
                <w:bCs/>
                <w:color w:val="000000" w:themeColor="text1"/>
                <w:lang w:eastAsia="es-CR"/>
              </w:rPr>
              <w:t>Total</w:t>
            </w:r>
          </w:p>
        </w:tc>
        <w:tc>
          <w:tcPr>
            <w:tcW w:w="385" w:type="pct"/>
            <w:tcBorders>
              <w:left w:val="single" w:sz="4" w:space="0" w:color="000000"/>
            </w:tcBorders>
            <w:shd w:val="clear" w:color="auto" w:fill="auto"/>
            <w:vAlign w:val="center"/>
          </w:tcPr>
          <w:p w14:paraId="40927D11" w14:textId="77777777" w:rsidR="00BF02CC" w:rsidRPr="00BF02CC" w:rsidRDefault="00BF02CC" w:rsidP="00BF02CC">
            <w:pPr>
              <w:jc w:val="right"/>
              <w:rPr>
                <w:color w:val="000000" w:themeColor="text1"/>
              </w:rPr>
            </w:pPr>
            <w:r w:rsidRPr="00BF02CC">
              <w:rPr>
                <w:b/>
                <w:bCs/>
                <w:color w:val="000000" w:themeColor="text1"/>
                <w:lang w:eastAsia="es-CR"/>
              </w:rPr>
              <w:t>28 547</w:t>
            </w:r>
          </w:p>
        </w:tc>
        <w:tc>
          <w:tcPr>
            <w:tcW w:w="168" w:type="pct"/>
            <w:tcBorders>
              <w:left w:val="single" w:sz="4" w:space="0" w:color="000000"/>
            </w:tcBorders>
            <w:shd w:val="clear" w:color="auto" w:fill="auto"/>
            <w:vAlign w:val="center"/>
          </w:tcPr>
          <w:p w14:paraId="4ED4BC95" w14:textId="77777777" w:rsidR="00BF02CC" w:rsidRPr="00BF02CC" w:rsidRDefault="00BF02CC" w:rsidP="00BF02CC">
            <w:pPr>
              <w:jc w:val="right"/>
              <w:rPr>
                <w:color w:val="000000" w:themeColor="text1"/>
              </w:rPr>
            </w:pPr>
            <w:r w:rsidRPr="00BF02CC">
              <w:rPr>
                <w:b/>
                <w:bCs/>
                <w:color w:val="000000" w:themeColor="text1"/>
                <w:lang w:eastAsia="es-CR"/>
              </w:rPr>
              <w:t>8</w:t>
            </w:r>
          </w:p>
        </w:tc>
        <w:tc>
          <w:tcPr>
            <w:tcW w:w="165" w:type="pct"/>
            <w:tcBorders>
              <w:left w:val="single" w:sz="4" w:space="0" w:color="000000"/>
            </w:tcBorders>
            <w:shd w:val="clear" w:color="auto" w:fill="auto"/>
            <w:vAlign w:val="center"/>
          </w:tcPr>
          <w:p w14:paraId="52537DF0" w14:textId="77777777" w:rsidR="00BF02CC" w:rsidRPr="00BF02CC" w:rsidRDefault="00BF02CC" w:rsidP="00BF02CC">
            <w:pPr>
              <w:jc w:val="right"/>
              <w:rPr>
                <w:color w:val="000000" w:themeColor="text1"/>
              </w:rPr>
            </w:pPr>
            <w:r w:rsidRPr="00BF02CC">
              <w:rPr>
                <w:b/>
                <w:bCs/>
                <w:color w:val="000000" w:themeColor="text1"/>
                <w:lang w:eastAsia="es-CR"/>
              </w:rPr>
              <w:t>3</w:t>
            </w:r>
          </w:p>
        </w:tc>
        <w:tc>
          <w:tcPr>
            <w:tcW w:w="338" w:type="pct"/>
            <w:tcBorders>
              <w:left w:val="single" w:sz="4" w:space="0" w:color="000000"/>
            </w:tcBorders>
            <w:shd w:val="clear" w:color="auto" w:fill="auto"/>
            <w:vAlign w:val="center"/>
          </w:tcPr>
          <w:p w14:paraId="681349E9" w14:textId="77777777" w:rsidR="00BF02CC" w:rsidRPr="00BF02CC" w:rsidRDefault="00BF02CC" w:rsidP="00BF02CC">
            <w:pPr>
              <w:jc w:val="right"/>
              <w:rPr>
                <w:color w:val="000000" w:themeColor="text1"/>
              </w:rPr>
            </w:pPr>
            <w:r w:rsidRPr="00BF02CC">
              <w:rPr>
                <w:b/>
                <w:bCs/>
                <w:color w:val="000000" w:themeColor="text1"/>
                <w:lang w:eastAsia="es-CR"/>
              </w:rPr>
              <w:t>29 705</w:t>
            </w:r>
          </w:p>
        </w:tc>
        <w:tc>
          <w:tcPr>
            <w:tcW w:w="168" w:type="pct"/>
            <w:tcBorders>
              <w:left w:val="single" w:sz="4" w:space="0" w:color="000000"/>
            </w:tcBorders>
            <w:shd w:val="clear" w:color="auto" w:fill="auto"/>
            <w:vAlign w:val="center"/>
          </w:tcPr>
          <w:p w14:paraId="470754CC" w14:textId="77777777" w:rsidR="00BF02CC" w:rsidRPr="00BF02CC" w:rsidRDefault="00BF02CC" w:rsidP="00BF02CC">
            <w:pPr>
              <w:jc w:val="right"/>
              <w:rPr>
                <w:color w:val="000000" w:themeColor="text1"/>
              </w:rPr>
            </w:pPr>
            <w:r w:rsidRPr="00BF02CC">
              <w:rPr>
                <w:b/>
                <w:bCs/>
                <w:color w:val="000000" w:themeColor="text1"/>
                <w:lang w:eastAsia="es-CR"/>
              </w:rPr>
              <w:t>8</w:t>
            </w:r>
          </w:p>
        </w:tc>
        <w:tc>
          <w:tcPr>
            <w:tcW w:w="168" w:type="pct"/>
            <w:tcBorders>
              <w:left w:val="single" w:sz="4" w:space="0" w:color="000000"/>
            </w:tcBorders>
            <w:shd w:val="clear" w:color="auto" w:fill="auto"/>
            <w:vAlign w:val="center"/>
          </w:tcPr>
          <w:p w14:paraId="7F4CF830" w14:textId="77777777" w:rsidR="00BF02CC" w:rsidRPr="00BF02CC" w:rsidRDefault="00BF02CC" w:rsidP="00BF02CC">
            <w:pPr>
              <w:jc w:val="right"/>
              <w:rPr>
                <w:color w:val="000000" w:themeColor="text1"/>
              </w:rPr>
            </w:pPr>
            <w:r w:rsidRPr="00BF02CC">
              <w:rPr>
                <w:b/>
                <w:bCs/>
                <w:color w:val="000000" w:themeColor="text1"/>
                <w:lang w:eastAsia="es-CR"/>
              </w:rPr>
              <w:t>1</w:t>
            </w:r>
          </w:p>
        </w:tc>
        <w:tc>
          <w:tcPr>
            <w:tcW w:w="338" w:type="pct"/>
            <w:tcBorders>
              <w:left w:val="single" w:sz="4" w:space="0" w:color="000000"/>
            </w:tcBorders>
            <w:shd w:val="clear" w:color="auto" w:fill="auto"/>
            <w:vAlign w:val="center"/>
          </w:tcPr>
          <w:p w14:paraId="46DA40B9" w14:textId="77777777" w:rsidR="00BF02CC" w:rsidRPr="00BF02CC" w:rsidRDefault="00BF02CC" w:rsidP="00BF02CC">
            <w:pPr>
              <w:jc w:val="right"/>
              <w:rPr>
                <w:color w:val="000000" w:themeColor="text1"/>
              </w:rPr>
            </w:pPr>
            <w:r w:rsidRPr="00BF02CC">
              <w:rPr>
                <w:b/>
                <w:bCs/>
                <w:color w:val="000000" w:themeColor="text1"/>
                <w:lang w:eastAsia="es-CR"/>
              </w:rPr>
              <w:t>28 550</w:t>
            </w:r>
          </w:p>
        </w:tc>
        <w:tc>
          <w:tcPr>
            <w:tcW w:w="167" w:type="pct"/>
            <w:tcBorders>
              <w:left w:val="single" w:sz="4" w:space="0" w:color="000000"/>
            </w:tcBorders>
            <w:shd w:val="clear" w:color="auto" w:fill="auto"/>
            <w:vAlign w:val="center"/>
          </w:tcPr>
          <w:p w14:paraId="3DF1D9A4" w14:textId="77777777" w:rsidR="00BF02CC" w:rsidRPr="00BF02CC" w:rsidRDefault="00BF02CC" w:rsidP="00BF02CC">
            <w:pPr>
              <w:jc w:val="right"/>
              <w:rPr>
                <w:color w:val="000000" w:themeColor="text1"/>
              </w:rPr>
            </w:pPr>
            <w:r w:rsidRPr="00BF02CC">
              <w:rPr>
                <w:b/>
                <w:bCs/>
                <w:color w:val="000000" w:themeColor="text1"/>
                <w:lang w:eastAsia="es-CR"/>
              </w:rPr>
              <w:t>8</w:t>
            </w:r>
          </w:p>
        </w:tc>
        <w:tc>
          <w:tcPr>
            <w:tcW w:w="168" w:type="pct"/>
            <w:tcBorders>
              <w:left w:val="single" w:sz="4" w:space="0" w:color="000000"/>
            </w:tcBorders>
            <w:shd w:val="clear" w:color="auto" w:fill="auto"/>
            <w:vAlign w:val="center"/>
          </w:tcPr>
          <w:p w14:paraId="023739A8" w14:textId="77777777" w:rsidR="00BF02CC" w:rsidRPr="00BF02CC" w:rsidRDefault="00BF02CC" w:rsidP="00BF02CC">
            <w:pPr>
              <w:jc w:val="right"/>
              <w:rPr>
                <w:color w:val="000000" w:themeColor="text1"/>
              </w:rPr>
            </w:pPr>
            <w:r w:rsidRPr="00BF02CC">
              <w:rPr>
                <w:b/>
                <w:bCs/>
                <w:color w:val="000000" w:themeColor="text1"/>
                <w:lang w:eastAsia="es-CR"/>
              </w:rPr>
              <w:t>2</w:t>
            </w:r>
          </w:p>
        </w:tc>
        <w:tc>
          <w:tcPr>
            <w:tcW w:w="338" w:type="pct"/>
            <w:tcBorders>
              <w:left w:val="single" w:sz="4" w:space="0" w:color="000000"/>
            </w:tcBorders>
            <w:shd w:val="clear" w:color="auto" w:fill="auto"/>
            <w:vAlign w:val="center"/>
          </w:tcPr>
          <w:p w14:paraId="1BAB83AD" w14:textId="77777777" w:rsidR="00BF02CC" w:rsidRPr="00BF02CC" w:rsidRDefault="00BF02CC" w:rsidP="00BF02CC">
            <w:pPr>
              <w:jc w:val="right"/>
              <w:rPr>
                <w:color w:val="000000" w:themeColor="text1"/>
              </w:rPr>
            </w:pPr>
            <w:r w:rsidRPr="00BF02CC">
              <w:rPr>
                <w:b/>
                <w:bCs/>
                <w:color w:val="000000" w:themeColor="text1"/>
                <w:lang w:eastAsia="es-CR"/>
              </w:rPr>
              <w:t>27 259</w:t>
            </w:r>
          </w:p>
        </w:tc>
        <w:tc>
          <w:tcPr>
            <w:tcW w:w="167" w:type="pct"/>
            <w:tcBorders>
              <w:left w:val="single" w:sz="4" w:space="0" w:color="000000"/>
            </w:tcBorders>
            <w:shd w:val="clear" w:color="auto" w:fill="auto"/>
            <w:vAlign w:val="center"/>
          </w:tcPr>
          <w:p w14:paraId="1DE74CAF" w14:textId="77777777" w:rsidR="00BF02CC" w:rsidRPr="00BF02CC" w:rsidRDefault="00BF02CC" w:rsidP="00BF02CC">
            <w:pPr>
              <w:jc w:val="right"/>
              <w:rPr>
                <w:color w:val="000000" w:themeColor="text1"/>
              </w:rPr>
            </w:pPr>
            <w:r w:rsidRPr="00BF02CC">
              <w:rPr>
                <w:b/>
                <w:bCs/>
                <w:color w:val="000000" w:themeColor="text1"/>
                <w:lang w:eastAsia="es-CR"/>
              </w:rPr>
              <w:t>8</w:t>
            </w:r>
          </w:p>
        </w:tc>
        <w:tc>
          <w:tcPr>
            <w:tcW w:w="168" w:type="pct"/>
            <w:tcBorders>
              <w:left w:val="single" w:sz="4" w:space="0" w:color="000000"/>
            </w:tcBorders>
            <w:shd w:val="clear" w:color="auto" w:fill="auto"/>
            <w:vAlign w:val="center"/>
          </w:tcPr>
          <w:p w14:paraId="4D758EF8" w14:textId="77777777" w:rsidR="00BF02CC" w:rsidRPr="00BF02CC" w:rsidRDefault="00BF02CC" w:rsidP="00BF02CC">
            <w:pPr>
              <w:jc w:val="right"/>
              <w:rPr>
                <w:color w:val="000000" w:themeColor="text1"/>
              </w:rPr>
            </w:pPr>
            <w:r w:rsidRPr="00BF02CC">
              <w:rPr>
                <w:b/>
                <w:bCs/>
                <w:color w:val="000000" w:themeColor="text1"/>
                <w:lang w:eastAsia="es-CR"/>
              </w:rPr>
              <w:t>3</w:t>
            </w:r>
          </w:p>
        </w:tc>
        <w:tc>
          <w:tcPr>
            <w:tcW w:w="338" w:type="pct"/>
            <w:tcBorders>
              <w:left w:val="single" w:sz="4" w:space="0" w:color="000000"/>
            </w:tcBorders>
            <w:shd w:val="clear" w:color="auto" w:fill="auto"/>
            <w:vAlign w:val="center"/>
          </w:tcPr>
          <w:p w14:paraId="31FA9F2E" w14:textId="77777777" w:rsidR="00BF02CC" w:rsidRPr="00BF02CC" w:rsidRDefault="00BF02CC" w:rsidP="00BF02CC">
            <w:pPr>
              <w:jc w:val="right"/>
              <w:rPr>
                <w:color w:val="000000" w:themeColor="text1"/>
              </w:rPr>
            </w:pPr>
            <w:r w:rsidRPr="00BF02CC">
              <w:rPr>
                <w:b/>
                <w:bCs/>
                <w:color w:val="000000" w:themeColor="text1"/>
                <w:lang w:eastAsia="es-CR"/>
              </w:rPr>
              <w:t>31 060</w:t>
            </w:r>
          </w:p>
        </w:tc>
        <w:tc>
          <w:tcPr>
            <w:tcW w:w="167" w:type="pct"/>
            <w:tcBorders>
              <w:left w:val="single" w:sz="4" w:space="0" w:color="000000"/>
            </w:tcBorders>
            <w:shd w:val="clear" w:color="auto" w:fill="auto"/>
            <w:vAlign w:val="center"/>
          </w:tcPr>
          <w:p w14:paraId="76B96E71" w14:textId="77777777" w:rsidR="00BF02CC" w:rsidRPr="00BF02CC" w:rsidRDefault="00BF02CC" w:rsidP="00BF02CC">
            <w:pPr>
              <w:jc w:val="right"/>
              <w:rPr>
                <w:color w:val="000000" w:themeColor="text1"/>
              </w:rPr>
            </w:pPr>
            <w:r w:rsidRPr="00BF02CC">
              <w:rPr>
                <w:b/>
                <w:bCs/>
                <w:color w:val="000000" w:themeColor="text1"/>
                <w:lang w:eastAsia="es-CR"/>
              </w:rPr>
              <w:t>10</w:t>
            </w:r>
          </w:p>
        </w:tc>
        <w:tc>
          <w:tcPr>
            <w:tcW w:w="168" w:type="pct"/>
            <w:tcBorders>
              <w:left w:val="single" w:sz="4" w:space="0" w:color="000000"/>
            </w:tcBorders>
            <w:shd w:val="clear" w:color="auto" w:fill="auto"/>
            <w:vAlign w:val="center"/>
          </w:tcPr>
          <w:p w14:paraId="42CED0DF" w14:textId="77777777" w:rsidR="00BF02CC" w:rsidRPr="00BF02CC" w:rsidRDefault="00BF02CC" w:rsidP="00BF02CC">
            <w:pPr>
              <w:jc w:val="right"/>
              <w:rPr>
                <w:color w:val="000000" w:themeColor="text1"/>
              </w:rPr>
            </w:pPr>
            <w:r w:rsidRPr="00BF02CC">
              <w:rPr>
                <w:b/>
                <w:bCs/>
                <w:color w:val="000000" w:themeColor="text1"/>
                <w:lang w:eastAsia="es-CR"/>
              </w:rPr>
              <w:t>0</w:t>
            </w:r>
          </w:p>
        </w:tc>
        <w:tc>
          <w:tcPr>
            <w:tcW w:w="17" w:type="pct"/>
            <w:shd w:val="clear" w:color="auto" w:fill="auto"/>
          </w:tcPr>
          <w:p w14:paraId="132FE38A" w14:textId="77777777" w:rsidR="00BF02CC" w:rsidRPr="00BF02CC" w:rsidRDefault="00BF02CC" w:rsidP="00BF02CC">
            <w:pPr>
              <w:snapToGrid w:val="0"/>
              <w:rPr>
                <w:b/>
                <w:bCs/>
                <w:color w:val="000000" w:themeColor="text1"/>
                <w:lang w:eastAsia="es-CR"/>
              </w:rPr>
            </w:pPr>
          </w:p>
        </w:tc>
      </w:tr>
      <w:tr w:rsidR="00BF02CC" w:rsidRPr="00BF02CC" w14:paraId="1443860D" w14:textId="77777777" w:rsidTr="00BF02CC">
        <w:tblPrEx>
          <w:tblCellMar>
            <w:left w:w="0" w:type="dxa"/>
            <w:right w:w="0" w:type="dxa"/>
          </w:tblCellMar>
        </w:tblPrEx>
        <w:trPr>
          <w:jc w:val="center"/>
        </w:trPr>
        <w:tc>
          <w:tcPr>
            <w:tcW w:w="1575" w:type="pct"/>
            <w:shd w:val="clear" w:color="auto" w:fill="auto"/>
            <w:vAlign w:val="center"/>
          </w:tcPr>
          <w:p w14:paraId="3516B09C" w14:textId="77777777" w:rsidR="00BF02CC" w:rsidRPr="00BF02CC" w:rsidRDefault="00BF02CC" w:rsidP="00BF02CC">
            <w:pPr>
              <w:rPr>
                <w:color w:val="000000" w:themeColor="text1"/>
              </w:rPr>
            </w:pPr>
            <w:r w:rsidRPr="00BF02CC">
              <w:rPr>
                <w:color w:val="000000" w:themeColor="text1"/>
                <w:lang w:eastAsia="es-CR"/>
              </w:rPr>
              <w:t>Acuerdo homologado</w:t>
            </w:r>
          </w:p>
        </w:tc>
        <w:tc>
          <w:tcPr>
            <w:tcW w:w="385" w:type="pct"/>
            <w:tcBorders>
              <w:left w:val="single" w:sz="4" w:space="0" w:color="000000"/>
            </w:tcBorders>
            <w:shd w:val="clear" w:color="auto" w:fill="auto"/>
            <w:vAlign w:val="center"/>
          </w:tcPr>
          <w:p w14:paraId="42821B9A" w14:textId="77777777" w:rsidR="00BF02CC" w:rsidRPr="00BF02CC" w:rsidRDefault="00BF02CC" w:rsidP="00BF02CC">
            <w:pPr>
              <w:jc w:val="right"/>
              <w:rPr>
                <w:color w:val="000000" w:themeColor="text1"/>
              </w:rPr>
            </w:pPr>
            <w:r w:rsidRPr="00BF02CC">
              <w:rPr>
                <w:color w:val="000000" w:themeColor="text1"/>
                <w:lang w:eastAsia="es-CR"/>
              </w:rPr>
              <w:t>2 236</w:t>
            </w:r>
          </w:p>
        </w:tc>
        <w:tc>
          <w:tcPr>
            <w:tcW w:w="168" w:type="pct"/>
            <w:tcBorders>
              <w:left w:val="single" w:sz="4" w:space="0" w:color="000000"/>
            </w:tcBorders>
            <w:shd w:val="clear" w:color="auto" w:fill="auto"/>
            <w:vAlign w:val="center"/>
          </w:tcPr>
          <w:p w14:paraId="1469AF00" w14:textId="77777777" w:rsidR="00BF02CC" w:rsidRPr="00BF02CC" w:rsidRDefault="00BF02CC" w:rsidP="00BF02CC">
            <w:pPr>
              <w:jc w:val="right"/>
              <w:rPr>
                <w:color w:val="000000" w:themeColor="text1"/>
              </w:rPr>
            </w:pPr>
            <w:r w:rsidRPr="00BF02CC">
              <w:rPr>
                <w:color w:val="000000" w:themeColor="text1"/>
                <w:lang w:eastAsia="es-CR"/>
              </w:rPr>
              <w:t>4</w:t>
            </w:r>
          </w:p>
        </w:tc>
        <w:tc>
          <w:tcPr>
            <w:tcW w:w="165" w:type="pct"/>
            <w:tcBorders>
              <w:left w:val="single" w:sz="4" w:space="0" w:color="000000"/>
            </w:tcBorders>
            <w:shd w:val="clear" w:color="auto" w:fill="auto"/>
            <w:vAlign w:val="center"/>
          </w:tcPr>
          <w:p w14:paraId="356B547D"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71950FCE" w14:textId="77777777" w:rsidR="00BF02CC" w:rsidRPr="00BF02CC" w:rsidRDefault="00BF02CC" w:rsidP="00BF02CC">
            <w:pPr>
              <w:jc w:val="right"/>
              <w:rPr>
                <w:color w:val="000000" w:themeColor="text1"/>
              </w:rPr>
            </w:pPr>
            <w:r w:rsidRPr="00BF02CC">
              <w:rPr>
                <w:color w:val="000000" w:themeColor="text1"/>
                <w:lang w:eastAsia="es-CR"/>
              </w:rPr>
              <w:t>3 379</w:t>
            </w:r>
          </w:p>
        </w:tc>
        <w:tc>
          <w:tcPr>
            <w:tcW w:w="168" w:type="pct"/>
            <w:tcBorders>
              <w:left w:val="single" w:sz="4" w:space="0" w:color="000000"/>
            </w:tcBorders>
            <w:shd w:val="clear" w:color="auto" w:fill="auto"/>
            <w:vAlign w:val="center"/>
          </w:tcPr>
          <w:p w14:paraId="7E8C4E37"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67A181E6"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3A014061" w14:textId="77777777" w:rsidR="00BF02CC" w:rsidRPr="00BF02CC" w:rsidRDefault="00BF02CC" w:rsidP="00BF02CC">
            <w:pPr>
              <w:jc w:val="right"/>
              <w:rPr>
                <w:color w:val="000000" w:themeColor="text1"/>
              </w:rPr>
            </w:pPr>
            <w:r w:rsidRPr="00BF02CC">
              <w:rPr>
                <w:color w:val="000000" w:themeColor="text1"/>
                <w:lang w:eastAsia="es-CR"/>
              </w:rPr>
              <w:t>1 869</w:t>
            </w:r>
          </w:p>
        </w:tc>
        <w:tc>
          <w:tcPr>
            <w:tcW w:w="167" w:type="pct"/>
            <w:tcBorders>
              <w:left w:val="single" w:sz="4" w:space="0" w:color="000000"/>
            </w:tcBorders>
            <w:shd w:val="clear" w:color="auto" w:fill="auto"/>
            <w:vAlign w:val="center"/>
          </w:tcPr>
          <w:p w14:paraId="5D0F8B53"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3860D0EF"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753C3C3C" w14:textId="77777777" w:rsidR="00BF02CC" w:rsidRPr="00BF02CC" w:rsidRDefault="00BF02CC" w:rsidP="00BF02CC">
            <w:pPr>
              <w:jc w:val="right"/>
              <w:rPr>
                <w:color w:val="000000" w:themeColor="text1"/>
              </w:rPr>
            </w:pPr>
            <w:r w:rsidRPr="00BF02CC">
              <w:rPr>
                <w:color w:val="000000" w:themeColor="text1"/>
                <w:lang w:eastAsia="es-CR"/>
              </w:rPr>
              <w:t>1 188</w:t>
            </w:r>
          </w:p>
        </w:tc>
        <w:tc>
          <w:tcPr>
            <w:tcW w:w="167" w:type="pct"/>
            <w:tcBorders>
              <w:left w:val="single" w:sz="4" w:space="0" w:color="000000"/>
            </w:tcBorders>
            <w:shd w:val="clear" w:color="auto" w:fill="auto"/>
            <w:vAlign w:val="center"/>
          </w:tcPr>
          <w:p w14:paraId="22DFBAB7" w14:textId="77777777" w:rsidR="00BF02CC" w:rsidRPr="00BF02CC" w:rsidRDefault="00BF02CC" w:rsidP="00BF02CC">
            <w:pPr>
              <w:jc w:val="right"/>
              <w:rPr>
                <w:color w:val="000000" w:themeColor="text1"/>
              </w:rPr>
            </w:pPr>
            <w:r w:rsidRPr="00BF02CC">
              <w:rPr>
                <w:color w:val="000000" w:themeColor="text1"/>
                <w:lang w:eastAsia="es-CR"/>
              </w:rPr>
              <w:t>8</w:t>
            </w:r>
          </w:p>
        </w:tc>
        <w:tc>
          <w:tcPr>
            <w:tcW w:w="168" w:type="pct"/>
            <w:tcBorders>
              <w:left w:val="single" w:sz="4" w:space="0" w:color="000000"/>
            </w:tcBorders>
            <w:shd w:val="clear" w:color="auto" w:fill="auto"/>
            <w:vAlign w:val="center"/>
          </w:tcPr>
          <w:p w14:paraId="7C0ACE20"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4592A50D" w14:textId="77777777" w:rsidR="00BF02CC" w:rsidRPr="00BF02CC" w:rsidRDefault="00BF02CC" w:rsidP="00BF02CC">
            <w:pPr>
              <w:jc w:val="right"/>
              <w:rPr>
                <w:color w:val="000000" w:themeColor="text1"/>
              </w:rPr>
            </w:pPr>
            <w:r w:rsidRPr="00BF02CC">
              <w:rPr>
                <w:color w:val="000000" w:themeColor="text1"/>
                <w:lang w:eastAsia="es-CR"/>
              </w:rPr>
              <w:t>782</w:t>
            </w:r>
          </w:p>
        </w:tc>
        <w:tc>
          <w:tcPr>
            <w:tcW w:w="167" w:type="pct"/>
            <w:tcBorders>
              <w:left w:val="single" w:sz="4" w:space="0" w:color="000000"/>
            </w:tcBorders>
            <w:shd w:val="clear" w:color="auto" w:fill="auto"/>
            <w:vAlign w:val="center"/>
          </w:tcPr>
          <w:p w14:paraId="25D2AE47" w14:textId="77777777" w:rsidR="00BF02CC" w:rsidRPr="00BF02CC" w:rsidRDefault="00BF02CC" w:rsidP="00BF02CC">
            <w:pPr>
              <w:jc w:val="right"/>
              <w:rPr>
                <w:color w:val="000000" w:themeColor="text1"/>
              </w:rPr>
            </w:pPr>
            <w:r w:rsidRPr="00BF02CC">
              <w:rPr>
                <w:color w:val="000000" w:themeColor="text1"/>
                <w:lang w:eastAsia="es-CR"/>
              </w:rPr>
              <w:t>9</w:t>
            </w:r>
          </w:p>
        </w:tc>
        <w:tc>
          <w:tcPr>
            <w:tcW w:w="168" w:type="pct"/>
            <w:tcBorders>
              <w:left w:val="single" w:sz="4" w:space="0" w:color="000000"/>
            </w:tcBorders>
            <w:shd w:val="clear" w:color="auto" w:fill="auto"/>
            <w:vAlign w:val="center"/>
          </w:tcPr>
          <w:p w14:paraId="1E74A95F"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7C92513D" w14:textId="77777777" w:rsidR="00BF02CC" w:rsidRPr="00BF02CC" w:rsidRDefault="00BF02CC" w:rsidP="00BF02CC">
            <w:pPr>
              <w:snapToGrid w:val="0"/>
              <w:rPr>
                <w:color w:val="000000" w:themeColor="text1"/>
                <w:lang w:eastAsia="es-CR"/>
              </w:rPr>
            </w:pPr>
          </w:p>
        </w:tc>
      </w:tr>
      <w:tr w:rsidR="00BF02CC" w:rsidRPr="00BF02CC" w14:paraId="0D4D249B" w14:textId="77777777" w:rsidTr="00BF02CC">
        <w:tblPrEx>
          <w:tblCellMar>
            <w:left w:w="0" w:type="dxa"/>
            <w:right w:w="0" w:type="dxa"/>
          </w:tblCellMar>
        </w:tblPrEx>
        <w:trPr>
          <w:jc w:val="center"/>
        </w:trPr>
        <w:tc>
          <w:tcPr>
            <w:tcW w:w="1575" w:type="pct"/>
            <w:shd w:val="clear" w:color="auto" w:fill="auto"/>
            <w:vAlign w:val="center"/>
          </w:tcPr>
          <w:p w14:paraId="7D7A61FB" w14:textId="77777777" w:rsidR="00BF02CC" w:rsidRPr="00BF02CC" w:rsidRDefault="00BF02CC" w:rsidP="00BF02CC">
            <w:pPr>
              <w:rPr>
                <w:color w:val="000000" w:themeColor="text1"/>
              </w:rPr>
            </w:pPr>
            <w:r w:rsidRPr="00BF02CC">
              <w:rPr>
                <w:color w:val="000000" w:themeColor="text1"/>
                <w:lang w:eastAsia="es-CR"/>
              </w:rPr>
              <w:t>Acumulación</w:t>
            </w:r>
          </w:p>
        </w:tc>
        <w:tc>
          <w:tcPr>
            <w:tcW w:w="385" w:type="pct"/>
            <w:tcBorders>
              <w:left w:val="single" w:sz="4" w:space="0" w:color="000000"/>
            </w:tcBorders>
            <w:shd w:val="clear" w:color="auto" w:fill="auto"/>
            <w:vAlign w:val="center"/>
          </w:tcPr>
          <w:p w14:paraId="5B0DE267" w14:textId="77777777" w:rsidR="00BF02CC" w:rsidRPr="00BF02CC" w:rsidRDefault="00BF02CC" w:rsidP="00BF02CC">
            <w:pPr>
              <w:jc w:val="right"/>
              <w:rPr>
                <w:color w:val="000000" w:themeColor="text1"/>
              </w:rPr>
            </w:pPr>
            <w:r w:rsidRPr="00BF02CC">
              <w:rPr>
                <w:color w:val="000000" w:themeColor="text1"/>
                <w:lang w:eastAsia="es-CR"/>
              </w:rPr>
              <w:t>378</w:t>
            </w:r>
          </w:p>
        </w:tc>
        <w:tc>
          <w:tcPr>
            <w:tcW w:w="168" w:type="pct"/>
            <w:tcBorders>
              <w:left w:val="single" w:sz="4" w:space="0" w:color="000000"/>
            </w:tcBorders>
            <w:shd w:val="clear" w:color="auto" w:fill="auto"/>
            <w:vAlign w:val="center"/>
          </w:tcPr>
          <w:p w14:paraId="3EB36BF3" w14:textId="77777777" w:rsidR="00BF02CC" w:rsidRPr="00BF02CC" w:rsidRDefault="00BF02CC" w:rsidP="00BF02CC">
            <w:pPr>
              <w:jc w:val="right"/>
              <w:rPr>
                <w:color w:val="000000" w:themeColor="text1"/>
              </w:rPr>
            </w:pPr>
            <w:r w:rsidRPr="00BF02CC">
              <w:rPr>
                <w:color w:val="000000" w:themeColor="text1"/>
                <w:lang w:eastAsia="es-CR"/>
              </w:rPr>
              <w:t>5</w:t>
            </w:r>
          </w:p>
        </w:tc>
        <w:tc>
          <w:tcPr>
            <w:tcW w:w="165" w:type="pct"/>
            <w:tcBorders>
              <w:left w:val="single" w:sz="4" w:space="0" w:color="000000"/>
            </w:tcBorders>
            <w:shd w:val="clear" w:color="auto" w:fill="auto"/>
            <w:vAlign w:val="center"/>
          </w:tcPr>
          <w:p w14:paraId="04411DA7"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511B3103" w14:textId="77777777" w:rsidR="00BF02CC" w:rsidRPr="00BF02CC" w:rsidRDefault="00BF02CC" w:rsidP="00BF02CC">
            <w:pPr>
              <w:jc w:val="right"/>
              <w:rPr>
                <w:color w:val="000000" w:themeColor="text1"/>
              </w:rPr>
            </w:pPr>
            <w:r w:rsidRPr="00BF02CC">
              <w:rPr>
                <w:color w:val="000000" w:themeColor="text1"/>
                <w:lang w:eastAsia="es-CR"/>
              </w:rPr>
              <w:t>363</w:t>
            </w:r>
          </w:p>
        </w:tc>
        <w:tc>
          <w:tcPr>
            <w:tcW w:w="168" w:type="pct"/>
            <w:tcBorders>
              <w:left w:val="single" w:sz="4" w:space="0" w:color="000000"/>
            </w:tcBorders>
            <w:shd w:val="clear" w:color="auto" w:fill="auto"/>
            <w:vAlign w:val="center"/>
          </w:tcPr>
          <w:p w14:paraId="1B34136A"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37D97C63"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2D85A241" w14:textId="77777777" w:rsidR="00BF02CC" w:rsidRPr="00BF02CC" w:rsidRDefault="00BF02CC" w:rsidP="00BF02CC">
            <w:pPr>
              <w:jc w:val="right"/>
              <w:rPr>
                <w:color w:val="000000" w:themeColor="text1"/>
              </w:rPr>
            </w:pPr>
            <w:r w:rsidRPr="00BF02CC">
              <w:rPr>
                <w:color w:val="000000" w:themeColor="text1"/>
                <w:lang w:eastAsia="es-CR"/>
              </w:rPr>
              <w:t>421</w:t>
            </w:r>
          </w:p>
        </w:tc>
        <w:tc>
          <w:tcPr>
            <w:tcW w:w="167" w:type="pct"/>
            <w:tcBorders>
              <w:left w:val="single" w:sz="4" w:space="0" w:color="000000"/>
            </w:tcBorders>
            <w:shd w:val="clear" w:color="auto" w:fill="auto"/>
            <w:vAlign w:val="center"/>
          </w:tcPr>
          <w:p w14:paraId="7AAE6B9B"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10630AE7"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42A6017B" w14:textId="77777777" w:rsidR="00BF02CC" w:rsidRPr="00BF02CC" w:rsidRDefault="00BF02CC" w:rsidP="00BF02CC">
            <w:pPr>
              <w:jc w:val="right"/>
              <w:rPr>
                <w:color w:val="000000" w:themeColor="text1"/>
              </w:rPr>
            </w:pPr>
            <w:r w:rsidRPr="00BF02CC">
              <w:rPr>
                <w:color w:val="000000" w:themeColor="text1"/>
                <w:lang w:eastAsia="es-CR"/>
              </w:rPr>
              <w:t>374</w:t>
            </w:r>
          </w:p>
        </w:tc>
        <w:tc>
          <w:tcPr>
            <w:tcW w:w="167" w:type="pct"/>
            <w:tcBorders>
              <w:left w:val="single" w:sz="4" w:space="0" w:color="000000"/>
            </w:tcBorders>
            <w:shd w:val="clear" w:color="auto" w:fill="auto"/>
            <w:vAlign w:val="center"/>
          </w:tcPr>
          <w:p w14:paraId="7593A30C"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3BE2FB9F"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0DDBCAC5" w14:textId="77777777" w:rsidR="00BF02CC" w:rsidRPr="00BF02CC" w:rsidRDefault="00BF02CC" w:rsidP="00BF02CC">
            <w:pPr>
              <w:jc w:val="right"/>
              <w:rPr>
                <w:color w:val="000000" w:themeColor="text1"/>
              </w:rPr>
            </w:pPr>
            <w:r w:rsidRPr="00BF02CC">
              <w:rPr>
                <w:color w:val="000000" w:themeColor="text1"/>
                <w:lang w:eastAsia="es-CR"/>
              </w:rPr>
              <w:t>425</w:t>
            </w:r>
          </w:p>
        </w:tc>
        <w:tc>
          <w:tcPr>
            <w:tcW w:w="167" w:type="pct"/>
            <w:tcBorders>
              <w:left w:val="single" w:sz="4" w:space="0" w:color="000000"/>
            </w:tcBorders>
            <w:shd w:val="clear" w:color="auto" w:fill="auto"/>
            <w:vAlign w:val="center"/>
          </w:tcPr>
          <w:p w14:paraId="43FEB066"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1CC201D0"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59CC4A59" w14:textId="77777777" w:rsidR="00BF02CC" w:rsidRPr="00BF02CC" w:rsidRDefault="00BF02CC" w:rsidP="00BF02CC">
            <w:pPr>
              <w:snapToGrid w:val="0"/>
              <w:rPr>
                <w:color w:val="000000" w:themeColor="text1"/>
                <w:lang w:eastAsia="es-CR"/>
              </w:rPr>
            </w:pPr>
          </w:p>
        </w:tc>
      </w:tr>
      <w:tr w:rsidR="00BF02CC" w:rsidRPr="00BF02CC" w14:paraId="22D83EA5" w14:textId="77777777" w:rsidTr="00BF02CC">
        <w:tblPrEx>
          <w:tblCellMar>
            <w:left w:w="0" w:type="dxa"/>
            <w:right w:w="0" w:type="dxa"/>
          </w:tblCellMar>
        </w:tblPrEx>
        <w:trPr>
          <w:jc w:val="center"/>
        </w:trPr>
        <w:tc>
          <w:tcPr>
            <w:tcW w:w="1575" w:type="pct"/>
            <w:shd w:val="clear" w:color="auto" w:fill="auto"/>
            <w:vAlign w:val="center"/>
          </w:tcPr>
          <w:p w14:paraId="638213D7" w14:textId="77777777" w:rsidR="00BF02CC" w:rsidRPr="00BF02CC" w:rsidRDefault="00BF02CC" w:rsidP="00BF02CC">
            <w:pPr>
              <w:rPr>
                <w:color w:val="000000" w:themeColor="text1"/>
              </w:rPr>
            </w:pPr>
            <w:r w:rsidRPr="00BF02CC">
              <w:rPr>
                <w:color w:val="000000" w:themeColor="text1"/>
                <w:lang w:eastAsia="es-CR"/>
              </w:rPr>
              <w:t>Archivado</w:t>
            </w:r>
          </w:p>
        </w:tc>
        <w:tc>
          <w:tcPr>
            <w:tcW w:w="385" w:type="pct"/>
            <w:tcBorders>
              <w:left w:val="single" w:sz="4" w:space="0" w:color="000000"/>
            </w:tcBorders>
            <w:shd w:val="clear" w:color="auto" w:fill="auto"/>
            <w:vAlign w:val="center"/>
          </w:tcPr>
          <w:p w14:paraId="10400E87" w14:textId="77777777" w:rsidR="00BF02CC" w:rsidRPr="00BF02CC" w:rsidRDefault="00BF02CC" w:rsidP="00BF02CC">
            <w:pPr>
              <w:jc w:val="right"/>
              <w:rPr>
                <w:color w:val="000000" w:themeColor="text1"/>
              </w:rPr>
            </w:pPr>
            <w:r w:rsidRPr="00BF02CC">
              <w:rPr>
                <w:color w:val="000000" w:themeColor="text1"/>
                <w:lang w:eastAsia="es-CR"/>
              </w:rPr>
              <w:t>577</w:t>
            </w:r>
          </w:p>
        </w:tc>
        <w:tc>
          <w:tcPr>
            <w:tcW w:w="168" w:type="pct"/>
            <w:tcBorders>
              <w:left w:val="single" w:sz="4" w:space="0" w:color="000000"/>
            </w:tcBorders>
            <w:shd w:val="clear" w:color="auto" w:fill="auto"/>
            <w:vAlign w:val="center"/>
          </w:tcPr>
          <w:p w14:paraId="047A0858" w14:textId="77777777" w:rsidR="00BF02CC" w:rsidRPr="00BF02CC" w:rsidRDefault="00BF02CC" w:rsidP="00BF02CC">
            <w:pPr>
              <w:jc w:val="right"/>
              <w:rPr>
                <w:color w:val="000000" w:themeColor="text1"/>
              </w:rPr>
            </w:pPr>
            <w:r w:rsidRPr="00BF02CC">
              <w:rPr>
                <w:color w:val="000000" w:themeColor="text1"/>
                <w:lang w:eastAsia="es-CR"/>
              </w:rPr>
              <w:t>8</w:t>
            </w:r>
          </w:p>
        </w:tc>
        <w:tc>
          <w:tcPr>
            <w:tcW w:w="165" w:type="pct"/>
            <w:tcBorders>
              <w:left w:val="single" w:sz="4" w:space="0" w:color="000000"/>
            </w:tcBorders>
            <w:shd w:val="clear" w:color="auto" w:fill="auto"/>
            <w:vAlign w:val="center"/>
          </w:tcPr>
          <w:p w14:paraId="589ECD64"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5F3A62B9" w14:textId="77777777" w:rsidR="00BF02CC" w:rsidRPr="00BF02CC" w:rsidRDefault="00BF02CC" w:rsidP="00BF02CC">
            <w:pPr>
              <w:jc w:val="right"/>
              <w:rPr>
                <w:color w:val="000000" w:themeColor="text1"/>
              </w:rPr>
            </w:pPr>
            <w:r w:rsidRPr="00BF02CC">
              <w:rPr>
                <w:color w:val="000000" w:themeColor="text1"/>
                <w:lang w:eastAsia="es-CR"/>
              </w:rPr>
              <w:t>349</w:t>
            </w:r>
          </w:p>
        </w:tc>
        <w:tc>
          <w:tcPr>
            <w:tcW w:w="168" w:type="pct"/>
            <w:tcBorders>
              <w:left w:val="single" w:sz="4" w:space="0" w:color="000000"/>
            </w:tcBorders>
            <w:shd w:val="clear" w:color="auto" w:fill="auto"/>
            <w:vAlign w:val="center"/>
          </w:tcPr>
          <w:p w14:paraId="5DEA348A"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7CEE6A18"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6169245C" w14:textId="77777777" w:rsidR="00BF02CC" w:rsidRPr="00BF02CC" w:rsidRDefault="00BF02CC" w:rsidP="00BF02CC">
            <w:pPr>
              <w:jc w:val="right"/>
              <w:rPr>
                <w:color w:val="000000" w:themeColor="text1"/>
              </w:rPr>
            </w:pPr>
            <w:r w:rsidRPr="00BF02CC">
              <w:rPr>
                <w:color w:val="000000" w:themeColor="text1"/>
                <w:lang w:eastAsia="es-CR"/>
              </w:rPr>
              <w:t>57</w:t>
            </w:r>
          </w:p>
        </w:tc>
        <w:tc>
          <w:tcPr>
            <w:tcW w:w="167" w:type="pct"/>
            <w:tcBorders>
              <w:left w:val="single" w:sz="4" w:space="0" w:color="000000"/>
            </w:tcBorders>
            <w:shd w:val="clear" w:color="auto" w:fill="auto"/>
            <w:vAlign w:val="center"/>
          </w:tcPr>
          <w:p w14:paraId="19A4D130"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62F9EA43"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289D05A7"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2AEE8E11"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1CCCF712"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7E2F3FA8"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75AA133A"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18B09A60"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4A1F038E" w14:textId="77777777" w:rsidR="00BF02CC" w:rsidRPr="00BF02CC" w:rsidRDefault="00BF02CC" w:rsidP="00BF02CC">
            <w:pPr>
              <w:snapToGrid w:val="0"/>
              <w:rPr>
                <w:color w:val="000000" w:themeColor="text1"/>
                <w:lang w:eastAsia="es-CR"/>
              </w:rPr>
            </w:pPr>
          </w:p>
        </w:tc>
      </w:tr>
      <w:tr w:rsidR="00BF02CC" w:rsidRPr="00BF02CC" w14:paraId="5F792870" w14:textId="77777777" w:rsidTr="00BF02CC">
        <w:tblPrEx>
          <w:tblCellMar>
            <w:left w:w="0" w:type="dxa"/>
            <w:right w:w="0" w:type="dxa"/>
          </w:tblCellMar>
        </w:tblPrEx>
        <w:trPr>
          <w:jc w:val="center"/>
        </w:trPr>
        <w:tc>
          <w:tcPr>
            <w:tcW w:w="1575" w:type="pct"/>
            <w:shd w:val="clear" w:color="auto" w:fill="auto"/>
            <w:vAlign w:val="center"/>
          </w:tcPr>
          <w:p w14:paraId="5CE81489" w14:textId="77777777" w:rsidR="00BF02CC" w:rsidRPr="00BF02CC" w:rsidRDefault="00BF02CC" w:rsidP="00BF02CC">
            <w:pPr>
              <w:rPr>
                <w:color w:val="000000" w:themeColor="text1"/>
              </w:rPr>
            </w:pPr>
            <w:r w:rsidRPr="00BF02CC">
              <w:rPr>
                <w:color w:val="000000" w:themeColor="text1"/>
                <w:lang w:eastAsia="es-CR"/>
              </w:rPr>
              <w:t>Arreglo extrajudicial</w:t>
            </w:r>
          </w:p>
        </w:tc>
        <w:tc>
          <w:tcPr>
            <w:tcW w:w="385" w:type="pct"/>
            <w:tcBorders>
              <w:left w:val="single" w:sz="4" w:space="0" w:color="000000"/>
            </w:tcBorders>
            <w:shd w:val="clear" w:color="auto" w:fill="auto"/>
            <w:vAlign w:val="center"/>
          </w:tcPr>
          <w:p w14:paraId="4E68A861" w14:textId="77777777" w:rsidR="00BF02CC" w:rsidRPr="00BF02CC" w:rsidRDefault="00BF02CC" w:rsidP="00BF02CC">
            <w:pPr>
              <w:jc w:val="right"/>
              <w:rPr>
                <w:color w:val="000000" w:themeColor="text1"/>
              </w:rPr>
            </w:pPr>
            <w:r w:rsidRPr="00BF02CC">
              <w:rPr>
                <w:color w:val="000000" w:themeColor="text1"/>
                <w:lang w:eastAsia="es-CR"/>
              </w:rPr>
              <w:t>12</w:t>
            </w:r>
          </w:p>
        </w:tc>
        <w:tc>
          <w:tcPr>
            <w:tcW w:w="168" w:type="pct"/>
            <w:tcBorders>
              <w:left w:val="single" w:sz="4" w:space="0" w:color="000000"/>
            </w:tcBorders>
            <w:shd w:val="clear" w:color="auto" w:fill="auto"/>
            <w:vAlign w:val="center"/>
          </w:tcPr>
          <w:p w14:paraId="20107E90" w14:textId="77777777" w:rsidR="00BF02CC" w:rsidRPr="00BF02CC" w:rsidRDefault="00BF02CC" w:rsidP="00BF02CC">
            <w:pPr>
              <w:jc w:val="right"/>
              <w:rPr>
                <w:color w:val="000000" w:themeColor="text1"/>
              </w:rPr>
            </w:pPr>
            <w:r w:rsidRPr="00BF02CC">
              <w:rPr>
                <w:color w:val="000000" w:themeColor="text1"/>
                <w:lang w:eastAsia="es-CR"/>
              </w:rPr>
              <w:t>12</w:t>
            </w:r>
          </w:p>
        </w:tc>
        <w:tc>
          <w:tcPr>
            <w:tcW w:w="165" w:type="pct"/>
            <w:tcBorders>
              <w:left w:val="single" w:sz="4" w:space="0" w:color="000000"/>
            </w:tcBorders>
            <w:shd w:val="clear" w:color="auto" w:fill="auto"/>
            <w:vAlign w:val="center"/>
          </w:tcPr>
          <w:p w14:paraId="33D40E50"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6935EF26"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552467B6"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70AB81F6"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7EA5BA31"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36E4E582"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064581E0"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3941317"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2AD3358"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59979693"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27787CEA"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45CEBFB"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0BD5E742"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2815981C" w14:textId="77777777" w:rsidR="00BF02CC" w:rsidRPr="00BF02CC" w:rsidRDefault="00BF02CC" w:rsidP="00BF02CC">
            <w:pPr>
              <w:snapToGrid w:val="0"/>
              <w:rPr>
                <w:color w:val="000000" w:themeColor="text1"/>
                <w:lang w:eastAsia="es-CR"/>
              </w:rPr>
            </w:pPr>
          </w:p>
        </w:tc>
      </w:tr>
      <w:tr w:rsidR="00BF02CC" w:rsidRPr="00BF02CC" w14:paraId="4D5C0FD5" w14:textId="77777777" w:rsidTr="00BF02CC">
        <w:tblPrEx>
          <w:tblCellMar>
            <w:left w:w="0" w:type="dxa"/>
            <w:right w:w="0" w:type="dxa"/>
          </w:tblCellMar>
        </w:tblPrEx>
        <w:trPr>
          <w:jc w:val="center"/>
        </w:trPr>
        <w:tc>
          <w:tcPr>
            <w:tcW w:w="1575" w:type="pct"/>
            <w:shd w:val="clear" w:color="auto" w:fill="auto"/>
            <w:vAlign w:val="center"/>
          </w:tcPr>
          <w:p w14:paraId="4611285B" w14:textId="77777777" w:rsidR="00BF02CC" w:rsidRPr="00BF02CC" w:rsidRDefault="00BF02CC" w:rsidP="00BF02CC">
            <w:pPr>
              <w:rPr>
                <w:color w:val="000000" w:themeColor="text1"/>
              </w:rPr>
            </w:pPr>
            <w:r w:rsidRPr="00BF02CC">
              <w:rPr>
                <w:color w:val="000000" w:themeColor="text1"/>
                <w:lang w:eastAsia="es-CR"/>
              </w:rPr>
              <w:t>Auto sentencia</w:t>
            </w:r>
          </w:p>
        </w:tc>
        <w:tc>
          <w:tcPr>
            <w:tcW w:w="385" w:type="pct"/>
            <w:tcBorders>
              <w:left w:val="single" w:sz="4" w:space="0" w:color="000000"/>
            </w:tcBorders>
            <w:shd w:val="clear" w:color="auto" w:fill="auto"/>
            <w:vAlign w:val="center"/>
          </w:tcPr>
          <w:p w14:paraId="1B45F278"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65739D0A"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1F5C725C"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89BF236"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51A7E3B3"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30D71AF3"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731BCB6"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A216330"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4DE716CE"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562CC08" w14:textId="77777777" w:rsidR="00BF02CC" w:rsidRPr="00BF02CC" w:rsidRDefault="00BF02CC" w:rsidP="00BF02CC">
            <w:pPr>
              <w:jc w:val="right"/>
              <w:rPr>
                <w:color w:val="000000" w:themeColor="text1"/>
              </w:rPr>
            </w:pPr>
            <w:r w:rsidRPr="00BF02CC">
              <w:rPr>
                <w:color w:val="000000" w:themeColor="text1"/>
                <w:lang w:eastAsia="es-CR"/>
              </w:rPr>
              <w:t>210</w:t>
            </w:r>
          </w:p>
        </w:tc>
        <w:tc>
          <w:tcPr>
            <w:tcW w:w="167" w:type="pct"/>
            <w:tcBorders>
              <w:left w:val="single" w:sz="4" w:space="0" w:color="000000"/>
            </w:tcBorders>
            <w:shd w:val="clear" w:color="auto" w:fill="auto"/>
            <w:vAlign w:val="center"/>
          </w:tcPr>
          <w:p w14:paraId="2A3A17AA"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11AA968C"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585E3EC4" w14:textId="77777777" w:rsidR="00BF02CC" w:rsidRPr="00BF02CC" w:rsidRDefault="00BF02CC" w:rsidP="00BF02CC">
            <w:pPr>
              <w:jc w:val="right"/>
              <w:rPr>
                <w:color w:val="000000" w:themeColor="text1"/>
              </w:rPr>
            </w:pPr>
            <w:r w:rsidRPr="00BF02CC">
              <w:rPr>
                <w:color w:val="000000" w:themeColor="text1"/>
                <w:lang w:eastAsia="es-CR"/>
              </w:rPr>
              <w:t>259</w:t>
            </w:r>
          </w:p>
        </w:tc>
        <w:tc>
          <w:tcPr>
            <w:tcW w:w="167" w:type="pct"/>
            <w:tcBorders>
              <w:left w:val="single" w:sz="4" w:space="0" w:color="000000"/>
            </w:tcBorders>
            <w:shd w:val="clear" w:color="auto" w:fill="auto"/>
            <w:vAlign w:val="center"/>
          </w:tcPr>
          <w:p w14:paraId="329AD11A"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78549B7F"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60DE5B29" w14:textId="77777777" w:rsidR="00BF02CC" w:rsidRPr="00BF02CC" w:rsidRDefault="00BF02CC" w:rsidP="00BF02CC">
            <w:pPr>
              <w:snapToGrid w:val="0"/>
              <w:rPr>
                <w:color w:val="000000" w:themeColor="text1"/>
                <w:lang w:eastAsia="es-CR"/>
              </w:rPr>
            </w:pPr>
          </w:p>
        </w:tc>
      </w:tr>
      <w:tr w:rsidR="00BF02CC" w:rsidRPr="00BF02CC" w14:paraId="0021EEAA" w14:textId="77777777" w:rsidTr="00BF02CC">
        <w:tblPrEx>
          <w:tblCellMar>
            <w:left w:w="0" w:type="dxa"/>
            <w:right w:w="0" w:type="dxa"/>
          </w:tblCellMar>
        </w:tblPrEx>
        <w:trPr>
          <w:jc w:val="center"/>
        </w:trPr>
        <w:tc>
          <w:tcPr>
            <w:tcW w:w="1575" w:type="pct"/>
            <w:shd w:val="clear" w:color="auto" w:fill="auto"/>
            <w:vAlign w:val="center"/>
          </w:tcPr>
          <w:p w14:paraId="5FD83359" w14:textId="77777777" w:rsidR="00BF02CC" w:rsidRPr="00BF02CC" w:rsidRDefault="00BF02CC" w:rsidP="00BF02CC">
            <w:pPr>
              <w:rPr>
                <w:color w:val="000000" w:themeColor="text1"/>
              </w:rPr>
            </w:pPr>
            <w:r w:rsidRPr="00BF02CC">
              <w:rPr>
                <w:color w:val="000000" w:themeColor="text1"/>
                <w:lang w:eastAsia="es-CR"/>
              </w:rPr>
              <w:t>Auto sentencia (</w:t>
            </w:r>
            <w:proofErr w:type="spellStart"/>
            <w:r w:rsidRPr="00BF02CC">
              <w:rPr>
                <w:color w:val="000000" w:themeColor="text1"/>
                <w:lang w:eastAsia="es-CR"/>
              </w:rPr>
              <w:t>divorc</w:t>
            </w:r>
            <w:proofErr w:type="spellEnd"/>
            <w:r w:rsidRPr="00BF02CC">
              <w:rPr>
                <w:color w:val="000000" w:themeColor="text1"/>
                <w:lang w:eastAsia="es-CR"/>
              </w:rPr>
              <w:t xml:space="preserve">. o </w:t>
            </w:r>
            <w:proofErr w:type="spellStart"/>
            <w:r w:rsidRPr="00BF02CC">
              <w:rPr>
                <w:color w:val="000000" w:themeColor="text1"/>
                <w:lang w:eastAsia="es-CR"/>
              </w:rPr>
              <w:t>separac</w:t>
            </w:r>
            <w:proofErr w:type="spellEnd"/>
            <w:r w:rsidRPr="00BF02CC">
              <w:rPr>
                <w:color w:val="000000" w:themeColor="text1"/>
                <w:lang w:eastAsia="es-CR"/>
              </w:rPr>
              <w:t xml:space="preserve"> mutuo)</w:t>
            </w:r>
          </w:p>
        </w:tc>
        <w:tc>
          <w:tcPr>
            <w:tcW w:w="385" w:type="pct"/>
            <w:tcBorders>
              <w:left w:val="single" w:sz="4" w:space="0" w:color="000000"/>
            </w:tcBorders>
            <w:shd w:val="clear" w:color="auto" w:fill="auto"/>
            <w:vAlign w:val="center"/>
          </w:tcPr>
          <w:p w14:paraId="0436B66D" w14:textId="77777777" w:rsidR="00BF02CC" w:rsidRPr="00BF02CC" w:rsidRDefault="00BF02CC" w:rsidP="00BF02CC">
            <w:pPr>
              <w:jc w:val="right"/>
              <w:rPr>
                <w:color w:val="000000" w:themeColor="text1"/>
              </w:rPr>
            </w:pPr>
            <w:r w:rsidRPr="00BF02CC">
              <w:rPr>
                <w:color w:val="000000" w:themeColor="text1"/>
                <w:lang w:eastAsia="es-CR"/>
              </w:rPr>
              <w:t>7 136</w:t>
            </w:r>
          </w:p>
        </w:tc>
        <w:tc>
          <w:tcPr>
            <w:tcW w:w="168" w:type="pct"/>
            <w:tcBorders>
              <w:left w:val="single" w:sz="4" w:space="0" w:color="000000"/>
            </w:tcBorders>
            <w:shd w:val="clear" w:color="auto" w:fill="auto"/>
            <w:vAlign w:val="center"/>
          </w:tcPr>
          <w:p w14:paraId="420125F3" w14:textId="77777777" w:rsidR="00BF02CC" w:rsidRPr="00BF02CC" w:rsidRDefault="00BF02CC" w:rsidP="00BF02CC">
            <w:pPr>
              <w:jc w:val="right"/>
              <w:rPr>
                <w:color w:val="000000" w:themeColor="text1"/>
              </w:rPr>
            </w:pPr>
            <w:r w:rsidRPr="00BF02CC">
              <w:rPr>
                <w:color w:val="000000" w:themeColor="text1"/>
                <w:lang w:eastAsia="es-CR"/>
              </w:rPr>
              <w:t>4</w:t>
            </w:r>
          </w:p>
        </w:tc>
        <w:tc>
          <w:tcPr>
            <w:tcW w:w="165" w:type="pct"/>
            <w:tcBorders>
              <w:left w:val="single" w:sz="4" w:space="0" w:color="000000"/>
            </w:tcBorders>
            <w:shd w:val="clear" w:color="auto" w:fill="auto"/>
            <w:vAlign w:val="center"/>
          </w:tcPr>
          <w:p w14:paraId="4119B784"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12A20D6F" w14:textId="77777777" w:rsidR="00BF02CC" w:rsidRPr="00BF02CC" w:rsidRDefault="00BF02CC" w:rsidP="00BF02CC">
            <w:pPr>
              <w:jc w:val="right"/>
              <w:rPr>
                <w:color w:val="000000" w:themeColor="text1"/>
              </w:rPr>
            </w:pPr>
            <w:r w:rsidRPr="00BF02CC">
              <w:rPr>
                <w:color w:val="000000" w:themeColor="text1"/>
                <w:lang w:eastAsia="es-CR"/>
              </w:rPr>
              <w:t>7 355</w:t>
            </w:r>
          </w:p>
        </w:tc>
        <w:tc>
          <w:tcPr>
            <w:tcW w:w="168" w:type="pct"/>
            <w:tcBorders>
              <w:left w:val="single" w:sz="4" w:space="0" w:color="000000"/>
            </w:tcBorders>
            <w:shd w:val="clear" w:color="auto" w:fill="auto"/>
            <w:vAlign w:val="center"/>
          </w:tcPr>
          <w:p w14:paraId="6DEA23ED"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4A713BAD"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750B29FF" w14:textId="77777777" w:rsidR="00BF02CC" w:rsidRPr="00BF02CC" w:rsidRDefault="00BF02CC" w:rsidP="00BF02CC">
            <w:pPr>
              <w:jc w:val="right"/>
              <w:rPr>
                <w:color w:val="000000" w:themeColor="text1"/>
              </w:rPr>
            </w:pPr>
            <w:r w:rsidRPr="00BF02CC">
              <w:rPr>
                <w:color w:val="000000" w:themeColor="text1"/>
                <w:lang w:eastAsia="es-CR"/>
              </w:rPr>
              <w:t>8 261</w:t>
            </w:r>
          </w:p>
        </w:tc>
        <w:tc>
          <w:tcPr>
            <w:tcW w:w="167" w:type="pct"/>
            <w:tcBorders>
              <w:left w:val="single" w:sz="4" w:space="0" w:color="000000"/>
            </w:tcBorders>
            <w:shd w:val="clear" w:color="auto" w:fill="auto"/>
            <w:vAlign w:val="center"/>
          </w:tcPr>
          <w:p w14:paraId="485706C9"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4DAC1D44"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5EEBA825" w14:textId="77777777" w:rsidR="00BF02CC" w:rsidRPr="00BF02CC" w:rsidRDefault="00BF02CC" w:rsidP="00BF02CC">
            <w:pPr>
              <w:jc w:val="right"/>
              <w:rPr>
                <w:color w:val="000000" w:themeColor="text1"/>
              </w:rPr>
            </w:pPr>
            <w:r w:rsidRPr="00BF02CC">
              <w:rPr>
                <w:color w:val="000000" w:themeColor="text1"/>
                <w:lang w:eastAsia="es-CR"/>
              </w:rPr>
              <w:t>8 857</w:t>
            </w:r>
          </w:p>
        </w:tc>
        <w:tc>
          <w:tcPr>
            <w:tcW w:w="167" w:type="pct"/>
            <w:tcBorders>
              <w:left w:val="single" w:sz="4" w:space="0" w:color="000000"/>
            </w:tcBorders>
            <w:shd w:val="clear" w:color="auto" w:fill="auto"/>
            <w:vAlign w:val="center"/>
          </w:tcPr>
          <w:p w14:paraId="119E899B"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0A11C3F2"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696DD13" w14:textId="77777777" w:rsidR="00BF02CC" w:rsidRPr="00BF02CC" w:rsidRDefault="00BF02CC" w:rsidP="00BF02CC">
            <w:pPr>
              <w:jc w:val="right"/>
              <w:rPr>
                <w:color w:val="000000" w:themeColor="text1"/>
              </w:rPr>
            </w:pPr>
            <w:r w:rsidRPr="00BF02CC">
              <w:rPr>
                <w:color w:val="000000" w:themeColor="text1"/>
                <w:lang w:eastAsia="es-CR"/>
              </w:rPr>
              <w:t>9 448</w:t>
            </w:r>
          </w:p>
        </w:tc>
        <w:tc>
          <w:tcPr>
            <w:tcW w:w="167" w:type="pct"/>
            <w:tcBorders>
              <w:left w:val="single" w:sz="4" w:space="0" w:color="000000"/>
            </w:tcBorders>
            <w:shd w:val="clear" w:color="auto" w:fill="auto"/>
            <w:vAlign w:val="center"/>
          </w:tcPr>
          <w:p w14:paraId="44AC0AA7"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17217FF6"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7B36CB4B" w14:textId="77777777" w:rsidR="00BF02CC" w:rsidRPr="00BF02CC" w:rsidRDefault="00BF02CC" w:rsidP="00BF02CC">
            <w:pPr>
              <w:snapToGrid w:val="0"/>
              <w:rPr>
                <w:color w:val="000000" w:themeColor="text1"/>
                <w:lang w:eastAsia="es-CR"/>
              </w:rPr>
            </w:pPr>
          </w:p>
        </w:tc>
      </w:tr>
      <w:tr w:rsidR="00BF02CC" w:rsidRPr="00BF02CC" w14:paraId="56636060" w14:textId="77777777" w:rsidTr="00BF02CC">
        <w:tblPrEx>
          <w:tblCellMar>
            <w:left w:w="0" w:type="dxa"/>
            <w:right w:w="0" w:type="dxa"/>
          </w:tblCellMar>
        </w:tblPrEx>
        <w:trPr>
          <w:jc w:val="center"/>
        </w:trPr>
        <w:tc>
          <w:tcPr>
            <w:tcW w:w="1575" w:type="pct"/>
            <w:shd w:val="clear" w:color="auto" w:fill="auto"/>
            <w:vAlign w:val="center"/>
          </w:tcPr>
          <w:p w14:paraId="30CDB152" w14:textId="77777777" w:rsidR="00BF02CC" w:rsidRPr="00BF02CC" w:rsidRDefault="00BF02CC" w:rsidP="00BF02CC">
            <w:pPr>
              <w:rPr>
                <w:color w:val="000000" w:themeColor="text1"/>
              </w:rPr>
            </w:pPr>
            <w:r w:rsidRPr="00BF02CC">
              <w:rPr>
                <w:color w:val="000000" w:themeColor="text1"/>
                <w:lang w:eastAsia="es-CR"/>
              </w:rPr>
              <w:t>Caducidad</w:t>
            </w:r>
          </w:p>
        </w:tc>
        <w:tc>
          <w:tcPr>
            <w:tcW w:w="385" w:type="pct"/>
            <w:tcBorders>
              <w:left w:val="single" w:sz="4" w:space="0" w:color="000000"/>
            </w:tcBorders>
            <w:shd w:val="clear" w:color="auto" w:fill="auto"/>
            <w:vAlign w:val="center"/>
          </w:tcPr>
          <w:p w14:paraId="5E186E28"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6A46D4D0"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3A5F1910"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6D514B0F" w14:textId="77777777" w:rsidR="00BF02CC" w:rsidRPr="00BF02CC" w:rsidRDefault="00BF02CC" w:rsidP="00BF02CC">
            <w:pPr>
              <w:jc w:val="right"/>
              <w:rPr>
                <w:color w:val="000000" w:themeColor="text1"/>
              </w:rPr>
            </w:pPr>
            <w:r w:rsidRPr="00BF02CC">
              <w:rPr>
                <w:color w:val="000000" w:themeColor="text1"/>
                <w:lang w:eastAsia="es-CR"/>
              </w:rPr>
              <w:t>120</w:t>
            </w:r>
          </w:p>
        </w:tc>
        <w:tc>
          <w:tcPr>
            <w:tcW w:w="168" w:type="pct"/>
            <w:tcBorders>
              <w:left w:val="single" w:sz="4" w:space="0" w:color="000000"/>
            </w:tcBorders>
            <w:shd w:val="clear" w:color="auto" w:fill="auto"/>
            <w:vAlign w:val="center"/>
          </w:tcPr>
          <w:p w14:paraId="62B96CE4"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7E935D23"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66900A5" w14:textId="77777777" w:rsidR="00BF02CC" w:rsidRPr="00BF02CC" w:rsidRDefault="00BF02CC" w:rsidP="00BF02CC">
            <w:pPr>
              <w:jc w:val="right"/>
              <w:rPr>
                <w:color w:val="000000" w:themeColor="text1"/>
              </w:rPr>
            </w:pPr>
            <w:r w:rsidRPr="00BF02CC">
              <w:rPr>
                <w:color w:val="000000" w:themeColor="text1"/>
                <w:lang w:eastAsia="es-CR"/>
              </w:rPr>
              <w:t>1</w:t>
            </w:r>
          </w:p>
        </w:tc>
        <w:tc>
          <w:tcPr>
            <w:tcW w:w="167" w:type="pct"/>
            <w:tcBorders>
              <w:left w:val="single" w:sz="4" w:space="0" w:color="000000"/>
            </w:tcBorders>
            <w:shd w:val="clear" w:color="auto" w:fill="auto"/>
            <w:vAlign w:val="center"/>
          </w:tcPr>
          <w:p w14:paraId="354AC0BD"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0FD0E3D0"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5BC04B2C" w14:textId="77777777" w:rsidR="00BF02CC" w:rsidRPr="00BF02CC" w:rsidRDefault="00BF02CC" w:rsidP="00BF02CC">
            <w:pPr>
              <w:jc w:val="right"/>
              <w:rPr>
                <w:color w:val="000000" w:themeColor="text1"/>
              </w:rPr>
            </w:pPr>
            <w:r w:rsidRPr="00BF02CC">
              <w:rPr>
                <w:color w:val="000000" w:themeColor="text1"/>
                <w:lang w:eastAsia="es-CR"/>
              </w:rPr>
              <w:t>13</w:t>
            </w:r>
          </w:p>
        </w:tc>
        <w:tc>
          <w:tcPr>
            <w:tcW w:w="167" w:type="pct"/>
            <w:tcBorders>
              <w:left w:val="single" w:sz="4" w:space="0" w:color="000000"/>
            </w:tcBorders>
            <w:shd w:val="clear" w:color="auto" w:fill="auto"/>
            <w:vAlign w:val="center"/>
          </w:tcPr>
          <w:p w14:paraId="7B10C20E" w14:textId="77777777" w:rsidR="00BF02CC" w:rsidRPr="00BF02CC" w:rsidRDefault="00BF02CC" w:rsidP="00BF02CC">
            <w:pPr>
              <w:jc w:val="right"/>
              <w:rPr>
                <w:color w:val="000000" w:themeColor="text1"/>
              </w:rPr>
            </w:pPr>
            <w:r w:rsidRPr="00BF02CC">
              <w:rPr>
                <w:color w:val="000000" w:themeColor="text1"/>
                <w:lang w:eastAsia="es-CR"/>
              </w:rPr>
              <w:t>28</w:t>
            </w:r>
          </w:p>
        </w:tc>
        <w:tc>
          <w:tcPr>
            <w:tcW w:w="168" w:type="pct"/>
            <w:tcBorders>
              <w:left w:val="single" w:sz="4" w:space="0" w:color="000000"/>
            </w:tcBorders>
            <w:shd w:val="clear" w:color="auto" w:fill="auto"/>
            <w:vAlign w:val="center"/>
          </w:tcPr>
          <w:p w14:paraId="4CF18294"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682B4C64" w14:textId="77777777" w:rsidR="00BF02CC" w:rsidRPr="00BF02CC" w:rsidRDefault="00BF02CC" w:rsidP="00BF02CC">
            <w:pPr>
              <w:jc w:val="right"/>
              <w:rPr>
                <w:color w:val="000000" w:themeColor="text1"/>
              </w:rPr>
            </w:pPr>
            <w:r w:rsidRPr="00BF02CC">
              <w:rPr>
                <w:color w:val="000000" w:themeColor="text1"/>
                <w:lang w:eastAsia="es-CR"/>
              </w:rPr>
              <w:t>11</w:t>
            </w:r>
          </w:p>
        </w:tc>
        <w:tc>
          <w:tcPr>
            <w:tcW w:w="167" w:type="pct"/>
            <w:tcBorders>
              <w:left w:val="single" w:sz="4" w:space="0" w:color="000000"/>
            </w:tcBorders>
            <w:shd w:val="clear" w:color="auto" w:fill="auto"/>
            <w:vAlign w:val="center"/>
          </w:tcPr>
          <w:p w14:paraId="601E965B" w14:textId="77777777" w:rsidR="00BF02CC" w:rsidRPr="00BF02CC" w:rsidRDefault="00BF02CC" w:rsidP="00BF02CC">
            <w:pPr>
              <w:jc w:val="right"/>
              <w:rPr>
                <w:color w:val="000000" w:themeColor="text1"/>
              </w:rPr>
            </w:pPr>
            <w:r w:rsidRPr="00BF02CC">
              <w:rPr>
                <w:color w:val="000000" w:themeColor="text1"/>
                <w:lang w:eastAsia="es-CR"/>
              </w:rPr>
              <w:t>36</w:t>
            </w:r>
          </w:p>
        </w:tc>
        <w:tc>
          <w:tcPr>
            <w:tcW w:w="168" w:type="pct"/>
            <w:tcBorders>
              <w:left w:val="single" w:sz="4" w:space="0" w:color="000000"/>
            </w:tcBorders>
            <w:shd w:val="clear" w:color="auto" w:fill="auto"/>
            <w:vAlign w:val="center"/>
          </w:tcPr>
          <w:p w14:paraId="107B0ED5"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5BF4B8D3" w14:textId="77777777" w:rsidR="00BF02CC" w:rsidRPr="00BF02CC" w:rsidRDefault="00BF02CC" w:rsidP="00BF02CC">
            <w:pPr>
              <w:snapToGrid w:val="0"/>
              <w:rPr>
                <w:color w:val="000000" w:themeColor="text1"/>
                <w:lang w:eastAsia="es-CR"/>
              </w:rPr>
            </w:pPr>
          </w:p>
        </w:tc>
      </w:tr>
      <w:tr w:rsidR="00BF02CC" w:rsidRPr="00BF02CC" w14:paraId="595AB246" w14:textId="77777777" w:rsidTr="00BF02CC">
        <w:tblPrEx>
          <w:tblCellMar>
            <w:left w:w="0" w:type="dxa"/>
            <w:right w:w="0" w:type="dxa"/>
          </w:tblCellMar>
        </w:tblPrEx>
        <w:trPr>
          <w:jc w:val="center"/>
        </w:trPr>
        <w:tc>
          <w:tcPr>
            <w:tcW w:w="1575" w:type="pct"/>
            <w:shd w:val="clear" w:color="auto" w:fill="auto"/>
            <w:vAlign w:val="center"/>
          </w:tcPr>
          <w:p w14:paraId="3D752807" w14:textId="77777777" w:rsidR="00BF02CC" w:rsidRPr="00BF02CC" w:rsidRDefault="00BF02CC" w:rsidP="00BF02CC">
            <w:pPr>
              <w:rPr>
                <w:color w:val="000000" w:themeColor="text1"/>
              </w:rPr>
            </w:pPr>
            <w:r w:rsidRPr="00BF02CC">
              <w:rPr>
                <w:color w:val="000000" w:themeColor="text1"/>
                <w:lang w:eastAsia="es-CR"/>
              </w:rPr>
              <w:t>Confirmada</w:t>
            </w:r>
          </w:p>
        </w:tc>
        <w:tc>
          <w:tcPr>
            <w:tcW w:w="385" w:type="pct"/>
            <w:tcBorders>
              <w:left w:val="single" w:sz="4" w:space="0" w:color="000000"/>
            </w:tcBorders>
            <w:shd w:val="clear" w:color="auto" w:fill="auto"/>
            <w:vAlign w:val="center"/>
          </w:tcPr>
          <w:p w14:paraId="528D76A0"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180CA90D"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38BE11CB"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6EBD69D1"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7391654B"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2BE7DD84"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7929E0C0"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6A010BF"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55AF57E9"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2CC6E65" w14:textId="77777777" w:rsidR="00BF02CC" w:rsidRPr="00BF02CC" w:rsidRDefault="00BF02CC" w:rsidP="00BF02CC">
            <w:pPr>
              <w:jc w:val="right"/>
              <w:rPr>
                <w:color w:val="000000" w:themeColor="text1"/>
              </w:rPr>
            </w:pPr>
            <w:r w:rsidRPr="00BF02CC">
              <w:rPr>
                <w:color w:val="000000" w:themeColor="text1"/>
                <w:lang w:eastAsia="es-CR"/>
              </w:rPr>
              <w:t>14</w:t>
            </w:r>
          </w:p>
        </w:tc>
        <w:tc>
          <w:tcPr>
            <w:tcW w:w="167" w:type="pct"/>
            <w:tcBorders>
              <w:left w:val="single" w:sz="4" w:space="0" w:color="000000"/>
            </w:tcBorders>
            <w:shd w:val="clear" w:color="auto" w:fill="auto"/>
            <w:vAlign w:val="center"/>
          </w:tcPr>
          <w:p w14:paraId="37B3EFFC" w14:textId="77777777" w:rsidR="00BF02CC" w:rsidRPr="00BF02CC" w:rsidRDefault="00BF02CC" w:rsidP="00BF02CC">
            <w:pPr>
              <w:jc w:val="right"/>
              <w:rPr>
                <w:color w:val="000000" w:themeColor="text1"/>
              </w:rPr>
            </w:pPr>
            <w:r w:rsidRPr="00BF02CC">
              <w:rPr>
                <w:color w:val="000000" w:themeColor="text1"/>
                <w:lang w:eastAsia="es-CR"/>
              </w:rPr>
              <w:t>20</w:t>
            </w:r>
          </w:p>
        </w:tc>
        <w:tc>
          <w:tcPr>
            <w:tcW w:w="168" w:type="pct"/>
            <w:tcBorders>
              <w:left w:val="single" w:sz="4" w:space="0" w:color="000000"/>
            </w:tcBorders>
            <w:shd w:val="clear" w:color="auto" w:fill="auto"/>
            <w:vAlign w:val="center"/>
          </w:tcPr>
          <w:p w14:paraId="0D0A617B"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624A515F" w14:textId="77777777" w:rsidR="00BF02CC" w:rsidRPr="00BF02CC" w:rsidRDefault="00BF02CC" w:rsidP="00BF02CC">
            <w:pPr>
              <w:jc w:val="right"/>
              <w:rPr>
                <w:color w:val="000000" w:themeColor="text1"/>
              </w:rPr>
            </w:pPr>
            <w:r w:rsidRPr="00BF02CC">
              <w:rPr>
                <w:color w:val="000000" w:themeColor="text1"/>
                <w:lang w:eastAsia="es-CR"/>
              </w:rPr>
              <w:t>4</w:t>
            </w:r>
          </w:p>
        </w:tc>
        <w:tc>
          <w:tcPr>
            <w:tcW w:w="167" w:type="pct"/>
            <w:tcBorders>
              <w:left w:val="single" w:sz="4" w:space="0" w:color="000000"/>
            </w:tcBorders>
            <w:shd w:val="clear" w:color="auto" w:fill="auto"/>
            <w:vAlign w:val="center"/>
          </w:tcPr>
          <w:p w14:paraId="5820915C"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74756D2E"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57EA7A17" w14:textId="77777777" w:rsidR="00BF02CC" w:rsidRPr="00BF02CC" w:rsidRDefault="00BF02CC" w:rsidP="00BF02CC">
            <w:pPr>
              <w:snapToGrid w:val="0"/>
              <w:rPr>
                <w:color w:val="000000" w:themeColor="text1"/>
                <w:lang w:eastAsia="es-CR"/>
              </w:rPr>
            </w:pPr>
          </w:p>
        </w:tc>
      </w:tr>
      <w:tr w:rsidR="00BF02CC" w:rsidRPr="00BF02CC" w14:paraId="50274CC7" w14:textId="77777777" w:rsidTr="00BF02CC">
        <w:tblPrEx>
          <w:tblCellMar>
            <w:left w:w="0" w:type="dxa"/>
            <w:right w:w="0" w:type="dxa"/>
          </w:tblCellMar>
        </w:tblPrEx>
        <w:trPr>
          <w:jc w:val="center"/>
        </w:trPr>
        <w:tc>
          <w:tcPr>
            <w:tcW w:w="1575" w:type="pct"/>
            <w:shd w:val="clear" w:color="auto" w:fill="auto"/>
            <w:vAlign w:val="center"/>
          </w:tcPr>
          <w:p w14:paraId="0776132E" w14:textId="77777777" w:rsidR="00BF02CC" w:rsidRPr="00BF02CC" w:rsidRDefault="00BF02CC" w:rsidP="00BF02CC">
            <w:pPr>
              <w:rPr>
                <w:color w:val="000000" w:themeColor="text1"/>
              </w:rPr>
            </w:pPr>
            <w:r w:rsidRPr="00BF02CC">
              <w:rPr>
                <w:color w:val="000000" w:themeColor="text1"/>
                <w:lang w:eastAsia="es-CR"/>
              </w:rPr>
              <w:t>Demanda inadmisible (rechazo ad-portas)</w:t>
            </w:r>
          </w:p>
        </w:tc>
        <w:tc>
          <w:tcPr>
            <w:tcW w:w="385" w:type="pct"/>
            <w:tcBorders>
              <w:left w:val="single" w:sz="4" w:space="0" w:color="000000"/>
            </w:tcBorders>
            <w:shd w:val="clear" w:color="auto" w:fill="auto"/>
            <w:vAlign w:val="center"/>
          </w:tcPr>
          <w:p w14:paraId="57CA86D4" w14:textId="77777777" w:rsidR="00BF02CC" w:rsidRPr="00BF02CC" w:rsidRDefault="00BF02CC" w:rsidP="00BF02CC">
            <w:pPr>
              <w:jc w:val="right"/>
              <w:rPr>
                <w:color w:val="000000" w:themeColor="text1"/>
              </w:rPr>
            </w:pPr>
            <w:r w:rsidRPr="00BF02CC">
              <w:rPr>
                <w:color w:val="000000" w:themeColor="text1"/>
                <w:lang w:eastAsia="es-CR"/>
              </w:rPr>
              <w:t>1 445</w:t>
            </w:r>
          </w:p>
        </w:tc>
        <w:tc>
          <w:tcPr>
            <w:tcW w:w="168" w:type="pct"/>
            <w:tcBorders>
              <w:left w:val="single" w:sz="4" w:space="0" w:color="000000"/>
            </w:tcBorders>
            <w:shd w:val="clear" w:color="auto" w:fill="auto"/>
            <w:vAlign w:val="center"/>
          </w:tcPr>
          <w:p w14:paraId="0FA358EC" w14:textId="77777777" w:rsidR="00BF02CC" w:rsidRPr="00BF02CC" w:rsidRDefault="00BF02CC" w:rsidP="00BF02CC">
            <w:pPr>
              <w:jc w:val="right"/>
              <w:rPr>
                <w:color w:val="000000" w:themeColor="text1"/>
              </w:rPr>
            </w:pPr>
            <w:r w:rsidRPr="00BF02CC">
              <w:rPr>
                <w:color w:val="000000" w:themeColor="text1"/>
                <w:lang w:eastAsia="es-CR"/>
              </w:rPr>
              <w:t>4</w:t>
            </w:r>
          </w:p>
        </w:tc>
        <w:tc>
          <w:tcPr>
            <w:tcW w:w="165" w:type="pct"/>
            <w:tcBorders>
              <w:left w:val="single" w:sz="4" w:space="0" w:color="000000"/>
            </w:tcBorders>
            <w:shd w:val="clear" w:color="auto" w:fill="auto"/>
            <w:vAlign w:val="center"/>
          </w:tcPr>
          <w:p w14:paraId="08970A6A"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25772C39" w14:textId="77777777" w:rsidR="00BF02CC" w:rsidRPr="00BF02CC" w:rsidRDefault="00BF02CC" w:rsidP="00BF02CC">
            <w:pPr>
              <w:jc w:val="right"/>
              <w:rPr>
                <w:color w:val="000000" w:themeColor="text1"/>
              </w:rPr>
            </w:pPr>
            <w:r w:rsidRPr="00BF02CC">
              <w:rPr>
                <w:color w:val="000000" w:themeColor="text1"/>
                <w:lang w:eastAsia="es-CR"/>
              </w:rPr>
              <w:t>1 287</w:t>
            </w:r>
          </w:p>
        </w:tc>
        <w:tc>
          <w:tcPr>
            <w:tcW w:w="168" w:type="pct"/>
            <w:tcBorders>
              <w:left w:val="single" w:sz="4" w:space="0" w:color="000000"/>
            </w:tcBorders>
            <w:shd w:val="clear" w:color="auto" w:fill="auto"/>
            <w:vAlign w:val="center"/>
          </w:tcPr>
          <w:p w14:paraId="67E84485"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54999CE6"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242503B1" w14:textId="77777777" w:rsidR="00BF02CC" w:rsidRPr="00BF02CC" w:rsidRDefault="00BF02CC" w:rsidP="00BF02CC">
            <w:pPr>
              <w:jc w:val="right"/>
              <w:rPr>
                <w:color w:val="000000" w:themeColor="text1"/>
              </w:rPr>
            </w:pPr>
            <w:r w:rsidRPr="00BF02CC">
              <w:rPr>
                <w:color w:val="000000" w:themeColor="text1"/>
                <w:lang w:eastAsia="es-CR"/>
              </w:rPr>
              <w:t>1 281</w:t>
            </w:r>
          </w:p>
        </w:tc>
        <w:tc>
          <w:tcPr>
            <w:tcW w:w="167" w:type="pct"/>
            <w:tcBorders>
              <w:left w:val="single" w:sz="4" w:space="0" w:color="000000"/>
            </w:tcBorders>
            <w:shd w:val="clear" w:color="auto" w:fill="auto"/>
            <w:vAlign w:val="center"/>
          </w:tcPr>
          <w:p w14:paraId="3B0B5280"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3C68D0FE"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1C26679C"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08617C27"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1EE4ABA7"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599E415"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3BCFDF3B"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30B3BFF6"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7AD81EEC" w14:textId="77777777" w:rsidR="00BF02CC" w:rsidRPr="00BF02CC" w:rsidRDefault="00BF02CC" w:rsidP="00BF02CC">
            <w:pPr>
              <w:snapToGrid w:val="0"/>
              <w:rPr>
                <w:color w:val="000000" w:themeColor="text1"/>
                <w:lang w:eastAsia="es-CR"/>
              </w:rPr>
            </w:pPr>
          </w:p>
        </w:tc>
      </w:tr>
      <w:tr w:rsidR="00BF02CC" w:rsidRPr="00BF02CC" w14:paraId="00CF43FC" w14:textId="77777777" w:rsidTr="00BF02CC">
        <w:tblPrEx>
          <w:tblCellMar>
            <w:left w:w="0" w:type="dxa"/>
            <w:right w:w="0" w:type="dxa"/>
          </w:tblCellMar>
        </w:tblPrEx>
        <w:trPr>
          <w:jc w:val="center"/>
        </w:trPr>
        <w:tc>
          <w:tcPr>
            <w:tcW w:w="1575" w:type="pct"/>
            <w:shd w:val="clear" w:color="auto" w:fill="auto"/>
            <w:vAlign w:val="center"/>
          </w:tcPr>
          <w:p w14:paraId="0EB950AD" w14:textId="77777777" w:rsidR="00BF02CC" w:rsidRPr="00BF02CC" w:rsidRDefault="00BF02CC" w:rsidP="00BF02CC">
            <w:pPr>
              <w:rPr>
                <w:color w:val="000000" w:themeColor="text1"/>
              </w:rPr>
            </w:pPr>
            <w:r w:rsidRPr="00BF02CC">
              <w:rPr>
                <w:color w:val="000000" w:themeColor="text1"/>
                <w:lang w:eastAsia="es-CR"/>
              </w:rPr>
              <w:t>Demanda inadmisible**</w:t>
            </w:r>
          </w:p>
        </w:tc>
        <w:tc>
          <w:tcPr>
            <w:tcW w:w="385" w:type="pct"/>
            <w:tcBorders>
              <w:left w:val="single" w:sz="4" w:space="0" w:color="000000"/>
            </w:tcBorders>
            <w:shd w:val="clear" w:color="auto" w:fill="auto"/>
            <w:vAlign w:val="center"/>
          </w:tcPr>
          <w:p w14:paraId="7658C347"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4648711B"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6427EB74"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6A80A864"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64C8E9B4"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0ABA9561"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3016ECC"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90469AA"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19568BA2"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28377668" w14:textId="77777777" w:rsidR="00BF02CC" w:rsidRPr="00BF02CC" w:rsidRDefault="00BF02CC" w:rsidP="00BF02CC">
            <w:pPr>
              <w:jc w:val="right"/>
              <w:rPr>
                <w:color w:val="000000" w:themeColor="text1"/>
              </w:rPr>
            </w:pPr>
            <w:r w:rsidRPr="00BF02CC">
              <w:rPr>
                <w:color w:val="000000" w:themeColor="text1"/>
                <w:lang w:eastAsia="es-CR"/>
              </w:rPr>
              <w:t>1 010</w:t>
            </w:r>
          </w:p>
        </w:tc>
        <w:tc>
          <w:tcPr>
            <w:tcW w:w="167" w:type="pct"/>
            <w:tcBorders>
              <w:left w:val="single" w:sz="4" w:space="0" w:color="000000"/>
            </w:tcBorders>
            <w:shd w:val="clear" w:color="auto" w:fill="auto"/>
            <w:vAlign w:val="center"/>
          </w:tcPr>
          <w:p w14:paraId="72C6423A"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3AE7B217"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5A8027B" w14:textId="77777777" w:rsidR="00BF02CC" w:rsidRPr="00BF02CC" w:rsidRDefault="00BF02CC" w:rsidP="00BF02CC">
            <w:pPr>
              <w:jc w:val="right"/>
              <w:rPr>
                <w:color w:val="000000" w:themeColor="text1"/>
              </w:rPr>
            </w:pPr>
            <w:r w:rsidRPr="00BF02CC">
              <w:rPr>
                <w:color w:val="000000" w:themeColor="text1"/>
                <w:lang w:eastAsia="es-CR"/>
              </w:rPr>
              <w:t>1 165</w:t>
            </w:r>
          </w:p>
        </w:tc>
        <w:tc>
          <w:tcPr>
            <w:tcW w:w="167" w:type="pct"/>
            <w:tcBorders>
              <w:left w:val="single" w:sz="4" w:space="0" w:color="000000"/>
            </w:tcBorders>
            <w:shd w:val="clear" w:color="auto" w:fill="auto"/>
            <w:vAlign w:val="center"/>
          </w:tcPr>
          <w:p w14:paraId="797418A0"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75E19A33" w14:textId="77777777" w:rsidR="00BF02CC" w:rsidRPr="00BF02CC" w:rsidRDefault="00BF02CC" w:rsidP="00BF02CC">
            <w:pPr>
              <w:jc w:val="right"/>
              <w:rPr>
                <w:color w:val="000000" w:themeColor="text1"/>
              </w:rPr>
            </w:pPr>
            <w:r w:rsidRPr="00BF02CC">
              <w:rPr>
                <w:color w:val="000000" w:themeColor="text1"/>
                <w:lang w:eastAsia="es-CR"/>
              </w:rPr>
              <w:t>1</w:t>
            </w:r>
          </w:p>
        </w:tc>
        <w:tc>
          <w:tcPr>
            <w:tcW w:w="17" w:type="pct"/>
            <w:shd w:val="clear" w:color="auto" w:fill="auto"/>
          </w:tcPr>
          <w:p w14:paraId="6AE57BE7" w14:textId="77777777" w:rsidR="00BF02CC" w:rsidRPr="00BF02CC" w:rsidRDefault="00BF02CC" w:rsidP="00BF02CC">
            <w:pPr>
              <w:snapToGrid w:val="0"/>
              <w:rPr>
                <w:color w:val="000000" w:themeColor="text1"/>
                <w:lang w:eastAsia="es-CR"/>
              </w:rPr>
            </w:pPr>
          </w:p>
        </w:tc>
      </w:tr>
      <w:tr w:rsidR="00BF02CC" w:rsidRPr="00BF02CC" w14:paraId="5C72040B" w14:textId="77777777" w:rsidTr="00BF02CC">
        <w:tblPrEx>
          <w:tblCellMar>
            <w:left w:w="0" w:type="dxa"/>
            <w:right w:w="0" w:type="dxa"/>
          </w:tblCellMar>
        </w:tblPrEx>
        <w:trPr>
          <w:jc w:val="center"/>
        </w:trPr>
        <w:tc>
          <w:tcPr>
            <w:tcW w:w="1575" w:type="pct"/>
            <w:shd w:val="clear" w:color="auto" w:fill="auto"/>
            <w:vAlign w:val="center"/>
          </w:tcPr>
          <w:p w14:paraId="2A6FBFCA" w14:textId="77777777" w:rsidR="00BF02CC" w:rsidRPr="00BF02CC" w:rsidRDefault="00BF02CC" w:rsidP="00BF02CC">
            <w:pPr>
              <w:rPr>
                <w:color w:val="000000" w:themeColor="text1"/>
              </w:rPr>
            </w:pPr>
            <w:r w:rsidRPr="00BF02CC">
              <w:rPr>
                <w:color w:val="000000" w:themeColor="text1"/>
                <w:lang w:eastAsia="es-CR"/>
              </w:rPr>
              <w:t>Deserción</w:t>
            </w:r>
          </w:p>
        </w:tc>
        <w:tc>
          <w:tcPr>
            <w:tcW w:w="385" w:type="pct"/>
            <w:tcBorders>
              <w:left w:val="single" w:sz="4" w:space="0" w:color="000000"/>
            </w:tcBorders>
            <w:shd w:val="clear" w:color="auto" w:fill="auto"/>
            <w:vAlign w:val="center"/>
          </w:tcPr>
          <w:p w14:paraId="1C1D666D" w14:textId="77777777" w:rsidR="00BF02CC" w:rsidRPr="00BF02CC" w:rsidRDefault="00BF02CC" w:rsidP="00BF02CC">
            <w:pPr>
              <w:jc w:val="right"/>
              <w:rPr>
                <w:color w:val="000000" w:themeColor="text1"/>
              </w:rPr>
            </w:pPr>
            <w:r w:rsidRPr="00BF02CC">
              <w:rPr>
                <w:color w:val="000000" w:themeColor="text1"/>
                <w:lang w:eastAsia="es-CR"/>
              </w:rPr>
              <w:t>1 014</w:t>
            </w:r>
          </w:p>
        </w:tc>
        <w:tc>
          <w:tcPr>
            <w:tcW w:w="168" w:type="pct"/>
            <w:tcBorders>
              <w:left w:val="single" w:sz="4" w:space="0" w:color="000000"/>
            </w:tcBorders>
            <w:shd w:val="clear" w:color="auto" w:fill="auto"/>
            <w:vAlign w:val="center"/>
          </w:tcPr>
          <w:p w14:paraId="2EEF31DD" w14:textId="77777777" w:rsidR="00BF02CC" w:rsidRPr="00BF02CC" w:rsidRDefault="00BF02CC" w:rsidP="00BF02CC">
            <w:pPr>
              <w:jc w:val="right"/>
              <w:rPr>
                <w:color w:val="000000" w:themeColor="text1"/>
              </w:rPr>
            </w:pPr>
            <w:r w:rsidRPr="00BF02CC">
              <w:rPr>
                <w:color w:val="000000" w:themeColor="text1"/>
                <w:lang w:eastAsia="es-CR"/>
              </w:rPr>
              <w:t>14</w:t>
            </w:r>
          </w:p>
        </w:tc>
        <w:tc>
          <w:tcPr>
            <w:tcW w:w="165" w:type="pct"/>
            <w:tcBorders>
              <w:left w:val="single" w:sz="4" w:space="0" w:color="000000"/>
            </w:tcBorders>
            <w:shd w:val="clear" w:color="auto" w:fill="auto"/>
            <w:vAlign w:val="center"/>
          </w:tcPr>
          <w:p w14:paraId="2958A758"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491891B4" w14:textId="77777777" w:rsidR="00BF02CC" w:rsidRPr="00BF02CC" w:rsidRDefault="00BF02CC" w:rsidP="00BF02CC">
            <w:pPr>
              <w:jc w:val="right"/>
              <w:rPr>
                <w:color w:val="000000" w:themeColor="text1"/>
              </w:rPr>
            </w:pPr>
            <w:r w:rsidRPr="00BF02CC">
              <w:rPr>
                <w:color w:val="000000" w:themeColor="text1"/>
                <w:lang w:eastAsia="es-CR"/>
              </w:rPr>
              <w:t>851</w:t>
            </w:r>
          </w:p>
        </w:tc>
        <w:tc>
          <w:tcPr>
            <w:tcW w:w="168" w:type="pct"/>
            <w:tcBorders>
              <w:left w:val="single" w:sz="4" w:space="0" w:color="000000"/>
            </w:tcBorders>
            <w:shd w:val="clear" w:color="auto" w:fill="auto"/>
            <w:vAlign w:val="center"/>
          </w:tcPr>
          <w:p w14:paraId="4E9A8776" w14:textId="77777777" w:rsidR="00BF02CC" w:rsidRPr="00BF02CC" w:rsidRDefault="00BF02CC" w:rsidP="00BF02CC">
            <w:pPr>
              <w:jc w:val="right"/>
              <w:rPr>
                <w:color w:val="000000" w:themeColor="text1"/>
              </w:rPr>
            </w:pPr>
            <w:r w:rsidRPr="00BF02CC">
              <w:rPr>
                <w:color w:val="000000" w:themeColor="text1"/>
                <w:lang w:eastAsia="es-CR"/>
              </w:rPr>
              <w:t>14</w:t>
            </w:r>
          </w:p>
        </w:tc>
        <w:tc>
          <w:tcPr>
            <w:tcW w:w="168" w:type="pct"/>
            <w:tcBorders>
              <w:left w:val="single" w:sz="4" w:space="0" w:color="000000"/>
            </w:tcBorders>
            <w:shd w:val="clear" w:color="auto" w:fill="auto"/>
            <w:vAlign w:val="center"/>
          </w:tcPr>
          <w:p w14:paraId="194B8C97"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025D44B7" w14:textId="77777777" w:rsidR="00BF02CC" w:rsidRPr="00BF02CC" w:rsidRDefault="00BF02CC" w:rsidP="00BF02CC">
            <w:pPr>
              <w:jc w:val="right"/>
              <w:rPr>
                <w:color w:val="000000" w:themeColor="text1"/>
              </w:rPr>
            </w:pPr>
            <w:r w:rsidRPr="00BF02CC">
              <w:rPr>
                <w:color w:val="000000" w:themeColor="text1"/>
                <w:lang w:eastAsia="es-CR"/>
              </w:rPr>
              <w:t>781</w:t>
            </w:r>
          </w:p>
        </w:tc>
        <w:tc>
          <w:tcPr>
            <w:tcW w:w="167" w:type="pct"/>
            <w:tcBorders>
              <w:left w:val="single" w:sz="4" w:space="0" w:color="000000"/>
            </w:tcBorders>
            <w:shd w:val="clear" w:color="auto" w:fill="auto"/>
            <w:vAlign w:val="center"/>
          </w:tcPr>
          <w:p w14:paraId="4F21DB60" w14:textId="77777777" w:rsidR="00BF02CC" w:rsidRPr="00BF02CC" w:rsidRDefault="00BF02CC" w:rsidP="00BF02CC">
            <w:pPr>
              <w:jc w:val="right"/>
              <w:rPr>
                <w:color w:val="000000" w:themeColor="text1"/>
              </w:rPr>
            </w:pPr>
            <w:r w:rsidRPr="00BF02CC">
              <w:rPr>
                <w:color w:val="000000" w:themeColor="text1"/>
                <w:lang w:eastAsia="es-CR"/>
              </w:rPr>
              <w:t>15</w:t>
            </w:r>
          </w:p>
        </w:tc>
        <w:tc>
          <w:tcPr>
            <w:tcW w:w="168" w:type="pct"/>
            <w:tcBorders>
              <w:left w:val="single" w:sz="4" w:space="0" w:color="000000"/>
            </w:tcBorders>
            <w:shd w:val="clear" w:color="auto" w:fill="auto"/>
            <w:vAlign w:val="center"/>
          </w:tcPr>
          <w:p w14:paraId="60E9C2E0"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02E5E36B" w14:textId="77777777" w:rsidR="00BF02CC" w:rsidRPr="00BF02CC" w:rsidRDefault="00BF02CC" w:rsidP="00BF02CC">
            <w:pPr>
              <w:jc w:val="right"/>
              <w:rPr>
                <w:color w:val="000000" w:themeColor="text1"/>
              </w:rPr>
            </w:pPr>
            <w:r w:rsidRPr="00BF02CC">
              <w:rPr>
                <w:color w:val="000000" w:themeColor="text1"/>
                <w:lang w:eastAsia="es-CR"/>
              </w:rPr>
              <w:t>723</w:t>
            </w:r>
          </w:p>
        </w:tc>
        <w:tc>
          <w:tcPr>
            <w:tcW w:w="167" w:type="pct"/>
            <w:tcBorders>
              <w:left w:val="single" w:sz="4" w:space="0" w:color="000000"/>
            </w:tcBorders>
            <w:shd w:val="clear" w:color="auto" w:fill="auto"/>
            <w:vAlign w:val="center"/>
          </w:tcPr>
          <w:p w14:paraId="485243C2" w14:textId="77777777" w:rsidR="00BF02CC" w:rsidRPr="00BF02CC" w:rsidRDefault="00BF02CC" w:rsidP="00BF02CC">
            <w:pPr>
              <w:jc w:val="right"/>
              <w:rPr>
                <w:color w:val="000000" w:themeColor="text1"/>
              </w:rPr>
            </w:pPr>
            <w:r w:rsidRPr="00BF02CC">
              <w:rPr>
                <w:color w:val="000000" w:themeColor="text1"/>
                <w:lang w:eastAsia="es-CR"/>
              </w:rPr>
              <w:t>15</w:t>
            </w:r>
          </w:p>
        </w:tc>
        <w:tc>
          <w:tcPr>
            <w:tcW w:w="168" w:type="pct"/>
            <w:tcBorders>
              <w:left w:val="single" w:sz="4" w:space="0" w:color="000000"/>
            </w:tcBorders>
            <w:shd w:val="clear" w:color="auto" w:fill="auto"/>
            <w:vAlign w:val="center"/>
          </w:tcPr>
          <w:p w14:paraId="16FE32B0"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30EB3FD0" w14:textId="77777777" w:rsidR="00BF02CC" w:rsidRPr="00BF02CC" w:rsidRDefault="00BF02CC" w:rsidP="00BF02CC">
            <w:pPr>
              <w:jc w:val="right"/>
              <w:rPr>
                <w:color w:val="000000" w:themeColor="text1"/>
              </w:rPr>
            </w:pPr>
            <w:r w:rsidRPr="00BF02CC">
              <w:rPr>
                <w:color w:val="000000" w:themeColor="text1"/>
                <w:lang w:eastAsia="es-CR"/>
              </w:rPr>
              <w:t>894</w:t>
            </w:r>
          </w:p>
        </w:tc>
        <w:tc>
          <w:tcPr>
            <w:tcW w:w="167" w:type="pct"/>
            <w:tcBorders>
              <w:left w:val="single" w:sz="4" w:space="0" w:color="000000"/>
            </w:tcBorders>
            <w:shd w:val="clear" w:color="auto" w:fill="auto"/>
            <w:vAlign w:val="center"/>
          </w:tcPr>
          <w:p w14:paraId="4BFBD90A" w14:textId="77777777" w:rsidR="00BF02CC" w:rsidRPr="00BF02CC" w:rsidRDefault="00BF02CC" w:rsidP="00BF02CC">
            <w:pPr>
              <w:jc w:val="right"/>
              <w:rPr>
                <w:color w:val="000000" w:themeColor="text1"/>
              </w:rPr>
            </w:pPr>
            <w:r w:rsidRPr="00BF02CC">
              <w:rPr>
                <w:color w:val="000000" w:themeColor="text1"/>
                <w:lang w:eastAsia="es-CR"/>
              </w:rPr>
              <w:t>16</w:t>
            </w:r>
          </w:p>
        </w:tc>
        <w:tc>
          <w:tcPr>
            <w:tcW w:w="168" w:type="pct"/>
            <w:tcBorders>
              <w:left w:val="single" w:sz="4" w:space="0" w:color="000000"/>
            </w:tcBorders>
            <w:shd w:val="clear" w:color="auto" w:fill="auto"/>
            <w:vAlign w:val="center"/>
          </w:tcPr>
          <w:p w14:paraId="17C2439B" w14:textId="77777777" w:rsidR="00BF02CC" w:rsidRPr="00BF02CC" w:rsidRDefault="00BF02CC" w:rsidP="00BF02CC">
            <w:pPr>
              <w:jc w:val="right"/>
              <w:rPr>
                <w:color w:val="000000" w:themeColor="text1"/>
              </w:rPr>
            </w:pPr>
            <w:r w:rsidRPr="00BF02CC">
              <w:rPr>
                <w:color w:val="000000" w:themeColor="text1"/>
                <w:lang w:eastAsia="es-CR"/>
              </w:rPr>
              <w:t>2</w:t>
            </w:r>
          </w:p>
        </w:tc>
        <w:tc>
          <w:tcPr>
            <w:tcW w:w="17" w:type="pct"/>
            <w:shd w:val="clear" w:color="auto" w:fill="auto"/>
          </w:tcPr>
          <w:p w14:paraId="12A84529" w14:textId="77777777" w:rsidR="00BF02CC" w:rsidRPr="00BF02CC" w:rsidRDefault="00BF02CC" w:rsidP="00BF02CC">
            <w:pPr>
              <w:snapToGrid w:val="0"/>
              <w:rPr>
                <w:color w:val="000000" w:themeColor="text1"/>
                <w:lang w:eastAsia="es-CR"/>
              </w:rPr>
            </w:pPr>
          </w:p>
        </w:tc>
      </w:tr>
      <w:tr w:rsidR="00BF02CC" w:rsidRPr="00BF02CC" w14:paraId="04A7E651" w14:textId="77777777" w:rsidTr="00BF02CC">
        <w:tblPrEx>
          <w:tblCellMar>
            <w:left w:w="0" w:type="dxa"/>
            <w:right w:w="0" w:type="dxa"/>
          </w:tblCellMar>
        </w:tblPrEx>
        <w:trPr>
          <w:jc w:val="center"/>
        </w:trPr>
        <w:tc>
          <w:tcPr>
            <w:tcW w:w="1575" w:type="pct"/>
            <w:shd w:val="clear" w:color="auto" w:fill="auto"/>
            <w:vAlign w:val="center"/>
          </w:tcPr>
          <w:p w14:paraId="1D120525" w14:textId="77777777" w:rsidR="00BF02CC" w:rsidRPr="00BF02CC" w:rsidRDefault="00BF02CC" w:rsidP="00BF02CC">
            <w:pPr>
              <w:rPr>
                <w:color w:val="000000" w:themeColor="text1"/>
              </w:rPr>
            </w:pPr>
            <w:r w:rsidRPr="00BF02CC">
              <w:rPr>
                <w:color w:val="000000" w:themeColor="text1"/>
                <w:lang w:eastAsia="es-CR"/>
              </w:rPr>
              <w:t>Desinterés de las partes</w:t>
            </w:r>
          </w:p>
        </w:tc>
        <w:tc>
          <w:tcPr>
            <w:tcW w:w="385" w:type="pct"/>
            <w:tcBorders>
              <w:left w:val="single" w:sz="4" w:space="0" w:color="000000"/>
            </w:tcBorders>
            <w:shd w:val="clear" w:color="auto" w:fill="auto"/>
            <w:vAlign w:val="center"/>
          </w:tcPr>
          <w:p w14:paraId="575C2C8A"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06258AA5"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69448D9E"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05F9D0A7" w14:textId="77777777" w:rsidR="00BF02CC" w:rsidRPr="00BF02CC" w:rsidRDefault="00BF02CC" w:rsidP="00BF02CC">
            <w:pPr>
              <w:jc w:val="right"/>
              <w:rPr>
                <w:color w:val="000000" w:themeColor="text1"/>
              </w:rPr>
            </w:pPr>
            <w:r w:rsidRPr="00BF02CC">
              <w:rPr>
                <w:color w:val="000000" w:themeColor="text1"/>
                <w:lang w:eastAsia="es-CR"/>
              </w:rPr>
              <w:t>521</w:t>
            </w:r>
          </w:p>
        </w:tc>
        <w:tc>
          <w:tcPr>
            <w:tcW w:w="168" w:type="pct"/>
            <w:tcBorders>
              <w:left w:val="single" w:sz="4" w:space="0" w:color="000000"/>
            </w:tcBorders>
            <w:shd w:val="clear" w:color="auto" w:fill="auto"/>
            <w:vAlign w:val="center"/>
          </w:tcPr>
          <w:p w14:paraId="5BC63982" w14:textId="77777777" w:rsidR="00BF02CC" w:rsidRPr="00BF02CC" w:rsidRDefault="00BF02CC" w:rsidP="00BF02CC">
            <w:pPr>
              <w:jc w:val="right"/>
              <w:rPr>
                <w:color w:val="000000" w:themeColor="text1"/>
              </w:rPr>
            </w:pPr>
            <w:r w:rsidRPr="00BF02CC">
              <w:rPr>
                <w:color w:val="000000" w:themeColor="text1"/>
                <w:lang w:eastAsia="es-CR"/>
              </w:rPr>
              <w:t>13</w:t>
            </w:r>
          </w:p>
        </w:tc>
        <w:tc>
          <w:tcPr>
            <w:tcW w:w="168" w:type="pct"/>
            <w:tcBorders>
              <w:left w:val="single" w:sz="4" w:space="0" w:color="000000"/>
            </w:tcBorders>
            <w:shd w:val="clear" w:color="auto" w:fill="auto"/>
            <w:vAlign w:val="center"/>
          </w:tcPr>
          <w:p w14:paraId="5E991BD2"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32CD4133" w14:textId="77777777" w:rsidR="00BF02CC" w:rsidRPr="00BF02CC" w:rsidRDefault="00BF02CC" w:rsidP="00BF02CC">
            <w:pPr>
              <w:jc w:val="right"/>
              <w:rPr>
                <w:color w:val="000000" w:themeColor="text1"/>
              </w:rPr>
            </w:pPr>
            <w:r w:rsidRPr="00BF02CC">
              <w:rPr>
                <w:color w:val="000000" w:themeColor="text1"/>
                <w:lang w:eastAsia="es-CR"/>
              </w:rPr>
              <w:t>821</w:t>
            </w:r>
          </w:p>
        </w:tc>
        <w:tc>
          <w:tcPr>
            <w:tcW w:w="167" w:type="pct"/>
            <w:tcBorders>
              <w:left w:val="single" w:sz="4" w:space="0" w:color="000000"/>
            </w:tcBorders>
            <w:shd w:val="clear" w:color="auto" w:fill="auto"/>
            <w:vAlign w:val="center"/>
          </w:tcPr>
          <w:p w14:paraId="074B0950" w14:textId="77777777" w:rsidR="00BF02CC" w:rsidRPr="00BF02CC" w:rsidRDefault="00BF02CC" w:rsidP="00BF02CC">
            <w:pPr>
              <w:jc w:val="right"/>
              <w:rPr>
                <w:color w:val="000000" w:themeColor="text1"/>
              </w:rPr>
            </w:pPr>
            <w:r w:rsidRPr="00BF02CC">
              <w:rPr>
                <w:color w:val="000000" w:themeColor="text1"/>
                <w:lang w:eastAsia="es-CR"/>
              </w:rPr>
              <w:t>14</w:t>
            </w:r>
          </w:p>
        </w:tc>
        <w:tc>
          <w:tcPr>
            <w:tcW w:w="168" w:type="pct"/>
            <w:tcBorders>
              <w:left w:val="single" w:sz="4" w:space="0" w:color="000000"/>
            </w:tcBorders>
            <w:shd w:val="clear" w:color="auto" w:fill="auto"/>
            <w:vAlign w:val="center"/>
          </w:tcPr>
          <w:p w14:paraId="64B0F5FC"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3D9C007" w14:textId="77777777" w:rsidR="00BF02CC" w:rsidRPr="00BF02CC" w:rsidRDefault="00BF02CC" w:rsidP="00BF02CC">
            <w:pPr>
              <w:jc w:val="right"/>
              <w:rPr>
                <w:color w:val="000000" w:themeColor="text1"/>
              </w:rPr>
            </w:pPr>
            <w:r w:rsidRPr="00BF02CC">
              <w:rPr>
                <w:color w:val="000000" w:themeColor="text1"/>
                <w:lang w:eastAsia="es-CR"/>
              </w:rPr>
              <w:t>915</w:t>
            </w:r>
          </w:p>
        </w:tc>
        <w:tc>
          <w:tcPr>
            <w:tcW w:w="167" w:type="pct"/>
            <w:tcBorders>
              <w:left w:val="single" w:sz="4" w:space="0" w:color="000000"/>
            </w:tcBorders>
            <w:shd w:val="clear" w:color="auto" w:fill="auto"/>
            <w:vAlign w:val="center"/>
          </w:tcPr>
          <w:p w14:paraId="03A8B393" w14:textId="77777777" w:rsidR="00BF02CC" w:rsidRPr="00BF02CC" w:rsidRDefault="00BF02CC" w:rsidP="00BF02CC">
            <w:pPr>
              <w:jc w:val="right"/>
              <w:rPr>
                <w:color w:val="000000" w:themeColor="text1"/>
              </w:rPr>
            </w:pPr>
            <w:r w:rsidRPr="00BF02CC">
              <w:rPr>
                <w:color w:val="000000" w:themeColor="text1"/>
                <w:lang w:eastAsia="es-CR"/>
              </w:rPr>
              <w:t>13</w:t>
            </w:r>
          </w:p>
        </w:tc>
        <w:tc>
          <w:tcPr>
            <w:tcW w:w="168" w:type="pct"/>
            <w:tcBorders>
              <w:left w:val="single" w:sz="4" w:space="0" w:color="000000"/>
            </w:tcBorders>
            <w:shd w:val="clear" w:color="auto" w:fill="auto"/>
            <w:vAlign w:val="center"/>
          </w:tcPr>
          <w:p w14:paraId="79FDB895"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159F3673" w14:textId="77777777" w:rsidR="00BF02CC" w:rsidRPr="00BF02CC" w:rsidRDefault="00BF02CC" w:rsidP="00BF02CC">
            <w:pPr>
              <w:jc w:val="right"/>
              <w:rPr>
                <w:color w:val="000000" w:themeColor="text1"/>
              </w:rPr>
            </w:pPr>
            <w:r w:rsidRPr="00BF02CC">
              <w:rPr>
                <w:color w:val="000000" w:themeColor="text1"/>
                <w:lang w:eastAsia="es-CR"/>
              </w:rPr>
              <w:t>1 540</w:t>
            </w:r>
          </w:p>
        </w:tc>
        <w:tc>
          <w:tcPr>
            <w:tcW w:w="167" w:type="pct"/>
            <w:tcBorders>
              <w:left w:val="single" w:sz="4" w:space="0" w:color="000000"/>
            </w:tcBorders>
            <w:shd w:val="clear" w:color="auto" w:fill="auto"/>
            <w:vAlign w:val="center"/>
          </w:tcPr>
          <w:p w14:paraId="17F8993F" w14:textId="77777777" w:rsidR="00BF02CC" w:rsidRPr="00BF02CC" w:rsidRDefault="00BF02CC" w:rsidP="00BF02CC">
            <w:pPr>
              <w:jc w:val="right"/>
              <w:rPr>
                <w:color w:val="000000" w:themeColor="text1"/>
              </w:rPr>
            </w:pPr>
            <w:r w:rsidRPr="00BF02CC">
              <w:rPr>
                <w:color w:val="000000" w:themeColor="text1"/>
                <w:lang w:eastAsia="es-CR"/>
              </w:rPr>
              <w:t>13</w:t>
            </w:r>
          </w:p>
        </w:tc>
        <w:tc>
          <w:tcPr>
            <w:tcW w:w="168" w:type="pct"/>
            <w:tcBorders>
              <w:left w:val="single" w:sz="4" w:space="0" w:color="000000"/>
            </w:tcBorders>
            <w:shd w:val="clear" w:color="auto" w:fill="auto"/>
            <w:vAlign w:val="center"/>
          </w:tcPr>
          <w:p w14:paraId="371BB398"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3CC5A06A" w14:textId="77777777" w:rsidR="00BF02CC" w:rsidRPr="00BF02CC" w:rsidRDefault="00BF02CC" w:rsidP="00BF02CC">
            <w:pPr>
              <w:snapToGrid w:val="0"/>
              <w:rPr>
                <w:color w:val="000000" w:themeColor="text1"/>
                <w:lang w:eastAsia="es-CR"/>
              </w:rPr>
            </w:pPr>
          </w:p>
        </w:tc>
      </w:tr>
      <w:tr w:rsidR="00BF02CC" w:rsidRPr="00BF02CC" w14:paraId="172A0F2A" w14:textId="77777777" w:rsidTr="00BF02CC">
        <w:tblPrEx>
          <w:tblCellMar>
            <w:left w:w="0" w:type="dxa"/>
            <w:right w:w="0" w:type="dxa"/>
          </w:tblCellMar>
        </w:tblPrEx>
        <w:trPr>
          <w:jc w:val="center"/>
        </w:trPr>
        <w:tc>
          <w:tcPr>
            <w:tcW w:w="1575" w:type="pct"/>
            <w:shd w:val="clear" w:color="auto" w:fill="auto"/>
            <w:vAlign w:val="center"/>
          </w:tcPr>
          <w:p w14:paraId="383B62CE" w14:textId="77777777" w:rsidR="00BF02CC" w:rsidRPr="00BF02CC" w:rsidRDefault="00BF02CC" w:rsidP="00BF02CC">
            <w:pPr>
              <w:rPr>
                <w:color w:val="000000" w:themeColor="text1"/>
              </w:rPr>
            </w:pPr>
            <w:r w:rsidRPr="00BF02CC">
              <w:rPr>
                <w:color w:val="000000" w:themeColor="text1"/>
                <w:lang w:eastAsia="es-CR"/>
              </w:rPr>
              <w:t>Desistimiento</w:t>
            </w:r>
          </w:p>
        </w:tc>
        <w:tc>
          <w:tcPr>
            <w:tcW w:w="385" w:type="pct"/>
            <w:tcBorders>
              <w:left w:val="single" w:sz="4" w:space="0" w:color="000000"/>
            </w:tcBorders>
            <w:shd w:val="clear" w:color="auto" w:fill="auto"/>
            <w:vAlign w:val="center"/>
          </w:tcPr>
          <w:p w14:paraId="594A4736" w14:textId="77777777" w:rsidR="00BF02CC" w:rsidRPr="00BF02CC" w:rsidRDefault="00BF02CC" w:rsidP="00BF02CC">
            <w:pPr>
              <w:jc w:val="right"/>
              <w:rPr>
                <w:color w:val="000000" w:themeColor="text1"/>
              </w:rPr>
            </w:pPr>
            <w:r w:rsidRPr="00BF02CC">
              <w:rPr>
                <w:color w:val="000000" w:themeColor="text1"/>
                <w:lang w:eastAsia="es-CR"/>
              </w:rPr>
              <w:t>858</w:t>
            </w:r>
          </w:p>
        </w:tc>
        <w:tc>
          <w:tcPr>
            <w:tcW w:w="168" w:type="pct"/>
            <w:tcBorders>
              <w:left w:val="single" w:sz="4" w:space="0" w:color="000000"/>
            </w:tcBorders>
            <w:shd w:val="clear" w:color="auto" w:fill="auto"/>
            <w:vAlign w:val="center"/>
          </w:tcPr>
          <w:p w14:paraId="119ABC4F" w14:textId="77777777" w:rsidR="00BF02CC" w:rsidRPr="00BF02CC" w:rsidRDefault="00BF02CC" w:rsidP="00BF02CC">
            <w:pPr>
              <w:jc w:val="right"/>
              <w:rPr>
                <w:color w:val="000000" w:themeColor="text1"/>
              </w:rPr>
            </w:pPr>
            <w:r w:rsidRPr="00BF02CC">
              <w:rPr>
                <w:color w:val="000000" w:themeColor="text1"/>
                <w:lang w:eastAsia="es-CR"/>
              </w:rPr>
              <w:t>17</w:t>
            </w:r>
          </w:p>
        </w:tc>
        <w:tc>
          <w:tcPr>
            <w:tcW w:w="165" w:type="pct"/>
            <w:tcBorders>
              <w:left w:val="single" w:sz="4" w:space="0" w:color="000000"/>
            </w:tcBorders>
            <w:shd w:val="clear" w:color="auto" w:fill="auto"/>
            <w:vAlign w:val="center"/>
          </w:tcPr>
          <w:p w14:paraId="7836E66E"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D3311F4" w14:textId="77777777" w:rsidR="00BF02CC" w:rsidRPr="00BF02CC" w:rsidRDefault="00BF02CC" w:rsidP="00BF02CC">
            <w:pPr>
              <w:jc w:val="right"/>
              <w:rPr>
                <w:color w:val="000000" w:themeColor="text1"/>
              </w:rPr>
            </w:pPr>
            <w:r w:rsidRPr="00BF02CC">
              <w:rPr>
                <w:color w:val="000000" w:themeColor="text1"/>
                <w:lang w:eastAsia="es-CR"/>
              </w:rPr>
              <w:t>743</w:t>
            </w:r>
          </w:p>
        </w:tc>
        <w:tc>
          <w:tcPr>
            <w:tcW w:w="168" w:type="pct"/>
            <w:tcBorders>
              <w:left w:val="single" w:sz="4" w:space="0" w:color="000000"/>
            </w:tcBorders>
            <w:shd w:val="clear" w:color="auto" w:fill="auto"/>
            <w:vAlign w:val="center"/>
          </w:tcPr>
          <w:p w14:paraId="5B44B18E" w14:textId="77777777" w:rsidR="00BF02CC" w:rsidRPr="00BF02CC" w:rsidRDefault="00BF02CC" w:rsidP="00BF02CC">
            <w:pPr>
              <w:jc w:val="right"/>
              <w:rPr>
                <w:color w:val="000000" w:themeColor="text1"/>
              </w:rPr>
            </w:pPr>
            <w:r w:rsidRPr="00BF02CC">
              <w:rPr>
                <w:color w:val="000000" w:themeColor="text1"/>
                <w:lang w:eastAsia="es-CR"/>
              </w:rPr>
              <w:t>11</w:t>
            </w:r>
          </w:p>
        </w:tc>
        <w:tc>
          <w:tcPr>
            <w:tcW w:w="168" w:type="pct"/>
            <w:tcBorders>
              <w:left w:val="single" w:sz="4" w:space="0" w:color="000000"/>
            </w:tcBorders>
            <w:shd w:val="clear" w:color="auto" w:fill="auto"/>
            <w:vAlign w:val="center"/>
          </w:tcPr>
          <w:p w14:paraId="755C6E6C"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6051D44" w14:textId="77777777" w:rsidR="00BF02CC" w:rsidRPr="00BF02CC" w:rsidRDefault="00BF02CC" w:rsidP="00BF02CC">
            <w:pPr>
              <w:jc w:val="right"/>
              <w:rPr>
                <w:color w:val="000000" w:themeColor="text1"/>
              </w:rPr>
            </w:pPr>
            <w:r w:rsidRPr="00BF02CC">
              <w:rPr>
                <w:color w:val="000000" w:themeColor="text1"/>
                <w:lang w:eastAsia="es-CR"/>
              </w:rPr>
              <w:t>609</w:t>
            </w:r>
          </w:p>
        </w:tc>
        <w:tc>
          <w:tcPr>
            <w:tcW w:w="167" w:type="pct"/>
            <w:tcBorders>
              <w:left w:val="single" w:sz="4" w:space="0" w:color="000000"/>
            </w:tcBorders>
            <w:shd w:val="clear" w:color="auto" w:fill="auto"/>
            <w:vAlign w:val="center"/>
          </w:tcPr>
          <w:p w14:paraId="3D40B99B"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771D4B8B"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39E80457" w14:textId="77777777" w:rsidR="00BF02CC" w:rsidRPr="00BF02CC" w:rsidRDefault="00BF02CC" w:rsidP="00BF02CC">
            <w:pPr>
              <w:jc w:val="right"/>
              <w:rPr>
                <w:color w:val="000000" w:themeColor="text1"/>
              </w:rPr>
            </w:pPr>
            <w:r w:rsidRPr="00BF02CC">
              <w:rPr>
                <w:color w:val="000000" w:themeColor="text1"/>
                <w:lang w:eastAsia="es-CR"/>
              </w:rPr>
              <w:t>518</w:t>
            </w:r>
          </w:p>
        </w:tc>
        <w:tc>
          <w:tcPr>
            <w:tcW w:w="167" w:type="pct"/>
            <w:tcBorders>
              <w:left w:val="single" w:sz="4" w:space="0" w:color="000000"/>
            </w:tcBorders>
            <w:shd w:val="clear" w:color="auto" w:fill="auto"/>
            <w:vAlign w:val="center"/>
          </w:tcPr>
          <w:p w14:paraId="14FB465D"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06C71F93"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20131050" w14:textId="77777777" w:rsidR="00BF02CC" w:rsidRPr="00BF02CC" w:rsidRDefault="00BF02CC" w:rsidP="00BF02CC">
            <w:pPr>
              <w:jc w:val="right"/>
              <w:rPr>
                <w:color w:val="000000" w:themeColor="text1"/>
              </w:rPr>
            </w:pPr>
            <w:r w:rsidRPr="00BF02CC">
              <w:rPr>
                <w:color w:val="000000" w:themeColor="text1"/>
                <w:lang w:eastAsia="es-CR"/>
              </w:rPr>
              <w:t>558</w:t>
            </w:r>
          </w:p>
        </w:tc>
        <w:tc>
          <w:tcPr>
            <w:tcW w:w="167" w:type="pct"/>
            <w:tcBorders>
              <w:left w:val="single" w:sz="4" w:space="0" w:color="000000"/>
            </w:tcBorders>
            <w:shd w:val="clear" w:color="auto" w:fill="auto"/>
            <w:vAlign w:val="center"/>
          </w:tcPr>
          <w:p w14:paraId="16659299"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51B5C0A3" w14:textId="77777777" w:rsidR="00BF02CC" w:rsidRPr="00BF02CC" w:rsidRDefault="00BF02CC" w:rsidP="00BF02CC">
            <w:pPr>
              <w:jc w:val="right"/>
              <w:rPr>
                <w:color w:val="000000" w:themeColor="text1"/>
              </w:rPr>
            </w:pPr>
            <w:r w:rsidRPr="00BF02CC">
              <w:rPr>
                <w:color w:val="000000" w:themeColor="text1"/>
                <w:lang w:eastAsia="es-CR"/>
              </w:rPr>
              <w:t>2</w:t>
            </w:r>
          </w:p>
        </w:tc>
        <w:tc>
          <w:tcPr>
            <w:tcW w:w="17" w:type="pct"/>
            <w:shd w:val="clear" w:color="auto" w:fill="auto"/>
          </w:tcPr>
          <w:p w14:paraId="44AC0AE0" w14:textId="77777777" w:rsidR="00BF02CC" w:rsidRPr="00BF02CC" w:rsidRDefault="00BF02CC" w:rsidP="00BF02CC">
            <w:pPr>
              <w:snapToGrid w:val="0"/>
              <w:rPr>
                <w:color w:val="000000" w:themeColor="text1"/>
                <w:lang w:eastAsia="es-CR"/>
              </w:rPr>
            </w:pPr>
          </w:p>
        </w:tc>
      </w:tr>
      <w:tr w:rsidR="00BF02CC" w:rsidRPr="00BF02CC" w14:paraId="6C2E336A" w14:textId="77777777" w:rsidTr="00BF02CC">
        <w:tblPrEx>
          <w:tblCellMar>
            <w:left w:w="0" w:type="dxa"/>
            <w:right w:w="0" w:type="dxa"/>
          </w:tblCellMar>
        </w:tblPrEx>
        <w:trPr>
          <w:jc w:val="center"/>
        </w:trPr>
        <w:tc>
          <w:tcPr>
            <w:tcW w:w="1575" w:type="pct"/>
            <w:shd w:val="clear" w:color="auto" w:fill="auto"/>
            <w:vAlign w:val="center"/>
          </w:tcPr>
          <w:p w14:paraId="4394854A" w14:textId="77777777" w:rsidR="00BF02CC" w:rsidRPr="00BF02CC" w:rsidRDefault="00BF02CC" w:rsidP="00BF02CC">
            <w:pPr>
              <w:rPr>
                <w:color w:val="000000" w:themeColor="text1"/>
              </w:rPr>
            </w:pPr>
            <w:r w:rsidRPr="00BF02CC">
              <w:rPr>
                <w:color w:val="000000" w:themeColor="text1"/>
                <w:lang w:eastAsia="es-CR"/>
              </w:rPr>
              <w:lastRenderedPageBreak/>
              <w:t>Devuelto por trámite incompleto</w:t>
            </w:r>
          </w:p>
        </w:tc>
        <w:tc>
          <w:tcPr>
            <w:tcW w:w="385" w:type="pct"/>
            <w:tcBorders>
              <w:left w:val="single" w:sz="4" w:space="0" w:color="000000"/>
            </w:tcBorders>
            <w:shd w:val="clear" w:color="auto" w:fill="auto"/>
            <w:vAlign w:val="center"/>
          </w:tcPr>
          <w:p w14:paraId="33CA4937"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72679AF2" w14:textId="77777777" w:rsidR="00BF02CC" w:rsidRPr="00BF02CC" w:rsidRDefault="00BF02CC" w:rsidP="00BF02CC">
            <w:pPr>
              <w:jc w:val="right"/>
              <w:rPr>
                <w:color w:val="000000" w:themeColor="text1"/>
              </w:rPr>
            </w:pPr>
            <w:r w:rsidRPr="00BF02CC">
              <w:rPr>
                <w:color w:val="000000" w:themeColor="text1"/>
                <w:lang w:eastAsia="es-CR"/>
              </w:rPr>
              <w:t>1</w:t>
            </w:r>
          </w:p>
        </w:tc>
        <w:tc>
          <w:tcPr>
            <w:tcW w:w="165" w:type="pct"/>
            <w:tcBorders>
              <w:left w:val="single" w:sz="4" w:space="0" w:color="000000"/>
            </w:tcBorders>
            <w:shd w:val="clear" w:color="auto" w:fill="auto"/>
            <w:vAlign w:val="center"/>
          </w:tcPr>
          <w:p w14:paraId="0BB01933"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7DC36090"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4B5C6681" w14:textId="77777777" w:rsidR="00BF02CC" w:rsidRPr="00BF02CC" w:rsidRDefault="00BF02CC" w:rsidP="00BF02CC">
            <w:pPr>
              <w:jc w:val="right"/>
              <w:rPr>
                <w:color w:val="000000" w:themeColor="text1"/>
              </w:rPr>
            </w:pPr>
            <w:r w:rsidRPr="00BF02CC">
              <w:rPr>
                <w:color w:val="000000" w:themeColor="text1"/>
                <w:lang w:eastAsia="es-CR"/>
              </w:rPr>
              <w:t>1</w:t>
            </w:r>
          </w:p>
        </w:tc>
        <w:tc>
          <w:tcPr>
            <w:tcW w:w="168" w:type="pct"/>
            <w:tcBorders>
              <w:left w:val="single" w:sz="4" w:space="0" w:color="000000"/>
            </w:tcBorders>
            <w:shd w:val="clear" w:color="auto" w:fill="auto"/>
            <w:vAlign w:val="center"/>
          </w:tcPr>
          <w:p w14:paraId="32D535CF"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387E22F6" w14:textId="77777777" w:rsidR="00BF02CC" w:rsidRPr="00BF02CC" w:rsidRDefault="00BF02CC" w:rsidP="00BF02CC">
            <w:pPr>
              <w:jc w:val="right"/>
              <w:rPr>
                <w:color w:val="000000" w:themeColor="text1"/>
              </w:rPr>
            </w:pPr>
            <w:r w:rsidRPr="00BF02CC">
              <w:rPr>
                <w:color w:val="000000" w:themeColor="text1"/>
                <w:lang w:eastAsia="es-CR"/>
              </w:rPr>
              <w:t>11</w:t>
            </w:r>
          </w:p>
        </w:tc>
        <w:tc>
          <w:tcPr>
            <w:tcW w:w="167" w:type="pct"/>
            <w:tcBorders>
              <w:left w:val="single" w:sz="4" w:space="0" w:color="000000"/>
            </w:tcBorders>
            <w:shd w:val="clear" w:color="auto" w:fill="auto"/>
            <w:vAlign w:val="center"/>
          </w:tcPr>
          <w:p w14:paraId="5A100C42" w14:textId="77777777" w:rsidR="00BF02CC" w:rsidRPr="00BF02CC" w:rsidRDefault="00BF02CC" w:rsidP="00BF02CC">
            <w:pPr>
              <w:jc w:val="right"/>
              <w:rPr>
                <w:color w:val="000000" w:themeColor="text1"/>
              </w:rPr>
            </w:pPr>
            <w:r w:rsidRPr="00BF02CC">
              <w:rPr>
                <w:color w:val="000000" w:themeColor="text1"/>
                <w:lang w:eastAsia="es-CR"/>
              </w:rPr>
              <w:t>12</w:t>
            </w:r>
          </w:p>
        </w:tc>
        <w:tc>
          <w:tcPr>
            <w:tcW w:w="168" w:type="pct"/>
            <w:tcBorders>
              <w:left w:val="single" w:sz="4" w:space="0" w:color="000000"/>
            </w:tcBorders>
            <w:shd w:val="clear" w:color="auto" w:fill="auto"/>
            <w:vAlign w:val="center"/>
          </w:tcPr>
          <w:p w14:paraId="34B33876"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5A89E3B4" w14:textId="77777777" w:rsidR="00BF02CC" w:rsidRPr="00BF02CC" w:rsidRDefault="00BF02CC" w:rsidP="00BF02CC">
            <w:pPr>
              <w:jc w:val="right"/>
              <w:rPr>
                <w:color w:val="000000" w:themeColor="text1"/>
              </w:rPr>
            </w:pPr>
            <w:r w:rsidRPr="00BF02CC">
              <w:rPr>
                <w:color w:val="000000" w:themeColor="text1"/>
                <w:lang w:eastAsia="es-CR"/>
              </w:rPr>
              <w:t>7</w:t>
            </w:r>
          </w:p>
        </w:tc>
        <w:tc>
          <w:tcPr>
            <w:tcW w:w="167" w:type="pct"/>
            <w:tcBorders>
              <w:left w:val="single" w:sz="4" w:space="0" w:color="000000"/>
            </w:tcBorders>
            <w:shd w:val="clear" w:color="auto" w:fill="auto"/>
            <w:vAlign w:val="center"/>
          </w:tcPr>
          <w:p w14:paraId="76F14C40" w14:textId="77777777" w:rsidR="00BF02CC" w:rsidRPr="00BF02CC" w:rsidRDefault="00BF02CC" w:rsidP="00BF02CC">
            <w:pPr>
              <w:jc w:val="right"/>
              <w:rPr>
                <w:color w:val="000000" w:themeColor="text1"/>
              </w:rPr>
            </w:pPr>
            <w:r w:rsidRPr="00BF02CC">
              <w:rPr>
                <w:color w:val="000000" w:themeColor="text1"/>
                <w:lang w:eastAsia="es-CR"/>
              </w:rPr>
              <w:t>2</w:t>
            </w:r>
          </w:p>
        </w:tc>
        <w:tc>
          <w:tcPr>
            <w:tcW w:w="168" w:type="pct"/>
            <w:tcBorders>
              <w:left w:val="single" w:sz="4" w:space="0" w:color="000000"/>
            </w:tcBorders>
            <w:shd w:val="clear" w:color="auto" w:fill="auto"/>
            <w:vAlign w:val="center"/>
          </w:tcPr>
          <w:p w14:paraId="2207279E"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07878F53" w14:textId="77777777" w:rsidR="00BF02CC" w:rsidRPr="00BF02CC" w:rsidRDefault="00BF02CC" w:rsidP="00BF02CC">
            <w:pPr>
              <w:jc w:val="right"/>
              <w:rPr>
                <w:color w:val="000000" w:themeColor="text1"/>
              </w:rPr>
            </w:pPr>
            <w:r w:rsidRPr="00BF02CC">
              <w:rPr>
                <w:color w:val="000000" w:themeColor="text1"/>
                <w:lang w:eastAsia="es-CR"/>
              </w:rPr>
              <w:t>9</w:t>
            </w:r>
          </w:p>
        </w:tc>
        <w:tc>
          <w:tcPr>
            <w:tcW w:w="167" w:type="pct"/>
            <w:tcBorders>
              <w:left w:val="single" w:sz="4" w:space="0" w:color="000000"/>
            </w:tcBorders>
            <w:shd w:val="clear" w:color="auto" w:fill="auto"/>
            <w:vAlign w:val="center"/>
          </w:tcPr>
          <w:p w14:paraId="76921C18" w14:textId="77777777" w:rsidR="00BF02CC" w:rsidRPr="00BF02CC" w:rsidRDefault="00BF02CC" w:rsidP="00BF02CC">
            <w:pPr>
              <w:jc w:val="right"/>
              <w:rPr>
                <w:color w:val="000000" w:themeColor="text1"/>
              </w:rPr>
            </w:pPr>
            <w:r w:rsidRPr="00BF02CC">
              <w:rPr>
                <w:color w:val="000000" w:themeColor="text1"/>
                <w:lang w:eastAsia="es-CR"/>
              </w:rPr>
              <w:t>2</w:t>
            </w:r>
          </w:p>
        </w:tc>
        <w:tc>
          <w:tcPr>
            <w:tcW w:w="168" w:type="pct"/>
            <w:tcBorders>
              <w:left w:val="single" w:sz="4" w:space="0" w:color="000000"/>
            </w:tcBorders>
            <w:shd w:val="clear" w:color="auto" w:fill="auto"/>
            <w:vAlign w:val="center"/>
          </w:tcPr>
          <w:p w14:paraId="5E4CC6B8" w14:textId="77777777" w:rsidR="00BF02CC" w:rsidRPr="00BF02CC" w:rsidRDefault="00BF02CC" w:rsidP="00BF02CC">
            <w:pPr>
              <w:jc w:val="right"/>
              <w:rPr>
                <w:color w:val="000000" w:themeColor="text1"/>
              </w:rPr>
            </w:pPr>
            <w:r w:rsidRPr="00BF02CC">
              <w:rPr>
                <w:color w:val="000000" w:themeColor="text1"/>
                <w:lang w:eastAsia="es-CR"/>
              </w:rPr>
              <w:t>1</w:t>
            </w:r>
          </w:p>
        </w:tc>
        <w:tc>
          <w:tcPr>
            <w:tcW w:w="17" w:type="pct"/>
            <w:shd w:val="clear" w:color="auto" w:fill="auto"/>
          </w:tcPr>
          <w:p w14:paraId="42706061" w14:textId="77777777" w:rsidR="00BF02CC" w:rsidRPr="00BF02CC" w:rsidRDefault="00BF02CC" w:rsidP="00BF02CC">
            <w:pPr>
              <w:snapToGrid w:val="0"/>
              <w:rPr>
                <w:color w:val="000000" w:themeColor="text1"/>
                <w:lang w:eastAsia="es-CR"/>
              </w:rPr>
            </w:pPr>
          </w:p>
        </w:tc>
      </w:tr>
      <w:tr w:rsidR="00BF02CC" w:rsidRPr="00BF02CC" w14:paraId="57CEA8C3" w14:textId="77777777" w:rsidTr="00BF02CC">
        <w:tblPrEx>
          <w:tblCellMar>
            <w:left w:w="0" w:type="dxa"/>
            <w:right w:w="0" w:type="dxa"/>
          </w:tblCellMar>
        </w:tblPrEx>
        <w:trPr>
          <w:jc w:val="center"/>
        </w:trPr>
        <w:tc>
          <w:tcPr>
            <w:tcW w:w="1575" w:type="pct"/>
            <w:shd w:val="clear" w:color="auto" w:fill="auto"/>
            <w:vAlign w:val="center"/>
          </w:tcPr>
          <w:p w14:paraId="437762F7" w14:textId="77777777" w:rsidR="00BF02CC" w:rsidRPr="00BF02CC" w:rsidRDefault="00BF02CC" w:rsidP="00BF02CC">
            <w:pPr>
              <w:rPr>
                <w:color w:val="000000" w:themeColor="text1"/>
              </w:rPr>
            </w:pPr>
            <w:r w:rsidRPr="00BF02CC">
              <w:rPr>
                <w:color w:val="000000" w:themeColor="text1"/>
                <w:lang w:eastAsia="es-CR"/>
              </w:rPr>
              <w:t>Ejecución cumplida</w:t>
            </w:r>
          </w:p>
        </w:tc>
        <w:tc>
          <w:tcPr>
            <w:tcW w:w="385" w:type="pct"/>
            <w:tcBorders>
              <w:left w:val="single" w:sz="4" w:space="0" w:color="000000"/>
            </w:tcBorders>
            <w:shd w:val="clear" w:color="auto" w:fill="auto"/>
            <w:vAlign w:val="center"/>
          </w:tcPr>
          <w:p w14:paraId="561C8881" w14:textId="77777777" w:rsidR="00BF02CC" w:rsidRPr="00BF02CC" w:rsidRDefault="00BF02CC" w:rsidP="00BF02CC">
            <w:pPr>
              <w:jc w:val="right"/>
              <w:rPr>
                <w:color w:val="000000" w:themeColor="text1"/>
              </w:rPr>
            </w:pPr>
            <w:r w:rsidRPr="00BF02CC">
              <w:rPr>
                <w:color w:val="000000" w:themeColor="text1"/>
                <w:lang w:eastAsia="es-CR"/>
              </w:rPr>
              <w:t>76</w:t>
            </w:r>
          </w:p>
        </w:tc>
        <w:tc>
          <w:tcPr>
            <w:tcW w:w="168" w:type="pct"/>
            <w:tcBorders>
              <w:left w:val="single" w:sz="4" w:space="0" w:color="000000"/>
            </w:tcBorders>
            <w:shd w:val="clear" w:color="auto" w:fill="auto"/>
            <w:vAlign w:val="center"/>
          </w:tcPr>
          <w:p w14:paraId="1FAD907C" w14:textId="77777777" w:rsidR="00BF02CC" w:rsidRPr="00BF02CC" w:rsidRDefault="00BF02CC" w:rsidP="00BF02CC">
            <w:pPr>
              <w:jc w:val="right"/>
              <w:rPr>
                <w:color w:val="000000" w:themeColor="text1"/>
              </w:rPr>
            </w:pPr>
            <w:r w:rsidRPr="00BF02CC">
              <w:rPr>
                <w:color w:val="000000" w:themeColor="text1"/>
                <w:lang w:eastAsia="es-CR"/>
              </w:rPr>
              <w:t>42</w:t>
            </w:r>
          </w:p>
        </w:tc>
        <w:tc>
          <w:tcPr>
            <w:tcW w:w="165" w:type="pct"/>
            <w:tcBorders>
              <w:left w:val="single" w:sz="4" w:space="0" w:color="000000"/>
            </w:tcBorders>
            <w:shd w:val="clear" w:color="auto" w:fill="auto"/>
            <w:vAlign w:val="center"/>
          </w:tcPr>
          <w:p w14:paraId="608CB3CB"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10DA6F48" w14:textId="77777777" w:rsidR="00BF02CC" w:rsidRPr="00BF02CC" w:rsidRDefault="00BF02CC" w:rsidP="00BF02CC">
            <w:pPr>
              <w:jc w:val="right"/>
              <w:rPr>
                <w:color w:val="000000" w:themeColor="text1"/>
              </w:rPr>
            </w:pPr>
            <w:r w:rsidRPr="00BF02CC">
              <w:rPr>
                <w:color w:val="000000" w:themeColor="text1"/>
                <w:lang w:eastAsia="es-CR"/>
              </w:rPr>
              <w:t>82</w:t>
            </w:r>
          </w:p>
        </w:tc>
        <w:tc>
          <w:tcPr>
            <w:tcW w:w="168" w:type="pct"/>
            <w:tcBorders>
              <w:left w:val="single" w:sz="4" w:space="0" w:color="000000"/>
            </w:tcBorders>
            <w:shd w:val="clear" w:color="auto" w:fill="auto"/>
            <w:vAlign w:val="center"/>
          </w:tcPr>
          <w:p w14:paraId="26EBCC4A" w14:textId="77777777" w:rsidR="00BF02CC" w:rsidRPr="00BF02CC" w:rsidRDefault="00BF02CC" w:rsidP="00BF02CC">
            <w:pPr>
              <w:jc w:val="right"/>
              <w:rPr>
                <w:color w:val="000000" w:themeColor="text1"/>
              </w:rPr>
            </w:pPr>
            <w:r w:rsidRPr="00BF02CC">
              <w:rPr>
                <w:color w:val="000000" w:themeColor="text1"/>
                <w:lang w:eastAsia="es-CR"/>
              </w:rPr>
              <w:t>25</w:t>
            </w:r>
          </w:p>
        </w:tc>
        <w:tc>
          <w:tcPr>
            <w:tcW w:w="168" w:type="pct"/>
            <w:tcBorders>
              <w:left w:val="single" w:sz="4" w:space="0" w:color="000000"/>
            </w:tcBorders>
            <w:shd w:val="clear" w:color="auto" w:fill="auto"/>
            <w:vAlign w:val="center"/>
          </w:tcPr>
          <w:p w14:paraId="3F08F006"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54ECF869" w14:textId="77777777" w:rsidR="00BF02CC" w:rsidRPr="00BF02CC" w:rsidRDefault="00BF02CC" w:rsidP="00BF02CC">
            <w:pPr>
              <w:jc w:val="right"/>
              <w:rPr>
                <w:color w:val="000000" w:themeColor="text1"/>
              </w:rPr>
            </w:pPr>
            <w:r w:rsidRPr="00BF02CC">
              <w:rPr>
                <w:color w:val="000000" w:themeColor="text1"/>
                <w:lang w:eastAsia="es-CR"/>
              </w:rPr>
              <w:t>114</w:t>
            </w:r>
          </w:p>
        </w:tc>
        <w:tc>
          <w:tcPr>
            <w:tcW w:w="167" w:type="pct"/>
            <w:tcBorders>
              <w:left w:val="single" w:sz="4" w:space="0" w:color="000000"/>
            </w:tcBorders>
            <w:shd w:val="clear" w:color="auto" w:fill="auto"/>
            <w:vAlign w:val="center"/>
          </w:tcPr>
          <w:p w14:paraId="2202B302" w14:textId="77777777" w:rsidR="00BF02CC" w:rsidRPr="00BF02CC" w:rsidRDefault="00BF02CC" w:rsidP="00BF02CC">
            <w:pPr>
              <w:jc w:val="right"/>
              <w:rPr>
                <w:color w:val="000000" w:themeColor="text1"/>
              </w:rPr>
            </w:pPr>
            <w:r w:rsidRPr="00BF02CC">
              <w:rPr>
                <w:color w:val="000000" w:themeColor="text1"/>
                <w:lang w:eastAsia="es-CR"/>
              </w:rPr>
              <w:t>26</w:t>
            </w:r>
          </w:p>
        </w:tc>
        <w:tc>
          <w:tcPr>
            <w:tcW w:w="168" w:type="pct"/>
            <w:tcBorders>
              <w:left w:val="single" w:sz="4" w:space="0" w:color="000000"/>
            </w:tcBorders>
            <w:shd w:val="clear" w:color="auto" w:fill="auto"/>
            <w:vAlign w:val="center"/>
          </w:tcPr>
          <w:p w14:paraId="5C9A058D"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1BD3EA69" w14:textId="77777777" w:rsidR="00BF02CC" w:rsidRPr="00BF02CC" w:rsidRDefault="00BF02CC" w:rsidP="00BF02CC">
            <w:pPr>
              <w:jc w:val="right"/>
              <w:rPr>
                <w:color w:val="000000" w:themeColor="text1"/>
              </w:rPr>
            </w:pPr>
            <w:r w:rsidRPr="00BF02CC">
              <w:rPr>
                <w:color w:val="000000" w:themeColor="text1"/>
                <w:lang w:eastAsia="es-CR"/>
              </w:rPr>
              <w:t>40</w:t>
            </w:r>
          </w:p>
        </w:tc>
        <w:tc>
          <w:tcPr>
            <w:tcW w:w="167" w:type="pct"/>
            <w:tcBorders>
              <w:left w:val="single" w:sz="4" w:space="0" w:color="000000"/>
            </w:tcBorders>
            <w:shd w:val="clear" w:color="auto" w:fill="auto"/>
            <w:vAlign w:val="center"/>
          </w:tcPr>
          <w:p w14:paraId="2BD47F1C" w14:textId="77777777" w:rsidR="00BF02CC" w:rsidRPr="00BF02CC" w:rsidRDefault="00BF02CC" w:rsidP="00BF02CC">
            <w:pPr>
              <w:jc w:val="right"/>
              <w:rPr>
                <w:color w:val="000000" w:themeColor="text1"/>
              </w:rPr>
            </w:pPr>
            <w:r w:rsidRPr="00BF02CC">
              <w:rPr>
                <w:color w:val="000000" w:themeColor="text1"/>
                <w:lang w:eastAsia="es-CR"/>
              </w:rPr>
              <w:t>25</w:t>
            </w:r>
          </w:p>
        </w:tc>
        <w:tc>
          <w:tcPr>
            <w:tcW w:w="168" w:type="pct"/>
            <w:tcBorders>
              <w:left w:val="single" w:sz="4" w:space="0" w:color="000000"/>
            </w:tcBorders>
            <w:shd w:val="clear" w:color="auto" w:fill="auto"/>
            <w:vAlign w:val="center"/>
          </w:tcPr>
          <w:p w14:paraId="121D1B28"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01A79A0A" w14:textId="77777777" w:rsidR="00BF02CC" w:rsidRPr="00BF02CC" w:rsidRDefault="00BF02CC" w:rsidP="00BF02CC">
            <w:pPr>
              <w:jc w:val="right"/>
              <w:rPr>
                <w:color w:val="000000" w:themeColor="text1"/>
              </w:rPr>
            </w:pPr>
            <w:r w:rsidRPr="00BF02CC">
              <w:rPr>
                <w:color w:val="000000" w:themeColor="text1"/>
                <w:lang w:eastAsia="es-CR"/>
              </w:rPr>
              <w:t>33</w:t>
            </w:r>
          </w:p>
        </w:tc>
        <w:tc>
          <w:tcPr>
            <w:tcW w:w="167" w:type="pct"/>
            <w:tcBorders>
              <w:left w:val="single" w:sz="4" w:space="0" w:color="000000"/>
            </w:tcBorders>
            <w:shd w:val="clear" w:color="auto" w:fill="auto"/>
            <w:vAlign w:val="center"/>
          </w:tcPr>
          <w:p w14:paraId="15CD1035" w14:textId="77777777" w:rsidR="00BF02CC" w:rsidRPr="00BF02CC" w:rsidRDefault="00BF02CC" w:rsidP="00BF02CC">
            <w:pPr>
              <w:jc w:val="right"/>
              <w:rPr>
                <w:color w:val="000000" w:themeColor="text1"/>
              </w:rPr>
            </w:pPr>
            <w:r w:rsidRPr="00BF02CC">
              <w:rPr>
                <w:color w:val="000000" w:themeColor="text1"/>
                <w:lang w:eastAsia="es-CR"/>
              </w:rPr>
              <w:t>36</w:t>
            </w:r>
          </w:p>
        </w:tc>
        <w:tc>
          <w:tcPr>
            <w:tcW w:w="168" w:type="pct"/>
            <w:tcBorders>
              <w:left w:val="single" w:sz="4" w:space="0" w:color="000000"/>
            </w:tcBorders>
            <w:shd w:val="clear" w:color="auto" w:fill="auto"/>
            <w:vAlign w:val="center"/>
          </w:tcPr>
          <w:p w14:paraId="76F378EC"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7572FFDD" w14:textId="77777777" w:rsidR="00BF02CC" w:rsidRPr="00BF02CC" w:rsidRDefault="00BF02CC" w:rsidP="00BF02CC">
            <w:pPr>
              <w:snapToGrid w:val="0"/>
              <w:rPr>
                <w:color w:val="000000" w:themeColor="text1"/>
                <w:lang w:eastAsia="es-CR"/>
              </w:rPr>
            </w:pPr>
          </w:p>
        </w:tc>
      </w:tr>
      <w:tr w:rsidR="00BF02CC" w:rsidRPr="00BF02CC" w14:paraId="34B765F8" w14:textId="77777777" w:rsidTr="00BF02CC">
        <w:tblPrEx>
          <w:tblCellMar>
            <w:left w:w="0" w:type="dxa"/>
            <w:right w:w="0" w:type="dxa"/>
          </w:tblCellMar>
        </w:tblPrEx>
        <w:trPr>
          <w:jc w:val="center"/>
        </w:trPr>
        <w:tc>
          <w:tcPr>
            <w:tcW w:w="1575" w:type="pct"/>
            <w:shd w:val="clear" w:color="auto" w:fill="auto"/>
            <w:vAlign w:val="center"/>
          </w:tcPr>
          <w:p w14:paraId="2E2D14D6" w14:textId="77777777" w:rsidR="00BF02CC" w:rsidRPr="00BF02CC" w:rsidRDefault="00BF02CC" w:rsidP="00BF02CC">
            <w:pPr>
              <w:rPr>
                <w:color w:val="000000" w:themeColor="text1"/>
              </w:rPr>
            </w:pPr>
            <w:r w:rsidRPr="00BF02CC">
              <w:rPr>
                <w:color w:val="000000" w:themeColor="text1"/>
                <w:lang w:eastAsia="es-CR"/>
              </w:rPr>
              <w:t>Excepción de cosa juzgada</w:t>
            </w:r>
          </w:p>
        </w:tc>
        <w:tc>
          <w:tcPr>
            <w:tcW w:w="385" w:type="pct"/>
            <w:tcBorders>
              <w:left w:val="single" w:sz="4" w:space="0" w:color="000000"/>
            </w:tcBorders>
            <w:shd w:val="clear" w:color="auto" w:fill="auto"/>
            <w:vAlign w:val="center"/>
          </w:tcPr>
          <w:p w14:paraId="128520F9" w14:textId="77777777" w:rsidR="00BF02CC" w:rsidRPr="00BF02CC" w:rsidRDefault="00BF02CC" w:rsidP="00BF02CC">
            <w:pPr>
              <w:jc w:val="right"/>
              <w:rPr>
                <w:color w:val="000000" w:themeColor="text1"/>
              </w:rPr>
            </w:pPr>
            <w:r w:rsidRPr="00BF02CC">
              <w:rPr>
                <w:color w:val="000000" w:themeColor="text1"/>
                <w:lang w:eastAsia="es-CR"/>
              </w:rPr>
              <w:t>1</w:t>
            </w:r>
          </w:p>
        </w:tc>
        <w:tc>
          <w:tcPr>
            <w:tcW w:w="168" w:type="pct"/>
            <w:tcBorders>
              <w:left w:val="single" w:sz="4" w:space="0" w:color="000000"/>
            </w:tcBorders>
            <w:shd w:val="clear" w:color="auto" w:fill="auto"/>
            <w:vAlign w:val="center"/>
          </w:tcPr>
          <w:p w14:paraId="184EB206" w14:textId="77777777" w:rsidR="00BF02CC" w:rsidRPr="00BF02CC" w:rsidRDefault="00BF02CC" w:rsidP="00BF02CC">
            <w:pPr>
              <w:jc w:val="right"/>
              <w:rPr>
                <w:color w:val="000000" w:themeColor="text1"/>
              </w:rPr>
            </w:pPr>
            <w:r w:rsidRPr="00BF02CC">
              <w:rPr>
                <w:color w:val="000000" w:themeColor="text1"/>
                <w:lang w:eastAsia="es-CR"/>
              </w:rPr>
              <w:t>4</w:t>
            </w:r>
          </w:p>
        </w:tc>
        <w:tc>
          <w:tcPr>
            <w:tcW w:w="165" w:type="pct"/>
            <w:tcBorders>
              <w:left w:val="single" w:sz="4" w:space="0" w:color="000000"/>
            </w:tcBorders>
            <w:shd w:val="clear" w:color="auto" w:fill="auto"/>
            <w:vAlign w:val="center"/>
          </w:tcPr>
          <w:p w14:paraId="1E10412F"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0A179F8"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7DD10D62" w14:textId="77777777" w:rsidR="00BF02CC" w:rsidRPr="00BF02CC" w:rsidRDefault="00BF02CC" w:rsidP="00BF02CC">
            <w:pPr>
              <w:jc w:val="right"/>
              <w:rPr>
                <w:color w:val="000000" w:themeColor="text1"/>
              </w:rPr>
            </w:pPr>
            <w:r w:rsidRPr="00BF02CC">
              <w:rPr>
                <w:color w:val="000000" w:themeColor="text1"/>
                <w:lang w:eastAsia="es-CR"/>
              </w:rPr>
              <w:t>9</w:t>
            </w:r>
          </w:p>
        </w:tc>
        <w:tc>
          <w:tcPr>
            <w:tcW w:w="168" w:type="pct"/>
            <w:tcBorders>
              <w:left w:val="single" w:sz="4" w:space="0" w:color="000000"/>
            </w:tcBorders>
            <w:shd w:val="clear" w:color="auto" w:fill="auto"/>
            <w:vAlign w:val="center"/>
          </w:tcPr>
          <w:p w14:paraId="57FB7730"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5185FC0" w14:textId="77777777" w:rsidR="00BF02CC" w:rsidRPr="00BF02CC" w:rsidRDefault="00BF02CC" w:rsidP="00BF02CC">
            <w:pPr>
              <w:jc w:val="right"/>
              <w:rPr>
                <w:color w:val="000000" w:themeColor="text1"/>
              </w:rPr>
            </w:pPr>
            <w:r w:rsidRPr="00BF02CC">
              <w:rPr>
                <w:color w:val="000000" w:themeColor="text1"/>
                <w:lang w:eastAsia="es-CR"/>
              </w:rPr>
              <w:t>4</w:t>
            </w:r>
          </w:p>
        </w:tc>
        <w:tc>
          <w:tcPr>
            <w:tcW w:w="167" w:type="pct"/>
            <w:tcBorders>
              <w:left w:val="single" w:sz="4" w:space="0" w:color="000000"/>
            </w:tcBorders>
            <w:shd w:val="clear" w:color="auto" w:fill="auto"/>
            <w:vAlign w:val="center"/>
          </w:tcPr>
          <w:p w14:paraId="731E377E" w14:textId="77777777" w:rsidR="00BF02CC" w:rsidRPr="00BF02CC" w:rsidRDefault="00BF02CC" w:rsidP="00BF02CC">
            <w:pPr>
              <w:jc w:val="right"/>
              <w:rPr>
                <w:color w:val="000000" w:themeColor="text1"/>
              </w:rPr>
            </w:pPr>
            <w:r w:rsidRPr="00BF02CC">
              <w:rPr>
                <w:color w:val="000000" w:themeColor="text1"/>
                <w:lang w:eastAsia="es-CR"/>
              </w:rPr>
              <w:t>12</w:t>
            </w:r>
          </w:p>
        </w:tc>
        <w:tc>
          <w:tcPr>
            <w:tcW w:w="168" w:type="pct"/>
            <w:tcBorders>
              <w:left w:val="single" w:sz="4" w:space="0" w:color="000000"/>
            </w:tcBorders>
            <w:shd w:val="clear" w:color="auto" w:fill="auto"/>
            <w:vAlign w:val="center"/>
          </w:tcPr>
          <w:p w14:paraId="6943C871"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86D9800"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4F6D28FE"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29CA6ED1"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560A19E5"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5C905B74"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2911553F"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19001F24" w14:textId="77777777" w:rsidR="00BF02CC" w:rsidRPr="00BF02CC" w:rsidRDefault="00BF02CC" w:rsidP="00BF02CC">
            <w:pPr>
              <w:snapToGrid w:val="0"/>
              <w:rPr>
                <w:color w:val="000000" w:themeColor="text1"/>
                <w:lang w:eastAsia="es-CR"/>
              </w:rPr>
            </w:pPr>
          </w:p>
        </w:tc>
      </w:tr>
      <w:tr w:rsidR="00BF02CC" w:rsidRPr="00BF02CC" w14:paraId="7D19DE3B" w14:textId="77777777" w:rsidTr="00BF02CC">
        <w:tblPrEx>
          <w:tblCellMar>
            <w:left w:w="0" w:type="dxa"/>
            <w:right w:w="0" w:type="dxa"/>
          </w:tblCellMar>
        </w:tblPrEx>
        <w:trPr>
          <w:jc w:val="center"/>
        </w:trPr>
        <w:tc>
          <w:tcPr>
            <w:tcW w:w="1575" w:type="pct"/>
            <w:shd w:val="clear" w:color="auto" w:fill="auto"/>
            <w:vAlign w:val="center"/>
          </w:tcPr>
          <w:p w14:paraId="7ACFB647" w14:textId="77777777" w:rsidR="00BF02CC" w:rsidRPr="00BF02CC" w:rsidRDefault="00BF02CC" w:rsidP="00BF02CC">
            <w:pPr>
              <w:rPr>
                <w:color w:val="000000" w:themeColor="text1"/>
              </w:rPr>
            </w:pPr>
            <w:r w:rsidRPr="00BF02CC">
              <w:rPr>
                <w:color w:val="000000" w:themeColor="text1"/>
                <w:lang w:eastAsia="es-CR"/>
              </w:rPr>
              <w:t>Excepción previa</w:t>
            </w:r>
          </w:p>
        </w:tc>
        <w:tc>
          <w:tcPr>
            <w:tcW w:w="385" w:type="pct"/>
            <w:tcBorders>
              <w:left w:val="single" w:sz="4" w:space="0" w:color="000000"/>
            </w:tcBorders>
            <w:shd w:val="clear" w:color="auto" w:fill="auto"/>
            <w:vAlign w:val="center"/>
          </w:tcPr>
          <w:p w14:paraId="0D90C42C"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05C28190"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11F11FEC"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6A625375"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5928AE95"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08BE665F"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0B69EEA1"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79F45F17"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2EF0F5EF"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6D179FF9" w14:textId="77777777" w:rsidR="00BF02CC" w:rsidRPr="00BF02CC" w:rsidRDefault="00BF02CC" w:rsidP="00BF02CC">
            <w:pPr>
              <w:jc w:val="right"/>
              <w:rPr>
                <w:color w:val="000000" w:themeColor="text1"/>
              </w:rPr>
            </w:pPr>
            <w:r w:rsidRPr="00BF02CC">
              <w:rPr>
                <w:color w:val="000000" w:themeColor="text1"/>
                <w:lang w:eastAsia="es-CR"/>
              </w:rPr>
              <w:t>1</w:t>
            </w:r>
          </w:p>
        </w:tc>
        <w:tc>
          <w:tcPr>
            <w:tcW w:w="167" w:type="pct"/>
            <w:tcBorders>
              <w:left w:val="single" w:sz="4" w:space="0" w:color="000000"/>
            </w:tcBorders>
            <w:shd w:val="clear" w:color="auto" w:fill="auto"/>
            <w:vAlign w:val="center"/>
          </w:tcPr>
          <w:p w14:paraId="3E60FE9B"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2A14508F"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68634607" w14:textId="77777777" w:rsidR="00BF02CC" w:rsidRPr="00BF02CC" w:rsidRDefault="00BF02CC" w:rsidP="00BF02CC">
            <w:pPr>
              <w:jc w:val="right"/>
              <w:rPr>
                <w:color w:val="000000" w:themeColor="text1"/>
              </w:rPr>
            </w:pPr>
            <w:r w:rsidRPr="00BF02CC">
              <w:rPr>
                <w:color w:val="000000" w:themeColor="text1"/>
                <w:lang w:eastAsia="es-CR"/>
              </w:rPr>
              <w:t>6</w:t>
            </w:r>
          </w:p>
        </w:tc>
        <w:tc>
          <w:tcPr>
            <w:tcW w:w="167" w:type="pct"/>
            <w:tcBorders>
              <w:left w:val="single" w:sz="4" w:space="0" w:color="000000"/>
            </w:tcBorders>
            <w:shd w:val="clear" w:color="auto" w:fill="auto"/>
            <w:vAlign w:val="center"/>
          </w:tcPr>
          <w:p w14:paraId="438270B4" w14:textId="77777777" w:rsidR="00BF02CC" w:rsidRPr="00BF02CC" w:rsidRDefault="00BF02CC" w:rsidP="00BF02CC">
            <w:pPr>
              <w:jc w:val="right"/>
              <w:rPr>
                <w:color w:val="000000" w:themeColor="text1"/>
              </w:rPr>
            </w:pPr>
            <w:r w:rsidRPr="00BF02CC">
              <w:rPr>
                <w:color w:val="000000" w:themeColor="text1"/>
                <w:lang w:eastAsia="es-CR"/>
              </w:rPr>
              <w:t>21</w:t>
            </w:r>
          </w:p>
        </w:tc>
        <w:tc>
          <w:tcPr>
            <w:tcW w:w="168" w:type="pct"/>
            <w:tcBorders>
              <w:left w:val="single" w:sz="4" w:space="0" w:color="000000"/>
            </w:tcBorders>
            <w:shd w:val="clear" w:color="auto" w:fill="auto"/>
            <w:vAlign w:val="center"/>
          </w:tcPr>
          <w:p w14:paraId="7E2A9462"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428B827D" w14:textId="77777777" w:rsidR="00BF02CC" w:rsidRPr="00BF02CC" w:rsidRDefault="00BF02CC" w:rsidP="00BF02CC">
            <w:pPr>
              <w:snapToGrid w:val="0"/>
              <w:rPr>
                <w:color w:val="000000" w:themeColor="text1"/>
                <w:lang w:eastAsia="es-CR"/>
              </w:rPr>
            </w:pPr>
          </w:p>
        </w:tc>
      </w:tr>
      <w:tr w:rsidR="00BF02CC" w:rsidRPr="00BF02CC" w14:paraId="5EA4AEF6" w14:textId="77777777" w:rsidTr="00BF02CC">
        <w:tblPrEx>
          <w:tblCellMar>
            <w:left w:w="0" w:type="dxa"/>
            <w:right w:w="0" w:type="dxa"/>
          </w:tblCellMar>
        </w:tblPrEx>
        <w:trPr>
          <w:jc w:val="center"/>
        </w:trPr>
        <w:tc>
          <w:tcPr>
            <w:tcW w:w="1575" w:type="pct"/>
            <w:shd w:val="clear" w:color="auto" w:fill="auto"/>
            <w:vAlign w:val="center"/>
          </w:tcPr>
          <w:p w14:paraId="646F820E" w14:textId="77777777" w:rsidR="00BF02CC" w:rsidRPr="00BF02CC" w:rsidRDefault="00BF02CC" w:rsidP="00BF02CC">
            <w:pPr>
              <w:rPr>
                <w:color w:val="000000" w:themeColor="text1"/>
              </w:rPr>
            </w:pPr>
            <w:r w:rsidRPr="00BF02CC">
              <w:rPr>
                <w:color w:val="000000" w:themeColor="text1"/>
                <w:lang w:eastAsia="es-CR"/>
              </w:rPr>
              <w:t>Incompetencia</w:t>
            </w:r>
          </w:p>
        </w:tc>
        <w:tc>
          <w:tcPr>
            <w:tcW w:w="385" w:type="pct"/>
            <w:tcBorders>
              <w:left w:val="single" w:sz="4" w:space="0" w:color="000000"/>
            </w:tcBorders>
            <w:shd w:val="clear" w:color="auto" w:fill="auto"/>
            <w:vAlign w:val="center"/>
          </w:tcPr>
          <w:p w14:paraId="24DD4069" w14:textId="77777777" w:rsidR="00BF02CC" w:rsidRPr="00BF02CC" w:rsidRDefault="00BF02CC" w:rsidP="00BF02CC">
            <w:pPr>
              <w:jc w:val="right"/>
              <w:rPr>
                <w:color w:val="000000" w:themeColor="text1"/>
              </w:rPr>
            </w:pPr>
            <w:r w:rsidRPr="00BF02CC">
              <w:rPr>
                <w:color w:val="000000" w:themeColor="text1"/>
                <w:lang w:eastAsia="es-CR"/>
              </w:rPr>
              <w:t>1 254</w:t>
            </w:r>
          </w:p>
        </w:tc>
        <w:tc>
          <w:tcPr>
            <w:tcW w:w="168" w:type="pct"/>
            <w:tcBorders>
              <w:left w:val="single" w:sz="4" w:space="0" w:color="000000"/>
            </w:tcBorders>
            <w:shd w:val="clear" w:color="auto" w:fill="auto"/>
            <w:vAlign w:val="center"/>
          </w:tcPr>
          <w:p w14:paraId="56FCB025" w14:textId="77777777" w:rsidR="00BF02CC" w:rsidRPr="00BF02CC" w:rsidRDefault="00BF02CC" w:rsidP="00BF02CC">
            <w:pPr>
              <w:jc w:val="right"/>
              <w:rPr>
                <w:color w:val="000000" w:themeColor="text1"/>
              </w:rPr>
            </w:pPr>
            <w:r w:rsidRPr="00BF02CC">
              <w:rPr>
                <w:color w:val="000000" w:themeColor="text1"/>
                <w:lang w:eastAsia="es-CR"/>
              </w:rPr>
              <w:t>3</w:t>
            </w:r>
          </w:p>
        </w:tc>
        <w:tc>
          <w:tcPr>
            <w:tcW w:w="165" w:type="pct"/>
            <w:tcBorders>
              <w:left w:val="single" w:sz="4" w:space="0" w:color="000000"/>
            </w:tcBorders>
            <w:shd w:val="clear" w:color="auto" w:fill="auto"/>
            <w:vAlign w:val="center"/>
          </w:tcPr>
          <w:p w14:paraId="36FE5787"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5670B8F3" w14:textId="77777777" w:rsidR="00BF02CC" w:rsidRPr="00BF02CC" w:rsidRDefault="00BF02CC" w:rsidP="00BF02CC">
            <w:pPr>
              <w:jc w:val="right"/>
              <w:rPr>
                <w:color w:val="000000" w:themeColor="text1"/>
              </w:rPr>
            </w:pPr>
            <w:r w:rsidRPr="00BF02CC">
              <w:rPr>
                <w:color w:val="000000" w:themeColor="text1"/>
                <w:lang w:eastAsia="es-CR"/>
              </w:rPr>
              <w:t>1 339</w:t>
            </w:r>
          </w:p>
        </w:tc>
        <w:tc>
          <w:tcPr>
            <w:tcW w:w="168" w:type="pct"/>
            <w:tcBorders>
              <w:left w:val="single" w:sz="4" w:space="0" w:color="000000"/>
            </w:tcBorders>
            <w:shd w:val="clear" w:color="auto" w:fill="auto"/>
            <w:vAlign w:val="center"/>
          </w:tcPr>
          <w:p w14:paraId="3D741320"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290E8C17"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2E21238D" w14:textId="77777777" w:rsidR="00BF02CC" w:rsidRPr="00BF02CC" w:rsidRDefault="00BF02CC" w:rsidP="00BF02CC">
            <w:pPr>
              <w:jc w:val="right"/>
              <w:rPr>
                <w:color w:val="000000" w:themeColor="text1"/>
              </w:rPr>
            </w:pPr>
            <w:r w:rsidRPr="00BF02CC">
              <w:rPr>
                <w:color w:val="000000" w:themeColor="text1"/>
                <w:lang w:eastAsia="es-CR"/>
              </w:rPr>
              <w:t>1 359</w:t>
            </w:r>
          </w:p>
        </w:tc>
        <w:tc>
          <w:tcPr>
            <w:tcW w:w="167" w:type="pct"/>
            <w:tcBorders>
              <w:left w:val="single" w:sz="4" w:space="0" w:color="000000"/>
            </w:tcBorders>
            <w:shd w:val="clear" w:color="auto" w:fill="auto"/>
            <w:vAlign w:val="center"/>
          </w:tcPr>
          <w:p w14:paraId="485D9FDB"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4ACA60E9"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50F4A801" w14:textId="77777777" w:rsidR="00BF02CC" w:rsidRPr="00BF02CC" w:rsidRDefault="00BF02CC" w:rsidP="00BF02CC">
            <w:pPr>
              <w:jc w:val="right"/>
              <w:rPr>
                <w:color w:val="000000" w:themeColor="text1"/>
              </w:rPr>
            </w:pPr>
            <w:r w:rsidRPr="00BF02CC">
              <w:rPr>
                <w:color w:val="000000" w:themeColor="text1"/>
                <w:lang w:eastAsia="es-CR"/>
              </w:rPr>
              <w:t>1 256</w:t>
            </w:r>
          </w:p>
        </w:tc>
        <w:tc>
          <w:tcPr>
            <w:tcW w:w="167" w:type="pct"/>
            <w:tcBorders>
              <w:left w:val="single" w:sz="4" w:space="0" w:color="000000"/>
            </w:tcBorders>
            <w:shd w:val="clear" w:color="auto" w:fill="auto"/>
            <w:vAlign w:val="center"/>
          </w:tcPr>
          <w:p w14:paraId="54DE14A4"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66CAAF18"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08AC0B8E" w14:textId="77777777" w:rsidR="00BF02CC" w:rsidRPr="00BF02CC" w:rsidRDefault="00BF02CC" w:rsidP="00BF02CC">
            <w:pPr>
              <w:jc w:val="right"/>
              <w:rPr>
                <w:color w:val="000000" w:themeColor="text1"/>
              </w:rPr>
            </w:pPr>
            <w:r w:rsidRPr="00BF02CC">
              <w:rPr>
                <w:color w:val="000000" w:themeColor="text1"/>
                <w:lang w:eastAsia="es-CR"/>
              </w:rPr>
              <w:t>1 266</w:t>
            </w:r>
          </w:p>
        </w:tc>
        <w:tc>
          <w:tcPr>
            <w:tcW w:w="167" w:type="pct"/>
            <w:tcBorders>
              <w:left w:val="single" w:sz="4" w:space="0" w:color="000000"/>
            </w:tcBorders>
            <w:shd w:val="clear" w:color="auto" w:fill="auto"/>
            <w:vAlign w:val="center"/>
          </w:tcPr>
          <w:p w14:paraId="4B440646"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0BB19468"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36971F9E" w14:textId="77777777" w:rsidR="00BF02CC" w:rsidRPr="00BF02CC" w:rsidRDefault="00BF02CC" w:rsidP="00BF02CC">
            <w:pPr>
              <w:snapToGrid w:val="0"/>
              <w:rPr>
                <w:color w:val="000000" w:themeColor="text1"/>
                <w:lang w:eastAsia="es-CR"/>
              </w:rPr>
            </w:pPr>
          </w:p>
        </w:tc>
      </w:tr>
      <w:tr w:rsidR="00BF02CC" w:rsidRPr="00BF02CC" w14:paraId="46495700" w14:textId="77777777" w:rsidTr="00BF02CC">
        <w:tblPrEx>
          <w:tblCellMar>
            <w:left w:w="0" w:type="dxa"/>
            <w:right w:w="0" w:type="dxa"/>
          </w:tblCellMar>
        </w:tblPrEx>
        <w:trPr>
          <w:jc w:val="center"/>
        </w:trPr>
        <w:tc>
          <w:tcPr>
            <w:tcW w:w="1575" w:type="pct"/>
            <w:shd w:val="clear" w:color="auto" w:fill="auto"/>
            <w:vAlign w:val="center"/>
          </w:tcPr>
          <w:p w14:paraId="6ED906E7" w14:textId="77777777" w:rsidR="00BF02CC" w:rsidRPr="00BF02CC" w:rsidRDefault="00BF02CC" w:rsidP="00BF02CC">
            <w:pPr>
              <w:rPr>
                <w:color w:val="000000" w:themeColor="text1"/>
              </w:rPr>
            </w:pPr>
            <w:r w:rsidRPr="00BF02CC">
              <w:rPr>
                <w:color w:val="000000" w:themeColor="text1"/>
                <w:lang w:eastAsia="es-CR"/>
              </w:rPr>
              <w:t>Matrimonios realizados</w:t>
            </w:r>
          </w:p>
        </w:tc>
        <w:tc>
          <w:tcPr>
            <w:tcW w:w="385" w:type="pct"/>
            <w:tcBorders>
              <w:left w:val="single" w:sz="4" w:space="0" w:color="000000"/>
            </w:tcBorders>
            <w:shd w:val="clear" w:color="auto" w:fill="auto"/>
            <w:vAlign w:val="center"/>
          </w:tcPr>
          <w:p w14:paraId="16EACF92" w14:textId="77777777" w:rsidR="00BF02CC" w:rsidRPr="00BF02CC" w:rsidRDefault="00BF02CC" w:rsidP="00BF02CC">
            <w:pPr>
              <w:jc w:val="right"/>
              <w:rPr>
                <w:color w:val="000000" w:themeColor="text1"/>
              </w:rPr>
            </w:pPr>
            <w:r w:rsidRPr="00BF02CC">
              <w:rPr>
                <w:color w:val="000000" w:themeColor="text1"/>
                <w:lang w:eastAsia="es-CR"/>
              </w:rPr>
              <w:t>504</w:t>
            </w:r>
          </w:p>
        </w:tc>
        <w:tc>
          <w:tcPr>
            <w:tcW w:w="168" w:type="pct"/>
            <w:tcBorders>
              <w:left w:val="single" w:sz="4" w:space="0" w:color="000000"/>
            </w:tcBorders>
            <w:shd w:val="clear" w:color="auto" w:fill="auto"/>
            <w:vAlign w:val="center"/>
          </w:tcPr>
          <w:p w14:paraId="4929CD0F" w14:textId="77777777" w:rsidR="00BF02CC" w:rsidRPr="00BF02CC" w:rsidRDefault="00BF02CC" w:rsidP="00BF02CC">
            <w:pPr>
              <w:jc w:val="right"/>
              <w:rPr>
                <w:color w:val="000000" w:themeColor="text1"/>
              </w:rPr>
            </w:pPr>
            <w:r w:rsidRPr="00BF02CC">
              <w:rPr>
                <w:color w:val="000000" w:themeColor="text1"/>
                <w:lang w:eastAsia="es-CR"/>
              </w:rPr>
              <w:t>3</w:t>
            </w:r>
          </w:p>
        </w:tc>
        <w:tc>
          <w:tcPr>
            <w:tcW w:w="165" w:type="pct"/>
            <w:tcBorders>
              <w:left w:val="single" w:sz="4" w:space="0" w:color="000000"/>
            </w:tcBorders>
            <w:shd w:val="clear" w:color="auto" w:fill="auto"/>
            <w:vAlign w:val="center"/>
          </w:tcPr>
          <w:p w14:paraId="63AC9B0E"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6FC5436C" w14:textId="77777777" w:rsidR="00BF02CC" w:rsidRPr="00BF02CC" w:rsidRDefault="00BF02CC" w:rsidP="00BF02CC">
            <w:pPr>
              <w:jc w:val="right"/>
              <w:rPr>
                <w:color w:val="000000" w:themeColor="text1"/>
              </w:rPr>
            </w:pPr>
            <w:r w:rsidRPr="00BF02CC">
              <w:rPr>
                <w:color w:val="000000" w:themeColor="text1"/>
                <w:lang w:eastAsia="es-CR"/>
              </w:rPr>
              <w:t>782</w:t>
            </w:r>
          </w:p>
        </w:tc>
        <w:tc>
          <w:tcPr>
            <w:tcW w:w="168" w:type="pct"/>
            <w:tcBorders>
              <w:left w:val="single" w:sz="4" w:space="0" w:color="000000"/>
            </w:tcBorders>
            <w:shd w:val="clear" w:color="auto" w:fill="auto"/>
            <w:vAlign w:val="center"/>
          </w:tcPr>
          <w:p w14:paraId="7DB8702E"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27B48EEC"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54DBB11A" w14:textId="77777777" w:rsidR="00BF02CC" w:rsidRPr="00BF02CC" w:rsidRDefault="00BF02CC" w:rsidP="00BF02CC">
            <w:pPr>
              <w:jc w:val="right"/>
              <w:rPr>
                <w:color w:val="000000" w:themeColor="text1"/>
              </w:rPr>
            </w:pPr>
            <w:r w:rsidRPr="00BF02CC">
              <w:rPr>
                <w:color w:val="000000" w:themeColor="text1"/>
                <w:lang w:eastAsia="es-CR"/>
              </w:rPr>
              <w:t>1 020</w:t>
            </w:r>
          </w:p>
        </w:tc>
        <w:tc>
          <w:tcPr>
            <w:tcW w:w="167" w:type="pct"/>
            <w:tcBorders>
              <w:left w:val="single" w:sz="4" w:space="0" w:color="000000"/>
            </w:tcBorders>
            <w:shd w:val="clear" w:color="auto" w:fill="auto"/>
            <w:vAlign w:val="center"/>
          </w:tcPr>
          <w:p w14:paraId="0B260339"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4C564DD7"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25F50A6C" w14:textId="77777777" w:rsidR="00BF02CC" w:rsidRPr="00BF02CC" w:rsidRDefault="00BF02CC" w:rsidP="00BF02CC">
            <w:pPr>
              <w:jc w:val="right"/>
              <w:rPr>
                <w:color w:val="000000" w:themeColor="text1"/>
              </w:rPr>
            </w:pPr>
            <w:r w:rsidRPr="00BF02CC">
              <w:rPr>
                <w:color w:val="000000" w:themeColor="text1"/>
                <w:lang w:eastAsia="es-CR"/>
              </w:rPr>
              <w:t>987</w:t>
            </w:r>
          </w:p>
        </w:tc>
        <w:tc>
          <w:tcPr>
            <w:tcW w:w="167" w:type="pct"/>
            <w:tcBorders>
              <w:left w:val="single" w:sz="4" w:space="0" w:color="000000"/>
            </w:tcBorders>
            <w:shd w:val="clear" w:color="auto" w:fill="auto"/>
            <w:vAlign w:val="center"/>
          </w:tcPr>
          <w:p w14:paraId="449D987E"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6CEFE9A5"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4AE350E8" w14:textId="77777777" w:rsidR="00BF02CC" w:rsidRPr="00BF02CC" w:rsidRDefault="00BF02CC" w:rsidP="00BF02CC">
            <w:pPr>
              <w:jc w:val="right"/>
              <w:rPr>
                <w:color w:val="000000" w:themeColor="text1"/>
              </w:rPr>
            </w:pPr>
            <w:r w:rsidRPr="00BF02CC">
              <w:rPr>
                <w:color w:val="000000" w:themeColor="text1"/>
                <w:lang w:eastAsia="es-CR"/>
              </w:rPr>
              <w:t>1 347</w:t>
            </w:r>
          </w:p>
        </w:tc>
        <w:tc>
          <w:tcPr>
            <w:tcW w:w="167" w:type="pct"/>
            <w:tcBorders>
              <w:left w:val="single" w:sz="4" w:space="0" w:color="000000"/>
            </w:tcBorders>
            <w:shd w:val="clear" w:color="auto" w:fill="auto"/>
            <w:vAlign w:val="center"/>
          </w:tcPr>
          <w:p w14:paraId="0DA3B8C3"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5CF3DA91"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1214E2B1" w14:textId="77777777" w:rsidR="00BF02CC" w:rsidRPr="00BF02CC" w:rsidRDefault="00BF02CC" w:rsidP="00BF02CC">
            <w:pPr>
              <w:snapToGrid w:val="0"/>
              <w:rPr>
                <w:color w:val="000000" w:themeColor="text1"/>
                <w:lang w:eastAsia="es-CR"/>
              </w:rPr>
            </w:pPr>
          </w:p>
        </w:tc>
      </w:tr>
      <w:tr w:rsidR="00BF02CC" w:rsidRPr="00BF02CC" w14:paraId="00053C0D" w14:textId="77777777" w:rsidTr="00BF02CC">
        <w:tblPrEx>
          <w:tblCellMar>
            <w:left w:w="0" w:type="dxa"/>
            <w:right w:w="0" w:type="dxa"/>
          </w:tblCellMar>
        </w:tblPrEx>
        <w:trPr>
          <w:jc w:val="center"/>
        </w:trPr>
        <w:tc>
          <w:tcPr>
            <w:tcW w:w="1575" w:type="pct"/>
            <w:shd w:val="clear" w:color="auto" w:fill="auto"/>
            <w:vAlign w:val="center"/>
          </w:tcPr>
          <w:p w14:paraId="069B6568" w14:textId="77777777" w:rsidR="00BF02CC" w:rsidRPr="00BF02CC" w:rsidRDefault="00BF02CC" w:rsidP="00BF02CC">
            <w:pPr>
              <w:rPr>
                <w:color w:val="000000" w:themeColor="text1"/>
              </w:rPr>
            </w:pPr>
            <w:r w:rsidRPr="00BF02CC">
              <w:rPr>
                <w:color w:val="000000" w:themeColor="text1"/>
                <w:lang w:eastAsia="es-CR"/>
              </w:rPr>
              <w:t>Muerte de alguna de las partes</w:t>
            </w:r>
          </w:p>
        </w:tc>
        <w:tc>
          <w:tcPr>
            <w:tcW w:w="385" w:type="pct"/>
            <w:tcBorders>
              <w:left w:val="single" w:sz="4" w:space="0" w:color="000000"/>
            </w:tcBorders>
            <w:shd w:val="clear" w:color="auto" w:fill="auto"/>
            <w:vAlign w:val="center"/>
          </w:tcPr>
          <w:p w14:paraId="128E086C" w14:textId="77777777" w:rsidR="00BF02CC" w:rsidRPr="00BF02CC" w:rsidRDefault="00BF02CC" w:rsidP="00BF02CC">
            <w:pPr>
              <w:jc w:val="right"/>
              <w:rPr>
                <w:color w:val="000000" w:themeColor="text1"/>
              </w:rPr>
            </w:pPr>
            <w:r w:rsidRPr="00BF02CC">
              <w:rPr>
                <w:color w:val="000000" w:themeColor="text1"/>
                <w:lang w:eastAsia="es-CR"/>
              </w:rPr>
              <w:t>27</w:t>
            </w:r>
          </w:p>
        </w:tc>
        <w:tc>
          <w:tcPr>
            <w:tcW w:w="168" w:type="pct"/>
            <w:tcBorders>
              <w:left w:val="single" w:sz="4" w:space="0" w:color="000000"/>
            </w:tcBorders>
            <w:shd w:val="clear" w:color="auto" w:fill="auto"/>
            <w:vAlign w:val="center"/>
          </w:tcPr>
          <w:p w14:paraId="6DE5CF34" w14:textId="77777777" w:rsidR="00BF02CC" w:rsidRPr="00BF02CC" w:rsidRDefault="00BF02CC" w:rsidP="00BF02CC">
            <w:pPr>
              <w:jc w:val="right"/>
              <w:rPr>
                <w:color w:val="000000" w:themeColor="text1"/>
              </w:rPr>
            </w:pPr>
            <w:r w:rsidRPr="00BF02CC">
              <w:rPr>
                <w:color w:val="000000" w:themeColor="text1"/>
                <w:lang w:eastAsia="es-CR"/>
              </w:rPr>
              <w:t>15</w:t>
            </w:r>
          </w:p>
        </w:tc>
        <w:tc>
          <w:tcPr>
            <w:tcW w:w="165" w:type="pct"/>
            <w:tcBorders>
              <w:left w:val="single" w:sz="4" w:space="0" w:color="000000"/>
            </w:tcBorders>
            <w:shd w:val="clear" w:color="auto" w:fill="auto"/>
            <w:vAlign w:val="center"/>
          </w:tcPr>
          <w:p w14:paraId="244AF208"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A33E55C" w14:textId="77777777" w:rsidR="00BF02CC" w:rsidRPr="00BF02CC" w:rsidRDefault="00BF02CC" w:rsidP="00BF02CC">
            <w:pPr>
              <w:jc w:val="right"/>
              <w:rPr>
                <w:color w:val="000000" w:themeColor="text1"/>
              </w:rPr>
            </w:pPr>
            <w:r w:rsidRPr="00BF02CC">
              <w:rPr>
                <w:color w:val="000000" w:themeColor="text1"/>
                <w:lang w:eastAsia="es-CR"/>
              </w:rPr>
              <w:t>59</w:t>
            </w:r>
          </w:p>
        </w:tc>
        <w:tc>
          <w:tcPr>
            <w:tcW w:w="168" w:type="pct"/>
            <w:tcBorders>
              <w:left w:val="single" w:sz="4" w:space="0" w:color="000000"/>
            </w:tcBorders>
            <w:shd w:val="clear" w:color="auto" w:fill="auto"/>
            <w:vAlign w:val="center"/>
          </w:tcPr>
          <w:p w14:paraId="63F2ED0F" w14:textId="77777777" w:rsidR="00BF02CC" w:rsidRPr="00BF02CC" w:rsidRDefault="00BF02CC" w:rsidP="00BF02CC">
            <w:pPr>
              <w:jc w:val="right"/>
              <w:rPr>
                <w:color w:val="000000" w:themeColor="text1"/>
              </w:rPr>
            </w:pPr>
            <w:r w:rsidRPr="00BF02CC">
              <w:rPr>
                <w:color w:val="000000" w:themeColor="text1"/>
                <w:lang w:eastAsia="es-CR"/>
              </w:rPr>
              <w:t>19</w:t>
            </w:r>
          </w:p>
        </w:tc>
        <w:tc>
          <w:tcPr>
            <w:tcW w:w="168" w:type="pct"/>
            <w:tcBorders>
              <w:left w:val="single" w:sz="4" w:space="0" w:color="000000"/>
            </w:tcBorders>
            <w:shd w:val="clear" w:color="auto" w:fill="auto"/>
            <w:vAlign w:val="center"/>
          </w:tcPr>
          <w:p w14:paraId="797D5534"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583A964A" w14:textId="77777777" w:rsidR="00BF02CC" w:rsidRPr="00BF02CC" w:rsidRDefault="00BF02CC" w:rsidP="00BF02CC">
            <w:pPr>
              <w:jc w:val="right"/>
              <w:rPr>
                <w:color w:val="000000" w:themeColor="text1"/>
              </w:rPr>
            </w:pPr>
            <w:r w:rsidRPr="00BF02CC">
              <w:rPr>
                <w:color w:val="000000" w:themeColor="text1"/>
                <w:lang w:eastAsia="es-CR"/>
              </w:rPr>
              <w:t>112</w:t>
            </w:r>
          </w:p>
        </w:tc>
        <w:tc>
          <w:tcPr>
            <w:tcW w:w="167" w:type="pct"/>
            <w:tcBorders>
              <w:left w:val="single" w:sz="4" w:space="0" w:color="000000"/>
            </w:tcBorders>
            <w:shd w:val="clear" w:color="auto" w:fill="auto"/>
            <w:vAlign w:val="center"/>
          </w:tcPr>
          <w:p w14:paraId="5AA46C06" w14:textId="77777777" w:rsidR="00BF02CC" w:rsidRPr="00BF02CC" w:rsidRDefault="00BF02CC" w:rsidP="00BF02CC">
            <w:pPr>
              <w:jc w:val="right"/>
              <w:rPr>
                <w:color w:val="000000" w:themeColor="text1"/>
              </w:rPr>
            </w:pPr>
            <w:r w:rsidRPr="00BF02CC">
              <w:rPr>
                <w:color w:val="000000" w:themeColor="text1"/>
                <w:lang w:eastAsia="es-CR"/>
              </w:rPr>
              <w:t>16</w:t>
            </w:r>
          </w:p>
        </w:tc>
        <w:tc>
          <w:tcPr>
            <w:tcW w:w="168" w:type="pct"/>
            <w:tcBorders>
              <w:left w:val="single" w:sz="4" w:space="0" w:color="000000"/>
            </w:tcBorders>
            <w:shd w:val="clear" w:color="auto" w:fill="auto"/>
            <w:vAlign w:val="center"/>
          </w:tcPr>
          <w:p w14:paraId="70D10588"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1DCE2D11" w14:textId="77777777" w:rsidR="00BF02CC" w:rsidRPr="00BF02CC" w:rsidRDefault="00BF02CC" w:rsidP="00BF02CC">
            <w:pPr>
              <w:jc w:val="right"/>
              <w:rPr>
                <w:color w:val="000000" w:themeColor="text1"/>
              </w:rPr>
            </w:pPr>
            <w:r w:rsidRPr="00BF02CC">
              <w:rPr>
                <w:color w:val="000000" w:themeColor="text1"/>
                <w:lang w:eastAsia="es-CR"/>
              </w:rPr>
              <w:t>130</w:t>
            </w:r>
          </w:p>
        </w:tc>
        <w:tc>
          <w:tcPr>
            <w:tcW w:w="167" w:type="pct"/>
            <w:tcBorders>
              <w:left w:val="single" w:sz="4" w:space="0" w:color="000000"/>
            </w:tcBorders>
            <w:shd w:val="clear" w:color="auto" w:fill="auto"/>
            <w:vAlign w:val="center"/>
          </w:tcPr>
          <w:p w14:paraId="09A3A5FE" w14:textId="77777777" w:rsidR="00BF02CC" w:rsidRPr="00BF02CC" w:rsidRDefault="00BF02CC" w:rsidP="00BF02CC">
            <w:pPr>
              <w:jc w:val="right"/>
              <w:rPr>
                <w:color w:val="000000" w:themeColor="text1"/>
              </w:rPr>
            </w:pPr>
            <w:r w:rsidRPr="00BF02CC">
              <w:rPr>
                <w:color w:val="000000" w:themeColor="text1"/>
                <w:lang w:eastAsia="es-CR"/>
              </w:rPr>
              <w:t>15</w:t>
            </w:r>
          </w:p>
        </w:tc>
        <w:tc>
          <w:tcPr>
            <w:tcW w:w="168" w:type="pct"/>
            <w:tcBorders>
              <w:left w:val="single" w:sz="4" w:space="0" w:color="000000"/>
            </w:tcBorders>
            <w:shd w:val="clear" w:color="auto" w:fill="auto"/>
            <w:vAlign w:val="center"/>
          </w:tcPr>
          <w:p w14:paraId="6623B951"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03895389" w14:textId="77777777" w:rsidR="00BF02CC" w:rsidRPr="00BF02CC" w:rsidRDefault="00BF02CC" w:rsidP="00BF02CC">
            <w:pPr>
              <w:jc w:val="right"/>
              <w:rPr>
                <w:color w:val="000000" w:themeColor="text1"/>
              </w:rPr>
            </w:pPr>
            <w:r w:rsidRPr="00BF02CC">
              <w:rPr>
                <w:color w:val="000000" w:themeColor="text1"/>
                <w:lang w:eastAsia="es-CR"/>
              </w:rPr>
              <w:t>160</w:t>
            </w:r>
          </w:p>
        </w:tc>
        <w:tc>
          <w:tcPr>
            <w:tcW w:w="167" w:type="pct"/>
            <w:tcBorders>
              <w:left w:val="single" w:sz="4" w:space="0" w:color="000000"/>
            </w:tcBorders>
            <w:shd w:val="clear" w:color="auto" w:fill="auto"/>
            <w:vAlign w:val="center"/>
          </w:tcPr>
          <w:p w14:paraId="465672F4" w14:textId="77777777" w:rsidR="00BF02CC" w:rsidRPr="00BF02CC" w:rsidRDefault="00BF02CC" w:rsidP="00BF02CC">
            <w:pPr>
              <w:jc w:val="right"/>
              <w:rPr>
                <w:color w:val="000000" w:themeColor="text1"/>
              </w:rPr>
            </w:pPr>
            <w:r w:rsidRPr="00BF02CC">
              <w:rPr>
                <w:color w:val="000000" w:themeColor="text1"/>
                <w:lang w:eastAsia="es-CR"/>
              </w:rPr>
              <w:t>20</w:t>
            </w:r>
          </w:p>
        </w:tc>
        <w:tc>
          <w:tcPr>
            <w:tcW w:w="168" w:type="pct"/>
            <w:tcBorders>
              <w:left w:val="single" w:sz="4" w:space="0" w:color="000000"/>
            </w:tcBorders>
            <w:shd w:val="clear" w:color="auto" w:fill="auto"/>
            <w:vAlign w:val="center"/>
          </w:tcPr>
          <w:p w14:paraId="7D84DFB7"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6D8770F4" w14:textId="77777777" w:rsidR="00BF02CC" w:rsidRPr="00BF02CC" w:rsidRDefault="00BF02CC" w:rsidP="00BF02CC">
            <w:pPr>
              <w:snapToGrid w:val="0"/>
              <w:rPr>
                <w:color w:val="000000" w:themeColor="text1"/>
                <w:lang w:eastAsia="es-CR"/>
              </w:rPr>
            </w:pPr>
          </w:p>
        </w:tc>
      </w:tr>
      <w:tr w:rsidR="00BF02CC" w:rsidRPr="00BF02CC" w14:paraId="0E3E34AA" w14:textId="77777777" w:rsidTr="00BF02CC">
        <w:tblPrEx>
          <w:tblCellMar>
            <w:left w:w="0" w:type="dxa"/>
            <w:right w:w="0" w:type="dxa"/>
          </w:tblCellMar>
        </w:tblPrEx>
        <w:trPr>
          <w:jc w:val="center"/>
        </w:trPr>
        <w:tc>
          <w:tcPr>
            <w:tcW w:w="1575" w:type="pct"/>
            <w:shd w:val="clear" w:color="auto" w:fill="auto"/>
            <w:vAlign w:val="center"/>
          </w:tcPr>
          <w:p w14:paraId="63DD787E" w14:textId="77777777" w:rsidR="00BF02CC" w:rsidRPr="00BF02CC" w:rsidRDefault="00BF02CC" w:rsidP="00BF02CC">
            <w:pPr>
              <w:rPr>
                <w:color w:val="000000" w:themeColor="text1"/>
              </w:rPr>
            </w:pPr>
            <w:r w:rsidRPr="00BF02CC">
              <w:rPr>
                <w:color w:val="000000" w:themeColor="text1"/>
                <w:lang w:eastAsia="es-CR"/>
              </w:rPr>
              <w:t>Oposición Art 821 CPC</w:t>
            </w:r>
          </w:p>
        </w:tc>
        <w:tc>
          <w:tcPr>
            <w:tcW w:w="385" w:type="pct"/>
            <w:tcBorders>
              <w:left w:val="single" w:sz="4" w:space="0" w:color="000000"/>
            </w:tcBorders>
            <w:shd w:val="clear" w:color="auto" w:fill="auto"/>
            <w:vAlign w:val="center"/>
          </w:tcPr>
          <w:p w14:paraId="42645556"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1E2AAA99"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65DF67B4"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69A401A"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269A0BE0"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7EC64F76"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18E35FD3"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65DFE22A"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58F44E28"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2F6739C3" w14:textId="77777777" w:rsidR="00BF02CC" w:rsidRPr="00BF02CC" w:rsidRDefault="00BF02CC" w:rsidP="00BF02CC">
            <w:pPr>
              <w:jc w:val="right"/>
              <w:rPr>
                <w:color w:val="000000" w:themeColor="text1"/>
              </w:rPr>
            </w:pPr>
            <w:r w:rsidRPr="00BF02CC">
              <w:rPr>
                <w:color w:val="000000" w:themeColor="text1"/>
                <w:lang w:eastAsia="es-CR"/>
              </w:rPr>
              <w:t>3</w:t>
            </w:r>
          </w:p>
        </w:tc>
        <w:tc>
          <w:tcPr>
            <w:tcW w:w="167" w:type="pct"/>
            <w:tcBorders>
              <w:left w:val="single" w:sz="4" w:space="0" w:color="000000"/>
            </w:tcBorders>
            <w:shd w:val="clear" w:color="auto" w:fill="auto"/>
            <w:vAlign w:val="center"/>
          </w:tcPr>
          <w:p w14:paraId="261FB087" w14:textId="77777777" w:rsidR="00BF02CC" w:rsidRPr="00BF02CC" w:rsidRDefault="00BF02CC" w:rsidP="00BF02CC">
            <w:pPr>
              <w:jc w:val="right"/>
              <w:rPr>
                <w:color w:val="000000" w:themeColor="text1"/>
              </w:rPr>
            </w:pPr>
            <w:r w:rsidRPr="00BF02CC">
              <w:rPr>
                <w:color w:val="000000" w:themeColor="text1"/>
                <w:lang w:eastAsia="es-CR"/>
              </w:rPr>
              <w:t>8</w:t>
            </w:r>
          </w:p>
        </w:tc>
        <w:tc>
          <w:tcPr>
            <w:tcW w:w="168" w:type="pct"/>
            <w:tcBorders>
              <w:left w:val="single" w:sz="4" w:space="0" w:color="000000"/>
            </w:tcBorders>
            <w:shd w:val="clear" w:color="auto" w:fill="auto"/>
            <w:vAlign w:val="center"/>
          </w:tcPr>
          <w:p w14:paraId="28C3F7D9"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0107FA48" w14:textId="77777777" w:rsidR="00BF02CC" w:rsidRPr="00BF02CC" w:rsidRDefault="00BF02CC" w:rsidP="00BF02CC">
            <w:pPr>
              <w:jc w:val="right"/>
              <w:rPr>
                <w:color w:val="000000" w:themeColor="text1"/>
              </w:rPr>
            </w:pPr>
            <w:r w:rsidRPr="00BF02CC">
              <w:rPr>
                <w:color w:val="000000" w:themeColor="text1"/>
                <w:lang w:eastAsia="es-CR"/>
              </w:rPr>
              <w:t>6</w:t>
            </w:r>
          </w:p>
        </w:tc>
        <w:tc>
          <w:tcPr>
            <w:tcW w:w="167" w:type="pct"/>
            <w:tcBorders>
              <w:left w:val="single" w:sz="4" w:space="0" w:color="000000"/>
            </w:tcBorders>
            <w:shd w:val="clear" w:color="auto" w:fill="auto"/>
            <w:vAlign w:val="center"/>
          </w:tcPr>
          <w:p w14:paraId="2A194358"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263960BC"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0240E282" w14:textId="77777777" w:rsidR="00BF02CC" w:rsidRPr="00BF02CC" w:rsidRDefault="00BF02CC" w:rsidP="00BF02CC">
            <w:pPr>
              <w:snapToGrid w:val="0"/>
              <w:rPr>
                <w:color w:val="000000" w:themeColor="text1"/>
                <w:lang w:eastAsia="es-CR"/>
              </w:rPr>
            </w:pPr>
          </w:p>
        </w:tc>
      </w:tr>
      <w:tr w:rsidR="00BF02CC" w:rsidRPr="00BF02CC" w14:paraId="271D685F" w14:textId="77777777" w:rsidTr="00BF02CC">
        <w:tblPrEx>
          <w:tblCellMar>
            <w:left w:w="0" w:type="dxa"/>
            <w:right w:w="0" w:type="dxa"/>
          </w:tblCellMar>
        </w:tblPrEx>
        <w:trPr>
          <w:jc w:val="center"/>
        </w:trPr>
        <w:tc>
          <w:tcPr>
            <w:tcW w:w="1575" w:type="pct"/>
            <w:shd w:val="clear" w:color="auto" w:fill="auto"/>
            <w:vAlign w:val="center"/>
          </w:tcPr>
          <w:p w14:paraId="037705AA" w14:textId="77777777" w:rsidR="00BF02CC" w:rsidRPr="00BF02CC" w:rsidRDefault="00BF02CC" w:rsidP="00BF02CC">
            <w:pPr>
              <w:rPr>
                <w:color w:val="000000" w:themeColor="text1"/>
              </w:rPr>
            </w:pPr>
            <w:r w:rsidRPr="00BF02CC">
              <w:rPr>
                <w:color w:val="000000" w:themeColor="text1"/>
                <w:lang w:eastAsia="es-CR"/>
              </w:rPr>
              <w:t>Rechazado ad-portas**</w:t>
            </w:r>
          </w:p>
        </w:tc>
        <w:tc>
          <w:tcPr>
            <w:tcW w:w="385" w:type="pct"/>
            <w:tcBorders>
              <w:left w:val="single" w:sz="4" w:space="0" w:color="000000"/>
            </w:tcBorders>
            <w:shd w:val="clear" w:color="auto" w:fill="auto"/>
            <w:vAlign w:val="center"/>
          </w:tcPr>
          <w:p w14:paraId="0820F775"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73C1F12B"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724E06E0"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66AB889"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37362EAB"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34A93A3A"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5B2B9052"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314C7E0B"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5E8C472F"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693B216" w14:textId="77777777" w:rsidR="00BF02CC" w:rsidRPr="00BF02CC" w:rsidRDefault="00BF02CC" w:rsidP="00BF02CC">
            <w:pPr>
              <w:jc w:val="right"/>
              <w:rPr>
                <w:color w:val="000000" w:themeColor="text1"/>
              </w:rPr>
            </w:pPr>
            <w:r w:rsidRPr="00BF02CC">
              <w:rPr>
                <w:color w:val="000000" w:themeColor="text1"/>
                <w:lang w:eastAsia="es-CR"/>
              </w:rPr>
              <w:t>362</w:t>
            </w:r>
          </w:p>
        </w:tc>
        <w:tc>
          <w:tcPr>
            <w:tcW w:w="167" w:type="pct"/>
            <w:tcBorders>
              <w:left w:val="single" w:sz="4" w:space="0" w:color="000000"/>
            </w:tcBorders>
            <w:shd w:val="clear" w:color="auto" w:fill="auto"/>
            <w:vAlign w:val="center"/>
          </w:tcPr>
          <w:p w14:paraId="2B23D1EE" w14:textId="77777777" w:rsidR="00BF02CC" w:rsidRPr="00BF02CC" w:rsidRDefault="00BF02CC" w:rsidP="00BF02CC">
            <w:pPr>
              <w:jc w:val="right"/>
              <w:rPr>
                <w:color w:val="000000" w:themeColor="text1"/>
              </w:rPr>
            </w:pPr>
            <w:r w:rsidRPr="00BF02CC">
              <w:rPr>
                <w:color w:val="000000" w:themeColor="text1"/>
                <w:lang w:eastAsia="es-CR"/>
              </w:rPr>
              <w:t>4</w:t>
            </w:r>
          </w:p>
        </w:tc>
        <w:tc>
          <w:tcPr>
            <w:tcW w:w="168" w:type="pct"/>
            <w:tcBorders>
              <w:left w:val="single" w:sz="4" w:space="0" w:color="000000"/>
            </w:tcBorders>
            <w:shd w:val="clear" w:color="auto" w:fill="auto"/>
            <w:vAlign w:val="center"/>
          </w:tcPr>
          <w:p w14:paraId="18396C6F"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E01910C" w14:textId="77777777" w:rsidR="00BF02CC" w:rsidRPr="00BF02CC" w:rsidRDefault="00BF02CC" w:rsidP="00BF02CC">
            <w:pPr>
              <w:jc w:val="right"/>
              <w:rPr>
                <w:color w:val="000000" w:themeColor="text1"/>
              </w:rPr>
            </w:pPr>
            <w:r w:rsidRPr="00BF02CC">
              <w:rPr>
                <w:color w:val="000000" w:themeColor="text1"/>
                <w:lang w:eastAsia="es-CR"/>
              </w:rPr>
              <w:t>552</w:t>
            </w:r>
          </w:p>
        </w:tc>
        <w:tc>
          <w:tcPr>
            <w:tcW w:w="167" w:type="pct"/>
            <w:tcBorders>
              <w:left w:val="single" w:sz="4" w:space="0" w:color="000000"/>
            </w:tcBorders>
            <w:shd w:val="clear" w:color="auto" w:fill="auto"/>
            <w:vAlign w:val="center"/>
          </w:tcPr>
          <w:p w14:paraId="4D267870"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57E73CEC"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5D191A93" w14:textId="77777777" w:rsidR="00BF02CC" w:rsidRPr="00BF02CC" w:rsidRDefault="00BF02CC" w:rsidP="00BF02CC">
            <w:pPr>
              <w:snapToGrid w:val="0"/>
              <w:rPr>
                <w:color w:val="000000" w:themeColor="text1"/>
                <w:lang w:eastAsia="es-CR"/>
              </w:rPr>
            </w:pPr>
          </w:p>
        </w:tc>
      </w:tr>
      <w:tr w:rsidR="00BF02CC" w:rsidRPr="00BF02CC" w14:paraId="75C933E8" w14:textId="77777777" w:rsidTr="00BF02CC">
        <w:tblPrEx>
          <w:tblCellMar>
            <w:left w:w="0" w:type="dxa"/>
            <w:right w:w="0" w:type="dxa"/>
          </w:tblCellMar>
        </w:tblPrEx>
        <w:trPr>
          <w:jc w:val="center"/>
        </w:trPr>
        <w:tc>
          <w:tcPr>
            <w:tcW w:w="1575" w:type="pct"/>
            <w:shd w:val="clear" w:color="auto" w:fill="auto"/>
            <w:vAlign w:val="center"/>
          </w:tcPr>
          <w:p w14:paraId="2E39DEBA" w14:textId="77777777" w:rsidR="00BF02CC" w:rsidRPr="00BF02CC" w:rsidRDefault="00BF02CC" w:rsidP="00BF02CC">
            <w:pPr>
              <w:rPr>
                <w:color w:val="000000" w:themeColor="text1"/>
              </w:rPr>
            </w:pPr>
            <w:r w:rsidRPr="00BF02CC">
              <w:rPr>
                <w:color w:val="000000" w:themeColor="text1"/>
                <w:lang w:eastAsia="es-CR"/>
              </w:rPr>
              <w:t>Remitido al Centro Conciliación</w:t>
            </w:r>
          </w:p>
        </w:tc>
        <w:tc>
          <w:tcPr>
            <w:tcW w:w="385" w:type="pct"/>
            <w:tcBorders>
              <w:left w:val="single" w:sz="4" w:space="0" w:color="000000"/>
            </w:tcBorders>
            <w:shd w:val="clear" w:color="auto" w:fill="auto"/>
            <w:vAlign w:val="center"/>
          </w:tcPr>
          <w:p w14:paraId="7D2253B8" w14:textId="77777777" w:rsidR="00BF02CC" w:rsidRPr="00BF02CC" w:rsidRDefault="00BF02CC" w:rsidP="00BF02CC">
            <w:pPr>
              <w:jc w:val="right"/>
              <w:rPr>
                <w:color w:val="000000" w:themeColor="text1"/>
              </w:rPr>
            </w:pPr>
            <w:r w:rsidRPr="00BF02CC">
              <w:rPr>
                <w:color w:val="000000" w:themeColor="text1"/>
                <w:lang w:eastAsia="es-CR"/>
              </w:rPr>
              <w:t>202</w:t>
            </w:r>
          </w:p>
        </w:tc>
        <w:tc>
          <w:tcPr>
            <w:tcW w:w="168" w:type="pct"/>
            <w:tcBorders>
              <w:left w:val="single" w:sz="4" w:space="0" w:color="000000"/>
            </w:tcBorders>
            <w:shd w:val="clear" w:color="auto" w:fill="auto"/>
            <w:vAlign w:val="center"/>
          </w:tcPr>
          <w:p w14:paraId="28F2A4FE" w14:textId="77777777" w:rsidR="00BF02CC" w:rsidRPr="00BF02CC" w:rsidRDefault="00BF02CC" w:rsidP="00BF02CC">
            <w:pPr>
              <w:jc w:val="right"/>
              <w:rPr>
                <w:color w:val="000000" w:themeColor="text1"/>
              </w:rPr>
            </w:pPr>
            <w:r w:rsidRPr="00BF02CC">
              <w:rPr>
                <w:color w:val="000000" w:themeColor="text1"/>
                <w:lang w:eastAsia="es-CR"/>
              </w:rPr>
              <w:t>6</w:t>
            </w:r>
          </w:p>
        </w:tc>
        <w:tc>
          <w:tcPr>
            <w:tcW w:w="165" w:type="pct"/>
            <w:tcBorders>
              <w:left w:val="single" w:sz="4" w:space="0" w:color="000000"/>
            </w:tcBorders>
            <w:shd w:val="clear" w:color="auto" w:fill="auto"/>
            <w:vAlign w:val="center"/>
          </w:tcPr>
          <w:p w14:paraId="7FB07485"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2F7300C3" w14:textId="77777777" w:rsidR="00BF02CC" w:rsidRPr="00BF02CC" w:rsidRDefault="00BF02CC" w:rsidP="00BF02CC">
            <w:pPr>
              <w:jc w:val="right"/>
              <w:rPr>
                <w:color w:val="000000" w:themeColor="text1"/>
              </w:rPr>
            </w:pPr>
            <w:r w:rsidRPr="00BF02CC">
              <w:rPr>
                <w:color w:val="000000" w:themeColor="text1"/>
                <w:lang w:eastAsia="es-CR"/>
              </w:rPr>
              <w:t>224</w:t>
            </w:r>
          </w:p>
        </w:tc>
        <w:tc>
          <w:tcPr>
            <w:tcW w:w="168" w:type="pct"/>
            <w:tcBorders>
              <w:left w:val="single" w:sz="4" w:space="0" w:color="000000"/>
            </w:tcBorders>
            <w:shd w:val="clear" w:color="auto" w:fill="auto"/>
            <w:vAlign w:val="center"/>
          </w:tcPr>
          <w:p w14:paraId="69F108C9"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5EEAFFF4"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86A13EC"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188B2E3C"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2E79840C"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06CB8872"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493E26D9"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70653DD4"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7701D68A"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1C9054F6"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68181956"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7F90EC61" w14:textId="77777777" w:rsidR="00BF02CC" w:rsidRPr="00BF02CC" w:rsidRDefault="00BF02CC" w:rsidP="00BF02CC">
            <w:pPr>
              <w:snapToGrid w:val="0"/>
              <w:rPr>
                <w:color w:val="000000" w:themeColor="text1"/>
                <w:lang w:eastAsia="es-CR"/>
              </w:rPr>
            </w:pPr>
          </w:p>
        </w:tc>
      </w:tr>
      <w:tr w:rsidR="00BF02CC" w:rsidRPr="00BF02CC" w14:paraId="659E70F7" w14:textId="77777777" w:rsidTr="00BF02CC">
        <w:tblPrEx>
          <w:tblCellMar>
            <w:left w:w="0" w:type="dxa"/>
            <w:right w:w="0" w:type="dxa"/>
          </w:tblCellMar>
        </w:tblPrEx>
        <w:trPr>
          <w:jc w:val="center"/>
        </w:trPr>
        <w:tc>
          <w:tcPr>
            <w:tcW w:w="1575" w:type="pct"/>
            <w:shd w:val="clear" w:color="auto" w:fill="auto"/>
            <w:vAlign w:val="center"/>
          </w:tcPr>
          <w:p w14:paraId="42D9300F" w14:textId="77777777" w:rsidR="00BF02CC" w:rsidRPr="00BF02CC" w:rsidRDefault="00BF02CC" w:rsidP="00BF02CC">
            <w:pPr>
              <w:rPr>
                <w:color w:val="000000" w:themeColor="text1"/>
              </w:rPr>
            </w:pPr>
            <w:r w:rsidRPr="00BF02CC">
              <w:rPr>
                <w:color w:val="000000" w:themeColor="text1"/>
                <w:lang w:eastAsia="es-CR"/>
              </w:rPr>
              <w:t>Resuelto por Centro Conciliación</w:t>
            </w:r>
          </w:p>
        </w:tc>
        <w:tc>
          <w:tcPr>
            <w:tcW w:w="385" w:type="pct"/>
            <w:tcBorders>
              <w:left w:val="single" w:sz="4" w:space="0" w:color="000000"/>
            </w:tcBorders>
            <w:shd w:val="clear" w:color="auto" w:fill="auto"/>
            <w:vAlign w:val="center"/>
          </w:tcPr>
          <w:p w14:paraId="21159521" w14:textId="77777777" w:rsidR="00BF02CC" w:rsidRPr="00BF02CC" w:rsidRDefault="00BF02CC" w:rsidP="00BF02CC">
            <w:pPr>
              <w:jc w:val="right"/>
              <w:rPr>
                <w:color w:val="000000" w:themeColor="text1"/>
              </w:rPr>
            </w:pPr>
            <w:r w:rsidRPr="00BF02CC">
              <w:rPr>
                <w:color w:val="000000" w:themeColor="text1"/>
                <w:lang w:eastAsia="es-CR"/>
              </w:rPr>
              <w:t>88</w:t>
            </w:r>
          </w:p>
        </w:tc>
        <w:tc>
          <w:tcPr>
            <w:tcW w:w="168" w:type="pct"/>
            <w:tcBorders>
              <w:left w:val="single" w:sz="4" w:space="0" w:color="000000"/>
            </w:tcBorders>
            <w:shd w:val="clear" w:color="auto" w:fill="auto"/>
            <w:vAlign w:val="center"/>
          </w:tcPr>
          <w:p w14:paraId="5406D91F" w14:textId="77777777" w:rsidR="00BF02CC" w:rsidRPr="00BF02CC" w:rsidRDefault="00BF02CC" w:rsidP="00BF02CC">
            <w:pPr>
              <w:jc w:val="right"/>
              <w:rPr>
                <w:color w:val="000000" w:themeColor="text1"/>
              </w:rPr>
            </w:pPr>
            <w:r w:rsidRPr="00BF02CC">
              <w:rPr>
                <w:color w:val="000000" w:themeColor="text1"/>
                <w:lang w:eastAsia="es-CR"/>
              </w:rPr>
              <w:t>8</w:t>
            </w:r>
          </w:p>
        </w:tc>
        <w:tc>
          <w:tcPr>
            <w:tcW w:w="165" w:type="pct"/>
            <w:tcBorders>
              <w:left w:val="single" w:sz="4" w:space="0" w:color="000000"/>
            </w:tcBorders>
            <w:shd w:val="clear" w:color="auto" w:fill="auto"/>
            <w:vAlign w:val="center"/>
          </w:tcPr>
          <w:p w14:paraId="25C454B4"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77F23A14" w14:textId="77777777" w:rsidR="00BF02CC" w:rsidRPr="00BF02CC" w:rsidRDefault="00BF02CC" w:rsidP="00BF02CC">
            <w:pPr>
              <w:jc w:val="right"/>
              <w:rPr>
                <w:color w:val="000000" w:themeColor="text1"/>
              </w:rPr>
            </w:pPr>
            <w:r w:rsidRPr="00BF02CC">
              <w:rPr>
                <w:color w:val="000000" w:themeColor="text1"/>
                <w:lang w:eastAsia="es-CR"/>
              </w:rPr>
              <w:t>118</w:t>
            </w:r>
          </w:p>
        </w:tc>
        <w:tc>
          <w:tcPr>
            <w:tcW w:w="168" w:type="pct"/>
            <w:tcBorders>
              <w:left w:val="single" w:sz="4" w:space="0" w:color="000000"/>
            </w:tcBorders>
            <w:shd w:val="clear" w:color="auto" w:fill="auto"/>
            <w:vAlign w:val="center"/>
          </w:tcPr>
          <w:p w14:paraId="22AB166A" w14:textId="77777777" w:rsidR="00BF02CC" w:rsidRPr="00BF02CC" w:rsidRDefault="00BF02CC" w:rsidP="00BF02CC">
            <w:pPr>
              <w:jc w:val="right"/>
              <w:rPr>
                <w:color w:val="000000" w:themeColor="text1"/>
              </w:rPr>
            </w:pPr>
            <w:r w:rsidRPr="00BF02CC">
              <w:rPr>
                <w:color w:val="000000" w:themeColor="text1"/>
                <w:lang w:eastAsia="es-CR"/>
              </w:rPr>
              <w:t>6</w:t>
            </w:r>
          </w:p>
        </w:tc>
        <w:tc>
          <w:tcPr>
            <w:tcW w:w="168" w:type="pct"/>
            <w:tcBorders>
              <w:left w:val="single" w:sz="4" w:space="0" w:color="000000"/>
            </w:tcBorders>
            <w:shd w:val="clear" w:color="auto" w:fill="auto"/>
            <w:vAlign w:val="center"/>
          </w:tcPr>
          <w:p w14:paraId="1887B1CF"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28BD08C0" w14:textId="77777777" w:rsidR="00BF02CC" w:rsidRPr="00BF02CC" w:rsidRDefault="00BF02CC" w:rsidP="00BF02CC">
            <w:pPr>
              <w:jc w:val="right"/>
              <w:rPr>
                <w:color w:val="000000" w:themeColor="text1"/>
              </w:rPr>
            </w:pPr>
            <w:r w:rsidRPr="00BF02CC">
              <w:rPr>
                <w:color w:val="000000" w:themeColor="text1"/>
                <w:lang w:eastAsia="es-CR"/>
              </w:rPr>
              <w:t>88</w:t>
            </w:r>
          </w:p>
        </w:tc>
        <w:tc>
          <w:tcPr>
            <w:tcW w:w="167" w:type="pct"/>
            <w:tcBorders>
              <w:left w:val="single" w:sz="4" w:space="0" w:color="000000"/>
            </w:tcBorders>
            <w:shd w:val="clear" w:color="auto" w:fill="auto"/>
            <w:vAlign w:val="center"/>
          </w:tcPr>
          <w:p w14:paraId="77056A37"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25C8B03A"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1F1D5872" w14:textId="77777777" w:rsidR="00BF02CC" w:rsidRPr="00BF02CC" w:rsidRDefault="00BF02CC" w:rsidP="00BF02CC">
            <w:pPr>
              <w:jc w:val="right"/>
              <w:rPr>
                <w:color w:val="000000" w:themeColor="text1"/>
              </w:rPr>
            </w:pPr>
            <w:r w:rsidRPr="00BF02CC">
              <w:rPr>
                <w:color w:val="000000" w:themeColor="text1"/>
                <w:lang w:eastAsia="es-CR"/>
              </w:rPr>
              <w:t>61</w:t>
            </w:r>
          </w:p>
        </w:tc>
        <w:tc>
          <w:tcPr>
            <w:tcW w:w="167" w:type="pct"/>
            <w:tcBorders>
              <w:left w:val="single" w:sz="4" w:space="0" w:color="000000"/>
            </w:tcBorders>
            <w:shd w:val="clear" w:color="auto" w:fill="auto"/>
            <w:vAlign w:val="center"/>
          </w:tcPr>
          <w:p w14:paraId="43D6C9CE"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2208CD1D"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46B18CE1" w14:textId="77777777" w:rsidR="00BF02CC" w:rsidRPr="00BF02CC" w:rsidRDefault="00BF02CC" w:rsidP="00BF02CC">
            <w:pPr>
              <w:jc w:val="right"/>
              <w:rPr>
                <w:color w:val="000000" w:themeColor="text1"/>
              </w:rPr>
            </w:pPr>
            <w:r w:rsidRPr="00BF02CC">
              <w:rPr>
                <w:color w:val="000000" w:themeColor="text1"/>
                <w:lang w:eastAsia="es-CR"/>
              </w:rPr>
              <w:t>164</w:t>
            </w:r>
          </w:p>
        </w:tc>
        <w:tc>
          <w:tcPr>
            <w:tcW w:w="167" w:type="pct"/>
            <w:tcBorders>
              <w:left w:val="single" w:sz="4" w:space="0" w:color="000000"/>
            </w:tcBorders>
            <w:shd w:val="clear" w:color="auto" w:fill="auto"/>
            <w:vAlign w:val="center"/>
          </w:tcPr>
          <w:p w14:paraId="2476682F"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6D87A1BF" w14:textId="77777777" w:rsidR="00BF02CC" w:rsidRPr="00BF02CC" w:rsidRDefault="00BF02CC" w:rsidP="00BF02CC">
            <w:pPr>
              <w:jc w:val="right"/>
              <w:rPr>
                <w:color w:val="000000" w:themeColor="text1"/>
              </w:rPr>
            </w:pPr>
            <w:r w:rsidRPr="00BF02CC">
              <w:rPr>
                <w:color w:val="000000" w:themeColor="text1"/>
                <w:lang w:eastAsia="es-CR"/>
              </w:rPr>
              <w:t>2</w:t>
            </w:r>
          </w:p>
        </w:tc>
        <w:tc>
          <w:tcPr>
            <w:tcW w:w="17" w:type="pct"/>
            <w:shd w:val="clear" w:color="auto" w:fill="auto"/>
          </w:tcPr>
          <w:p w14:paraId="075511F4" w14:textId="77777777" w:rsidR="00BF02CC" w:rsidRPr="00BF02CC" w:rsidRDefault="00BF02CC" w:rsidP="00BF02CC">
            <w:pPr>
              <w:snapToGrid w:val="0"/>
              <w:rPr>
                <w:color w:val="000000" w:themeColor="text1"/>
                <w:lang w:eastAsia="es-CR"/>
              </w:rPr>
            </w:pPr>
          </w:p>
        </w:tc>
      </w:tr>
      <w:tr w:rsidR="00BF02CC" w:rsidRPr="00BF02CC" w14:paraId="0A78AE75" w14:textId="77777777" w:rsidTr="00BF02CC">
        <w:tblPrEx>
          <w:tblCellMar>
            <w:left w:w="0" w:type="dxa"/>
            <w:right w:w="0" w:type="dxa"/>
          </w:tblCellMar>
        </w:tblPrEx>
        <w:trPr>
          <w:jc w:val="center"/>
        </w:trPr>
        <w:tc>
          <w:tcPr>
            <w:tcW w:w="1575" w:type="pct"/>
            <w:shd w:val="clear" w:color="auto" w:fill="auto"/>
            <w:vAlign w:val="center"/>
          </w:tcPr>
          <w:p w14:paraId="0A609DD5" w14:textId="77777777" w:rsidR="00BF02CC" w:rsidRPr="00BF02CC" w:rsidRDefault="00BF02CC" w:rsidP="00BF02CC">
            <w:pPr>
              <w:rPr>
                <w:color w:val="000000" w:themeColor="text1"/>
              </w:rPr>
            </w:pPr>
            <w:r w:rsidRPr="00BF02CC">
              <w:rPr>
                <w:color w:val="000000" w:themeColor="text1"/>
                <w:lang w:eastAsia="es-CR"/>
              </w:rPr>
              <w:t>Sentencia</w:t>
            </w:r>
          </w:p>
        </w:tc>
        <w:tc>
          <w:tcPr>
            <w:tcW w:w="385" w:type="pct"/>
            <w:tcBorders>
              <w:left w:val="single" w:sz="4" w:space="0" w:color="000000"/>
            </w:tcBorders>
            <w:shd w:val="clear" w:color="auto" w:fill="auto"/>
            <w:vAlign w:val="center"/>
          </w:tcPr>
          <w:p w14:paraId="3793AFA6" w14:textId="77777777" w:rsidR="00BF02CC" w:rsidRPr="00BF02CC" w:rsidRDefault="00BF02CC" w:rsidP="00BF02CC">
            <w:pPr>
              <w:jc w:val="right"/>
              <w:rPr>
                <w:color w:val="000000" w:themeColor="text1"/>
              </w:rPr>
            </w:pPr>
            <w:r w:rsidRPr="00BF02CC">
              <w:rPr>
                <w:color w:val="000000" w:themeColor="text1"/>
                <w:lang w:eastAsia="es-CR"/>
              </w:rPr>
              <w:t>10 862</w:t>
            </w:r>
          </w:p>
        </w:tc>
        <w:tc>
          <w:tcPr>
            <w:tcW w:w="168" w:type="pct"/>
            <w:tcBorders>
              <w:left w:val="single" w:sz="4" w:space="0" w:color="000000"/>
            </w:tcBorders>
            <w:shd w:val="clear" w:color="auto" w:fill="auto"/>
            <w:vAlign w:val="center"/>
          </w:tcPr>
          <w:p w14:paraId="37C640C8" w14:textId="77777777" w:rsidR="00BF02CC" w:rsidRPr="00BF02CC" w:rsidRDefault="00BF02CC" w:rsidP="00BF02CC">
            <w:pPr>
              <w:jc w:val="right"/>
              <w:rPr>
                <w:color w:val="000000" w:themeColor="text1"/>
              </w:rPr>
            </w:pPr>
            <w:r w:rsidRPr="00BF02CC">
              <w:rPr>
                <w:color w:val="000000" w:themeColor="text1"/>
                <w:lang w:eastAsia="es-CR"/>
              </w:rPr>
              <w:t>11</w:t>
            </w:r>
          </w:p>
        </w:tc>
        <w:tc>
          <w:tcPr>
            <w:tcW w:w="165" w:type="pct"/>
            <w:tcBorders>
              <w:left w:val="single" w:sz="4" w:space="0" w:color="000000"/>
            </w:tcBorders>
            <w:shd w:val="clear" w:color="auto" w:fill="auto"/>
            <w:vAlign w:val="center"/>
          </w:tcPr>
          <w:p w14:paraId="4BB00B74"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3BB42FF7" w14:textId="77777777" w:rsidR="00BF02CC" w:rsidRPr="00BF02CC" w:rsidRDefault="00BF02CC" w:rsidP="00BF02CC">
            <w:pPr>
              <w:jc w:val="right"/>
              <w:rPr>
                <w:color w:val="000000" w:themeColor="text1"/>
              </w:rPr>
            </w:pPr>
            <w:r w:rsidRPr="00BF02CC">
              <w:rPr>
                <w:color w:val="000000" w:themeColor="text1"/>
                <w:lang w:eastAsia="es-CR"/>
              </w:rPr>
              <w:t>10 279</w:t>
            </w:r>
          </w:p>
        </w:tc>
        <w:tc>
          <w:tcPr>
            <w:tcW w:w="168" w:type="pct"/>
            <w:tcBorders>
              <w:left w:val="single" w:sz="4" w:space="0" w:color="000000"/>
            </w:tcBorders>
            <w:shd w:val="clear" w:color="auto" w:fill="auto"/>
            <w:vAlign w:val="center"/>
          </w:tcPr>
          <w:p w14:paraId="0AA0F3DF" w14:textId="77777777" w:rsidR="00BF02CC" w:rsidRPr="00BF02CC" w:rsidRDefault="00BF02CC" w:rsidP="00BF02CC">
            <w:pPr>
              <w:jc w:val="right"/>
              <w:rPr>
                <w:color w:val="000000" w:themeColor="text1"/>
              </w:rPr>
            </w:pPr>
            <w:r w:rsidRPr="00BF02CC">
              <w:rPr>
                <w:color w:val="000000" w:themeColor="text1"/>
                <w:lang w:eastAsia="es-CR"/>
              </w:rPr>
              <w:t>12</w:t>
            </w:r>
          </w:p>
        </w:tc>
        <w:tc>
          <w:tcPr>
            <w:tcW w:w="168" w:type="pct"/>
            <w:tcBorders>
              <w:left w:val="single" w:sz="4" w:space="0" w:color="000000"/>
            </w:tcBorders>
            <w:shd w:val="clear" w:color="auto" w:fill="auto"/>
            <w:vAlign w:val="center"/>
          </w:tcPr>
          <w:p w14:paraId="5BB85D05"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4AD56CB2" w14:textId="77777777" w:rsidR="00BF02CC" w:rsidRPr="00BF02CC" w:rsidRDefault="00BF02CC" w:rsidP="00BF02CC">
            <w:pPr>
              <w:jc w:val="right"/>
              <w:rPr>
                <w:color w:val="000000" w:themeColor="text1"/>
              </w:rPr>
            </w:pPr>
            <w:r w:rsidRPr="00BF02CC">
              <w:rPr>
                <w:color w:val="000000" w:themeColor="text1"/>
                <w:lang w:eastAsia="es-CR"/>
              </w:rPr>
              <w:t>9 159</w:t>
            </w:r>
          </w:p>
        </w:tc>
        <w:tc>
          <w:tcPr>
            <w:tcW w:w="167" w:type="pct"/>
            <w:tcBorders>
              <w:left w:val="single" w:sz="4" w:space="0" w:color="000000"/>
            </w:tcBorders>
            <w:shd w:val="clear" w:color="auto" w:fill="auto"/>
            <w:vAlign w:val="center"/>
          </w:tcPr>
          <w:p w14:paraId="78B7C75F" w14:textId="77777777" w:rsidR="00BF02CC" w:rsidRPr="00BF02CC" w:rsidRDefault="00BF02CC" w:rsidP="00BF02CC">
            <w:pPr>
              <w:jc w:val="right"/>
              <w:rPr>
                <w:color w:val="000000" w:themeColor="text1"/>
              </w:rPr>
            </w:pPr>
            <w:r w:rsidRPr="00BF02CC">
              <w:rPr>
                <w:color w:val="000000" w:themeColor="text1"/>
                <w:lang w:eastAsia="es-CR"/>
              </w:rPr>
              <w:t>13</w:t>
            </w:r>
          </w:p>
        </w:tc>
        <w:tc>
          <w:tcPr>
            <w:tcW w:w="168" w:type="pct"/>
            <w:tcBorders>
              <w:left w:val="single" w:sz="4" w:space="0" w:color="000000"/>
            </w:tcBorders>
            <w:shd w:val="clear" w:color="auto" w:fill="auto"/>
            <w:vAlign w:val="center"/>
          </w:tcPr>
          <w:p w14:paraId="3D687821"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6BD56420" w14:textId="77777777" w:rsidR="00BF02CC" w:rsidRPr="00BF02CC" w:rsidRDefault="00BF02CC" w:rsidP="00BF02CC">
            <w:pPr>
              <w:jc w:val="right"/>
              <w:rPr>
                <w:color w:val="000000" w:themeColor="text1"/>
              </w:rPr>
            </w:pPr>
            <w:r w:rsidRPr="00BF02CC">
              <w:rPr>
                <w:color w:val="000000" w:themeColor="text1"/>
                <w:lang w:eastAsia="es-CR"/>
              </w:rPr>
              <w:t>8 731</w:t>
            </w:r>
          </w:p>
        </w:tc>
        <w:tc>
          <w:tcPr>
            <w:tcW w:w="167" w:type="pct"/>
            <w:tcBorders>
              <w:left w:val="single" w:sz="4" w:space="0" w:color="000000"/>
            </w:tcBorders>
            <w:shd w:val="clear" w:color="auto" w:fill="auto"/>
            <w:vAlign w:val="center"/>
          </w:tcPr>
          <w:p w14:paraId="746F0D2B" w14:textId="77777777" w:rsidR="00BF02CC" w:rsidRPr="00BF02CC" w:rsidRDefault="00BF02CC" w:rsidP="00BF02CC">
            <w:pPr>
              <w:jc w:val="right"/>
              <w:rPr>
                <w:color w:val="000000" w:themeColor="text1"/>
              </w:rPr>
            </w:pPr>
            <w:r w:rsidRPr="00BF02CC">
              <w:rPr>
                <w:color w:val="000000" w:themeColor="text1"/>
                <w:lang w:eastAsia="es-CR"/>
              </w:rPr>
              <w:t>14</w:t>
            </w:r>
          </w:p>
        </w:tc>
        <w:tc>
          <w:tcPr>
            <w:tcW w:w="168" w:type="pct"/>
            <w:tcBorders>
              <w:left w:val="single" w:sz="4" w:space="0" w:color="000000"/>
            </w:tcBorders>
            <w:shd w:val="clear" w:color="auto" w:fill="auto"/>
            <w:vAlign w:val="center"/>
          </w:tcPr>
          <w:p w14:paraId="63591A0A"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6C48CF5E" w14:textId="77777777" w:rsidR="00BF02CC" w:rsidRPr="00BF02CC" w:rsidRDefault="00BF02CC" w:rsidP="00BF02CC">
            <w:pPr>
              <w:jc w:val="right"/>
              <w:rPr>
                <w:color w:val="000000" w:themeColor="text1"/>
              </w:rPr>
            </w:pPr>
            <w:r w:rsidRPr="00BF02CC">
              <w:rPr>
                <w:color w:val="000000" w:themeColor="text1"/>
                <w:lang w:eastAsia="es-CR"/>
              </w:rPr>
              <w:t>10 067</w:t>
            </w:r>
          </w:p>
        </w:tc>
        <w:tc>
          <w:tcPr>
            <w:tcW w:w="167" w:type="pct"/>
            <w:tcBorders>
              <w:left w:val="single" w:sz="4" w:space="0" w:color="000000"/>
            </w:tcBorders>
            <w:shd w:val="clear" w:color="auto" w:fill="auto"/>
            <w:vAlign w:val="center"/>
          </w:tcPr>
          <w:p w14:paraId="40482BE7" w14:textId="77777777" w:rsidR="00BF02CC" w:rsidRPr="00BF02CC" w:rsidRDefault="00BF02CC" w:rsidP="00BF02CC">
            <w:pPr>
              <w:jc w:val="right"/>
              <w:rPr>
                <w:color w:val="000000" w:themeColor="text1"/>
              </w:rPr>
            </w:pPr>
            <w:r w:rsidRPr="00BF02CC">
              <w:rPr>
                <w:color w:val="000000" w:themeColor="text1"/>
                <w:lang w:eastAsia="es-CR"/>
              </w:rPr>
              <w:t>17</w:t>
            </w:r>
          </w:p>
        </w:tc>
        <w:tc>
          <w:tcPr>
            <w:tcW w:w="168" w:type="pct"/>
            <w:tcBorders>
              <w:left w:val="single" w:sz="4" w:space="0" w:color="000000"/>
            </w:tcBorders>
            <w:shd w:val="clear" w:color="auto" w:fill="auto"/>
            <w:vAlign w:val="center"/>
          </w:tcPr>
          <w:p w14:paraId="2BC92658" w14:textId="77777777" w:rsidR="00BF02CC" w:rsidRPr="00BF02CC" w:rsidRDefault="00BF02CC" w:rsidP="00BF02CC">
            <w:pPr>
              <w:jc w:val="right"/>
              <w:rPr>
                <w:color w:val="000000" w:themeColor="text1"/>
              </w:rPr>
            </w:pPr>
            <w:r w:rsidRPr="00BF02CC">
              <w:rPr>
                <w:color w:val="000000" w:themeColor="text1"/>
                <w:lang w:eastAsia="es-CR"/>
              </w:rPr>
              <w:t>0</w:t>
            </w:r>
          </w:p>
        </w:tc>
        <w:tc>
          <w:tcPr>
            <w:tcW w:w="17" w:type="pct"/>
            <w:shd w:val="clear" w:color="auto" w:fill="auto"/>
          </w:tcPr>
          <w:p w14:paraId="5ED0C73F" w14:textId="77777777" w:rsidR="00BF02CC" w:rsidRPr="00BF02CC" w:rsidRDefault="00BF02CC" w:rsidP="00BF02CC">
            <w:pPr>
              <w:snapToGrid w:val="0"/>
              <w:rPr>
                <w:color w:val="000000" w:themeColor="text1"/>
                <w:lang w:eastAsia="es-CR"/>
              </w:rPr>
            </w:pPr>
          </w:p>
        </w:tc>
      </w:tr>
      <w:tr w:rsidR="00BF02CC" w:rsidRPr="00BF02CC" w14:paraId="719DDF7B" w14:textId="77777777" w:rsidTr="00BF02CC">
        <w:tblPrEx>
          <w:tblCellMar>
            <w:left w:w="0" w:type="dxa"/>
            <w:right w:w="0" w:type="dxa"/>
          </w:tblCellMar>
        </w:tblPrEx>
        <w:trPr>
          <w:jc w:val="center"/>
        </w:trPr>
        <w:tc>
          <w:tcPr>
            <w:tcW w:w="1575" w:type="pct"/>
            <w:shd w:val="clear" w:color="auto" w:fill="auto"/>
            <w:vAlign w:val="center"/>
          </w:tcPr>
          <w:p w14:paraId="52C96790" w14:textId="77777777" w:rsidR="00BF02CC" w:rsidRPr="00BF02CC" w:rsidRDefault="00BF02CC" w:rsidP="00BF02CC">
            <w:pPr>
              <w:rPr>
                <w:color w:val="000000" w:themeColor="text1"/>
              </w:rPr>
            </w:pPr>
            <w:r w:rsidRPr="00BF02CC">
              <w:rPr>
                <w:color w:val="000000" w:themeColor="text1"/>
                <w:lang w:eastAsia="es-CR"/>
              </w:rPr>
              <w:t>Sentencia en conciliación</w:t>
            </w:r>
          </w:p>
        </w:tc>
        <w:tc>
          <w:tcPr>
            <w:tcW w:w="385" w:type="pct"/>
            <w:tcBorders>
              <w:left w:val="single" w:sz="4" w:space="0" w:color="000000"/>
            </w:tcBorders>
            <w:shd w:val="clear" w:color="auto" w:fill="auto"/>
            <w:vAlign w:val="center"/>
          </w:tcPr>
          <w:p w14:paraId="1396EDD6" w14:textId="77777777" w:rsidR="00BF02CC" w:rsidRPr="00BF02CC" w:rsidRDefault="00BF02CC" w:rsidP="00BF02CC">
            <w:pPr>
              <w:jc w:val="right"/>
              <w:rPr>
                <w:color w:val="000000" w:themeColor="text1"/>
              </w:rPr>
            </w:pPr>
            <w:r w:rsidRPr="00BF02CC">
              <w:rPr>
                <w:color w:val="000000" w:themeColor="text1"/>
                <w:lang w:eastAsia="es-CR"/>
              </w:rPr>
              <w:t>1 094</w:t>
            </w:r>
          </w:p>
        </w:tc>
        <w:tc>
          <w:tcPr>
            <w:tcW w:w="168" w:type="pct"/>
            <w:tcBorders>
              <w:left w:val="single" w:sz="4" w:space="0" w:color="000000"/>
            </w:tcBorders>
            <w:shd w:val="clear" w:color="auto" w:fill="auto"/>
            <w:vAlign w:val="center"/>
          </w:tcPr>
          <w:p w14:paraId="202EDB26" w14:textId="77777777" w:rsidR="00BF02CC" w:rsidRPr="00BF02CC" w:rsidRDefault="00BF02CC" w:rsidP="00BF02CC">
            <w:pPr>
              <w:jc w:val="right"/>
              <w:rPr>
                <w:color w:val="000000" w:themeColor="text1"/>
              </w:rPr>
            </w:pPr>
            <w:r w:rsidRPr="00BF02CC">
              <w:rPr>
                <w:color w:val="000000" w:themeColor="text1"/>
                <w:lang w:eastAsia="es-CR"/>
              </w:rPr>
              <w:t>8</w:t>
            </w:r>
          </w:p>
        </w:tc>
        <w:tc>
          <w:tcPr>
            <w:tcW w:w="165" w:type="pct"/>
            <w:tcBorders>
              <w:left w:val="single" w:sz="4" w:space="0" w:color="000000"/>
            </w:tcBorders>
            <w:shd w:val="clear" w:color="auto" w:fill="auto"/>
            <w:vAlign w:val="center"/>
          </w:tcPr>
          <w:p w14:paraId="409A0151"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6F316953"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55A27A61"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553DC45D"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DA2F78E" w14:textId="77777777" w:rsidR="00BF02CC" w:rsidRPr="00BF02CC" w:rsidRDefault="00BF02CC" w:rsidP="00BF02CC">
            <w:pPr>
              <w:jc w:val="right"/>
              <w:rPr>
                <w:color w:val="000000" w:themeColor="text1"/>
              </w:rPr>
            </w:pPr>
            <w:r w:rsidRPr="00BF02CC">
              <w:rPr>
                <w:color w:val="000000" w:themeColor="text1"/>
                <w:lang w:eastAsia="es-CR"/>
              </w:rPr>
              <w:t>1 217</w:t>
            </w:r>
          </w:p>
        </w:tc>
        <w:tc>
          <w:tcPr>
            <w:tcW w:w="167" w:type="pct"/>
            <w:tcBorders>
              <w:left w:val="single" w:sz="4" w:space="0" w:color="000000"/>
            </w:tcBorders>
            <w:shd w:val="clear" w:color="auto" w:fill="auto"/>
            <w:vAlign w:val="center"/>
          </w:tcPr>
          <w:p w14:paraId="2FFFDF46" w14:textId="77777777" w:rsidR="00BF02CC" w:rsidRPr="00BF02CC" w:rsidRDefault="00BF02CC" w:rsidP="00BF02CC">
            <w:pPr>
              <w:jc w:val="right"/>
              <w:rPr>
                <w:color w:val="000000" w:themeColor="text1"/>
              </w:rPr>
            </w:pPr>
            <w:r w:rsidRPr="00BF02CC">
              <w:rPr>
                <w:color w:val="000000" w:themeColor="text1"/>
                <w:lang w:eastAsia="es-CR"/>
              </w:rPr>
              <w:t>9</w:t>
            </w:r>
          </w:p>
        </w:tc>
        <w:tc>
          <w:tcPr>
            <w:tcW w:w="168" w:type="pct"/>
            <w:tcBorders>
              <w:left w:val="single" w:sz="4" w:space="0" w:color="000000"/>
            </w:tcBorders>
            <w:shd w:val="clear" w:color="auto" w:fill="auto"/>
            <w:vAlign w:val="center"/>
          </w:tcPr>
          <w:p w14:paraId="06254E5C"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603BCF4D" w14:textId="77777777" w:rsidR="00BF02CC" w:rsidRPr="00BF02CC" w:rsidRDefault="00BF02CC" w:rsidP="00BF02CC">
            <w:pPr>
              <w:jc w:val="right"/>
              <w:rPr>
                <w:color w:val="000000" w:themeColor="text1"/>
              </w:rPr>
            </w:pPr>
            <w:r w:rsidRPr="00BF02CC">
              <w:rPr>
                <w:color w:val="000000" w:themeColor="text1"/>
                <w:lang w:eastAsia="es-CR"/>
              </w:rPr>
              <w:t>1 170</w:t>
            </w:r>
          </w:p>
        </w:tc>
        <w:tc>
          <w:tcPr>
            <w:tcW w:w="167" w:type="pct"/>
            <w:tcBorders>
              <w:left w:val="single" w:sz="4" w:space="0" w:color="000000"/>
            </w:tcBorders>
            <w:shd w:val="clear" w:color="auto" w:fill="auto"/>
            <w:vAlign w:val="center"/>
          </w:tcPr>
          <w:p w14:paraId="718C996E"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39E716B5"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715F006F" w14:textId="77777777" w:rsidR="00BF02CC" w:rsidRPr="00BF02CC" w:rsidRDefault="00BF02CC" w:rsidP="00BF02CC">
            <w:pPr>
              <w:jc w:val="right"/>
              <w:rPr>
                <w:color w:val="000000" w:themeColor="text1"/>
              </w:rPr>
            </w:pPr>
            <w:r w:rsidRPr="00BF02CC">
              <w:rPr>
                <w:color w:val="000000" w:themeColor="text1"/>
                <w:lang w:eastAsia="es-CR"/>
              </w:rPr>
              <w:t>1 512</w:t>
            </w:r>
          </w:p>
        </w:tc>
        <w:tc>
          <w:tcPr>
            <w:tcW w:w="167" w:type="pct"/>
            <w:tcBorders>
              <w:left w:val="single" w:sz="4" w:space="0" w:color="000000"/>
            </w:tcBorders>
            <w:shd w:val="clear" w:color="auto" w:fill="auto"/>
            <w:vAlign w:val="center"/>
          </w:tcPr>
          <w:p w14:paraId="64A084A1"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7D0CFA50" w14:textId="77777777" w:rsidR="00BF02CC" w:rsidRPr="00BF02CC" w:rsidRDefault="00BF02CC" w:rsidP="00BF02CC">
            <w:pPr>
              <w:jc w:val="right"/>
              <w:rPr>
                <w:color w:val="000000" w:themeColor="text1"/>
              </w:rPr>
            </w:pPr>
            <w:r w:rsidRPr="00BF02CC">
              <w:rPr>
                <w:color w:val="000000" w:themeColor="text1"/>
                <w:lang w:eastAsia="es-CR"/>
              </w:rPr>
              <w:t>2</w:t>
            </w:r>
          </w:p>
        </w:tc>
        <w:tc>
          <w:tcPr>
            <w:tcW w:w="17" w:type="pct"/>
            <w:shd w:val="clear" w:color="auto" w:fill="auto"/>
          </w:tcPr>
          <w:p w14:paraId="75EBC97E" w14:textId="77777777" w:rsidR="00BF02CC" w:rsidRPr="00BF02CC" w:rsidRDefault="00BF02CC" w:rsidP="00BF02CC">
            <w:pPr>
              <w:snapToGrid w:val="0"/>
              <w:rPr>
                <w:color w:val="000000" w:themeColor="text1"/>
                <w:lang w:eastAsia="es-CR"/>
              </w:rPr>
            </w:pPr>
          </w:p>
        </w:tc>
      </w:tr>
      <w:tr w:rsidR="00BF02CC" w:rsidRPr="00BF02CC" w14:paraId="32CA5973" w14:textId="77777777" w:rsidTr="00BF02CC">
        <w:tblPrEx>
          <w:tblCellMar>
            <w:left w:w="0" w:type="dxa"/>
            <w:right w:w="0" w:type="dxa"/>
          </w:tblCellMar>
        </w:tblPrEx>
        <w:trPr>
          <w:jc w:val="center"/>
        </w:trPr>
        <w:tc>
          <w:tcPr>
            <w:tcW w:w="1575" w:type="pct"/>
            <w:shd w:val="clear" w:color="auto" w:fill="auto"/>
            <w:vAlign w:val="center"/>
          </w:tcPr>
          <w:p w14:paraId="50936380" w14:textId="77777777" w:rsidR="00BF02CC" w:rsidRPr="00BF02CC" w:rsidRDefault="00BF02CC" w:rsidP="00BF02CC">
            <w:pPr>
              <w:rPr>
                <w:color w:val="000000" w:themeColor="text1"/>
              </w:rPr>
            </w:pPr>
            <w:r w:rsidRPr="00BF02CC">
              <w:rPr>
                <w:color w:val="000000" w:themeColor="text1"/>
                <w:lang w:eastAsia="es-CR"/>
              </w:rPr>
              <w:t>Solicitud de las partes</w:t>
            </w:r>
          </w:p>
        </w:tc>
        <w:tc>
          <w:tcPr>
            <w:tcW w:w="385" w:type="pct"/>
            <w:tcBorders>
              <w:left w:val="single" w:sz="4" w:space="0" w:color="000000"/>
            </w:tcBorders>
            <w:shd w:val="clear" w:color="auto" w:fill="auto"/>
            <w:vAlign w:val="center"/>
          </w:tcPr>
          <w:p w14:paraId="415CFC0B" w14:textId="77777777" w:rsidR="00BF02CC" w:rsidRPr="00BF02CC" w:rsidRDefault="00BF02CC" w:rsidP="00BF02CC">
            <w:pPr>
              <w:jc w:val="right"/>
              <w:rPr>
                <w:color w:val="000000" w:themeColor="text1"/>
              </w:rPr>
            </w:pPr>
            <w:r w:rsidRPr="00BF02CC">
              <w:rPr>
                <w:color w:val="000000" w:themeColor="text1"/>
                <w:lang w:eastAsia="es-CR"/>
              </w:rPr>
              <w:t>248</w:t>
            </w:r>
          </w:p>
        </w:tc>
        <w:tc>
          <w:tcPr>
            <w:tcW w:w="168" w:type="pct"/>
            <w:tcBorders>
              <w:left w:val="single" w:sz="4" w:space="0" w:color="000000"/>
            </w:tcBorders>
            <w:shd w:val="clear" w:color="auto" w:fill="auto"/>
            <w:vAlign w:val="center"/>
          </w:tcPr>
          <w:p w14:paraId="273E03F8" w14:textId="77777777" w:rsidR="00BF02CC" w:rsidRPr="00BF02CC" w:rsidRDefault="00BF02CC" w:rsidP="00BF02CC">
            <w:pPr>
              <w:jc w:val="right"/>
              <w:rPr>
                <w:color w:val="000000" w:themeColor="text1"/>
              </w:rPr>
            </w:pPr>
            <w:r w:rsidRPr="00BF02CC">
              <w:rPr>
                <w:color w:val="000000" w:themeColor="text1"/>
                <w:lang w:eastAsia="es-CR"/>
              </w:rPr>
              <w:t>11</w:t>
            </w:r>
          </w:p>
        </w:tc>
        <w:tc>
          <w:tcPr>
            <w:tcW w:w="165" w:type="pct"/>
            <w:tcBorders>
              <w:left w:val="single" w:sz="4" w:space="0" w:color="000000"/>
            </w:tcBorders>
            <w:shd w:val="clear" w:color="auto" w:fill="auto"/>
            <w:vAlign w:val="center"/>
          </w:tcPr>
          <w:p w14:paraId="112B0FFF"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3C116761" w14:textId="77777777" w:rsidR="00BF02CC" w:rsidRPr="00BF02CC" w:rsidRDefault="00BF02CC" w:rsidP="00BF02CC">
            <w:pPr>
              <w:jc w:val="right"/>
              <w:rPr>
                <w:color w:val="000000" w:themeColor="text1"/>
              </w:rPr>
            </w:pPr>
            <w:r w:rsidRPr="00BF02CC">
              <w:rPr>
                <w:color w:val="000000" w:themeColor="text1"/>
                <w:lang w:eastAsia="es-CR"/>
              </w:rPr>
              <w:t>305</w:t>
            </w:r>
          </w:p>
        </w:tc>
        <w:tc>
          <w:tcPr>
            <w:tcW w:w="168" w:type="pct"/>
            <w:tcBorders>
              <w:left w:val="single" w:sz="4" w:space="0" w:color="000000"/>
            </w:tcBorders>
            <w:shd w:val="clear" w:color="auto" w:fill="auto"/>
            <w:vAlign w:val="center"/>
          </w:tcPr>
          <w:p w14:paraId="02B7C17E" w14:textId="77777777" w:rsidR="00BF02CC" w:rsidRPr="00BF02CC" w:rsidRDefault="00BF02CC" w:rsidP="00BF02CC">
            <w:pPr>
              <w:jc w:val="right"/>
              <w:rPr>
                <w:color w:val="000000" w:themeColor="text1"/>
              </w:rPr>
            </w:pPr>
            <w:r w:rsidRPr="00BF02CC">
              <w:rPr>
                <w:color w:val="000000" w:themeColor="text1"/>
                <w:lang w:eastAsia="es-CR"/>
              </w:rPr>
              <w:t>8</w:t>
            </w:r>
          </w:p>
        </w:tc>
        <w:tc>
          <w:tcPr>
            <w:tcW w:w="168" w:type="pct"/>
            <w:tcBorders>
              <w:left w:val="single" w:sz="4" w:space="0" w:color="000000"/>
            </w:tcBorders>
            <w:shd w:val="clear" w:color="auto" w:fill="auto"/>
            <w:vAlign w:val="center"/>
          </w:tcPr>
          <w:p w14:paraId="5E86BCAA"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7200A0F2" w14:textId="77777777" w:rsidR="00BF02CC" w:rsidRPr="00BF02CC" w:rsidRDefault="00BF02CC" w:rsidP="00BF02CC">
            <w:pPr>
              <w:jc w:val="right"/>
              <w:rPr>
                <w:color w:val="000000" w:themeColor="text1"/>
              </w:rPr>
            </w:pPr>
            <w:r w:rsidRPr="00BF02CC">
              <w:rPr>
                <w:color w:val="000000" w:themeColor="text1"/>
                <w:lang w:eastAsia="es-CR"/>
              </w:rPr>
              <w:t>437</w:t>
            </w:r>
          </w:p>
        </w:tc>
        <w:tc>
          <w:tcPr>
            <w:tcW w:w="167" w:type="pct"/>
            <w:tcBorders>
              <w:left w:val="single" w:sz="4" w:space="0" w:color="000000"/>
            </w:tcBorders>
            <w:shd w:val="clear" w:color="auto" w:fill="auto"/>
            <w:vAlign w:val="center"/>
          </w:tcPr>
          <w:p w14:paraId="1D2B56EE" w14:textId="77777777" w:rsidR="00BF02CC" w:rsidRPr="00BF02CC" w:rsidRDefault="00BF02CC" w:rsidP="00BF02CC">
            <w:pPr>
              <w:jc w:val="right"/>
              <w:rPr>
                <w:color w:val="000000" w:themeColor="text1"/>
              </w:rPr>
            </w:pPr>
            <w:r w:rsidRPr="00BF02CC">
              <w:rPr>
                <w:color w:val="000000" w:themeColor="text1"/>
                <w:lang w:eastAsia="es-CR"/>
              </w:rPr>
              <w:t>9</w:t>
            </w:r>
          </w:p>
        </w:tc>
        <w:tc>
          <w:tcPr>
            <w:tcW w:w="168" w:type="pct"/>
            <w:tcBorders>
              <w:left w:val="single" w:sz="4" w:space="0" w:color="000000"/>
            </w:tcBorders>
            <w:shd w:val="clear" w:color="auto" w:fill="auto"/>
            <w:vAlign w:val="center"/>
          </w:tcPr>
          <w:p w14:paraId="22B2BB69"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3DCC618B" w14:textId="77777777" w:rsidR="00BF02CC" w:rsidRPr="00BF02CC" w:rsidRDefault="00BF02CC" w:rsidP="00BF02CC">
            <w:pPr>
              <w:jc w:val="right"/>
              <w:rPr>
                <w:color w:val="000000" w:themeColor="text1"/>
              </w:rPr>
            </w:pPr>
            <w:r w:rsidRPr="00BF02CC">
              <w:rPr>
                <w:color w:val="000000" w:themeColor="text1"/>
                <w:lang w:eastAsia="es-CR"/>
              </w:rPr>
              <w:t>395</w:t>
            </w:r>
          </w:p>
        </w:tc>
        <w:tc>
          <w:tcPr>
            <w:tcW w:w="167" w:type="pct"/>
            <w:tcBorders>
              <w:left w:val="single" w:sz="4" w:space="0" w:color="000000"/>
            </w:tcBorders>
            <w:shd w:val="clear" w:color="auto" w:fill="auto"/>
            <w:vAlign w:val="center"/>
          </w:tcPr>
          <w:p w14:paraId="64C6E663" w14:textId="77777777" w:rsidR="00BF02CC" w:rsidRPr="00BF02CC" w:rsidRDefault="00BF02CC" w:rsidP="00BF02CC">
            <w:pPr>
              <w:jc w:val="right"/>
              <w:rPr>
                <w:color w:val="000000" w:themeColor="text1"/>
              </w:rPr>
            </w:pPr>
            <w:r w:rsidRPr="00BF02CC">
              <w:rPr>
                <w:color w:val="000000" w:themeColor="text1"/>
                <w:lang w:eastAsia="es-CR"/>
              </w:rPr>
              <w:t>10</w:t>
            </w:r>
          </w:p>
        </w:tc>
        <w:tc>
          <w:tcPr>
            <w:tcW w:w="168" w:type="pct"/>
            <w:tcBorders>
              <w:left w:val="single" w:sz="4" w:space="0" w:color="000000"/>
            </w:tcBorders>
            <w:shd w:val="clear" w:color="auto" w:fill="auto"/>
            <w:vAlign w:val="center"/>
          </w:tcPr>
          <w:p w14:paraId="3D815C73"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26C4849E" w14:textId="77777777" w:rsidR="00BF02CC" w:rsidRPr="00BF02CC" w:rsidRDefault="00BF02CC" w:rsidP="00BF02CC">
            <w:pPr>
              <w:jc w:val="right"/>
              <w:rPr>
                <w:color w:val="000000" w:themeColor="text1"/>
              </w:rPr>
            </w:pPr>
            <w:r w:rsidRPr="00BF02CC">
              <w:rPr>
                <w:color w:val="000000" w:themeColor="text1"/>
                <w:lang w:eastAsia="es-CR"/>
              </w:rPr>
              <w:t>457</w:t>
            </w:r>
          </w:p>
        </w:tc>
        <w:tc>
          <w:tcPr>
            <w:tcW w:w="167" w:type="pct"/>
            <w:tcBorders>
              <w:left w:val="single" w:sz="4" w:space="0" w:color="000000"/>
            </w:tcBorders>
            <w:shd w:val="clear" w:color="auto" w:fill="auto"/>
            <w:vAlign w:val="center"/>
          </w:tcPr>
          <w:p w14:paraId="5C2056E5" w14:textId="77777777" w:rsidR="00BF02CC" w:rsidRPr="00BF02CC" w:rsidRDefault="00BF02CC" w:rsidP="00BF02CC">
            <w:pPr>
              <w:jc w:val="right"/>
              <w:rPr>
                <w:color w:val="000000" w:themeColor="text1"/>
              </w:rPr>
            </w:pPr>
            <w:r w:rsidRPr="00BF02CC">
              <w:rPr>
                <w:color w:val="000000" w:themeColor="text1"/>
                <w:lang w:eastAsia="es-CR"/>
              </w:rPr>
              <w:t>11</w:t>
            </w:r>
          </w:p>
        </w:tc>
        <w:tc>
          <w:tcPr>
            <w:tcW w:w="168" w:type="pct"/>
            <w:tcBorders>
              <w:left w:val="single" w:sz="4" w:space="0" w:color="000000"/>
            </w:tcBorders>
            <w:shd w:val="clear" w:color="auto" w:fill="auto"/>
            <w:vAlign w:val="center"/>
          </w:tcPr>
          <w:p w14:paraId="5FB2838E"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5E6DBBCC" w14:textId="77777777" w:rsidR="00BF02CC" w:rsidRPr="00BF02CC" w:rsidRDefault="00BF02CC" w:rsidP="00BF02CC">
            <w:pPr>
              <w:snapToGrid w:val="0"/>
              <w:rPr>
                <w:color w:val="000000" w:themeColor="text1"/>
                <w:lang w:eastAsia="es-CR"/>
              </w:rPr>
            </w:pPr>
          </w:p>
        </w:tc>
      </w:tr>
      <w:tr w:rsidR="00BF02CC" w:rsidRPr="00BF02CC" w14:paraId="1C188FD3" w14:textId="77777777" w:rsidTr="00BF02CC">
        <w:tblPrEx>
          <w:tblCellMar>
            <w:left w:w="0" w:type="dxa"/>
            <w:right w:w="0" w:type="dxa"/>
          </w:tblCellMar>
        </w:tblPrEx>
        <w:trPr>
          <w:jc w:val="center"/>
        </w:trPr>
        <w:tc>
          <w:tcPr>
            <w:tcW w:w="1575" w:type="pct"/>
            <w:shd w:val="clear" w:color="auto" w:fill="auto"/>
            <w:vAlign w:val="center"/>
          </w:tcPr>
          <w:p w14:paraId="17D6708A" w14:textId="77777777" w:rsidR="00BF02CC" w:rsidRPr="00BF02CC" w:rsidRDefault="00BF02CC" w:rsidP="00BF02CC">
            <w:pPr>
              <w:rPr>
                <w:color w:val="000000" w:themeColor="text1"/>
              </w:rPr>
            </w:pPr>
            <w:r w:rsidRPr="00BF02CC">
              <w:rPr>
                <w:color w:val="000000" w:themeColor="text1"/>
                <w:lang w:eastAsia="es-CR"/>
              </w:rPr>
              <w:t>Vencimiento de medida de protección</w:t>
            </w:r>
          </w:p>
        </w:tc>
        <w:tc>
          <w:tcPr>
            <w:tcW w:w="385" w:type="pct"/>
            <w:tcBorders>
              <w:left w:val="single" w:sz="4" w:space="0" w:color="000000"/>
            </w:tcBorders>
            <w:shd w:val="clear" w:color="auto" w:fill="auto"/>
            <w:vAlign w:val="center"/>
          </w:tcPr>
          <w:p w14:paraId="18A816DB"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0381964B"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1D6F80B5"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59A961D7" w14:textId="77777777" w:rsidR="00BF02CC" w:rsidRPr="00BF02CC" w:rsidRDefault="00BF02CC" w:rsidP="00BF02CC">
            <w:pPr>
              <w:jc w:val="right"/>
              <w:rPr>
                <w:color w:val="000000" w:themeColor="text1"/>
              </w:rPr>
            </w:pPr>
            <w:r w:rsidRPr="00BF02CC">
              <w:rPr>
                <w:color w:val="000000" w:themeColor="text1"/>
                <w:lang w:eastAsia="es-CR"/>
              </w:rPr>
              <w:t>143</w:t>
            </w:r>
          </w:p>
        </w:tc>
        <w:tc>
          <w:tcPr>
            <w:tcW w:w="168" w:type="pct"/>
            <w:tcBorders>
              <w:left w:val="single" w:sz="4" w:space="0" w:color="000000"/>
            </w:tcBorders>
            <w:shd w:val="clear" w:color="auto" w:fill="auto"/>
            <w:vAlign w:val="center"/>
          </w:tcPr>
          <w:p w14:paraId="521B56E3"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7DE11DE0"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40440B4B" w14:textId="77777777" w:rsidR="00BF02CC" w:rsidRPr="00BF02CC" w:rsidRDefault="00BF02CC" w:rsidP="00BF02CC">
            <w:pPr>
              <w:jc w:val="right"/>
              <w:rPr>
                <w:color w:val="000000" w:themeColor="text1"/>
              </w:rPr>
            </w:pPr>
            <w:r w:rsidRPr="00BF02CC">
              <w:rPr>
                <w:color w:val="000000" w:themeColor="text1"/>
                <w:lang w:eastAsia="es-CR"/>
              </w:rPr>
              <w:t>132</w:t>
            </w:r>
          </w:p>
        </w:tc>
        <w:tc>
          <w:tcPr>
            <w:tcW w:w="167" w:type="pct"/>
            <w:tcBorders>
              <w:left w:val="single" w:sz="4" w:space="0" w:color="000000"/>
            </w:tcBorders>
            <w:shd w:val="clear" w:color="auto" w:fill="auto"/>
            <w:vAlign w:val="center"/>
          </w:tcPr>
          <w:p w14:paraId="0D720BE6" w14:textId="77777777" w:rsidR="00BF02CC" w:rsidRPr="00BF02CC" w:rsidRDefault="00BF02CC" w:rsidP="00BF02CC">
            <w:pPr>
              <w:jc w:val="right"/>
              <w:rPr>
                <w:color w:val="000000" w:themeColor="text1"/>
              </w:rPr>
            </w:pPr>
            <w:r w:rsidRPr="00BF02CC">
              <w:rPr>
                <w:color w:val="000000" w:themeColor="text1"/>
                <w:lang w:eastAsia="es-CR"/>
              </w:rPr>
              <w:t>5</w:t>
            </w:r>
          </w:p>
        </w:tc>
        <w:tc>
          <w:tcPr>
            <w:tcW w:w="168" w:type="pct"/>
            <w:tcBorders>
              <w:left w:val="single" w:sz="4" w:space="0" w:color="000000"/>
            </w:tcBorders>
            <w:shd w:val="clear" w:color="auto" w:fill="auto"/>
            <w:vAlign w:val="center"/>
          </w:tcPr>
          <w:p w14:paraId="6B3F2D40"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71B7E104" w14:textId="77777777" w:rsidR="00BF02CC" w:rsidRPr="00BF02CC" w:rsidRDefault="00BF02CC" w:rsidP="00BF02CC">
            <w:pPr>
              <w:jc w:val="right"/>
              <w:rPr>
                <w:color w:val="000000" w:themeColor="text1"/>
              </w:rPr>
            </w:pPr>
            <w:r w:rsidRPr="00BF02CC">
              <w:rPr>
                <w:color w:val="000000" w:themeColor="text1"/>
                <w:lang w:eastAsia="es-CR"/>
              </w:rPr>
              <w:t>254</w:t>
            </w:r>
          </w:p>
        </w:tc>
        <w:tc>
          <w:tcPr>
            <w:tcW w:w="167" w:type="pct"/>
            <w:tcBorders>
              <w:left w:val="single" w:sz="4" w:space="0" w:color="000000"/>
            </w:tcBorders>
            <w:shd w:val="clear" w:color="auto" w:fill="auto"/>
            <w:vAlign w:val="center"/>
          </w:tcPr>
          <w:p w14:paraId="36403E88"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59ABA66B" w14:textId="77777777" w:rsidR="00BF02CC" w:rsidRPr="00BF02CC" w:rsidRDefault="00BF02CC" w:rsidP="00BF02CC">
            <w:pPr>
              <w:jc w:val="right"/>
              <w:rPr>
                <w:color w:val="000000" w:themeColor="text1"/>
              </w:rPr>
            </w:pPr>
            <w:r w:rsidRPr="00BF02CC">
              <w:rPr>
                <w:color w:val="000000" w:themeColor="text1"/>
                <w:lang w:eastAsia="es-CR"/>
              </w:rPr>
              <w:t>2</w:t>
            </w:r>
          </w:p>
        </w:tc>
        <w:tc>
          <w:tcPr>
            <w:tcW w:w="338" w:type="pct"/>
            <w:tcBorders>
              <w:left w:val="single" w:sz="4" w:space="0" w:color="000000"/>
            </w:tcBorders>
            <w:shd w:val="clear" w:color="auto" w:fill="auto"/>
            <w:vAlign w:val="center"/>
          </w:tcPr>
          <w:p w14:paraId="291C4DDC" w14:textId="77777777" w:rsidR="00BF02CC" w:rsidRPr="00BF02CC" w:rsidRDefault="00BF02CC" w:rsidP="00BF02CC">
            <w:pPr>
              <w:jc w:val="right"/>
              <w:rPr>
                <w:color w:val="000000" w:themeColor="text1"/>
              </w:rPr>
            </w:pPr>
            <w:r w:rsidRPr="00BF02CC">
              <w:rPr>
                <w:color w:val="000000" w:themeColor="text1"/>
                <w:lang w:eastAsia="es-CR"/>
              </w:rPr>
              <w:t>318</w:t>
            </w:r>
          </w:p>
        </w:tc>
        <w:tc>
          <w:tcPr>
            <w:tcW w:w="167" w:type="pct"/>
            <w:tcBorders>
              <w:left w:val="single" w:sz="4" w:space="0" w:color="000000"/>
            </w:tcBorders>
            <w:shd w:val="clear" w:color="auto" w:fill="auto"/>
            <w:vAlign w:val="center"/>
          </w:tcPr>
          <w:p w14:paraId="3DE3B57B" w14:textId="77777777" w:rsidR="00BF02CC" w:rsidRPr="00BF02CC" w:rsidRDefault="00BF02CC" w:rsidP="00BF02CC">
            <w:pPr>
              <w:jc w:val="right"/>
              <w:rPr>
                <w:color w:val="000000" w:themeColor="text1"/>
              </w:rPr>
            </w:pPr>
            <w:r w:rsidRPr="00BF02CC">
              <w:rPr>
                <w:color w:val="000000" w:themeColor="text1"/>
                <w:lang w:eastAsia="es-CR"/>
              </w:rPr>
              <w:t>3</w:t>
            </w:r>
          </w:p>
        </w:tc>
        <w:tc>
          <w:tcPr>
            <w:tcW w:w="168" w:type="pct"/>
            <w:tcBorders>
              <w:left w:val="single" w:sz="4" w:space="0" w:color="000000"/>
            </w:tcBorders>
            <w:shd w:val="clear" w:color="auto" w:fill="auto"/>
            <w:vAlign w:val="center"/>
          </w:tcPr>
          <w:p w14:paraId="63B6113D" w14:textId="77777777" w:rsidR="00BF02CC" w:rsidRPr="00BF02CC" w:rsidRDefault="00BF02CC" w:rsidP="00BF02CC">
            <w:pPr>
              <w:jc w:val="right"/>
              <w:rPr>
                <w:color w:val="000000" w:themeColor="text1"/>
              </w:rPr>
            </w:pPr>
            <w:r w:rsidRPr="00BF02CC">
              <w:rPr>
                <w:color w:val="000000" w:themeColor="text1"/>
                <w:lang w:eastAsia="es-CR"/>
              </w:rPr>
              <w:t>3</w:t>
            </w:r>
          </w:p>
        </w:tc>
        <w:tc>
          <w:tcPr>
            <w:tcW w:w="17" w:type="pct"/>
            <w:shd w:val="clear" w:color="auto" w:fill="auto"/>
          </w:tcPr>
          <w:p w14:paraId="5AC03E08" w14:textId="77777777" w:rsidR="00BF02CC" w:rsidRPr="00BF02CC" w:rsidRDefault="00BF02CC" w:rsidP="00BF02CC">
            <w:pPr>
              <w:snapToGrid w:val="0"/>
              <w:rPr>
                <w:color w:val="000000" w:themeColor="text1"/>
                <w:lang w:eastAsia="es-CR"/>
              </w:rPr>
            </w:pPr>
          </w:p>
        </w:tc>
      </w:tr>
      <w:tr w:rsidR="00BF02CC" w:rsidRPr="00BF02CC" w14:paraId="33016BE5" w14:textId="77777777" w:rsidTr="00BF02CC">
        <w:tblPrEx>
          <w:tblCellMar>
            <w:left w:w="0" w:type="dxa"/>
            <w:right w:w="0" w:type="dxa"/>
          </w:tblCellMar>
        </w:tblPrEx>
        <w:trPr>
          <w:jc w:val="center"/>
        </w:trPr>
        <w:tc>
          <w:tcPr>
            <w:tcW w:w="1575" w:type="pct"/>
            <w:shd w:val="clear" w:color="auto" w:fill="auto"/>
            <w:vAlign w:val="center"/>
          </w:tcPr>
          <w:p w14:paraId="75526019" w14:textId="77777777" w:rsidR="00BF02CC" w:rsidRPr="00BF02CC" w:rsidRDefault="00BF02CC" w:rsidP="00BF02CC">
            <w:pPr>
              <w:rPr>
                <w:color w:val="000000" w:themeColor="text1"/>
              </w:rPr>
            </w:pPr>
            <w:r w:rsidRPr="00BF02CC">
              <w:rPr>
                <w:color w:val="000000" w:themeColor="text1"/>
                <w:lang w:eastAsia="es-CR"/>
              </w:rPr>
              <w:t>Otros</w:t>
            </w:r>
          </w:p>
        </w:tc>
        <w:tc>
          <w:tcPr>
            <w:tcW w:w="385" w:type="pct"/>
            <w:tcBorders>
              <w:left w:val="single" w:sz="4" w:space="0" w:color="000000"/>
            </w:tcBorders>
            <w:shd w:val="clear" w:color="auto" w:fill="auto"/>
            <w:vAlign w:val="center"/>
          </w:tcPr>
          <w:p w14:paraId="743DA61A" w14:textId="77777777" w:rsidR="00BF02CC" w:rsidRPr="00BF02CC" w:rsidRDefault="00BF02CC" w:rsidP="00BF02CC">
            <w:pPr>
              <w:jc w:val="right"/>
              <w:rPr>
                <w:color w:val="000000" w:themeColor="text1"/>
              </w:rPr>
            </w:pPr>
            <w:r w:rsidRPr="00BF02CC">
              <w:rPr>
                <w:color w:val="000000" w:themeColor="text1"/>
                <w:lang w:eastAsia="es-CR"/>
              </w:rPr>
              <w:t>529</w:t>
            </w:r>
          </w:p>
        </w:tc>
        <w:tc>
          <w:tcPr>
            <w:tcW w:w="168" w:type="pct"/>
            <w:tcBorders>
              <w:left w:val="single" w:sz="4" w:space="0" w:color="000000"/>
            </w:tcBorders>
            <w:shd w:val="clear" w:color="auto" w:fill="auto"/>
            <w:vAlign w:val="center"/>
          </w:tcPr>
          <w:p w14:paraId="7C1A1992" w14:textId="77777777" w:rsidR="00BF02CC" w:rsidRPr="00BF02CC" w:rsidRDefault="00BF02CC" w:rsidP="00BF02CC">
            <w:pPr>
              <w:jc w:val="right"/>
              <w:rPr>
                <w:color w:val="000000" w:themeColor="text1"/>
              </w:rPr>
            </w:pPr>
            <w:r w:rsidRPr="00BF02CC">
              <w:rPr>
                <w:color w:val="000000" w:themeColor="text1"/>
                <w:lang w:eastAsia="es-CR"/>
              </w:rPr>
              <w:t>20</w:t>
            </w:r>
          </w:p>
        </w:tc>
        <w:tc>
          <w:tcPr>
            <w:tcW w:w="165" w:type="pct"/>
            <w:tcBorders>
              <w:left w:val="single" w:sz="4" w:space="0" w:color="000000"/>
            </w:tcBorders>
            <w:shd w:val="clear" w:color="auto" w:fill="auto"/>
            <w:vAlign w:val="center"/>
          </w:tcPr>
          <w:p w14:paraId="1053E60F"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7DAD9633" w14:textId="77777777" w:rsidR="00BF02CC" w:rsidRPr="00BF02CC" w:rsidRDefault="00BF02CC" w:rsidP="00BF02CC">
            <w:pPr>
              <w:jc w:val="right"/>
              <w:rPr>
                <w:color w:val="000000" w:themeColor="text1"/>
              </w:rPr>
            </w:pPr>
            <w:r w:rsidRPr="00BF02CC">
              <w:rPr>
                <w:color w:val="000000" w:themeColor="text1"/>
                <w:lang w:eastAsia="es-CR"/>
              </w:rPr>
              <w:t>164</w:t>
            </w:r>
          </w:p>
        </w:tc>
        <w:tc>
          <w:tcPr>
            <w:tcW w:w="168" w:type="pct"/>
            <w:tcBorders>
              <w:left w:val="single" w:sz="4" w:space="0" w:color="000000"/>
            </w:tcBorders>
            <w:shd w:val="clear" w:color="auto" w:fill="auto"/>
            <w:vAlign w:val="center"/>
          </w:tcPr>
          <w:p w14:paraId="0768310B"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432E390E" w14:textId="77777777" w:rsidR="00BF02CC" w:rsidRPr="00BF02CC" w:rsidRDefault="00BF02CC" w:rsidP="00BF02CC">
            <w:pPr>
              <w:jc w:val="right"/>
              <w:rPr>
                <w:color w:val="000000" w:themeColor="text1"/>
              </w:rPr>
            </w:pPr>
            <w:r w:rsidRPr="00BF02CC">
              <w:rPr>
                <w:color w:val="000000" w:themeColor="text1"/>
                <w:lang w:eastAsia="es-CR"/>
              </w:rPr>
              <w:t>0</w:t>
            </w:r>
          </w:p>
        </w:tc>
        <w:tc>
          <w:tcPr>
            <w:tcW w:w="338" w:type="pct"/>
            <w:tcBorders>
              <w:left w:val="single" w:sz="4" w:space="0" w:color="000000"/>
            </w:tcBorders>
            <w:shd w:val="clear" w:color="auto" w:fill="auto"/>
            <w:vAlign w:val="center"/>
          </w:tcPr>
          <w:p w14:paraId="5F4FA18E" w14:textId="77777777" w:rsidR="00BF02CC" w:rsidRPr="00BF02CC" w:rsidRDefault="00BF02CC" w:rsidP="00BF02CC">
            <w:pPr>
              <w:jc w:val="right"/>
              <w:rPr>
                <w:color w:val="000000" w:themeColor="text1"/>
              </w:rPr>
            </w:pPr>
            <w:r w:rsidRPr="00BF02CC">
              <w:rPr>
                <w:color w:val="000000" w:themeColor="text1"/>
                <w:lang w:eastAsia="es-CR"/>
              </w:rPr>
              <w:t>473</w:t>
            </w:r>
          </w:p>
        </w:tc>
        <w:tc>
          <w:tcPr>
            <w:tcW w:w="167" w:type="pct"/>
            <w:tcBorders>
              <w:left w:val="single" w:sz="4" w:space="0" w:color="000000"/>
            </w:tcBorders>
            <w:shd w:val="clear" w:color="auto" w:fill="auto"/>
            <w:vAlign w:val="center"/>
          </w:tcPr>
          <w:p w14:paraId="0CF5ABC4" w14:textId="77777777" w:rsidR="00BF02CC" w:rsidRPr="00BF02CC" w:rsidRDefault="00BF02CC" w:rsidP="00BF02CC">
            <w:pPr>
              <w:jc w:val="right"/>
              <w:rPr>
                <w:color w:val="000000" w:themeColor="text1"/>
              </w:rPr>
            </w:pPr>
            <w:r w:rsidRPr="00BF02CC">
              <w:rPr>
                <w:color w:val="000000" w:themeColor="text1"/>
                <w:lang w:eastAsia="es-CR"/>
              </w:rPr>
              <w:t>7</w:t>
            </w:r>
          </w:p>
        </w:tc>
        <w:tc>
          <w:tcPr>
            <w:tcW w:w="168" w:type="pct"/>
            <w:tcBorders>
              <w:left w:val="single" w:sz="4" w:space="0" w:color="000000"/>
            </w:tcBorders>
            <w:shd w:val="clear" w:color="auto" w:fill="auto"/>
            <w:vAlign w:val="center"/>
          </w:tcPr>
          <w:p w14:paraId="47CB3640" w14:textId="77777777" w:rsidR="00BF02CC" w:rsidRPr="00BF02CC" w:rsidRDefault="00BF02CC" w:rsidP="00BF02CC">
            <w:pPr>
              <w:jc w:val="right"/>
              <w:rPr>
                <w:color w:val="000000" w:themeColor="text1"/>
              </w:rPr>
            </w:pPr>
            <w:r w:rsidRPr="00BF02CC">
              <w:rPr>
                <w:color w:val="000000" w:themeColor="text1"/>
                <w:lang w:eastAsia="es-CR"/>
              </w:rPr>
              <w:t>3</w:t>
            </w:r>
          </w:p>
        </w:tc>
        <w:tc>
          <w:tcPr>
            <w:tcW w:w="338" w:type="pct"/>
            <w:tcBorders>
              <w:left w:val="single" w:sz="4" w:space="0" w:color="000000"/>
            </w:tcBorders>
            <w:shd w:val="clear" w:color="auto" w:fill="auto"/>
            <w:vAlign w:val="center"/>
          </w:tcPr>
          <w:p w14:paraId="59ED09FE" w14:textId="77777777" w:rsidR="00BF02CC" w:rsidRPr="00BF02CC" w:rsidRDefault="00BF02CC" w:rsidP="00BF02CC">
            <w:pPr>
              <w:jc w:val="right"/>
              <w:rPr>
                <w:color w:val="000000" w:themeColor="text1"/>
              </w:rPr>
            </w:pPr>
            <w:r w:rsidRPr="00BF02CC">
              <w:rPr>
                <w:color w:val="000000" w:themeColor="text1"/>
                <w:lang w:eastAsia="es-CR"/>
              </w:rPr>
              <w:t>40</w:t>
            </w:r>
          </w:p>
        </w:tc>
        <w:tc>
          <w:tcPr>
            <w:tcW w:w="167" w:type="pct"/>
            <w:tcBorders>
              <w:left w:val="single" w:sz="4" w:space="0" w:color="000000"/>
            </w:tcBorders>
            <w:shd w:val="clear" w:color="auto" w:fill="auto"/>
            <w:vAlign w:val="center"/>
          </w:tcPr>
          <w:p w14:paraId="75A53FD2" w14:textId="77777777" w:rsidR="00BF02CC" w:rsidRPr="00BF02CC" w:rsidRDefault="00BF02CC" w:rsidP="00BF02CC">
            <w:pPr>
              <w:jc w:val="right"/>
              <w:rPr>
                <w:color w:val="000000" w:themeColor="text1"/>
              </w:rPr>
            </w:pPr>
            <w:r w:rsidRPr="00BF02CC">
              <w:rPr>
                <w:color w:val="000000" w:themeColor="text1"/>
                <w:lang w:eastAsia="es-CR"/>
              </w:rPr>
              <w:t>22</w:t>
            </w:r>
          </w:p>
        </w:tc>
        <w:tc>
          <w:tcPr>
            <w:tcW w:w="168" w:type="pct"/>
            <w:tcBorders>
              <w:left w:val="single" w:sz="4" w:space="0" w:color="000000"/>
            </w:tcBorders>
            <w:shd w:val="clear" w:color="auto" w:fill="auto"/>
            <w:vAlign w:val="center"/>
          </w:tcPr>
          <w:p w14:paraId="5F8E405E" w14:textId="77777777" w:rsidR="00BF02CC" w:rsidRPr="00BF02CC" w:rsidRDefault="00BF02CC" w:rsidP="00BF02CC">
            <w:pPr>
              <w:jc w:val="right"/>
              <w:rPr>
                <w:color w:val="000000" w:themeColor="text1"/>
              </w:rPr>
            </w:pPr>
            <w:r w:rsidRPr="00BF02CC">
              <w:rPr>
                <w:color w:val="000000" w:themeColor="text1"/>
                <w:lang w:eastAsia="es-CR"/>
              </w:rPr>
              <w:t>1</w:t>
            </w:r>
          </w:p>
        </w:tc>
        <w:tc>
          <w:tcPr>
            <w:tcW w:w="338" w:type="pct"/>
            <w:tcBorders>
              <w:left w:val="single" w:sz="4" w:space="0" w:color="000000"/>
            </w:tcBorders>
            <w:shd w:val="clear" w:color="auto" w:fill="auto"/>
            <w:vAlign w:val="center"/>
          </w:tcPr>
          <w:p w14:paraId="6F483155" w14:textId="77777777" w:rsidR="00BF02CC" w:rsidRPr="00BF02CC" w:rsidRDefault="00BF02CC" w:rsidP="00BF02CC">
            <w:pPr>
              <w:jc w:val="right"/>
              <w:rPr>
                <w:color w:val="000000" w:themeColor="text1"/>
              </w:rPr>
            </w:pPr>
            <w:r w:rsidRPr="00BF02CC">
              <w:rPr>
                <w:color w:val="000000" w:themeColor="text1"/>
                <w:lang w:eastAsia="es-CR"/>
              </w:rPr>
              <w:t>77</w:t>
            </w:r>
          </w:p>
        </w:tc>
        <w:tc>
          <w:tcPr>
            <w:tcW w:w="167" w:type="pct"/>
            <w:tcBorders>
              <w:left w:val="single" w:sz="4" w:space="0" w:color="000000"/>
            </w:tcBorders>
            <w:shd w:val="clear" w:color="auto" w:fill="auto"/>
            <w:vAlign w:val="center"/>
          </w:tcPr>
          <w:p w14:paraId="3F998C41" w14:textId="77777777" w:rsidR="00BF02CC" w:rsidRPr="00BF02CC" w:rsidRDefault="00BF02CC" w:rsidP="00BF02CC">
            <w:pPr>
              <w:jc w:val="right"/>
              <w:rPr>
                <w:color w:val="000000" w:themeColor="text1"/>
              </w:rPr>
            </w:pPr>
            <w:r w:rsidRPr="00BF02CC">
              <w:rPr>
                <w:color w:val="000000" w:themeColor="text1"/>
                <w:lang w:eastAsia="es-CR"/>
              </w:rPr>
              <w:t>8</w:t>
            </w:r>
          </w:p>
        </w:tc>
        <w:tc>
          <w:tcPr>
            <w:tcW w:w="168" w:type="pct"/>
            <w:tcBorders>
              <w:left w:val="single" w:sz="4" w:space="0" w:color="000000"/>
            </w:tcBorders>
            <w:shd w:val="clear" w:color="auto" w:fill="auto"/>
            <w:vAlign w:val="center"/>
          </w:tcPr>
          <w:p w14:paraId="00A6758E" w14:textId="77777777" w:rsidR="00BF02CC" w:rsidRPr="00BF02CC" w:rsidRDefault="00BF02CC" w:rsidP="00BF02CC">
            <w:pPr>
              <w:jc w:val="right"/>
              <w:rPr>
                <w:color w:val="000000" w:themeColor="text1"/>
              </w:rPr>
            </w:pPr>
            <w:r w:rsidRPr="00BF02CC">
              <w:rPr>
                <w:color w:val="000000" w:themeColor="text1"/>
                <w:lang w:eastAsia="es-CR"/>
              </w:rPr>
              <w:t>1</w:t>
            </w:r>
          </w:p>
        </w:tc>
        <w:tc>
          <w:tcPr>
            <w:tcW w:w="17" w:type="pct"/>
            <w:shd w:val="clear" w:color="auto" w:fill="auto"/>
          </w:tcPr>
          <w:p w14:paraId="0CF87732" w14:textId="77777777" w:rsidR="00BF02CC" w:rsidRPr="00BF02CC" w:rsidRDefault="00BF02CC" w:rsidP="00BF02CC">
            <w:pPr>
              <w:snapToGrid w:val="0"/>
              <w:rPr>
                <w:color w:val="000000" w:themeColor="text1"/>
                <w:lang w:eastAsia="es-CR"/>
              </w:rPr>
            </w:pPr>
          </w:p>
        </w:tc>
      </w:tr>
      <w:tr w:rsidR="00BF02CC" w:rsidRPr="00BF02CC" w14:paraId="17BF6764" w14:textId="77777777" w:rsidTr="00BF02CC">
        <w:tblPrEx>
          <w:tblCellMar>
            <w:left w:w="0" w:type="dxa"/>
            <w:right w:w="0" w:type="dxa"/>
          </w:tblCellMar>
        </w:tblPrEx>
        <w:trPr>
          <w:jc w:val="center"/>
        </w:trPr>
        <w:tc>
          <w:tcPr>
            <w:tcW w:w="1575" w:type="pct"/>
            <w:shd w:val="clear" w:color="auto" w:fill="auto"/>
            <w:vAlign w:val="center"/>
          </w:tcPr>
          <w:p w14:paraId="5894EE0B" w14:textId="77777777" w:rsidR="00BF02CC" w:rsidRPr="00BF02CC" w:rsidRDefault="00BF02CC" w:rsidP="00BF02CC">
            <w:pPr>
              <w:rPr>
                <w:color w:val="000000" w:themeColor="text1"/>
              </w:rPr>
            </w:pPr>
            <w:r w:rsidRPr="00BF02CC">
              <w:rPr>
                <w:color w:val="000000" w:themeColor="text1"/>
                <w:lang w:eastAsia="es-CR"/>
              </w:rPr>
              <w:t>Terminado por inconsistencia***</w:t>
            </w:r>
          </w:p>
        </w:tc>
        <w:tc>
          <w:tcPr>
            <w:tcW w:w="385" w:type="pct"/>
            <w:tcBorders>
              <w:left w:val="single" w:sz="4" w:space="0" w:color="000000"/>
            </w:tcBorders>
            <w:shd w:val="clear" w:color="auto" w:fill="auto"/>
            <w:vAlign w:val="center"/>
          </w:tcPr>
          <w:p w14:paraId="647D06E1" w14:textId="77777777" w:rsidR="00BF02CC" w:rsidRPr="00BF02CC" w:rsidRDefault="00BF02CC" w:rsidP="00BF02CC">
            <w:pPr>
              <w:jc w:val="right"/>
              <w:rPr>
                <w:color w:val="000000" w:themeColor="text1"/>
              </w:rPr>
            </w:pPr>
            <w:r w:rsidRPr="00BF02CC">
              <w:rPr>
                <w:color w:val="000000" w:themeColor="text1"/>
                <w:lang w:eastAsia="es-CR"/>
              </w:rPr>
              <w:t>0</w:t>
            </w:r>
          </w:p>
        </w:tc>
        <w:tc>
          <w:tcPr>
            <w:tcW w:w="168" w:type="pct"/>
            <w:tcBorders>
              <w:left w:val="single" w:sz="4" w:space="0" w:color="000000"/>
            </w:tcBorders>
            <w:shd w:val="clear" w:color="auto" w:fill="auto"/>
            <w:vAlign w:val="center"/>
          </w:tcPr>
          <w:p w14:paraId="2B7DD708" w14:textId="77777777" w:rsidR="00BF02CC" w:rsidRPr="00BF02CC" w:rsidRDefault="00BF02CC" w:rsidP="00BF02CC">
            <w:pPr>
              <w:jc w:val="right"/>
              <w:rPr>
                <w:color w:val="000000" w:themeColor="text1"/>
              </w:rPr>
            </w:pPr>
            <w:r w:rsidRPr="00BF02CC">
              <w:rPr>
                <w:color w:val="000000" w:themeColor="text1"/>
                <w:lang w:eastAsia="es-CR"/>
              </w:rPr>
              <w:t>---</w:t>
            </w:r>
          </w:p>
        </w:tc>
        <w:tc>
          <w:tcPr>
            <w:tcW w:w="165" w:type="pct"/>
            <w:tcBorders>
              <w:left w:val="single" w:sz="4" w:space="0" w:color="000000"/>
            </w:tcBorders>
            <w:shd w:val="clear" w:color="auto" w:fill="auto"/>
            <w:vAlign w:val="center"/>
          </w:tcPr>
          <w:p w14:paraId="15AF19F6"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7983B3DA" w14:textId="77777777" w:rsidR="00BF02CC" w:rsidRPr="00BF02CC" w:rsidRDefault="00BF02CC" w:rsidP="00BF02CC">
            <w:pPr>
              <w:jc w:val="right"/>
              <w:rPr>
                <w:color w:val="000000" w:themeColor="text1"/>
              </w:rPr>
            </w:pPr>
            <w:r w:rsidRPr="00BF02CC">
              <w:rPr>
                <w:color w:val="000000" w:themeColor="text1"/>
                <w:lang w:eastAsia="es-CR"/>
              </w:rPr>
              <w:t>1 227</w:t>
            </w:r>
          </w:p>
        </w:tc>
        <w:tc>
          <w:tcPr>
            <w:tcW w:w="168" w:type="pct"/>
            <w:tcBorders>
              <w:left w:val="single" w:sz="4" w:space="0" w:color="000000"/>
            </w:tcBorders>
            <w:shd w:val="clear" w:color="auto" w:fill="auto"/>
            <w:vAlign w:val="center"/>
          </w:tcPr>
          <w:p w14:paraId="4C97A8F5"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71399518"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919AE9B" w14:textId="77777777" w:rsidR="00BF02CC" w:rsidRPr="00BF02CC" w:rsidRDefault="00BF02CC" w:rsidP="00BF02CC">
            <w:pPr>
              <w:jc w:val="right"/>
              <w:rPr>
                <w:color w:val="000000" w:themeColor="text1"/>
              </w:rPr>
            </w:pPr>
            <w:r w:rsidRPr="00BF02CC">
              <w:rPr>
                <w:color w:val="000000" w:themeColor="text1"/>
                <w:lang w:eastAsia="es-CR"/>
              </w:rPr>
              <w:t>323</w:t>
            </w:r>
          </w:p>
        </w:tc>
        <w:tc>
          <w:tcPr>
            <w:tcW w:w="167" w:type="pct"/>
            <w:tcBorders>
              <w:left w:val="single" w:sz="4" w:space="0" w:color="000000"/>
            </w:tcBorders>
            <w:shd w:val="clear" w:color="auto" w:fill="auto"/>
            <w:vAlign w:val="center"/>
          </w:tcPr>
          <w:p w14:paraId="794C57EE"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00D64DAF"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386EEEBE"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12C9C366"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6159CCDC" w14:textId="77777777" w:rsidR="00BF02CC" w:rsidRPr="00BF02CC" w:rsidRDefault="00BF02CC" w:rsidP="00BF02CC">
            <w:pPr>
              <w:jc w:val="right"/>
              <w:rPr>
                <w:color w:val="000000" w:themeColor="text1"/>
              </w:rPr>
            </w:pPr>
            <w:r w:rsidRPr="00BF02CC">
              <w:rPr>
                <w:color w:val="000000" w:themeColor="text1"/>
                <w:lang w:eastAsia="es-CR"/>
              </w:rPr>
              <w:t>---</w:t>
            </w:r>
          </w:p>
        </w:tc>
        <w:tc>
          <w:tcPr>
            <w:tcW w:w="338" w:type="pct"/>
            <w:tcBorders>
              <w:left w:val="single" w:sz="4" w:space="0" w:color="000000"/>
            </w:tcBorders>
            <w:shd w:val="clear" w:color="auto" w:fill="auto"/>
            <w:vAlign w:val="center"/>
          </w:tcPr>
          <w:p w14:paraId="4D150596" w14:textId="77777777" w:rsidR="00BF02CC" w:rsidRPr="00BF02CC" w:rsidRDefault="00BF02CC" w:rsidP="00BF02CC">
            <w:pPr>
              <w:jc w:val="right"/>
              <w:rPr>
                <w:color w:val="000000" w:themeColor="text1"/>
              </w:rPr>
            </w:pPr>
            <w:r w:rsidRPr="00BF02CC">
              <w:rPr>
                <w:color w:val="000000" w:themeColor="text1"/>
                <w:lang w:eastAsia="es-CR"/>
              </w:rPr>
              <w:t>0</w:t>
            </w:r>
          </w:p>
        </w:tc>
        <w:tc>
          <w:tcPr>
            <w:tcW w:w="167" w:type="pct"/>
            <w:tcBorders>
              <w:left w:val="single" w:sz="4" w:space="0" w:color="000000"/>
            </w:tcBorders>
            <w:shd w:val="clear" w:color="auto" w:fill="auto"/>
            <w:vAlign w:val="center"/>
          </w:tcPr>
          <w:p w14:paraId="3A843A63" w14:textId="77777777" w:rsidR="00BF02CC" w:rsidRPr="00BF02CC" w:rsidRDefault="00BF02CC" w:rsidP="00BF02CC">
            <w:pPr>
              <w:jc w:val="right"/>
              <w:rPr>
                <w:color w:val="000000" w:themeColor="text1"/>
              </w:rPr>
            </w:pPr>
            <w:r w:rsidRPr="00BF02CC">
              <w:rPr>
                <w:color w:val="000000" w:themeColor="text1"/>
                <w:lang w:eastAsia="es-CR"/>
              </w:rPr>
              <w:t>---</w:t>
            </w:r>
          </w:p>
        </w:tc>
        <w:tc>
          <w:tcPr>
            <w:tcW w:w="168" w:type="pct"/>
            <w:tcBorders>
              <w:left w:val="single" w:sz="4" w:space="0" w:color="000000"/>
            </w:tcBorders>
            <w:shd w:val="clear" w:color="auto" w:fill="auto"/>
            <w:vAlign w:val="center"/>
          </w:tcPr>
          <w:p w14:paraId="7DC0BB35" w14:textId="77777777" w:rsidR="00BF02CC" w:rsidRPr="00BF02CC" w:rsidRDefault="00BF02CC" w:rsidP="00BF02CC">
            <w:pPr>
              <w:jc w:val="right"/>
              <w:rPr>
                <w:color w:val="000000" w:themeColor="text1"/>
              </w:rPr>
            </w:pPr>
            <w:r w:rsidRPr="00BF02CC">
              <w:rPr>
                <w:color w:val="000000" w:themeColor="text1"/>
                <w:lang w:eastAsia="es-CR"/>
              </w:rPr>
              <w:t>---</w:t>
            </w:r>
          </w:p>
        </w:tc>
        <w:tc>
          <w:tcPr>
            <w:tcW w:w="17" w:type="pct"/>
            <w:shd w:val="clear" w:color="auto" w:fill="auto"/>
          </w:tcPr>
          <w:p w14:paraId="65DAD8E3" w14:textId="77777777" w:rsidR="00BF02CC" w:rsidRPr="00BF02CC" w:rsidRDefault="00BF02CC" w:rsidP="00BF02CC">
            <w:pPr>
              <w:snapToGrid w:val="0"/>
              <w:rPr>
                <w:color w:val="000000" w:themeColor="text1"/>
                <w:lang w:eastAsia="es-CR"/>
              </w:rPr>
            </w:pPr>
          </w:p>
        </w:tc>
      </w:tr>
      <w:tr w:rsidR="00BF02CC" w:rsidRPr="00BF02CC" w14:paraId="57F067E3" w14:textId="77777777" w:rsidTr="00BF02CC">
        <w:tblPrEx>
          <w:tblCellMar>
            <w:left w:w="0" w:type="dxa"/>
            <w:right w:w="0" w:type="dxa"/>
          </w:tblCellMar>
        </w:tblPrEx>
        <w:trPr>
          <w:jc w:val="center"/>
        </w:trPr>
        <w:tc>
          <w:tcPr>
            <w:tcW w:w="1575" w:type="pct"/>
            <w:tcBorders>
              <w:bottom w:val="single" w:sz="4" w:space="0" w:color="000000"/>
            </w:tcBorders>
            <w:shd w:val="clear" w:color="auto" w:fill="auto"/>
            <w:vAlign w:val="center"/>
          </w:tcPr>
          <w:p w14:paraId="24EE2286" w14:textId="77777777" w:rsidR="00BF02CC" w:rsidRPr="00BF02CC" w:rsidRDefault="00BF02CC" w:rsidP="00BF02CC">
            <w:pPr>
              <w:rPr>
                <w:color w:val="000000" w:themeColor="text1"/>
              </w:rPr>
            </w:pPr>
            <w:r w:rsidRPr="00BF02CC">
              <w:rPr>
                <w:color w:val="000000" w:themeColor="text1"/>
                <w:lang w:eastAsia="es-CR"/>
              </w:rPr>
              <w:t> </w:t>
            </w:r>
          </w:p>
        </w:tc>
        <w:tc>
          <w:tcPr>
            <w:tcW w:w="385" w:type="pct"/>
            <w:tcBorders>
              <w:left w:val="single" w:sz="4" w:space="0" w:color="000000"/>
              <w:bottom w:val="single" w:sz="4" w:space="0" w:color="000000"/>
            </w:tcBorders>
            <w:shd w:val="clear" w:color="auto" w:fill="auto"/>
            <w:vAlign w:val="center"/>
          </w:tcPr>
          <w:p w14:paraId="5EAF3530"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0298495C" w14:textId="77777777" w:rsidR="00BF02CC" w:rsidRPr="00BF02CC" w:rsidRDefault="00BF02CC" w:rsidP="00BF02CC">
            <w:pPr>
              <w:rPr>
                <w:color w:val="000000" w:themeColor="text1"/>
              </w:rPr>
            </w:pPr>
            <w:r w:rsidRPr="00BF02CC">
              <w:rPr>
                <w:color w:val="000000" w:themeColor="text1"/>
                <w:lang w:eastAsia="es-CR"/>
              </w:rPr>
              <w:t> </w:t>
            </w:r>
          </w:p>
        </w:tc>
        <w:tc>
          <w:tcPr>
            <w:tcW w:w="165" w:type="pct"/>
            <w:tcBorders>
              <w:left w:val="single" w:sz="4" w:space="0" w:color="000000"/>
              <w:bottom w:val="single" w:sz="4" w:space="0" w:color="000000"/>
            </w:tcBorders>
            <w:shd w:val="clear" w:color="auto" w:fill="auto"/>
            <w:vAlign w:val="center"/>
          </w:tcPr>
          <w:p w14:paraId="2742F683"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bottom w:val="single" w:sz="4" w:space="0" w:color="000000"/>
            </w:tcBorders>
            <w:shd w:val="clear" w:color="auto" w:fill="auto"/>
            <w:vAlign w:val="center"/>
          </w:tcPr>
          <w:p w14:paraId="4EF7B9E3"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10A31016"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5AACCE91"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bottom w:val="single" w:sz="4" w:space="0" w:color="000000"/>
            </w:tcBorders>
            <w:shd w:val="clear" w:color="auto" w:fill="auto"/>
            <w:vAlign w:val="center"/>
          </w:tcPr>
          <w:p w14:paraId="327D81D2"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bottom w:val="single" w:sz="4" w:space="0" w:color="000000"/>
            </w:tcBorders>
            <w:shd w:val="clear" w:color="auto" w:fill="auto"/>
            <w:vAlign w:val="center"/>
          </w:tcPr>
          <w:p w14:paraId="13EA1368"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15F74683"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bottom w:val="single" w:sz="4" w:space="0" w:color="000000"/>
            </w:tcBorders>
            <w:shd w:val="clear" w:color="auto" w:fill="auto"/>
            <w:vAlign w:val="center"/>
          </w:tcPr>
          <w:p w14:paraId="4A58DF3D"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bottom w:val="single" w:sz="4" w:space="0" w:color="000000"/>
            </w:tcBorders>
            <w:shd w:val="clear" w:color="auto" w:fill="auto"/>
            <w:vAlign w:val="center"/>
          </w:tcPr>
          <w:p w14:paraId="4E790438"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13A3C91D" w14:textId="77777777" w:rsidR="00BF02CC" w:rsidRPr="00BF02CC" w:rsidRDefault="00BF02CC" w:rsidP="00BF02CC">
            <w:pPr>
              <w:rPr>
                <w:color w:val="000000" w:themeColor="text1"/>
              </w:rPr>
            </w:pPr>
            <w:r w:rsidRPr="00BF02CC">
              <w:rPr>
                <w:color w:val="000000" w:themeColor="text1"/>
                <w:lang w:eastAsia="es-CR"/>
              </w:rPr>
              <w:t> </w:t>
            </w:r>
          </w:p>
        </w:tc>
        <w:tc>
          <w:tcPr>
            <w:tcW w:w="338" w:type="pct"/>
            <w:tcBorders>
              <w:left w:val="single" w:sz="4" w:space="0" w:color="000000"/>
              <w:bottom w:val="single" w:sz="4" w:space="0" w:color="000000"/>
            </w:tcBorders>
            <w:shd w:val="clear" w:color="auto" w:fill="auto"/>
            <w:vAlign w:val="center"/>
          </w:tcPr>
          <w:p w14:paraId="0D671F2D" w14:textId="77777777" w:rsidR="00BF02CC" w:rsidRPr="00BF02CC" w:rsidRDefault="00BF02CC" w:rsidP="00BF02CC">
            <w:pPr>
              <w:rPr>
                <w:color w:val="000000" w:themeColor="text1"/>
              </w:rPr>
            </w:pPr>
            <w:r w:rsidRPr="00BF02CC">
              <w:rPr>
                <w:color w:val="000000" w:themeColor="text1"/>
                <w:lang w:eastAsia="es-CR"/>
              </w:rPr>
              <w:t> </w:t>
            </w:r>
          </w:p>
        </w:tc>
        <w:tc>
          <w:tcPr>
            <w:tcW w:w="167" w:type="pct"/>
            <w:tcBorders>
              <w:left w:val="single" w:sz="4" w:space="0" w:color="000000"/>
              <w:bottom w:val="single" w:sz="4" w:space="0" w:color="000000"/>
            </w:tcBorders>
            <w:shd w:val="clear" w:color="auto" w:fill="auto"/>
            <w:vAlign w:val="center"/>
          </w:tcPr>
          <w:p w14:paraId="4823B952" w14:textId="77777777" w:rsidR="00BF02CC" w:rsidRPr="00BF02CC" w:rsidRDefault="00BF02CC" w:rsidP="00BF02CC">
            <w:pPr>
              <w:rPr>
                <w:color w:val="000000" w:themeColor="text1"/>
              </w:rPr>
            </w:pPr>
            <w:r w:rsidRPr="00BF02CC">
              <w:rPr>
                <w:color w:val="000000" w:themeColor="text1"/>
                <w:lang w:eastAsia="es-CR"/>
              </w:rPr>
              <w:t> </w:t>
            </w:r>
          </w:p>
        </w:tc>
        <w:tc>
          <w:tcPr>
            <w:tcW w:w="168" w:type="pct"/>
            <w:tcBorders>
              <w:left w:val="single" w:sz="4" w:space="0" w:color="000000"/>
              <w:bottom w:val="single" w:sz="4" w:space="0" w:color="000000"/>
            </w:tcBorders>
            <w:shd w:val="clear" w:color="auto" w:fill="auto"/>
            <w:vAlign w:val="center"/>
          </w:tcPr>
          <w:p w14:paraId="1D894C91" w14:textId="77777777" w:rsidR="00BF02CC" w:rsidRPr="00BF02CC" w:rsidRDefault="00BF02CC" w:rsidP="00BF02CC">
            <w:pPr>
              <w:rPr>
                <w:color w:val="000000" w:themeColor="text1"/>
              </w:rPr>
            </w:pPr>
            <w:r w:rsidRPr="00BF02CC">
              <w:rPr>
                <w:color w:val="000000" w:themeColor="text1"/>
                <w:lang w:eastAsia="es-CR"/>
              </w:rPr>
              <w:t> </w:t>
            </w:r>
          </w:p>
        </w:tc>
        <w:tc>
          <w:tcPr>
            <w:tcW w:w="17" w:type="pct"/>
            <w:shd w:val="clear" w:color="auto" w:fill="auto"/>
          </w:tcPr>
          <w:p w14:paraId="374B1EFC" w14:textId="77777777" w:rsidR="00BF02CC" w:rsidRPr="00BF02CC" w:rsidRDefault="00BF02CC" w:rsidP="00BF02CC">
            <w:pPr>
              <w:snapToGrid w:val="0"/>
              <w:rPr>
                <w:color w:val="000000" w:themeColor="text1"/>
                <w:lang w:eastAsia="es-CR"/>
              </w:rPr>
            </w:pPr>
          </w:p>
        </w:tc>
      </w:tr>
      <w:tr w:rsidR="00BF02CC" w:rsidRPr="00BF02CC" w14:paraId="5196FEBB" w14:textId="77777777" w:rsidTr="00BF02CC">
        <w:trPr>
          <w:jc w:val="center"/>
        </w:trPr>
        <w:tc>
          <w:tcPr>
            <w:tcW w:w="5000" w:type="pct"/>
            <w:gridSpan w:val="17"/>
            <w:tcBorders>
              <w:top w:val="single" w:sz="4" w:space="0" w:color="000000"/>
              <w:left w:val="none" w:sz="0" w:space="0" w:color="000000"/>
              <w:bottom w:val="none" w:sz="0" w:space="0" w:color="000000"/>
              <w:right w:val="none" w:sz="0" w:space="0" w:color="000000"/>
            </w:tcBorders>
            <w:shd w:val="clear" w:color="auto" w:fill="auto"/>
            <w:vAlign w:val="center"/>
          </w:tcPr>
          <w:p w14:paraId="3CCE4E1A" w14:textId="77777777" w:rsidR="00BF02CC" w:rsidRPr="00BF02CC" w:rsidRDefault="00BF02CC" w:rsidP="00BF02CC">
            <w:pPr>
              <w:rPr>
                <w:color w:val="000000" w:themeColor="text1"/>
              </w:rPr>
            </w:pPr>
            <w:r w:rsidRPr="00BF02CC">
              <w:rPr>
                <w:color w:val="000000" w:themeColor="text1"/>
                <w:lang w:eastAsia="es-CR"/>
              </w:rPr>
              <w:t xml:space="preserve">* M = Meses; S = Semanas. </w:t>
            </w:r>
          </w:p>
        </w:tc>
      </w:tr>
      <w:tr w:rsidR="00BF02CC" w:rsidRPr="00BF02CC" w14:paraId="15D7A71B" w14:textId="77777777" w:rsidTr="00BF02CC">
        <w:trPr>
          <w:jc w:val="center"/>
        </w:trPr>
        <w:tc>
          <w:tcPr>
            <w:tcW w:w="5000" w:type="pct"/>
            <w:gridSpan w:val="17"/>
            <w:tcBorders>
              <w:top w:val="none" w:sz="0" w:space="0" w:color="000000"/>
              <w:left w:val="none" w:sz="0" w:space="0" w:color="000000"/>
              <w:bottom w:val="none" w:sz="0" w:space="0" w:color="000000"/>
              <w:right w:val="none" w:sz="0" w:space="0" w:color="000000"/>
            </w:tcBorders>
            <w:shd w:val="clear" w:color="auto" w:fill="auto"/>
            <w:vAlign w:val="center"/>
          </w:tcPr>
          <w:p w14:paraId="28B72A1F" w14:textId="77777777" w:rsidR="00BF02CC" w:rsidRPr="00BF02CC" w:rsidRDefault="00BF02CC" w:rsidP="00BF02CC">
            <w:pPr>
              <w:rPr>
                <w:color w:val="000000" w:themeColor="text1"/>
              </w:rPr>
            </w:pPr>
            <w:r w:rsidRPr="00BF02CC">
              <w:rPr>
                <w:color w:val="000000" w:themeColor="text1"/>
                <w:lang w:eastAsia="es-CR"/>
              </w:rPr>
              <w:t xml:space="preserve">** Los motivos de término "Demanda inadmisible" y "Rechazado ad-portas" se presentan de manera separada a partir del año 2018. </w:t>
            </w:r>
          </w:p>
        </w:tc>
      </w:tr>
      <w:tr w:rsidR="00BF02CC" w:rsidRPr="00BF02CC" w14:paraId="60BFD43A" w14:textId="77777777" w:rsidTr="00BF02CC">
        <w:trPr>
          <w:jc w:val="center"/>
        </w:trPr>
        <w:tc>
          <w:tcPr>
            <w:tcW w:w="5000" w:type="pct"/>
            <w:gridSpan w:val="17"/>
            <w:tcBorders>
              <w:top w:val="none" w:sz="0" w:space="0" w:color="000000"/>
              <w:left w:val="none" w:sz="0" w:space="0" w:color="000000"/>
              <w:bottom w:val="none" w:sz="0" w:space="0" w:color="000000"/>
              <w:right w:val="none" w:sz="0" w:space="0" w:color="000000"/>
            </w:tcBorders>
            <w:shd w:val="clear" w:color="auto" w:fill="auto"/>
            <w:vAlign w:val="center"/>
          </w:tcPr>
          <w:p w14:paraId="0D3260FF" w14:textId="77777777" w:rsidR="00BF02CC" w:rsidRPr="00BF02CC" w:rsidRDefault="00BF02CC" w:rsidP="00BF02CC">
            <w:pPr>
              <w:rPr>
                <w:color w:val="000000" w:themeColor="text1"/>
              </w:rPr>
            </w:pPr>
            <w:r w:rsidRPr="00BF02CC">
              <w:rPr>
                <w:color w:val="000000" w:themeColor="text1"/>
                <w:lang w:eastAsia="es-CR"/>
              </w:rPr>
              <w:t>*** No se calcula la duración para los asuntos terminados por inconsistencia, por ajustes en la ejecución de un inventario de expedientes.</w:t>
            </w:r>
          </w:p>
        </w:tc>
      </w:tr>
      <w:tr w:rsidR="00BF02CC" w:rsidRPr="00BF02CC" w14:paraId="68667DE1" w14:textId="77777777" w:rsidTr="00BF02CC">
        <w:trPr>
          <w:jc w:val="center"/>
        </w:trPr>
        <w:tc>
          <w:tcPr>
            <w:tcW w:w="5000" w:type="pct"/>
            <w:gridSpan w:val="17"/>
            <w:tcBorders>
              <w:top w:val="none" w:sz="0" w:space="0" w:color="000000"/>
              <w:left w:val="none" w:sz="0" w:space="0" w:color="000000"/>
              <w:bottom w:val="none" w:sz="0" w:space="0" w:color="000000"/>
              <w:right w:val="none" w:sz="0" w:space="0" w:color="000000"/>
            </w:tcBorders>
            <w:shd w:val="clear" w:color="auto" w:fill="auto"/>
            <w:vAlign w:val="center"/>
          </w:tcPr>
          <w:p w14:paraId="3A3D9AC0"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3EF8218A" w14:textId="77777777" w:rsidR="00BF02CC" w:rsidRPr="00BF02CC" w:rsidRDefault="00BF02CC" w:rsidP="00BF02CC">
      <w:pPr>
        <w:widowControl w:val="0"/>
        <w:autoSpaceDE w:val="0"/>
        <w:jc w:val="both"/>
        <w:rPr>
          <w:color w:val="000000" w:themeColor="text1"/>
        </w:rPr>
      </w:pPr>
    </w:p>
    <w:p w14:paraId="502B8E30"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Por su parte, los motivos de término que expresaron las mayores duraciones promedio durante el 2019 se relacionaron con las 33 ejecuciones cumplidas y las 11 caducidades, con 36 meses tres semanas y 36 meses exactos respectivamente, mientras que las 9.448 </w:t>
      </w:r>
      <w:proofErr w:type="spellStart"/>
      <w:r w:rsidRPr="00BF02CC">
        <w:rPr>
          <w:color w:val="000000" w:themeColor="text1"/>
        </w:rPr>
        <w:t>autosentencias</w:t>
      </w:r>
      <w:proofErr w:type="spellEnd"/>
      <w:r w:rsidRPr="00BF02CC">
        <w:rPr>
          <w:color w:val="000000" w:themeColor="text1"/>
        </w:rPr>
        <w:t xml:space="preserve"> por divorcio o por separación con mutuo consentimiento, los 318 vencimientos de una medida de protección y las nueve devoluciones del expediente por presentar un trámite incompleto acusaron los menores cálculos con tres meses tres semanas, tres meses tres semanas y dos meses una semana, en ese orden</w:t>
      </w:r>
    </w:p>
    <w:p w14:paraId="31FAA639" w14:textId="77777777" w:rsidR="00BF02CC" w:rsidRPr="00BF02CC" w:rsidRDefault="00BF02CC" w:rsidP="00BF02CC">
      <w:pPr>
        <w:widowControl w:val="0"/>
        <w:autoSpaceDE w:val="0"/>
        <w:ind w:left="851" w:right="851" w:firstLine="709"/>
        <w:jc w:val="both"/>
        <w:rPr>
          <w:color w:val="000000" w:themeColor="text1"/>
        </w:rPr>
      </w:pPr>
    </w:p>
    <w:p w14:paraId="77C7A9ED"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En este sentido, además destaca, en un término intermedio, el cálculo obtenido para las 10.067 sentencias dictadas en esta ocasión, con 17 meses exactos. </w:t>
      </w:r>
    </w:p>
    <w:p w14:paraId="41CEE567" w14:textId="77777777" w:rsidR="00BF02CC" w:rsidRPr="00BF02CC" w:rsidRDefault="00BF02CC" w:rsidP="00BF02CC">
      <w:pPr>
        <w:widowControl w:val="0"/>
        <w:autoSpaceDE w:val="0"/>
        <w:ind w:left="851" w:right="851" w:firstLine="709"/>
        <w:jc w:val="both"/>
        <w:rPr>
          <w:color w:val="000000" w:themeColor="text1"/>
        </w:rPr>
      </w:pPr>
    </w:p>
    <w:p w14:paraId="39438772"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Por otro lado, el detalle específico de los </w:t>
      </w:r>
      <w:r w:rsidRPr="00BF02CC">
        <w:rPr>
          <w:b/>
          <w:bCs/>
          <w:color w:val="000000" w:themeColor="text1"/>
          <w:u w:val="single"/>
        </w:rPr>
        <w:t>casos terminados por sentencia</w:t>
      </w:r>
      <w:r w:rsidRPr="00BF02CC">
        <w:rPr>
          <w:color w:val="000000" w:themeColor="text1"/>
        </w:rPr>
        <w:t xml:space="preserve"> en los juzgados de Familia determina, para el presente año, que las 12.361 sentencias dictadas requirieron, en promedio, de 15 meses tres semanas para su resolución, siendo este resultado el más alto del quinquenio analizado. </w:t>
      </w:r>
    </w:p>
    <w:p w14:paraId="6EAFF0E2" w14:textId="77777777" w:rsidR="00BF02CC" w:rsidRPr="00BF02CC" w:rsidRDefault="00BF02CC" w:rsidP="00BF02CC">
      <w:pPr>
        <w:widowControl w:val="0"/>
        <w:autoSpaceDE w:val="0"/>
        <w:ind w:left="851" w:right="851" w:firstLine="709"/>
        <w:jc w:val="both"/>
        <w:rPr>
          <w:color w:val="000000" w:themeColor="text1"/>
        </w:rPr>
      </w:pPr>
    </w:p>
    <w:p w14:paraId="6EB91173"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Tal como recién se indicó, para la emisión de las 10.067 sentencias decretadas se requirió una media de 17 meses exactos, mientras que para los 2.294 casos fallados por conciliación o por acuerdo homologado se empleó una media de 10 meses una semana.    </w:t>
      </w:r>
    </w:p>
    <w:p w14:paraId="4CDF52A7" w14:textId="77777777" w:rsidR="00BF02CC" w:rsidRPr="00BF02CC" w:rsidRDefault="00BF02CC" w:rsidP="00BF02CC">
      <w:pPr>
        <w:widowControl w:val="0"/>
        <w:autoSpaceDE w:val="0"/>
        <w:jc w:val="both"/>
        <w:rPr>
          <w:color w:val="000000" w:themeColor="text1"/>
        </w:rPr>
      </w:pPr>
    </w:p>
    <w:p w14:paraId="2E729D79" w14:textId="77777777" w:rsidR="00BF02CC" w:rsidRPr="00BF02CC" w:rsidRDefault="00BF02CC" w:rsidP="00BF02CC">
      <w:pPr>
        <w:ind w:left="851" w:right="851"/>
        <w:jc w:val="center"/>
        <w:rPr>
          <w:b/>
          <w:color w:val="000000" w:themeColor="text1"/>
        </w:rPr>
      </w:pPr>
      <w:r w:rsidRPr="00BF02CC">
        <w:rPr>
          <w:b/>
          <w:color w:val="000000" w:themeColor="text1"/>
        </w:rPr>
        <w:t>Cuadro 6.2.</w:t>
      </w:r>
    </w:p>
    <w:p w14:paraId="7E0FE566" w14:textId="77777777" w:rsidR="00BF02CC" w:rsidRPr="00BF02CC" w:rsidRDefault="00BF02CC" w:rsidP="00BF02CC">
      <w:pPr>
        <w:ind w:left="851" w:right="851"/>
        <w:jc w:val="center"/>
        <w:rPr>
          <w:b/>
          <w:color w:val="000000" w:themeColor="text1"/>
        </w:rPr>
      </w:pPr>
      <w:r w:rsidRPr="00BF02CC">
        <w:rPr>
          <w:b/>
          <w:color w:val="000000" w:themeColor="text1"/>
        </w:rPr>
        <w:t>Juzgados de Familia: Duración promedio de los casos terminados por sentencia</w:t>
      </w:r>
    </w:p>
    <w:p w14:paraId="42E06DF8"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36E79CEF" w14:textId="77777777" w:rsidR="00BF02CC" w:rsidRPr="00BF02CC" w:rsidRDefault="00BF02CC" w:rsidP="00BF02CC">
      <w:pPr>
        <w:widowControl w:val="0"/>
        <w:autoSpaceDE w:val="0"/>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2918"/>
        <w:gridCol w:w="645"/>
        <w:gridCol w:w="380"/>
        <w:gridCol w:w="274"/>
        <w:gridCol w:w="643"/>
        <w:gridCol w:w="380"/>
        <w:gridCol w:w="274"/>
        <w:gridCol w:w="643"/>
        <w:gridCol w:w="380"/>
        <w:gridCol w:w="274"/>
        <w:gridCol w:w="643"/>
        <w:gridCol w:w="380"/>
        <w:gridCol w:w="274"/>
        <w:gridCol w:w="643"/>
        <w:gridCol w:w="380"/>
        <w:gridCol w:w="274"/>
      </w:tblGrid>
      <w:tr w:rsidR="00BF02CC" w:rsidRPr="00BF02CC" w14:paraId="197EA562" w14:textId="77777777" w:rsidTr="00BF02CC">
        <w:trPr>
          <w:tblHeader/>
          <w:jc w:val="center"/>
        </w:trPr>
        <w:tc>
          <w:tcPr>
            <w:tcW w:w="1578" w:type="pct"/>
            <w:tcBorders>
              <w:top w:val="single" w:sz="4" w:space="0" w:color="000000"/>
              <w:left w:val="none" w:sz="0" w:space="0" w:color="000000"/>
              <w:bottom w:val="none" w:sz="0" w:space="0" w:color="000000"/>
            </w:tcBorders>
            <w:shd w:val="clear" w:color="auto" w:fill="auto"/>
            <w:vAlign w:val="center"/>
          </w:tcPr>
          <w:p w14:paraId="6E7C4E7E" w14:textId="77777777" w:rsidR="00BF02CC" w:rsidRPr="00BF02CC" w:rsidRDefault="00BF02CC" w:rsidP="00BF02CC">
            <w:pPr>
              <w:rPr>
                <w:color w:val="000000" w:themeColor="text1"/>
              </w:rPr>
            </w:pPr>
            <w:r w:rsidRPr="00BF02CC">
              <w:rPr>
                <w:color w:val="000000" w:themeColor="text1"/>
                <w:lang w:eastAsia="es-CR"/>
              </w:rPr>
              <w:t> </w:t>
            </w:r>
          </w:p>
        </w:tc>
        <w:tc>
          <w:tcPr>
            <w:tcW w:w="685" w:type="pct"/>
            <w:gridSpan w:val="3"/>
            <w:tcBorders>
              <w:top w:val="single" w:sz="4" w:space="0" w:color="000000"/>
              <w:left w:val="single" w:sz="4" w:space="0" w:color="000000"/>
              <w:bottom w:val="single" w:sz="4" w:space="0" w:color="000000"/>
            </w:tcBorders>
            <w:shd w:val="clear" w:color="auto" w:fill="auto"/>
            <w:vAlign w:val="center"/>
          </w:tcPr>
          <w:p w14:paraId="31DC3787"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84" w:type="pct"/>
            <w:gridSpan w:val="3"/>
            <w:tcBorders>
              <w:top w:val="single" w:sz="4" w:space="0" w:color="000000"/>
              <w:left w:val="single" w:sz="4" w:space="0" w:color="000000"/>
              <w:bottom w:val="single" w:sz="4" w:space="0" w:color="000000"/>
            </w:tcBorders>
            <w:shd w:val="clear" w:color="auto" w:fill="auto"/>
            <w:vAlign w:val="center"/>
          </w:tcPr>
          <w:p w14:paraId="684B0457"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84" w:type="pct"/>
            <w:gridSpan w:val="3"/>
            <w:tcBorders>
              <w:top w:val="single" w:sz="4" w:space="0" w:color="000000"/>
              <w:left w:val="single" w:sz="4" w:space="0" w:color="000000"/>
              <w:bottom w:val="single" w:sz="4" w:space="0" w:color="000000"/>
            </w:tcBorders>
            <w:shd w:val="clear" w:color="auto" w:fill="auto"/>
            <w:vAlign w:val="center"/>
          </w:tcPr>
          <w:p w14:paraId="20F276B1"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84" w:type="pct"/>
            <w:gridSpan w:val="3"/>
            <w:tcBorders>
              <w:top w:val="single" w:sz="4" w:space="0" w:color="000000"/>
              <w:left w:val="single" w:sz="4" w:space="0" w:color="000000"/>
              <w:bottom w:val="single" w:sz="4" w:space="0" w:color="000000"/>
            </w:tcBorders>
            <w:shd w:val="clear" w:color="auto" w:fill="auto"/>
            <w:vAlign w:val="center"/>
          </w:tcPr>
          <w:p w14:paraId="10C02C29"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84" w:type="pct"/>
            <w:gridSpan w:val="3"/>
            <w:tcBorders>
              <w:top w:val="single" w:sz="4" w:space="0" w:color="000000"/>
              <w:left w:val="single" w:sz="4" w:space="0" w:color="000000"/>
              <w:bottom w:val="single" w:sz="4" w:space="0" w:color="000000"/>
              <w:right w:val="none" w:sz="0" w:space="0" w:color="000000"/>
            </w:tcBorders>
            <w:shd w:val="clear" w:color="auto" w:fill="auto"/>
            <w:vAlign w:val="center"/>
          </w:tcPr>
          <w:p w14:paraId="376ADBCA"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03CE70D9" w14:textId="77777777" w:rsidTr="00BF02CC">
        <w:trPr>
          <w:tblHeader/>
          <w:jc w:val="center"/>
        </w:trPr>
        <w:tc>
          <w:tcPr>
            <w:tcW w:w="1578" w:type="pct"/>
            <w:tcBorders>
              <w:bottom w:val="single" w:sz="4" w:space="0" w:color="000000"/>
            </w:tcBorders>
            <w:shd w:val="clear" w:color="auto" w:fill="auto"/>
            <w:vAlign w:val="center"/>
          </w:tcPr>
          <w:p w14:paraId="2A9B61A4" w14:textId="77777777" w:rsidR="00BF02CC" w:rsidRPr="00BF02CC" w:rsidRDefault="00BF02CC" w:rsidP="00BF02CC">
            <w:pPr>
              <w:jc w:val="center"/>
              <w:rPr>
                <w:color w:val="000000" w:themeColor="text1"/>
              </w:rPr>
            </w:pPr>
            <w:r w:rsidRPr="00BF02CC">
              <w:rPr>
                <w:b/>
                <w:bCs/>
                <w:color w:val="000000" w:themeColor="text1"/>
                <w:lang w:eastAsia="es-CR"/>
              </w:rPr>
              <w:t>Tipo de Sentencia</w:t>
            </w:r>
          </w:p>
        </w:tc>
        <w:tc>
          <w:tcPr>
            <w:tcW w:w="369" w:type="pct"/>
            <w:tcBorders>
              <w:left w:val="single" w:sz="4" w:space="0" w:color="000000"/>
              <w:bottom w:val="single" w:sz="4" w:space="0" w:color="000000"/>
            </w:tcBorders>
            <w:shd w:val="clear" w:color="auto" w:fill="auto"/>
            <w:vAlign w:val="center"/>
          </w:tcPr>
          <w:p w14:paraId="25FD9D88" w14:textId="77777777" w:rsidR="00BF02CC" w:rsidRPr="00BF02CC" w:rsidRDefault="00BF02CC" w:rsidP="00BF02CC">
            <w:pPr>
              <w:jc w:val="center"/>
              <w:rPr>
                <w:color w:val="000000" w:themeColor="text1"/>
              </w:rPr>
            </w:pPr>
            <w:proofErr w:type="spellStart"/>
            <w:r w:rsidRPr="00BF02CC">
              <w:rPr>
                <w:b/>
                <w:bCs/>
                <w:color w:val="000000" w:themeColor="text1"/>
                <w:lang w:eastAsia="es-CR"/>
              </w:rPr>
              <w:t>Sent</w:t>
            </w:r>
            <w:proofErr w:type="spellEnd"/>
          </w:p>
        </w:tc>
        <w:tc>
          <w:tcPr>
            <w:tcW w:w="182" w:type="pct"/>
            <w:tcBorders>
              <w:left w:val="single" w:sz="4" w:space="0" w:color="000000"/>
              <w:bottom w:val="single" w:sz="4" w:space="0" w:color="000000"/>
            </w:tcBorders>
            <w:shd w:val="clear" w:color="auto" w:fill="auto"/>
            <w:vAlign w:val="center"/>
          </w:tcPr>
          <w:p w14:paraId="0D9132CA"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34" w:type="pct"/>
            <w:tcBorders>
              <w:left w:val="single" w:sz="4" w:space="0" w:color="000000"/>
              <w:bottom w:val="single" w:sz="4" w:space="0" w:color="000000"/>
            </w:tcBorders>
            <w:shd w:val="clear" w:color="auto" w:fill="auto"/>
            <w:vAlign w:val="center"/>
          </w:tcPr>
          <w:p w14:paraId="165634B2"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68" w:type="pct"/>
            <w:tcBorders>
              <w:left w:val="single" w:sz="4" w:space="0" w:color="000000"/>
              <w:bottom w:val="single" w:sz="4" w:space="0" w:color="000000"/>
            </w:tcBorders>
            <w:shd w:val="clear" w:color="auto" w:fill="auto"/>
            <w:vAlign w:val="center"/>
          </w:tcPr>
          <w:p w14:paraId="043044D1" w14:textId="77777777" w:rsidR="00BF02CC" w:rsidRPr="00BF02CC" w:rsidRDefault="00BF02CC" w:rsidP="00BF02CC">
            <w:pPr>
              <w:jc w:val="center"/>
              <w:rPr>
                <w:color w:val="000000" w:themeColor="text1"/>
              </w:rPr>
            </w:pPr>
            <w:proofErr w:type="spellStart"/>
            <w:r w:rsidRPr="00BF02CC">
              <w:rPr>
                <w:b/>
                <w:bCs/>
                <w:color w:val="000000" w:themeColor="text1"/>
                <w:lang w:eastAsia="es-CR"/>
              </w:rPr>
              <w:t>Sent</w:t>
            </w:r>
            <w:proofErr w:type="spellEnd"/>
          </w:p>
        </w:tc>
        <w:tc>
          <w:tcPr>
            <w:tcW w:w="182" w:type="pct"/>
            <w:tcBorders>
              <w:left w:val="single" w:sz="4" w:space="0" w:color="000000"/>
              <w:bottom w:val="single" w:sz="4" w:space="0" w:color="000000"/>
            </w:tcBorders>
            <w:shd w:val="clear" w:color="auto" w:fill="auto"/>
            <w:vAlign w:val="center"/>
          </w:tcPr>
          <w:p w14:paraId="4ACCC996"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35" w:type="pct"/>
            <w:tcBorders>
              <w:left w:val="single" w:sz="4" w:space="0" w:color="000000"/>
              <w:bottom w:val="single" w:sz="4" w:space="0" w:color="000000"/>
            </w:tcBorders>
            <w:shd w:val="clear" w:color="auto" w:fill="auto"/>
            <w:vAlign w:val="center"/>
          </w:tcPr>
          <w:p w14:paraId="2D5E5A28"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68" w:type="pct"/>
            <w:tcBorders>
              <w:left w:val="single" w:sz="4" w:space="0" w:color="000000"/>
              <w:bottom w:val="single" w:sz="4" w:space="0" w:color="000000"/>
            </w:tcBorders>
            <w:shd w:val="clear" w:color="auto" w:fill="auto"/>
            <w:vAlign w:val="center"/>
          </w:tcPr>
          <w:p w14:paraId="17B58222" w14:textId="77777777" w:rsidR="00BF02CC" w:rsidRPr="00BF02CC" w:rsidRDefault="00BF02CC" w:rsidP="00BF02CC">
            <w:pPr>
              <w:jc w:val="center"/>
              <w:rPr>
                <w:color w:val="000000" w:themeColor="text1"/>
              </w:rPr>
            </w:pPr>
            <w:proofErr w:type="spellStart"/>
            <w:r w:rsidRPr="00BF02CC">
              <w:rPr>
                <w:b/>
                <w:bCs/>
                <w:color w:val="000000" w:themeColor="text1"/>
                <w:lang w:eastAsia="es-CR"/>
              </w:rPr>
              <w:t>Sent</w:t>
            </w:r>
            <w:proofErr w:type="spellEnd"/>
          </w:p>
        </w:tc>
        <w:tc>
          <w:tcPr>
            <w:tcW w:w="182" w:type="pct"/>
            <w:tcBorders>
              <w:left w:val="single" w:sz="4" w:space="0" w:color="000000"/>
              <w:bottom w:val="single" w:sz="4" w:space="0" w:color="000000"/>
            </w:tcBorders>
            <w:shd w:val="clear" w:color="auto" w:fill="auto"/>
            <w:vAlign w:val="center"/>
          </w:tcPr>
          <w:p w14:paraId="294DFE69"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34" w:type="pct"/>
            <w:tcBorders>
              <w:left w:val="single" w:sz="4" w:space="0" w:color="000000"/>
              <w:bottom w:val="single" w:sz="4" w:space="0" w:color="000000"/>
            </w:tcBorders>
            <w:shd w:val="clear" w:color="auto" w:fill="auto"/>
            <w:vAlign w:val="center"/>
          </w:tcPr>
          <w:p w14:paraId="3025D47E"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68" w:type="pct"/>
            <w:tcBorders>
              <w:left w:val="single" w:sz="4" w:space="0" w:color="000000"/>
              <w:bottom w:val="single" w:sz="4" w:space="0" w:color="000000"/>
            </w:tcBorders>
            <w:shd w:val="clear" w:color="auto" w:fill="auto"/>
            <w:vAlign w:val="center"/>
          </w:tcPr>
          <w:p w14:paraId="3655B127" w14:textId="77777777" w:rsidR="00BF02CC" w:rsidRPr="00BF02CC" w:rsidRDefault="00BF02CC" w:rsidP="00BF02CC">
            <w:pPr>
              <w:jc w:val="center"/>
              <w:rPr>
                <w:color w:val="000000" w:themeColor="text1"/>
              </w:rPr>
            </w:pPr>
            <w:proofErr w:type="spellStart"/>
            <w:r w:rsidRPr="00BF02CC">
              <w:rPr>
                <w:b/>
                <w:bCs/>
                <w:color w:val="000000" w:themeColor="text1"/>
                <w:lang w:eastAsia="es-CR"/>
              </w:rPr>
              <w:t>Sent</w:t>
            </w:r>
            <w:proofErr w:type="spellEnd"/>
          </w:p>
        </w:tc>
        <w:tc>
          <w:tcPr>
            <w:tcW w:w="182" w:type="pct"/>
            <w:tcBorders>
              <w:left w:val="single" w:sz="4" w:space="0" w:color="000000"/>
              <w:bottom w:val="single" w:sz="4" w:space="0" w:color="000000"/>
            </w:tcBorders>
            <w:shd w:val="clear" w:color="auto" w:fill="auto"/>
            <w:vAlign w:val="center"/>
          </w:tcPr>
          <w:p w14:paraId="1079F4AC"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34" w:type="pct"/>
            <w:tcBorders>
              <w:left w:val="single" w:sz="4" w:space="0" w:color="000000"/>
              <w:bottom w:val="single" w:sz="4" w:space="0" w:color="000000"/>
            </w:tcBorders>
            <w:shd w:val="clear" w:color="auto" w:fill="auto"/>
            <w:vAlign w:val="center"/>
          </w:tcPr>
          <w:p w14:paraId="31AC133F" w14:textId="77777777" w:rsidR="00BF02CC" w:rsidRPr="00BF02CC" w:rsidRDefault="00BF02CC" w:rsidP="00BF02CC">
            <w:pPr>
              <w:jc w:val="center"/>
              <w:rPr>
                <w:color w:val="000000" w:themeColor="text1"/>
              </w:rPr>
            </w:pPr>
            <w:r w:rsidRPr="00BF02CC">
              <w:rPr>
                <w:b/>
                <w:bCs/>
                <w:color w:val="000000" w:themeColor="text1"/>
                <w:lang w:eastAsia="es-CR"/>
              </w:rPr>
              <w:t>S</w:t>
            </w:r>
          </w:p>
        </w:tc>
        <w:tc>
          <w:tcPr>
            <w:tcW w:w="368" w:type="pct"/>
            <w:tcBorders>
              <w:left w:val="single" w:sz="4" w:space="0" w:color="000000"/>
              <w:bottom w:val="single" w:sz="4" w:space="0" w:color="000000"/>
            </w:tcBorders>
            <w:shd w:val="clear" w:color="auto" w:fill="auto"/>
            <w:vAlign w:val="center"/>
          </w:tcPr>
          <w:p w14:paraId="316B2A89" w14:textId="77777777" w:rsidR="00BF02CC" w:rsidRPr="00BF02CC" w:rsidRDefault="00BF02CC" w:rsidP="00BF02CC">
            <w:pPr>
              <w:jc w:val="center"/>
              <w:rPr>
                <w:color w:val="000000" w:themeColor="text1"/>
              </w:rPr>
            </w:pPr>
            <w:proofErr w:type="spellStart"/>
            <w:r w:rsidRPr="00BF02CC">
              <w:rPr>
                <w:b/>
                <w:bCs/>
                <w:color w:val="000000" w:themeColor="text1"/>
                <w:lang w:eastAsia="es-CR"/>
              </w:rPr>
              <w:t>Sent</w:t>
            </w:r>
            <w:proofErr w:type="spellEnd"/>
          </w:p>
        </w:tc>
        <w:tc>
          <w:tcPr>
            <w:tcW w:w="182" w:type="pct"/>
            <w:tcBorders>
              <w:left w:val="single" w:sz="4" w:space="0" w:color="000000"/>
              <w:bottom w:val="single" w:sz="4" w:space="0" w:color="000000"/>
            </w:tcBorders>
            <w:shd w:val="clear" w:color="auto" w:fill="auto"/>
            <w:vAlign w:val="center"/>
          </w:tcPr>
          <w:p w14:paraId="774B8AA8" w14:textId="77777777" w:rsidR="00BF02CC" w:rsidRPr="00BF02CC" w:rsidRDefault="00BF02CC" w:rsidP="00BF02CC">
            <w:pPr>
              <w:jc w:val="center"/>
              <w:rPr>
                <w:color w:val="000000" w:themeColor="text1"/>
              </w:rPr>
            </w:pPr>
            <w:r w:rsidRPr="00BF02CC">
              <w:rPr>
                <w:b/>
                <w:bCs/>
                <w:color w:val="000000" w:themeColor="text1"/>
                <w:lang w:eastAsia="es-CR"/>
              </w:rPr>
              <w:t>M</w:t>
            </w:r>
          </w:p>
        </w:tc>
        <w:tc>
          <w:tcPr>
            <w:tcW w:w="135" w:type="pct"/>
            <w:tcBorders>
              <w:left w:val="single" w:sz="4" w:space="0" w:color="000000"/>
              <w:bottom w:val="single" w:sz="4" w:space="0" w:color="000000"/>
            </w:tcBorders>
            <w:shd w:val="clear" w:color="auto" w:fill="auto"/>
            <w:vAlign w:val="center"/>
          </w:tcPr>
          <w:p w14:paraId="28133469" w14:textId="77777777" w:rsidR="00BF02CC" w:rsidRPr="00BF02CC" w:rsidRDefault="00BF02CC" w:rsidP="00BF02CC">
            <w:pPr>
              <w:jc w:val="center"/>
              <w:rPr>
                <w:color w:val="000000" w:themeColor="text1"/>
              </w:rPr>
            </w:pPr>
            <w:r w:rsidRPr="00BF02CC">
              <w:rPr>
                <w:b/>
                <w:bCs/>
                <w:color w:val="000000" w:themeColor="text1"/>
                <w:lang w:eastAsia="es-CR"/>
              </w:rPr>
              <w:t>S</w:t>
            </w:r>
          </w:p>
        </w:tc>
      </w:tr>
      <w:tr w:rsidR="00BF02CC" w:rsidRPr="00BF02CC" w14:paraId="7ECE43A8" w14:textId="77777777" w:rsidTr="00BF02CC">
        <w:trPr>
          <w:jc w:val="center"/>
        </w:trPr>
        <w:tc>
          <w:tcPr>
            <w:tcW w:w="1578" w:type="pct"/>
            <w:shd w:val="clear" w:color="auto" w:fill="auto"/>
            <w:vAlign w:val="center"/>
          </w:tcPr>
          <w:p w14:paraId="21CBDA00" w14:textId="77777777" w:rsidR="00BF02CC" w:rsidRPr="00BF02CC" w:rsidRDefault="00BF02CC" w:rsidP="00BF02CC">
            <w:pPr>
              <w:snapToGrid w:val="0"/>
              <w:jc w:val="center"/>
              <w:rPr>
                <w:b/>
                <w:bCs/>
                <w:color w:val="000000" w:themeColor="text1"/>
                <w:lang w:eastAsia="es-CR"/>
              </w:rPr>
            </w:pPr>
          </w:p>
        </w:tc>
        <w:tc>
          <w:tcPr>
            <w:tcW w:w="369" w:type="pct"/>
            <w:tcBorders>
              <w:left w:val="single" w:sz="4" w:space="0" w:color="000000"/>
            </w:tcBorders>
            <w:shd w:val="clear" w:color="auto" w:fill="auto"/>
            <w:vAlign w:val="center"/>
          </w:tcPr>
          <w:p w14:paraId="2476E913"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tcBorders>
            <w:shd w:val="clear" w:color="auto" w:fill="auto"/>
            <w:vAlign w:val="center"/>
          </w:tcPr>
          <w:p w14:paraId="00D844CA"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tcBorders>
            <w:shd w:val="clear" w:color="auto" w:fill="auto"/>
            <w:vAlign w:val="center"/>
          </w:tcPr>
          <w:p w14:paraId="03D3A66B"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tcBorders>
            <w:shd w:val="clear" w:color="auto" w:fill="auto"/>
            <w:vAlign w:val="center"/>
          </w:tcPr>
          <w:p w14:paraId="69A410B7"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tcBorders>
            <w:shd w:val="clear" w:color="auto" w:fill="auto"/>
            <w:vAlign w:val="center"/>
          </w:tcPr>
          <w:p w14:paraId="56222A82" w14:textId="77777777" w:rsidR="00BF02CC" w:rsidRPr="00BF02CC" w:rsidRDefault="00BF02CC" w:rsidP="00BF02CC">
            <w:pPr>
              <w:rPr>
                <w:color w:val="000000" w:themeColor="text1"/>
              </w:rPr>
            </w:pPr>
            <w:r w:rsidRPr="00BF02CC">
              <w:rPr>
                <w:color w:val="000000" w:themeColor="text1"/>
                <w:lang w:eastAsia="es-CR"/>
              </w:rPr>
              <w:t> </w:t>
            </w:r>
          </w:p>
        </w:tc>
        <w:tc>
          <w:tcPr>
            <w:tcW w:w="135" w:type="pct"/>
            <w:tcBorders>
              <w:left w:val="single" w:sz="4" w:space="0" w:color="000000"/>
            </w:tcBorders>
            <w:shd w:val="clear" w:color="auto" w:fill="auto"/>
            <w:vAlign w:val="center"/>
          </w:tcPr>
          <w:p w14:paraId="77C598A3"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tcBorders>
            <w:shd w:val="clear" w:color="auto" w:fill="auto"/>
            <w:vAlign w:val="center"/>
          </w:tcPr>
          <w:p w14:paraId="727D9621"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tcBorders>
            <w:shd w:val="clear" w:color="auto" w:fill="auto"/>
            <w:vAlign w:val="center"/>
          </w:tcPr>
          <w:p w14:paraId="56F56600"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tcBorders>
            <w:shd w:val="clear" w:color="auto" w:fill="auto"/>
            <w:vAlign w:val="center"/>
          </w:tcPr>
          <w:p w14:paraId="1F56EB23" w14:textId="77777777" w:rsidR="00BF02CC" w:rsidRPr="00BF02CC" w:rsidRDefault="00BF02CC" w:rsidP="00BF02CC">
            <w:pPr>
              <w:snapToGrid w:val="0"/>
              <w:rPr>
                <w:color w:val="000000" w:themeColor="text1"/>
                <w:lang w:eastAsia="es-CR"/>
              </w:rPr>
            </w:pPr>
          </w:p>
        </w:tc>
        <w:tc>
          <w:tcPr>
            <w:tcW w:w="368" w:type="pct"/>
            <w:tcBorders>
              <w:left w:val="single" w:sz="4" w:space="0" w:color="000000"/>
            </w:tcBorders>
            <w:shd w:val="clear" w:color="auto" w:fill="auto"/>
            <w:vAlign w:val="center"/>
          </w:tcPr>
          <w:p w14:paraId="64876F16"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tcBorders>
            <w:shd w:val="clear" w:color="auto" w:fill="auto"/>
            <w:vAlign w:val="center"/>
          </w:tcPr>
          <w:p w14:paraId="3ABD82DF"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tcBorders>
            <w:shd w:val="clear" w:color="auto" w:fill="auto"/>
            <w:vAlign w:val="center"/>
          </w:tcPr>
          <w:p w14:paraId="135283B9"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tcBorders>
            <w:shd w:val="clear" w:color="auto" w:fill="auto"/>
            <w:vAlign w:val="center"/>
          </w:tcPr>
          <w:p w14:paraId="5F941A76"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tcBorders>
            <w:shd w:val="clear" w:color="auto" w:fill="auto"/>
            <w:vAlign w:val="center"/>
          </w:tcPr>
          <w:p w14:paraId="4FC7FAEE" w14:textId="77777777" w:rsidR="00BF02CC" w:rsidRPr="00BF02CC" w:rsidRDefault="00BF02CC" w:rsidP="00BF02CC">
            <w:pPr>
              <w:rPr>
                <w:color w:val="000000" w:themeColor="text1"/>
              </w:rPr>
            </w:pPr>
            <w:r w:rsidRPr="00BF02CC">
              <w:rPr>
                <w:color w:val="000000" w:themeColor="text1"/>
                <w:lang w:eastAsia="es-CR"/>
              </w:rPr>
              <w:t> </w:t>
            </w:r>
          </w:p>
        </w:tc>
        <w:tc>
          <w:tcPr>
            <w:tcW w:w="135" w:type="pct"/>
            <w:tcBorders>
              <w:left w:val="single" w:sz="4" w:space="0" w:color="000000"/>
            </w:tcBorders>
            <w:shd w:val="clear" w:color="auto" w:fill="auto"/>
            <w:vAlign w:val="center"/>
          </w:tcPr>
          <w:p w14:paraId="45F2630A" w14:textId="77777777" w:rsidR="00BF02CC" w:rsidRPr="00BF02CC" w:rsidRDefault="00BF02CC" w:rsidP="00BF02CC">
            <w:pPr>
              <w:snapToGrid w:val="0"/>
              <w:rPr>
                <w:color w:val="000000" w:themeColor="text1"/>
                <w:lang w:eastAsia="es-CR"/>
              </w:rPr>
            </w:pPr>
          </w:p>
        </w:tc>
      </w:tr>
      <w:tr w:rsidR="00BF02CC" w:rsidRPr="00BF02CC" w14:paraId="2F237C02" w14:textId="77777777" w:rsidTr="00BF02CC">
        <w:trPr>
          <w:jc w:val="center"/>
        </w:trPr>
        <w:tc>
          <w:tcPr>
            <w:tcW w:w="1578" w:type="pct"/>
            <w:shd w:val="clear" w:color="auto" w:fill="auto"/>
            <w:vAlign w:val="center"/>
          </w:tcPr>
          <w:p w14:paraId="4A0679BE" w14:textId="77777777" w:rsidR="00BF02CC" w:rsidRPr="00BF02CC" w:rsidRDefault="00BF02CC" w:rsidP="00BF02CC">
            <w:pPr>
              <w:rPr>
                <w:color w:val="000000" w:themeColor="text1"/>
              </w:rPr>
            </w:pPr>
            <w:r w:rsidRPr="00BF02CC">
              <w:rPr>
                <w:b/>
                <w:bCs/>
                <w:color w:val="000000" w:themeColor="text1"/>
                <w:lang w:eastAsia="es-CR"/>
              </w:rPr>
              <w:t>Total</w:t>
            </w:r>
          </w:p>
        </w:tc>
        <w:tc>
          <w:tcPr>
            <w:tcW w:w="369" w:type="pct"/>
            <w:tcBorders>
              <w:left w:val="single" w:sz="4" w:space="0" w:color="000000"/>
            </w:tcBorders>
            <w:shd w:val="clear" w:color="auto" w:fill="auto"/>
            <w:vAlign w:val="center"/>
          </w:tcPr>
          <w:p w14:paraId="757955A5" w14:textId="77777777" w:rsidR="00BF02CC" w:rsidRPr="00BF02CC" w:rsidRDefault="00BF02CC" w:rsidP="00BF02CC">
            <w:pPr>
              <w:jc w:val="right"/>
              <w:rPr>
                <w:color w:val="000000" w:themeColor="text1"/>
              </w:rPr>
            </w:pPr>
            <w:r w:rsidRPr="00BF02CC">
              <w:rPr>
                <w:b/>
                <w:bCs/>
                <w:color w:val="000000" w:themeColor="text1"/>
                <w:lang w:eastAsia="es-CR"/>
              </w:rPr>
              <w:t>14 192</w:t>
            </w:r>
          </w:p>
        </w:tc>
        <w:tc>
          <w:tcPr>
            <w:tcW w:w="182" w:type="pct"/>
            <w:tcBorders>
              <w:left w:val="single" w:sz="4" w:space="0" w:color="000000"/>
            </w:tcBorders>
            <w:shd w:val="clear" w:color="auto" w:fill="auto"/>
            <w:vAlign w:val="center"/>
          </w:tcPr>
          <w:p w14:paraId="4AD7A329" w14:textId="77777777" w:rsidR="00BF02CC" w:rsidRPr="00BF02CC" w:rsidRDefault="00BF02CC" w:rsidP="00BF02CC">
            <w:pPr>
              <w:jc w:val="right"/>
              <w:rPr>
                <w:color w:val="000000" w:themeColor="text1"/>
              </w:rPr>
            </w:pPr>
            <w:r w:rsidRPr="00BF02CC">
              <w:rPr>
                <w:b/>
                <w:bCs/>
                <w:color w:val="000000" w:themeColor="text1"/>
                <w:lang w:eastAsia="es-CR"/>
              </w:rPr>
              <w:t>10</w:t>
            </w:r>
          </w:p>
        </w:tc>
        <w:tc>
          <w:tcPr>
            <w:tcW w:w="134" w:type="pct"/>
            <w:tcBorders>
              <w:left w:val="single" w:sz="4" w:space="0" w:color="000000"/>
            </w:tcBorders>
            <w:shd w:val="clear" w:color="auto" w:fill="auto"/>
            <w:vAlign w:val="center"/>
          </w:tcPr>
          <w:p w14:paraId="4D9B3E6D" w14:textId="77777777" w:rsidR="00BF02CC" w:rsidRPr="00BF02CC" w:rsidRDefault="00BF02CC" w:rsidP="00BF02CC">
            <w:pPr>
              <w:jc w:val="right"/>
              <w:rPr>
                <w:color w:val="000000" w:themeColor="text1"/>
              </w:rPr>
            </w:pPr>
            <w:r w:rsidRPr="00BF02CC">
              <w:rPr>
                <w:b/>
                <w:bCs/>
                <w:color w:val="000000" w:themeColor="text1"/>
                <w:lang w:eastAsia="es-CR"/>
              </w:rPr>
              <w:t>3</w:t>
            </w:r>
          </w:p>
        </w:tc>
        <w:tc>
          <w:tcPr>
            <w:tcW w:w="368" w:type="pct"/>
            <w:tcBorders>
              <w:left w:val="single" w:sz="4" w:space="0" w:color="000000"/>
            </w:tcBorders>
            <w:shd w:val="clear" w:color="auto" w:fill="auto"/>
            <w:vAlign w:val="center"/>
          </w:tcPr>
          <w:p w14:paraId="57B6AFF7" w14:textId="77777777" w:rsidR="00BF02CC" w:rsidRPr="00BF02CC" w:rsidRDefault="00BF02CC" w:rsidP="00BF02CC">
            <w:pPr>
              <w:jc w:val="right"/>
              <w:rPr>
                <w:color w:val="000000" w:themeColor="text1"/>
              </w:rPr>
            </w:pPr>
            <w:r w:rsidRPr="00BF02CC">
              <w:rPr>
                <w:b/>
                <w:bCs/>
                <w:color w:val="000000" w:themeColor="text1"/>
                <w:lang w:eastAsia="es-CR"/>
              </w:rPr>
              <w:t>13 658</w:t>
            </w:r>
          </w:p>
        </w:tc>
        <w:tc>
          <w:tcPr>
            <w:tcW w:w="182" w:type="pct"/>
            <w:tcBorders>
              <w:left w:val="single" w:sz="4" w:space="0" w:color="000000"/>
            </w:tcBorders>
            <w:shd w:val="clear" w:color="auto" w:fill="auto"/>
            <w:vAlign w:val="center"/>
          </w:tcPr>
          <w:p w14:paraId="168984CE" w14:textId="77777777" w:rsidR="00BF02CC" w:rsidRPr="00BF02CC" w:rsidRDefault="00BF02CC" w:rsidP="00BF02CC">
            <w:pPr>
              <w:jc w:val="right"/>
              <w:rPr>
                <w:color w:val="000000" w:themeColor="text1"/>
              </w:rPr>
            </w:pPr>
            <w:r w:rsidRPr="00BF02CC">
              <w:rPr>
                <w:b/>
                <w:bCs/>
                <w:color w:val="000000" w:themeColor="text1"/>
                <w:lang w:eastAsia="es-CR"/>
              </w:rPr>
              <w:t>10</w:t>
            </w:r>
          </w:p>
        </w:tc>
        <w:tc>
          <w:tcPr>
            <w:tcW w:w="135" w:type="pct"/>
            <w:tcBorders>
              <w:left w:val="single" w:sz="4" w:space="0" w:color="000000"/>
            </w:tcBorders>
            <w:shd w:val="clear" w:color="auto" w:fill="auto"/>
            <w:vAlign w:val="center"/>
          </w:tcPr>
          <w:p w14:paraId="34B87FCB" w14:textId="77777777" w:rsidR="00BF02CC" w:rsidRPr="00BF02CC" w:rsidRDefault="00BF02CC" w:rsidP="00BF02CC">
            <w:pPr>
              <w:jc w:val="right"/>
              <w:rPr>
                <w:color w:val="000000" w:themeColor="text1"/>
              </w:rPr>
            </w:pPr>
            <w:r w:rsidRPr="00BF02CC">
              <w:rPr>
                <w:b/>
                <w:bCs/>
                <w:color w:val="000000" w:themeColor="text1"/>
                <w:lang w:eastAsia="es-CR"/>
              </w:rPr>
              <w:t>3</w:t>
            </w:r>
          </w:p>
        </w:tc>
        <w:tc>
          <w:tcPr>
            <w:tcW w:w="368" w:type="pct"/>
            <w:tcBorders>
              <w:left w:val="single" w:sz="4" w:space="0" w:color="000000"/>
            </w:tcBorders>
            <w:shd w:val="clear" w:color="auto" w:fill="auto"/>
            <w:vAlign w:val="center"/>
          </w:tcPr>
          <w:p w14:paraId="250B67FD" w14:textId="77777777" w:rsidR="00BF02CC" w:rsidRPr="00BF02CC" w:rsidRDefault="00BF02CC" w:rsidP="00BF02CC">
            <w:pPr>
              <w:jc w:val="right"/>
              <w:rPr>
                <w:color w:val="000000" w:themeColor="text1"/>
              </w:rPr>
            </w:pPr>
            <w:r w:rsidRPr="00BF02CC">
              <w:rPr>
                <w:b/>
                <w:bCs/>
                <w:color w:val="000000" w:themeColor="text1"/>
                <w:lang w:eastAsia="es-CR"/>
              </w:rPr>
              <w:t>12 245</w:t>
            </w:r>
          </w:p>
        </w:tc>
        <w:tc>
          <w:tcPr>
            <w:tcW w:w="182" w:type="pct"/>
            <w:tcBorders>
              <w:left w:val="single" w:sz="4" w:space="0" w:color="000000"/>
            </w:tcBorders>
            <w:shd w:val="clear" w:color="auto" w:fill="auto"/>
            <w:vAlign w:val="center"/>
          </w:tcPr>
          <w:p w14:paraId="41A11533" w14:textId="77777777" w:rsidR="00BF02CC" w:rsidRPr="00BF02CC" w:rsidRDefault="00BF02CC" w:rsidP="00BF02CC">
            <w:pPr>
              <w:jc w:val="right"/>
              <w:rPr>
                <w:color w:val="000000" w:themeColor="text1"/>
              </w:rPr>
            </w:pPr>
            <w:r w:rsidRPr="00BF02CC">
              <w:rPr>
                <w:b/>
                <w:bCs/>
                <w:color w:val="000000" w:themeColor="text1"/>
                <w:lang w:eastAsia="es-CR"/>
              </w:rPr>
              <w:t>12</w:t>
            </w:r>
          </w:p>
        </w:tc>
        <w:tc>
          <w:tcPr>
            <w:tcW w:w="134" w:type="pct"/>
            <w:tcBorders>
              <w:left w:val="single" w:sz="4" w:space="0" w:color="000000"/>
            </w:tcBorders>
            <w:shd w:val="clear" w:color="auto" w:fill="auto"/>
            <w:vAlign w:val="center"/>
          </w:tcPr>
          <w:p w14:paraId="5BB71985" w14:textId="77777777" w:rsidR="00BF02CC" w:rsidRPr="00BF02CC" w:rsidRDefault="00BF02CC" w:rsidP="00BF02CC">
            <w:pPr>
              <w:jc w:val="right"/>
              <w:rPr>
                <w:color w:val="000000" w:themeColor="text1"/>
              </w:rPr>
            </w:pPr>
            <w:r w:rsidRPr="00BF02CC">
              <w:rPr>
                <w:b/>
                <w:bCs/>
                <w:color w:val="000000" w:themeColor="text1"/>
                <w:lang w:eastAsia="es-CR"/>
              </w:rPr>
              <w:t>0</w:t>
            </w:r>
          </w:p>
        </w:tc>
        <w:tc>
          <w:tcPr>
            <w:tcW w:w="368" w:type="pct"/>
            <w:tcBorders>
              <w:left w:val="single" w:sz="4" w:space="0" w:color="000000"/>
            </w:tcBorders>
            <w:shd w:val="clear" w:color="auto" w:fill="auto"/>
            <w:vAlign w:val="center"/>
          </w:tcPr>
          <w:p w14:paraId="1A5AF4E9" w14:textId="77777777" w:rsidR="00BF02CC" w:rsidRPr="00BF02CC" w:rsidRDefault="00BF02CC" w:rsidP="00BF02CC">
            <w:pPr>
              <w:jc w:val="right"/>
              <w:rPr>
                <w:color w:val="000000" w:themeColor="text1"/>
              </w:rPr>
            </w:pPr>
            <w:r w:rsidRPr="00BF02CC">
              <w:rPr>
                <w:b/>
                <w:bCs/>
                <w:color w:val="000000" w:themeColor="text1"/>
                <w:lang w:eastAsia="es-CR"/>
              </w:rPr>
              <w:t>11 089</w:t>
            </w:r>
          </w:p>
        </w:tc>
        <w:tc>
          <w:tcPr>
            <w:tcW w:w="182" w:type="pct"/>
            <w:tcBorders>
              <w:left w:val="single" w:sz="4" w:space="0" w:color="000000"/>
            </w:tcBorders>
            <w:shd w:val="clear" w:color="auto" w:fill="auto"/>
            <w:vAlign w:val="center"/>
          </w:tcPr>
          <w:p w14:paraId="2E725035" w14:textId="77777777" w:rsidR="00BF02CC" w:rsidRPr="00BF02CC" w:rsidRDefault="00BF02CC" w:rsidP="00BF02CC">
            <w:pPr>
              <w:jc w:val="right"/>
              <w:rPr>
                <w:color w:val="000000" w:themeColor="text1"/>
              </w:rPr>
            </w:pPr>
            <w:r w:rsidRPr="00BF02CC">
              <w:rPr>
                <w:b/>
                <w:bCs/>
                <w:color w:val="000000" w:themeColor="text1"/>
                <w:lang w:eastAsia="es-CR"/>
              </w:rPr>
              <w:t>13</w:t>
            </w:r>
          </w:p>
        </w:tc>
        <w:tc>
          <w:tcPr>
            <w:tcW w:w="134" w:type="pct"/>
            <w:tcBorders>
              <w:left w:val="single" w:sz="4" w:space="0" w:color="000000"/>
            </w:tcBorders>
            <w:shd w:val="clear" w:color="auto" w:fill="auto"/>
            <w:vAlign w:val="center"/>
          </w:tcPr>
          <w:p w14:paraId="727BD89E" w14:textId="77777777" w:rsidR="00BF02CC" w:rsidRPr="00BF02CC" w:rsidRDefault="00BF02CC" w:rsidP="00BF02CC">
            <w:pPr>
              <w:jc w:val="right"/>
              <w:rPr>
                <w:color w:val="000000" w:themeColor="text1"/>
              </w:rPr>
            </w:pPr>
            <w:r w:rsidRPr="00BF02CC">
              <w:rPr>
                <w:b/>
                <w:bCs/>
                <w:color w:val="000000" w:themeColor="text1"/>
                <w:lang w:eastAsia="es-CR"/>
              </w:rPr>
              <w:t>2</w:t>
            </w:r>
          </w:p>
        </w:tc>
        <w:tc>
          <w:tcPr>
            <w:tcW w:w="368" w:type="pct"/>
            <w:tcBorders>
              <w:left w:val="single" w:sz="4" w:space="0" w:color="000000"/>
            </w:tcBorders>
            <w:shd w:val="clear" w:color="auto" w:fill="auto"/>
            <w:vAlign w:val="center"/>
          </w:tcPr>
          <w:p w14:paraId="14321DA9" w14:textId="77777777" w:rsidR="00BF02CC" w:rsidRPr="00BF02CC" w:rsidRDefault="00BF02CC" w:rsidP="00BF02CC">
            <w:pPr>
              <w:jc w:val="right"/>
              <w:rPr>
                <w:color w:val="000000" w:themeColor="text1"/>
              </w:rPr>
            </w:pPr>
            <w:r w:rsidRPr="00BF02CC">
              <w:rPr>
                <w:b/>
                <w:bCs/>
                <w:color w:val="000000" w:themeColor="text1"/>
                <w:lang w:eastAsia="es-CR"/>
              </w:rPr>
              <w:t>12 361</w:t>
            </w:r>
          </w:p>
        </w:tc>
        <w:tc>
          <w:tcPr>
            <w:tcW w:w="182" w:type="pct"/>
            <w:tcBorders>
              <w:left w:val="single" w:sz="4" w:space="0" w:color="000000"/>
            </w:tcBorders>
            <w:shd w:val="clear" w:color="auto" w:fill="auto"/>
            <w:vAlign w:val="center"/>
          </w:tcPr>
          <w:p w14:paraId="61A8A466" w14:textId="77777777" w:rsidR="00BF02CC" w:rsidRPr="00BF02CC" w:rsidRDefault="00BF02CC" w:rsidP="00BF02CC">
            <w:pPr>
              <w:jc w:val="right"/>
              <w:rPr>
                <w:color w:val="000000" w:themeColor="text1"/>
              </w:rPr>
            </w:pPr>
            <w:r w:rsidRPr="00BF02CC">
              <w:rPr>
                <w:b/>
                <w:bCs/>
                <w:color w:val="000000" w:themeColor="text1"/>
                <w:lang w:eastAsia="es-CR"/>
              </w:rPr>
              <w:t>15</w:t>
            </w:r>
          </w:p>
        </w:tc>
        <w:tc>
          <w:tcPr>
            <w:tcW w:w="135" w:type="pct"/>
            <w:tcBorders>
              <w:left w:val="single" w:sz="4" w:space="0" w:color="000000"/>
            </w:tcBorders>
            <w:shd w:val="clear" w:color="auto" w:fill="auto"/>
            <w:vAlign w:val="center"/>
          </w:tcPr>
          <w:p w14:paraId="1DB7CC40" w14:textId="77777777" w:rsidR="00BF02CC" w:rsidRPr="00BF02CC" w:rsidRDefault="00BF02CC" w:rsidP="00BF02CC">
            <w:pPr>
              <w:jc w:val="right"/>
              <w:rPr>
                <w:color w:val="000000" w:themeColor="text1"/>
              </w:rPr>
            </w:pPr>
            <w:r w:rsidRPr="00BF02CC">
              <w:rPr>
                <w:b/>
                <w:bCs/>
                <w:color w:val="000000" w:themeColor="text1"/>
                <w:lang w:eastAsia="es-CR"/>
              </w:rPr>
              <w:t>3</w:t>
            </w:r>
          </w:p>
        </w:tc>
      </w:tr>
      <w:tr w:rsidR="00BF02CC" w:rsidRPr="00BF02CC" w14:paraId="5F712553" w14:textId="77777777" w:rsidTr="00BF02CC">
        <w:trPr>
          <w:jc w:val="center"/>
        </w:trPr>
        <w:tc>
          <w:tcPr>
            <w:tcW w:w="1578" w:type="pct"/>
            <w:shd w:val="clear" w:color="auto" w:fill="auto"/>
            <w:vAlign w:val="center"/>
          </w:tcPr>
          <w:p w14:paraId="7F591A83" w14:textId="77777777" w:rsidR="00BF02CC" w:rsidRPr="00BF02CC" w:rsidRDefault="00BF02CC" w:rsidP="00BF02CC">
            <w:pPr>
              <w:rPr>
                <w:color w:val="000000" w:themeColor="text1"/>
              </w:rPr>
            </w:pPr>
            <w:r w:rsidRPr="00BF02CC">
              <w:rPr>
                <w:color w:val="000000" w:themeColor="text1"/>
                <w:lang w:eastAsia="es-CR"/>
              </w:rPr>
              <w:t>Por sentencia</w:t>
            </w:r>
          </w:p>
        </w:tc>
        <w:tc>
          <w:tcPr>
            <w:tcW w:w="369" w:type="pct"/>
            <w:tcBorders>
              <w:left w:val="single" w:sz="4" w:space="0" w:color="000000"/>
            </w:tcBorders>
            <w:shd w:val="clear" w:color="auto" w:fill="auto"/>
            <w:vAlign w:val="center"/>
          </w:tcPr>
          <w:p w14:paraId="185AFFDD" w14:textId="77777777" w:rsidR="00BF02CC" w:rsidRPr="00BF02CC" w:rsidRDefault="00BF02CC" w:rsidP="00BF02CC">
            <w:pPr>
              <w:jc w:val="right"/>
              <w:rPr>
                <w:color w:val="000000" w:themeColor="text1"/>
              </w:rPr>
            </w:pPr>
            <w:r w:rsidRPr="00BF02CC">
              <w:rPr>
                <w:color w:val="000000" w:themeColor="text1"/>
                <w:lang w:eastAsia="es-CR"/>
              </w:rPr>
              <w:t>10 862</w:t>
            </w:r>
          </w:p>
        </w:tc>
        <w:tc>
          <w:tcPr>
            <w:tcW w:w="182" w:type="pct"/>
            <w:tcBorders>
              <w:left w:val="single" w:sz="4" w:space="0" w:color="000000"/>
            </w:tcBorders>
            <w:shd w:val="clear" w:color="auto" w:fill="auto"/>
            <w:vAlign w:val="center"/>
          </w:tcPr>
          <w:p w14:paraId="761686E4" w14:textId="77777777" w:rsidR="00BF02CC" w:rsidRPr="00BF02CC" w:rsidRDefault="00BF02CC" w:rsidP="00BF02CC">
            <w:pPr>
              <w:jc w:val="right"/>
              <w:rPr>
                <w:color w:val="000000" w:themeColor="text1"/>
              </w:rPr>
            </w:pPr>
            <w:r w:rsidRPr="00BF02CC">
              <w:rPr>
                <w:color w:val="000000" w:themeColor="text1"/>
                <w:lang w:eastAsia="es-CR"/>
              </w:rPr>
              <w:t>11</w:t>
            </w:r>
          </w:p>
        </w:tc>
        <w:tc>
          <w:tcPr>
            <w:tcW w:w="134" w:type="pct"/>
            <w:tcBorders>
              <w:left w:val="single" w:sz="4" w:space="0" w:color="000000"/>
            </w:tcBorders>
            <w:shd w:val="clear" w:color="auto" w:fill="auto"/>
            <w:vAlign w:val="center"/>
          </w:tcPr>
          <w:p w14:paraId="5941CF37" w14:textId="77777777" w:rsidR="00BF02CC" w:rsidRPr="00BF02CC" w:rsidRDefault="00BF02CC" w:rsidP="00BF02CC">
            <w:pPr>
              <w:jc w:val="right"/>
              <w:rPr>
                <w:color w:val="000000" w:themeColor="text1"/>
              </w:rPr>
            </w:pPr>
            <w:r w:rsidRPr="00BF02CC">
              <w:rPr>
                <w:color w:val="000000" w:themeColor="text1"/>
                <w:lang w:eastAsia="es-CR"/>
              </w:rPr>
              <w:t>3</w:t>
            </w:r>
          </w:p>
        </w:tc>
        <w:tc>
          <w:tcPr>
            <w:tcW w:w="368" w:type="pct"/>
            <w:tcBorders>
              <w:left w:val="single" w:sz="4" w:space="0" w:color="000000"/>
            </w:tcBorders>
            <w:shd w:val="clear" w:color="auto" w:fill="auto"/>
            <w:vAlign w:val="center"/>
          </w:tcPr>
          <w:p w14:paraId="4CB74A85" w14:textId="77777777" w:rsidR="00BF02CC" w:rsidRPr="00BF02CC" w:rsidRDefault="00BF02CC" w:rsidP="00BF02CC">
            <w:pPr>
              <w:jc w:val="right"/>
              <w:rPr>
                <w:color w:val="000000" w:themeColor="text1"/>
              </w:rPr>
            </w:pPr>
            <w:r w:rsidRPr="00BF02CC">
              <w:rPr>
                <w:color w:val="000000" w:themeColor="text1"/>
                <w:lang w:eastAsia="es-CR"/>
              </w:rPr>
              <w:t>10 279</w:t>
            </w:r>
          </w:p>
        </w:tc>
        <w:tc>
          <w:tcPr>
            <w:tcW w:w="182" w:type="pct"/>
            <w:tcBorders>
              <w:left w:val="single" w:sz="4" w:space="0" w:color="000000"/>
            </w:tcBorders>
            <w:shd w:val="clear" w:color="auto" w:fill="auto"/>
            <w:vAlign w:val="center"/>
          </w:tcPr>
          <w:p w14:paraId="2EB2AC7B" w14:textId="77777777" w:rsidR="00BF02CC" w:rsidRPr="00BF02CC" w:rsidRDefault="00BF02CC" w:rsidP="00BF02CC">
            <w:pPr>
              <w:jc w:val="right"/>
              <w:rPr>
                <w:color w:val="000000" w:themeColor="text1"/>
              </w:rPr>
            </w:pPr>
            <w:r w:rsidRPr="00BF02CC">
              <w:rPr>
                <w:color w:val="000000" w:themeColor="text1"/>
                <w:lang w:eastAsia="es-CR"/>
              </w:rPr>
              <w:t>12</w:t>
            </w:r>
          </w:p>
        </w:tc>
        <w:tc>
          <w:tcPr>
            <w:tcW w:w="135" w:type="pct"/>
            <w:tcBorders>
              <w:left w:val="single" w:sz="4" w:space="0" w:color="000000"/>
            </w:tcBorders>
            <w:shd w:val="clear" w:color="auto" w:fill="auto"/>
            <w:vAlign w:val="center"/>
          </w:tcPr>
          <w:p w14:paraId="178FAE32" w14:textId="77777777" w:rsidR="00BF02CC" w:rsidRPr="00BF02CC" w:rsidRDefault="00BF02CC" w:rsidP="00BF02CC">
            <w:pPr>
              <w:jc w:val="right"/>
              <w:rPr>
                <w:color w:val="000000" w:themeColor="text1"/>
              </w:rPr>
            </w:pPr>
            <w:r w:rsidRPr="00BF02CC">
              <w:rPr>
                <w:color w:val="000000" w:themeColor="text1"/>
                <w:lang w:eastAsia="es-CR"/>
              </w:rPr>
              <w:t>0</w:t>
            </w:r>
          </w:p>
        </w:tc>
        <w:tc>
          <w:tcPr>
            <w:tcW w:w="368" w:type="pct"/>
            <w:tcBorders>
              <w:left w:val="single" w:sz="4" w:space="0" w:color="000000"/>
            </w:tcBorders>
            <w:shd w:val="clear" w:color="auto" w:fill="auto"/>
            <w:vAlign w:val="center"/>
          </w:tcPr>
          <w:p w14:paraId="7E1A80E3" w14:textId="77777777" w:rsidR="00BF02CC" w:rsidRPr="00BF02CC" w:rsidRDefault="00BF02CC" w:rsidP="00BF02CC">
            <w:pPr>
              <w:jc w:val="right"/>
              <w:rPr>
                <w:color w:val="000000" w:themeColor="text1"/>
              </w:rPr>
            </w:pPr>
            <w:r w:rsidRPr="00BF02CC">
              <w:rPr>
                <w:color w:val="000000" w:themeColor="text1"/>
                <w:lang w:eastAsia="es-CR"/>
              </w:rPr>
              <w:t>9 159</w:t>
            </w:r>
          </w:p>
        </w:tc>
        <w:tc>
          <w:tcPr>
            <w:tcW w:w="182" w:type="pct"/>
            <w:tcBorders>
              <w:left w:val="single" w:sz="4" w:space="0" w:color="000000"/>
            </w:tcBorders>
            <w:shd w:val="clear" w:color="auto" w:fill="auto"/>
            <w:vAlign w:val="center"/>
          </w:tcPr>
          <w:p w14:paraId="59CF84AA" w14:textId="77777777" w:rsidR="00BF02CC" w:rsidRPr="00BF02CC" w:rsidRDefault="00BF02CC" w:rsidP="00BF02CC">
            <w:pPr>
              <w:jc w:val="right"/>
              <w:rPr>
                <w:color w:val="000000" w:themeColor="text1"/>
              </w:rPr>
            </w:pPr>
            <w:r w:rsidRPr="00BF02CC">
              <w:rPr>
                <w:color w:val="000000" w:themeColor="text1"/>
                <w:lang w:eastAsia="es-CR"/>
              </w:rPr>
              <w:t>13</w:t>
            </w:r>
          </w:p>
        </w:tc>
        <w:tc>
          <w:tcPr>
            <w:tcW w:w="134" w:type="pct"/>
            <w:tcBorders>
              <w:left w:val="single" w:sz="4" w:space="0" w:color="000000"/>
            </w:tcBorders>
            <w:shd w:val="clear" w:color="auto" w:fill="auto"/>
            <w:vAlign w:val="center"/>
          </w:tcPr>
          <w:p w14:paraId="092165DF" w14:textId="77777777" w:rsidR="00BF02CC" w:rsidRPr="00BF02CC" w:rsidRDefault="00BF02CC" w:rsidP="00BF02CC">
            <w:pPr>
              <w:jc w:val="right"/>
              <w:rPr>
                <w:color w:val="000000" w:themeColor="text1"/>
              </w:rPr>
            </w:pPr>
            <w:r w:rsidRPr="00BF02CC">
              <w:rPr>
                <w:color w:val="000000" w:themeColor="text1"/>
                <w:lang w:eastAsia="es-CR"/>
              </w:rPr>
              <w:t>2</w:t>
            </w:r>
          </w:p>
        </w:tc>
        <w:tc>
          <w:tcPr>
            <w:tcW w:w="368" w:type="pct"/>
            <w:tcBorders>
              <w:left w:val="single" w:sz="4" w:space="0" w:color="000000"/>
            </w:tcBorders>
            <w:shd w:val="clear" w:color="auto" w:fill="auto"/>
            <w:vAlign w:val="center"/>
          </w:tcPr>
          <w:p w14:paraId="614DD601" w14:textId="77777777" w:rsidR="00BF02CC" w:rsidRPr="00BF02CC" w:rsidRDefault="00BF02CC" w:rsidP="00BF02CC">
            <w:pPr>
              <w:jc w:val="right"/>
              <w:rPr>
                <w:color w:val="000000" w:themeColor="text1"/>
              </w:rPr>
            </w:pPr>
            <w:r w:rsidRPr="00BF02CC">
              <w:rPr>
                <w:color w:val="000000" w:themeColor="text1"/>
                <w:lang w:eastAsia="es-CR"/>
              </w:rPr>
              <w:t>8 731</w:t>
            </w:r>
          </w:p>
        </w:tc>
        <w:tc>
          <w:tcPr>
            <w:tcW w:w="182" w:type="pct"/>
            <w:tcBorders>
              <w:left w:val="single" w:sz="4" w:space="0" w:color="000000"/>
            </w:tcBorders>
            <w:shd w:val="clear" w:color="auto" w:fill="auto"/>
            <w:vAlign w:val="center"/>
          </w:tcPr>
          <w:p w14:paraId="0217D4D6" w14:textId="77777777" w:rsidR="00BF02CC" w:rsidRPr="00BF02CC" w:rsidRDefault="00BF02CC" w:rsidP="00BF02CC">
            <w:pPr>
              <w:jc w:val="right"/>
              <w:rPr>
                <w:color w:val="000000" w:themeColor="text1"/>
              </w:rPr>
            </w:pPr>
            <w:r w:rsidRPr="00BF02CC">
              <w:rPr>
                <w:color w:val="000000" w:themeColor="text1"/>
                <w:lang w:eastAsia="es-CR"/>
              </w:rPr>
              <w:t>14</w:t>
            </w:r>
          </w:p>
        </w:tc>
        <w:tc>
          <w:tcPr>
            <w:tcW w:w="134" w:type="pct"/>
            <w:tcBorders>
              <w:left w:val="single" w:sz="4" w:space="0" w:color="000000"/>
            </w:tcBorders>
            <w:shd w:val="clear" w:color="auto" w:fill="auto"/>
            <w:vAlign w:val="center"/>
          </w:tcPr>
          <w:p w14:paraId="674CBB81" w14:textId="77777777" w:rsidR="00BF02CC" w:rsidRPr="00BF02CC" w:rsidRDefault="00BF02CC" w:rsidP="00BF02CC">
            <w:pPr>
              <w:jc w:val="right"/>
              <w:rPr>
                <w:color w:val="000000" w:themeColor="text1"/>
              </w:rPr>
            </w:pPr>
            <w:r w:rsidRPr="00BF02CC">
              <w:rPr>
                <w:color w:val="000000" w:themeColor="text1"/>
                <w:lang w:eastAsia="es-CR"/>
              </w:rPr>
              <w:t>3</w:t>
            </w:r>
          </w:p>
        </w:tc>
        <w:tc>
          <w:tcPr>
            <w:tcW w:w="368" w:type="pct"/>
            <w:tcBorders>
              <w:left w:val="single" w:sz="4" w:space="0" w:color="000000"/>
            </w:tcBorders>
            <w:shd w:val="clear" w:color="auto" w:fill="auto"/>
            <w:vAlign w:val="center"/>
          </w:tcPr>
          <w:p w14:paraId="05C232B0" w14:textId="77777777" w:rsidR="00BF02CC" w:rsidRPr="00BF02CC" w:rsidRDefault="00BF02CC" w:rsidP="00BF02CC">
            <w:pPr>
              <w:jc w:val="right"/>
              <w:rPr>
                <w:color w:val="000000" w:themeColor="text1"/>
              </w:rPr>
            </w:pPr>
            <w:r w:rsidRPr="00BF02CC">
              <w:rPr>
                <w:color w:val="000000" w:themeColor="text1"/>
                <w:lang w:eastAsia="es-CR"/>
              </w:rPr>
              <w:t>10 067</w:t>
            </w:r>
          </w:p>
        </w:tc>
        <w:tc>
          <w:tcPr>
            <w:tcW w:w="182" w:type="pct"/>
            <w:tcBorders>
              <w:left w:val="single" w:sz="4" w:space="0" w:color="000000"/>
            </w:tcBorders>
            <w:shd w:val="clear" w:color="auto" w:fill="auto"/>
            <w:vAlign w:val="center"/>
          </w:tcPr>
          <w:p w14:paraId="061F46DC" w14:textId="77777777" w:rsidR="00BF02CC" w:rsidRPr="00BF02CC" w:rsidRDefault="00BF02CC" w:rsidP="00BF02CC">
            <w:pPr>
              <w:jc w:val="right"/>
              <w:rPr>
                <w:color w:val="000000" w:themeColor="text1"/>
              </w:rPr>
            </w:pPr>
            <w:r w:rsidRPr="00BF02CC">
              <w:rPr>
                <w:color w:val="000000" w:themeColor="text1"/>
                <w:lang w:eastAsia="es-CR"/>
              </w:rPr>
              <w:t>17</w:t>
            </w:r>
          </w:p>
        </w:tc>
        <w:tc>
          <w:tcPr>
            <w:tcW w:w="135" w:type="pct"/>
            <w:tcBorders>
              <w:left w:val="single" w:sz="4" w:space="0" w:color="000000"/>
            </w:tcBorders>
            <w:shd w:val="clear" w:color="auto" w:fill="auto"/>
            <w:vAlign w:val="center"/>
          </w:tcPr>
          <w:p w14:paraId="78EE0CE2"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18640C19" w14:textId="77777777" w:rsidTr="00BF02CC">
        <w:trPr>
          <w:jc w:val="center"/>
        </w:trPr>
        <w:tc>
          <w:tcPr>
            <w:tcW w:w="1578" w:type="pct"/>
            <w:shd w:val="clear" w:color="auto" w:fill="auto"/>
            <w:vAlign w:val="center"/>
          </w:tcPr>
          <w:p w14:paraId="12B1B84C" w14:textId="77777777" w:rsidR="00BF02CC" w:rsidRPr="00BF02CC" w:rsidRDefault="00BF02CC" w:rsidP="00BF02CC">
            <w:pPr>
              <w:rPr>
                <w:color w:val="000000" w:themeColor="text1"/>
              </w:rPr>
            </w:pPr>
            <w:bookmarkStart w:id="2" w:name="_Hlk51325212"/>
            <w:r w:rsidRPr="00BF02CC">
              <w:rPr>
                <w:color w:val="000000" w:themeColor="text1"/>
                <w:lang w:eastAsia="es-CR"/>
              </w:rPr>
              <w:t>Conciliación/Acuerdo homologado</w:t>
            </w:r>
            <w:bookmarkEnd w:id="2"/>
          </w:p>
        </w:tc>
        <w:tc>
          <w:tcPr>
            <w:tcW w:w="369" w:type="pct"/>
            <w:tcBorders>
              <w:left w:val="single" w:sz="4" w:space="0" w:color="000000"/>
            </w:tcBorders>
            <w:shd w:val="clear" w:color="auto" w:fill="auto"/>
            <w:vAlign w:val="center"/>
          </w:tcPr>
          <w:p w14:paraId="46F7F89A" w14:textId="77777777" w:rsidR="00BF02CC" w:rsidRPr="00BF02CC" w:rsidRDefault="00BF02CC" w:rsidP="00BF02CC">
            <w:pPr>
              <w:jc w:val="right"/>
              <w:rPr>
                <w:color w:val="000000" w:themeColor="text1"/>
              </w:rPr>
            </w:pPr>
            <w:r w:rsidRPr="00BF02CC">
              <w:rPr>
                <w:color w:val="000000" w:themeColor="text1"/>
                <w:lang w:eastAsia="es-CR"/>
              </w:rPr>
              <w:t>3 330</w:t>
            </w:r>
          </w:p>
        </w:tc>
        <w:tc>
          <w:tcPr>
            <w:tcW w:w="182" w:type="pct"/>
            <w:tcBorders>
              <w:left w:val="single" w:sz="4" w:space="0" w:color="000000"/>
            </w:tcBorders>
            <w:shd w:val="clear" w:color="auto" w:fill="auto"/>
            <w:vAlign w:val="center"/>
          </w:tcPr>
          <w:p w14:paraId="3209003E" w14:textId="77777777" w:rsidR="00BF02CC" w:rsidRPr="00BF02CC" w:rsidRDefault="00BF02CC" w:rsidP="00BF02CC">
            <w:pPr>
              <w:jc w:val="right"/>
              <w:rPr>
                <w:color w:val="000000" w:themeColor="text1"/>
              </w:rPr>
            </w:pPr>
            <w:r w:rsidRPr="00BF02CC">
              <w:rPr>
                <w:color w:val="000000" w:themeColor="text1"/>
                <w:lang w:eastAsia="es-CR"/>
              </w:rPr>
              <w:t>6</w:t>
            </w:r>
          </w:p>
        </w:tc>
        <w:tc>
          <w:tcPr>
            <w:tcW w:w="134" w:type="pct"/>
            <w:tcBorders>
              <w:left w:val="single" w:sz="4" w:space="0" w:color="000000"/>
            </w:tcBorders>
            <w:shd w:val="clear" w:color="auto" w:fill="auto"/>
            <w:vAlign w:val="center"/>
          </w:tcPr>
          <w:p w14:paraId="1E5B0B44" w14:textId="77777777" w:rsidR="00BF02CC" w:rsidRPr="00BF02CC" w:rsidRDefault="00BF02CC" w:rsidP="00BF02CC">
            <w:pPr>
              <w:jc w:val="right"/>
              <w:rPr>
                <w:color w:val="000000" w:themeColor="text1"/>
              </w:rPr>
            </w:pPr>
            <w:r w:rsidRPr="00BF02CC">
              <w:rPr>
                <w:color w:val="000000" w:themeColor="text1"/>
                <w:lang w:eastAsia="es-CR"/>
              </w:rPr>
              <w:t>1</w:t>
            </w:r>
          </w:p>
        </w:tc>
        <w:tc>
          <w:tcPr>
            <w:tcW w:w="368" w:type="pct"/>
            <w:tcBorders>
              <w:left w:val="single" w:sz="4" w:space="0" w:color="000000"/>
            </w:tcBorders>
            <w:shd w:val="clear" w:color="auto" w:fill="auto"/>
            <w:vAlign w:val="center"/>
          </w:tcPr>
          <w:p w14:paraId="25CBE0C8" w14:textId="77777777" w:rsidR="00BF02CC" w:rsidRPr="00BF02CC" w:rsidRDefault="00BF02CC" w:rsidP="00BF02CC">
            <w:pPr>
              <w:jc w:val="right"/>
              <w:rPr>
                <w:color w:val="000000" w:themeColor="text1"/>
              </w:rPr>
            </w:pPr>
            <w:r w:rsidRPr="00BF02CC">
              <w:rPr>
                <w:color w:val="000000" w:themeColor="text1"/>
                <w:lang w:eastAsia="es-CR"/>
              </w:rPr>
              <w:t>3 379</w:t>
            </w:r>
          </w:p>
        </w:tc>
        <w:tc>
          <w:tcPr>
            <w:tcW w:w="182" w:type="pct"/>
            <w:tcBorders>
              <w:left w:val="single" w:sz="4" w:space="0" w:color="000000"/>
            </w:tcBorders>
            <w:shd w:val="clear" w:color="auto" w:fill="auto"/>
            <w:vAlign w:val="center"/>
          </w:tcPr>
          <w:p w14:paraId="197B3186" w14:textId="77777777" w:rsidR="00BF02CC" w:rsidRPr="00BF02CC" w:rsidRDefault="00BF02CC" w:rsidP="00BF02CC">
            <w:pPr>
              <w:jc w:val="right"/>
              <w:rPr>
                <w:color w:val="000000" w:themeColor="text1"/>
              </w:rPr>
            </w:pPr>
            <w:r w:rsidRPr="00BF02CC">
              <w:rPr>
                <w:color w:val="000000" w:themeColor="text1"/>
                <w:lang w:eastAsia="es-CR"/>
              </w:rPr>
              <w:t>6</w:t>
            </w:r>
          </w:p>
        </w:tc>
        <w:tc>
          <w:tcPr>
            <w:tcW w:w="135" w:type="pct"/>
            <w:tcBorders>
              <w:left w:val="single" w:sz="4" w:space="0" w:color="000000"/>
            </w:tcBorders>
            <w:shd w:val="clear" w:color="auto" w:fill="auto"/>
            <w:vAlign w:val="center"/>
          </w:tcPr>
          <w:p w14:paraId="2627A57E" w14:textId="77777777" w:rsidR="00BF02CC" w:rsidRPr="00BF02CC" w:rsidRDefault="00BF02CC" w:rsidP="00BF02CC">
            <w:pPr>
              <w:jc w:val="right"/>
              <w:rPr>
                <w:color w:val="000000" w:themeColor="text1"/>
              </w:rPr>
            </w:pPr>
            <w:r w:rsidRPr="00BF02CC">
              <w:rPr>
                <w:color w:val="000000" w:themeColor="text1"/>
                <w:lang w:eastAsia="es-CR"/>
              </w:rPr>
              <w:t>3</w:t>
            </w:r>
          </w:p>
        </w:tc>
        <w:tc>
          <w:tcPr>
            <w:tcW w:w="368" w:type="pct"/>
            <w:tcBorders>
              <w:left w:val="single" w:sz="4" w:space="0" w:color="000000"/>
            </w:tcBorders>
            <w:shd w:val="clear" w:color="auto" w:fill="auto"/>
            <w:vAlign w:val="center"/>
          </w:tcPr>
          <w:p w14:paraId="5A049502" w14:textId="77777777" w:rsidR="00BF02CC" w:rsidRPr="00BF02CC" w:rsidRDefault="00BF02CC" w:rsidP="00BF02CC">
            <w:pPr>
              <w:jc w:val="right"/>
              <w:rPr>
                <w:color w:val="000000" w:themeColor="text1"/>
              </w:rPr>
            </w:pPr>
            <w:r w:rsidRPr="00BF02CC">
              <w:rPr>
                <w:color w:val="000000" w:themeColor="text1"/>
                <w:lang w:eastAsia="es-CR"/>
              </w:rPr>
              <w:t>3 086</w:t>
            </w:r>
          </w:p>
        </w:tc>
        <w:tc>
          <w:tcPr>
            <w:tcW w:w="182" w:type="pct"/>
            <w:tcBorders>
              <w:left w:val="single" w:sz="4" w:space="0" w:color="000000"/>
            </w:tcBorders>
            <w:shd w:val="clear" w:color="auto" w:fill="auto"/>
            <w:vAlign w:val="center"/>
          </w:tcPr>
          <w:p w14:paraId="7CD55D71" w14:textId="77777777" w:rsidR="00BF02CC" w:rsidRPr="00BF02CC" w:rsidRDefault="00BF02CC" w:rsidP="00BF02CC">
            <w:pPr>
              <w:jc w:val="right"/>
              <w:rPr>
                <w:color w:val="000000" w:themeColor="text1"/>
              </w:rPr>
            </w:pPr>
            <w:r w:rsidRPr="00BF02CC">
              <w:rPr>
                <w:color w:val="000000" w:themeColor="text1"/>
                <w:lang w:eastAsia="es-CR"/>
              </w:rPr>
              <w:t>7</w:t>
            </w:r>
          </w:p>
        </w:tc>
        <w:tc>
          <w:tcPr>
            <w:tcW w:w="134" w:type="pct"/>
            <w:tcBorders>
              <w:left w:val="single" w:sz="4" w:space="0" w:color="000000"/>
            </w:tcBorders>
            <w:shd w:val="clear" w:color="auto" w:fill="auto"/>
            <w:vAlign w:val="center"/>
          </w:tcPr>
          <w:p w14:paraId="206EB196" w14:textId="77777777" w:rsidR="00BF02CC" w:rsidRPr="00BF02CC" w:rsidRDefault="00BF02CC" w:rsidP="00BF02CC">
            <w:pPr>
              <w:jc w:val="right"/>
              <w:rPr>
                <w:color w:val="000000" w:themeColor="text1"/>
              </w:rPr>
            </w:pPr>
            <w:r w:rsidRPr="00BF02CC">
              <w:rPr>
                <w:color w:val="000000" w:themeColor="text1"/>
                <w:lang w:eastAsia="es-CR"/>
              </w:rPr>
              <w:t>2</w:t>
            </w:r>
          </w:p>
        </w:tc>
        <w:tc>
          <w:tcPr>
            <w:tcW w:w="368" w:type="pct"/>
            <w:tcBorders>
              <w:left w:val="single" w:sz="4" w:space="0" w:color="000000"/>
            </w:tcBorders>
            <w:shd w:val="clear" w:color="auto" w:fill="auto"/>
            <w:vAlign w:val="center"/>
          </w:tcPr>
          <w:p w14:paraId="519F92F2" w14:textId="77777777" w:rsidR="00BF02CC" w:rsidRPr="00BF02CC" w:rsidRDefault="00BF02CC" w:rsidP="00BF02CC">
            <w:pPr>
              <w:jc w:val="right"/>
              <w:rPr>
                <w:color w:val="000000" w:themeColor="text1"/>
              </w:rPr>
            </w:pPr>
            <w:r w:rsidRPr="00BF02CC">
              <w:rPr>
                <w:color w:val="000000" w:themeColor="text1"/>
                <w:lang w:eastAsia="es-CR"/>
              </w:rPr>
              <w:t>2 358</w:t>
            </w:r>
          </w:p>
        </w:tc>
        <w:tc>
          <w:tcPr>
            <w:tcW w:w="182" w:type="pct"/>
            <w:tcBorders>
              <w:left w:val="single" w:sz="4" w:space="0" w:color="000000"/>
            </w:tcBorders>
            <w:shd w:val="clear" w:color="auto" w:fill="auto"/>
            <w:vAlign w:val="center"/>
          </w:tcPr>
          <w:p w14:paraId="71D52461" w14:textId="77777777" w:rsidR="00BF02CC" w:rsidRPr="00BF02CC" w:rsidRDefault="00BF02CC" w:rsidP="00BF02CC">
            <w:pPr>
              <w:jc w:val="right"/>
              <w:rPr>
                <w:color w:val="000000" w:themeColor="text1"/>
              </w:rPr>
            </w:pPr>
            <w:r w:rsidRPr="00BF02CC">
              <w:rPr>
                <w:color w:val="000000" w:themeColor="text1"/>
                <w:lang w:eastAsia="es-CR"/>
              </w:rPr>
              <w:t>9</w:t>
            </w:r>
          </w:p>
        </w:tc>
        <w:tc>
          <w:tcPr>
            <w:tcW w:w="134" w:type="pct"/>
            <w:tcBorders>
              <w:left w:val="single" w:sz="4" w:space="0" w:color="000000"/>
            </w:tcBorders>
            <w:shd w:val="clear" w:color="auto" w:fill="auto"/>
            <w:vAlign w:val="center"/>
          </w:tcPr>
          <w:p w14:paraId="18E18E9C" w14:textId="77777777" w:rsidR="00BF02CC" w:rsidRPr="00BF02CC" w:rsidRDefault="00BF02CC" w:rsidP="00BF02CC">
            <w:pPr>
              <w:jc w:val="right"/>
              <w:rPr>
                <w:color w:val="000000" w:themeColor="text1"/>
              </w:rPr>
            </w:pPr>
            <w:r w:rsidRPr="00BF02CC">
              <w:rPr>
                <w:color w:val="000000" w:themeColor="text1"/>
                <w:lang w:eastAsia="es-CR"/>
              </w:rPr>
              <w:t>1</w:t>
            </w:r>
          </w:p>
        </w:tc>
        <w:tc>
          <w:tcPr>
            <w:tcW w:w="368" w:type="pct"/>
            <w:tcBorders>
              <w:left w:val="single" w:sz="4" w:space="0" w:color="000000"/>
            </w:tcBorders>
            <w:shd w:val="clear" w:color="auto" w:fill="auto"/>
            <w:vAlign w:val="center"/>
          </w:tcPr>
          <w:p w14:paraId="2028A368" w14:textId="77777777" w:rsidR="00BF02CC" w:rsidRPr="00BF02CC" w:rsidRDefault="00BF02CC" w:rsidP="00BF02CC">
            <w:pPr>
              <w:jc w:val="right"/>
              <w:rPr>
                <w:color w:val="000000" w:themeColor="text1"/>
              </w:rPr>
            </w:pPr>
            <w:r w:rsidRPr="00BF02CC">
              <w:rPr>
                <w:color w:val="000000" w:themeColor="text1"/>
                <w:lang w:eastAsia="es-CR"/>
              </w:rPr>
              <w:t>2 294</w:t>
            </w:r>
          </w:p>
        </w:tc>
        <w:tc>
          <w:tcPr>
            <w:tcW w:w="182" w:type="pct"/>
            <w:tcBorders>
              <w:left w:val="single" w:sz="4" w:space="0" w:color="000000"/>
            </w:tcBorders>
            <w:shd w:val="clear" w:color="auto" w:fill="auto"/>
            <w:vAlign w:val="center"/>
          </w:tcPr>
          <w:p w14:paraId="5211911D" w14:textId="77777777" w:rsidR="00BF02CC" w:rsidRPr="00BF02CC" w:rsidRDefault="00BF02CC" w:rsidP="00BF02CC">
            <w:pPr>
              <w:jc w:val="right"/>
              <w:rPr>
                <w:color w:val="000000" w:themeColor="text1"/>
              </w:rPr>
            </w:pPr>
            <w:r w:rsidRPr="00BF02CC">
              <w:rPr>
                <w:color w:val="000000" w:themeColor="text1"/>
                <w:lang w:eastAsia="es-CR"/>
              </w:rPr>
              <w:t>10</w:t>
            </w:r>
          </w:p>
        </w:tc>
        <w:tc>
          <w:tcPr>
            <w:tcW w:w="135" w:type="pct"/>
            <w:tcBorders>
              <w:left w:val="single" w:sz="4" w:space="0" w:color="000000"/>
            </w:tcBorders>
            <w:shd w:val="clear" w:color="auto" w:fill="auto"/>
            <w:vAlign w:val="center"/>
          </w:tcPr>
          <w:p w14:paraId="06F8F88E" w14:textId="77777777" w:rsidR="00BF02CC" w:rsidRPr="00BF02CC" w:rsidRDefault="00BF02CC" w:rsidP="00BF02CC">
            <w:pPr>
              <w:jc w:val="right"/>
              <w:rPr>
                <w:color w:val="000000" w:themeColor="text1"/>
              </w:rPr>
            </w:pPr>
            <w:r w:rsidRPr="00BF02CC">
              <w:rPr>
                <w:color w:val="000000" w:themeColor="text1"/>
                <w:lang w:eastAsia="es-CR"/>
              </w:rPr>
              <w:t>1</w:t>
            </w:r>
          </w:p>
        </w:tc>
      </w:tr>
      <w:tr w:rsidR="00BF02CC" w:rsidRPr="00BF02CC" w14:paraId="54A7C94A" w14:textId="77777777" w:rsidTr="00BF02CC">
        <w:trPr>
          <w:jc w:val="center"/>
        </w:trPr>
        <w:tc>
          <w:tcPr>
            <w:tcW w:w="1578" w:type="pct"/>
            <w:tcBorders>
              <w:bottom w:val="single" w:sz="4" w:space="0" w:color="000000"/>
            </w:tcBorders>
            <w:shd w:val="clear" w:color="auto" w:fill="auto"/>
            <w:vAlign w:val="center"/>
          </w:tcPr>
          <w:p w14:paraId="5130CA83" w14:textId="77777777" w:rsidR="00BF02CC" w:rsidRPr="00BF02CC" w:rsidRDefault="00BF02CC" w:rsidP="00BF02CC">
            <w:pPr>
              <w:rPr>
                <w:color w:val="000000" w:themeColor="text1"/>
              </w:rPr>
            </w:pPr>
            <w:r w:rsidRPr="00BF02CC">
              <w:rPr>
                <w:color w:val="000000" w:themeColor="text1"/>
                <w:lang w:eastAsia="es-CR"/>
              </w:rPr>
              <w:t> </w:t>
            </w:r>
          </w:p>
        </w:tc>
        <w:tc>
          <w:tcPr>
            <w:tcW w:w="369" w:type="pct"/>
            <w:tcBorders>
              <w:left w:val="single" w:sz="4" w:space="0" w:color="000000"/>
              <w:bottom w:val="single" w:sz="4" w:space="0" w:color="000000"/>
            </w:tcBorders>
            <w:shd w:val="clear" w:color="auto" w:fill="auto"/>
            <w:vAlign w:val="center"/>
          </w:tcPr>
          <w:p w14:paraId="57D5DC9B"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bottom w:val="single" w:sz="4" w:space="0" w:color="000000"/>
            </w:tcBorders>
            <w:shd w:val="clear" w:color="auto" w:fill="auto"/>
            <w:vAlign w:val="center"/>
          </w:tcPr>
          <w:p w14:paraId="427CF80E"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bottom w:val="single" w:sz="4" w:space="0" w:color="000000"/>
            </w:tcBorders>
            <w:shd w:val="clear" w:color="auto" w:fill="auto"/>
            <w:vAlign w:val="center"/>
          </w:tcPr>
          <w:p w14:paraId="4F451171"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bottom w:val="single" w:sz="4" w:space="0" w:color="000000"/>
            </w:tcBorders>
            <w:shd w:val="clear" w:color="auto" w:fill="auto"/>
            <w:vAlign w:val="center"/>
          </w:tcPr>
          <w:p w14:paraId="27BB0C85"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bottom w:val="single" w:sz="4" w:space="0" w:color="000000"/>
            </w:tcBorders>
            <w:shd w:val="clear" w:color="auto" w:fill="auto"/>
            <w:vAlign w:val="center"/>
          </w:tcPr>
          <w:p w14:paraId="4DDC1671" w14:textId="77777777" w:rsidR="00BF02CC" w:rsidRPr="00BF02CC" w:rsidRDefault="00BF02CC" w:rsidP="00BF02CC">
            <w:pPr>
              <w:rPr>
                <w:color w:val="000000" w:themeColor="text1"/>
              </w:rPr>
            </w:pPr>
            <w:r w:rsidRPr="00BF02CC">
              <w:rPr>
                <w:color w:val="000000" w:themeColor="text1"/>
                <w:lang w:eastAsia="es-CR"/>
              </w:rPr>
              <w:t> </w:t>
            </w:r>
          </w:p>
        </w:tc>
        <w:tc>
          <w:tcPr>
            <w:tcW w:w="135" w:type="pct"/>
            <w:tcBorders>
              <w:left w:val="single" w:sz="4" w:space="0" w:color="000000"/>
              <w:bottom w:val="single" w:sz="4" w:space="0" w:color="000000"/>
            </w:tcBorders>
            <w:shd w:val="clear" w:color="auto" w:fill="auto"/>
            <w:vAlign w:val="center"/>
          </w:tcPr>
          <w:p w14:paraId="0F55DBDF"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bottom w:val="single" w:sz="4" w:space="0" w:color="000000"/>
            </w:tcBorders>
            <w:shd w:val="clear" w:color="auto" w:fill="auto"/>
            <w:vAlign w:val="center"/>
          </w:tcPr>
          <w:p w14:paraId="6BE0C649"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bottom w:val="single" w:sz="4" w:space="0" w:color="000000"/>
            </w:tcBorders>
            <w:shd w:val="clear" w:color="auto" w:fill="auto"/>
            <w:vAlign w:val="center"/>
          </w:tcPr>
          <w:p w14:paraId="2923DB47"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bottom w:val="single" w:sz="4" w:space="0" w:color="000000"/>
            </w:tcBorders>
            <w:shd w:val="clear" w:color="auto" w:fill="auto"/>
            <w:vAlign w:val="center"/>
          </w:tcPr>
          <w:p w14:paraId="5F9FF6E7"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bottom w:val="single" w:sz="4" w:space="0" w:color="000000"/>
            </w:tcBorders>
            <w:shd w:val="clear" w:color="auto" w:fill="auto"/>
            <w:vAlign w:val="center"/>
          </w:tcPr>
          <w:p w14:paraId="16CFDA08"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bottom w:val="single" w:sz="4" w:space="0" w:color="000000"/>
            </w:tcBorders>
            <w:shd w:val="clear" w:color="auto" w:fill="auto"/>
            <w:vAlign w:val="center"/>
          </w:tcPr>
          <w:p w14:paraId="3EEC1DC7" w14:textId="77777777" w:rsidR="00BF02CC" w:rsidRPr="00BF02CC" w:rsidRDefault="00BF02CC" w:rsidP="00BF02CC">
            <w:pPr>
              <w:rPr>
                <w:color w:val="000000" w:themeColor="text1"/>
              </w:rPr>
            </w:pPr>
            <w:r w:rsidRPr="00BF02CC">
              <w:rPr>
                <w:color w:val="000000" w:themeColor="text1"/>
                <w:lang w:eastAsia="es-CR"/>
              </w:rPr>
              <w:t> </w:t>
            </w:r>
          </w:p>
        </w:tc>
        <w:tc>
          <w:tcPr>
            <w:tcW w:w="134" w:type="pct"/>
            <w:tcBorders>
              <w:left w:val="single" w:sz="4" w:space="0" w:color="000000"/>
              <w:bottom w:val="single" w:sz="4" w:space="0" w:color="000000"/>
            </w:tcBorders>
            <w:shd w:val="clear" w:color="auto" w:fill="auto"/>
            <w:vAlign w:val="center"/>
          </w:tcPr>
          <w:p w14:paraId="033F2FF7" w14:textId="77777777" w:rsidR="00BF02CC" w:rsidRPr="00BF02CC" w:rsidRDefault="00BF02CC" w:rsidP="00BF02CC">
            <w:pPr>
              <w:rPr>
                <w:color w:val="000000" w:themeColor="text1"/>
              </w:rPr>
            </w:pPr>
            <w:r w:rsidRPr="00BF02CC">
              <w:rPr>
                <w:color w:val="000000" w:themeColor="text1"/>
                <w:lang w:eastAsia="es-CR"/>
              </w:rPr>
              <w:t> </w:t>
            </w:r>
          </w:p>
        </w:tc>
        <w:tc>
          <w:tcPr>
            <w:tcW w:w="368" w:type="pct"/>
            <w:tcBorders>
              <w:left w:val="single" w:sz="4" w:space="0" w:color="000000"/>
              <w:bottom w:val="single" w:sz="4" w:space="0" w:color="000000"/>
            </w:tcBorders>
            <w:shd w:val="clear" w:color="auto" w:fill="auto"/>
            <w:vAlign w:val="center"/>
          </w:tcPr>
          <w:p w14:paraId="2A1FD3F3" w14:textId="77777777" w:rsidR="00BF02CC" w:rsidRPr="00BF02CC" w:rsidRDefault="00BF02CC" w:rsidP="00BF02CC">
            <w:pPr>
              <w:rPr>
                <w:color w:val="000000" w:themeColor="text1"/>
              </w:rPr>
            </w:pPr>
            <w:r w:rsidRPr="00BF02CC">
              <w:rPr>
                <w:color w:val="000000" w:themeColor="text1"/>
                <w:lang w:eastAsia="es-CR"/>
              </w:rPr>
              <w:t> </w:t>
            </w:r>
          </w:p>
        </w:tc>
        <w:tc>
          <w:tcPr>
            <w:tcW w:w="182" w:type="pct"/>
            <w:tcBorders>
              <w:left w:val="single" w:sz="4" w:space="0" w:color="000000"/>
              <w:bottom w:val="single" w:sz="4" w:space="0" w:color="000000"/>
            </w:tcBorders>
            <w:shd w:val="clear" w:color="auto" w:fill="auto"/>
            <w:vAlign w:val="center"/>
          </w:tcPr>
          <w:p w14:paraId="2212D41E" w14:textId="77777777" w:rsidR="00BF02CC" w:rsidRPr="00BF02CC" w:rsidRDefault="00BF02CC" w:rsidP="00BF02CC">
            <w:pPr>
              <w:rPr>
                <w:color w:val="000000" w:themeColor="text1"/>
              </w:rPr>
            </w:pPr>
            <w:r w:rsidRPr="00BF02CC">
              <w:rPr>
                <w:color w:val="000000" w:themeColor="text1"/>
                <w:lang w:eastAsia="es-CR"/>
              </w:rPr>
              <w:t> </w:t>
            </w:r>
          </w:p>
        </w:tc>
        <w:tc>
          <w:tcPr>
            <w:tcW w:w="135" w:type="pct"/>
            <w:tcBorders>
              <w:left w:val="single" w:sz="4" w:space="0" w:color="000000"/>
              <w:bottom w:val="single" w:sz="4" w:space="0" w:color="000000"/>
            </w:tcBorders>
            <w:shd w:val="clear" w:color="auto" w:fill="auto"/>
            <w:vAlign w:val="center"/>
          </w:tcPr>
          <w:p w14:paraId="47604E47"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52C13C28" w14:textId="77777777" w:rsidTr="00BF02CC">
        <w:trPr>
          <w:jc w:val="center"/>
        </w:trPr>
        <w:tc>
          <w:tcPr>
            <w:tcW w:w="5000" w:type="pct"/>
            <w:gridSpan w:val="16"/>
            <w:tcBorders>
              <w:top w:val="single" w:sz="4" w:space="0" w:color="000000"/>
              <w:left w:val="none" w:sz="0" w:space="0" w:color="000000"/>
              <w:bottom w:val="none" w:sz="0" w:space="0" w:color="000000"/>
              <w:right w:val="none" w:sz="0" w:space="0" w:color="000000"/>
            </w:tcBorders>
            <w:shd w:val="clear" w:color="auto" w:fill="auto"/>
            <w:vAlign w:val="center"/>
          </w:tcPr>
          <w:p w14:paraId="43E2115F" w14:textId="77777777" w:rsidR="00BF02CC" w:rsidRPr="00BF02CC" w:rsidRDefault="00BF02CC" w:rsidP="00BF02CC">
            <w:pPr>
              <w:rPr>
                <w:color w:val="000000" w:themeColor="text1"/>
              </w:rPr>
            </w:pPr>
            <w:r w:rsidRPr="00BF02CC">
              <w:rPr>
                <w:color w:val="000000" w:themeColor="text1"/>
                <w:lang w:eastAsia="es-CR"/>
              </w:rPr>
              <w:t xml:space="preserve">* M = Meses; S = Semanas. </w:t>
            </w:r>
          </w:p>
        </w:tc>
      </w:tr>
      <w:tr w:rsidR="00BF02CC" w:rsidRPr="00BF02CC" w14:paraId="260A2B09" w14:textId="77777777" w:rsidTr="00BF02CC">
        <w:trPr>
          <w:jc w:val="center"/>
        </w:trPr>
        <w:tc>
          <w:tcPr>
            <w:tcW w:w="5000" w:type="pct"/>
            <w:gridSpan w:val="16"/>
            <w:tcBorders>
              <w:top w:val="none" w:sz="0" w:space="0" w:color="000000"/>
              <w:left w:val="none" w:sz="0" w:space="0" w:color="000000"/>
              <w:bottom w:val="none" w:sz="0" w:space="0" w:color="000000"/>
              <w:right w:val="none" w:sz="0" w:space="0" w:color="000000"/>
            </w:tcBorders>
            <w:shd w:val="clear" w:color="auto" w:fill="auto"/>
            <w:vAlign w:val="center"/>
          </w:tcPr>
          <w:p w14:paraId="5A2DB1C8"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F21C8E4" w14:textId="77777777" w:rsidR="00BF02CC" w:rsidRPr="00BF02CC" w:rsidRDefault="00BF02CC" w:rsidP="00BF02CC">
      <w:pPr>
        <w:widowControl w:val="0"/>
        <w:autoSpaceDE w:val="0"/>
        <w:jc w:val="both"/>
        <w:rPr>
          <w:color w:val="000000" w:themeColor="text1"/>
        </w:rPr>
      </w:pPr>
    </w:p>
    <w:p w14:paraId="7E24BDBF" w14:textId="39F11C19" w:rsidR="00BF02CC" w:rsidRDefault="00BF02CC" w:rsidP="00BF02CC">
      <w:pPr>
        <w:ind w:left="851" w:right="851" w:firstLine="709"/>
        <w:jc w:val="both"/>
        <w:rPr>
          <w:color w:val="000000" w:themeColor="text1"/>
        </w:rPr>
      </w:pPr>
      <w:r w:rsidRPr="00BF02CC">
        <w:rPr>
          <w:color w:val="000000" w:themeColor="text1"/>
        </w:rPr>
        <w:t xml:space="preserve">El siguiente cuadro muestra la información relacionada con la duración promedio de los 31.060 casos terminados durante el 2019, de acuerdo con el tipo de asunto abordado, siendo esta la primera vez en que se presenta esta particularidad. </w:t>
      </w:r>
    </w:p>
    <w:p w14:paraId="71CFB45C" w14:textId="77777777" w:rsidR="00BF02CC" w:rsidRPr="00BF02CC" w:rsidRDefault="00BF02CC" w:rsidP="00BF02CC">
      <w:pPr>
        <w:ind w:left="851" w:right="851" w:firstLine="709"/>
        <w:jc w:val="both"/>
        <w:rPr>
          <w:color w:val="000000" w:themeColor="text1"/>
        </w:rPr>
      </w:pPr>
    </w:p>
    <w:p w14:paraId="62905061" w14:textId="77777777" w:rsidR="00BF02CC" w:rsidRPr="00BF02CC" w:rsidRDefault="00BF02CC" w:rsidP="00BF02CC">
      <w:pPr>
        <w:ind w:left="851" w:right="851"/>
        <w:jc w:val="center"/>
        <w:rPr>
          <w:b/>
          <w:color w:val="000000" w:themeColor="text1"/>
        </w:rPr>
      </w:pPr>
      <w:r w:rsidRPr="00BF02CC">
        <w:rPr>
          <w:b/>
          <w:color w:val="000000" w:themeColor="text1"/>
        </w:rPr>
        <w:t>Cuadro 6.3.</w:t>
      </w:r>
    </w:p>
    <w:p w14:paraId="55688D27" w14:textId="77777777" w:rsidR="00BF02CC" w:rsidRPr="00BF02CC" w:rsidRDefault="00BF02CC" w:rsidP="00BF02CC">
      <w:pPr>
        <w:ind w:left="851" w:right="851"/>
        <w:jc w:val="center"/>
        <w:rPr>
          <w:b/>
          <w:color w:val="000000" w:themeColor="text1"/>
        </w:rPr>
      </w:pPr>
      <w:r w:rsidRPr="00BF02CC">
        <w:rPr>
          <w:b/>
          <w:color w:val="000000" w:themeColor="text1"/>
        </w:rPr>
        <w:t>Juzgados de Familia: Duración promedio de los casos terminados</w:t>
      </w:r>
    </w:p>
    <w:p w14:paraId="26FBEAEF" w14:textId="77777777" w:rsidR="00BF02CC" w:rsidRPr="00BF02CC" w:rsidRDefault="00BF02CC" w:rsidP="00BF02CC">
      <w:pPr>
        <w:ind w:left="851" w:right="851"/>
        <w:jc w:val="center"/>
        <w:rPr>
          <w:b/>
          <w:color w:val="000000" w:themeColor="text1"/>
        </w:rPr>
      </w:pPr>
      <w:r w:rsidRPr="00BF02CC">
        <w:rPr>
          <w:b/>
          <w:color w:val="000000" w:themeColor="text1"/>
        </w:rPr>
        <w:t>por tipo de asunto durante el 2019</w:t>
      </w:r>
    </w:p>
    <w:p w14:paraId="29709D88" w14:textId="77777777" w:rsidR="00BF02CC" w:rsidRPr="00BF02CC" w:rsidRDefault="00BF02CC" w:rsidP="00BF02CC">
      <w:pPr>
        <w:widowControl w:val="0"/>
        <w:autoSpaceDE w:val="0"/>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357"/>
        <w:gridCol w:w="1877"/>
        <w:gridCol w:w="1636"/>
        <w:gridCol w:w="1505"/>
        <w:gridCol w:w="30"/>
      </w:tblGrid>
      <w:tr w:rsidR="00BF02CC" w:rsidRPr="00BF02CC" w14:paraId="6A1FBAF3" w14:textId="77777777" w:rsidTr="00BF02CC">
        <w:trPr>
          <w:tblHeader/>
          <w:jc w:val="center"/>
        </w:trPr>
        <w:tc>
          <w:tcPr>
            <w:tcW w:w="2316" w:type="pct"/>
            <w:tcBorders>
              <w:top w:val="single" w:sz="4" w:space="0" w:color="000000"/>
              <w:left w:val="none" w:sz="0" w:space="0" w:color="000000"/>
              <w:bottom w:val="none" w:sz="0" w:space="0" w:color="000000"/>
            </w:tcBorders>
            <w:shd w:val="clear" w:color="auto" w:fill="auto"/>
            <w:vAlign w:val="center"/>
          </w:tcPr>
          <w:p w14:paraId="6058218D" w14:textId="77777777" w:rsidR="00BF02CC" w:rsidRPr="00BF02CC" w:rsidRDefault="00BF02CC" w:rsidP="00BF02CC">
            <w:pPr>
              <w:rPr>
                <w:color w:val="000000" w:themeColor="text1"/>
              </w:rPr>
            </w:pPr>
            <w:r w:rsidRPr="00BF02CC">
              <w:rPr>
                <w:b/>
                <w:bCs/>
                <w:color w:val="000000" w:themeColor="text1"/>
                <w:lang w:eastAsia="es-CR"/>
              </w:rPr>
              <w:lastRenderedPageBreak/>
              <w:t> </w:t>
            </w:r>
          </w:p>
        </w:tc>
        <w:tc>
          <w:tcPr>
            <w:tcW w:w="998" w:type="pct"/>
            <w:tcBorders>
              <w:top w:val="single" w:sz="4" w:space="0" w:color="000000"/>
              <w:left w:val="single" w:sz="4" w:space="0" w:color="000000"/>
              <w:bottom w:val="none" w:sz="0" w:space="0" w:color="000000"/>
            </w:tcBorders>
            <w:shd w:val="clear" w:color="auto" w:fill="auto"/>
            <w:vAlign w:val="center"/>
          </w:tcPr>
          <w:p w14:paraId="300C1270" w14:textId="77777777" w:rsidR="00BF02CC" w:rsidRPr="00BF02CC" w:rsidRDefault="00BF02CC" w:rsidP="00BF02CC">
            <w:pPr>
              <w:jc w:val="center"/>
              <w:rPr>
                <w:color w:val="000000" w:themeColor="text1"/>
              </w:rPr>
            </w:pPr>
            <w:r w:rsidRPr="00BF02CC">
              <w:rPr>
                <w:b/>
                <w:bCs/>
                <w:color w:val="000000" w:themeColor="text1"/>
                <w:lang w:eastAsia="es-CR"/>
              </w:rPr>
              <w:t>Casos</w:t>
            </w:r>
          </w:p>
        </w:tc>
        <w:tc>
          <w:tcPr>
            <w:tcW w:w="1686" w:type="pct"/>
            <w:gridSpan w:val="3"/>
            <w:tcBorders>
              <w:top w:val="single" w:sz="4" w:space="0" w:color="000000"/>
              <w:left w:val="single" w:sz="4" w:space="0" w:color="000000"/>
              <w:bottom w:val="none" w:sz="0" w:space="0" w:color="000000"/>
              <w:right w:val="none" w:sz="0" w:space="0" w:color="000000"/>
            </w:tcBorders>
            <w:shd w:val="clear" w:color="auto" w:fill="auto"/>
            <w:vAlign w:val="center"/>
          </w:tcPr>
          <w:p w14:paraId="5A2C21F6" w14:textId="77777777" w:rsidR="00BF02CC" w:rsidRPr="00BF02CC" w:rsidRDefault="00BF02CC" w:rsidP="00BF02CC">
            <w:pPr>
              <w:jc w:val="center"/>
              <w:rPr>
                <w:color w:val="000000" w:themeColor="text1"/>
              </w:rPr>
            </w:pPr>
            <w:r w:rsidRPr="00BF02CC">
              <w:rPr>
                <w:b/>
                <w:bCs/>
                <w:color w:val="000000" w:themeColor="text1"/>
                <w:lang w:eastAsia="es-CR"/>
              </w:rPr>
              <w:t>Duración Promedio</w:t>
            </w:r>
          </w:p>
        </w:tc>
      </w:tr>
      <w:tr w:rsidR="00BF02CC" w:rsidRPr="00BF02CC" w14:paraId="4A063BA7" w14:textId="77777777" w:rsidTr="00BF02CC">
        <w:trPr>
          <w:gridAfter w:val="1"/>
          <w:wAfter w:w="15" w:type="pct"/>
          <w:tblHeader/>
          <w:jc w:val="center"/>
        </w:trPr>
        <w:tc>
          <w:tcPr>
            <w:tcW w:w="2316" w:type="pct"/>
            <w:tcBorders>
              <w:top w:val="none" w:sz="0" w:space="0" w:color="000000"/>
              <w:left w:val="none" w:sz="0" w:space="0" w:color="000000"/>
              <w:bottom w:val="single" w:sz="4" w:space="0" w:color="000000"/>
            </w:tcBorders>
            <w:shd w:val="clear" w:color="auto" w:fill="auto"/>
            <w:vAlign w:val="center"/>
          </w:tcPr>
          <w:p w14:paraId="5E53DB49" w14:textId="77777777" w:rsidR="00BF02CC" w:rsidRPr="00BF02CC" w:rsidRDefault="00BF02CC" w:rsidP="00BF02CC">
            <w:pPr>
              <w:jc w:val="center"/>
              <w:rPr>
                <w:color w:val="000000" w:themeColor="text1"/>
              </w:rPr>
            </w:pPr>
            <w:r w:rsidRPr="00BF02CC">
              <w:rPr>
                <w:b/>
                <w:bCs/>
                <w:color w:val="000000" w:themeColor="text1"/>
                <w:lang w:eastAsia="es-CR"/>
              </w:rPr>
              <w:t>Tipo de Asunto</w:t>
            </w:r>
          </w:p>
        </w:tc>
        <w:tc>
          <w:tcPr>
            <w:tcW w:w="998" w:type="pct"/>
            <w:tcBorders>
              <w:top w:val="none" w:sz="0" w:space="0" w:color="000000"/>
              <w:left w:val="single" w:sz="4" w:space="0" w:color="000000"/>
              <w:bottom w:val="single" w:sz="4" w:space="0" w:color="000000"/>
            </w:tcBorders>
            <w:shd w:val="clear" w:color="auto" w:fill="auto"/>
            <w:vAlign w:val="center"/>
          </w:tcPr>
          <w:p w14:paraId="521065A5" w14:textId="77777777" w:rsidR="00BF02CC" w:rsidRPr="00BF02CC" w:rsidRDefault="00BF02CC" w:rsidP="00BF02CC">
            <w:pPr>
              <w:jc w:val="center"/>
              <w:rPr>
                <w:color w:val="000000" w:themeColor="text1"/>
              </w:rPr>
            </w:pPr>
            <w:r w:rsidRPr="00BF02CC">
              <w:rPr>
                <w:b/>
                <w:bCs/>
                <w:color w:val="000000" w:themeColor="text1"/>
                <w:lang w:eastAsia="es-CR"/>
              </w:rPr>
              <w:t>Terminados</w:t>
            </w:r>
          </w:p>
        </w:tc>
        <w:tc>
          <w:tcPr>
            <w:tcW w:w="870" w:type="pct"/>
            <w:tcBorders>
              <w:top w:val="single" w:sz="4" w:space="0" w:color="000000"/>
              <w:left w:val="single" w:sz="4" w:space="0" w:color="000000"/>
              <w:bottom w:val="single" w:sz="4" w:space="0" w:color="000000"/>
            </w:tcBorders>
            <w:shd w:val="clear" w:color="auto" w:fill="auto"/>
            <w:vAlign w:val="center"/>
          </w:tcPr>
          <w:p w14:paraId="5A185AE2" w14:textId="77777777" w:rsidR="00BF02CC" w:rsidRPr="00BF02CC" w:rsidRDefault="00BF02CC" w:rsidP="00BF02CC">
            <w:pPr>
              <w:jc w:val="center"/>
              <w:rPr>
                <w:color w:val="000000" w:themeColor="text1"/>
              </w:rPr>
            </w:pPr>
            <w:r w:rsidRPr="00BF02CC">
              <w:rPr>
                <w:b/>
                <w:bCs/>
                <w:color w:val="000000" w:themeColor="text1"/>
                <w:lang w:eastAsia="es-CR"/>
              </w:rPr>
              <w:t>Meses</w:t>
            </w:r>
          </w:p>
        </w:tc>
        <w:tc>
          <w:tcPr>
            <w:tcW w:w="800" w:type="pct"/>
            <w:tcBorders>
              <w:top w:val="single" w:sz="4" w:space="0" w:color="000000"/>
              <w:left w:val="single" w:sz="4" w:space="0" w:color="000000"/>
              <w:bottom w:val="single" w:sz="4" w:space="0" w:color="000000"/>
              <w:right w:val="none" w:sz="0" w:space="0" w:color="000000"/>
            </w:tcBorders>
            <w:shd w:val="clear" w:color="auto" w:fill="auto"/>
            <w:vAlign w:val="center"/>
          </w:tcPr>
          <w:p w14:paraId="7363782D" w14:textId="77777777" w:rsidR="00BF02CC" w:rsidRPr="00BF02CC" w:rsidRDefault="00BF02CC" w:rsidP="00BF02CC">
            <w:pPr>
              <w:jc w:val="center"/>
              <w:rPr>
                <w:color w:val="000000" w:themeColor="text1"/>
              </w:rPr>
            </w:pPr>
            <w:r w:rsidRPr="00BF02CC">
              <w:rPr>
                <w:b/>
                <w:bCs/>
                <w:color w:val="000000" w:themeColor="text1"/>
                <w:lang w:eastAsia="es-CR"/>
              </w:rPr>
              <w:t>Semanas</w:t>
            </w:r>
          </w:p>
        </w:tc>
      </w:tr>
      <w:tr w:rsidR="00BF02CC" w:rsidRPr="00BF02CC" w14:paraId="02C4A1EA"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6C2B3F52" w14:textId="77777777" w:rsidR="00BF02CC" w:rsidRPr="00BF02CC" w:rsidRDefault="00BF02CC" w:rsidP="00BF02CC">
            <w:pPr>
              <w:snapToGrid w:val="0"/>
              <w:jc w:val="center"/>
              <w:rPr>
                <w:b/>
                <w:bCs/>
                <w:color w:val="000000" w:themeColor="text1"/>
                <w:lang w:eastAsia="es-CR"/>
              </w:rPr>
            </w:pPr>
          </w:p>
        </w:tc>
        <w:tc>
          <w:tcPr>
            <w:tcW w:w="998" w:type="pct"/>
            <w:tcBorders>
              <w:top w:val="none" w:sz="0" w:space="0" w:color="000000"/>
              <w:left w:val="single" w:sz="4" w:space="0" w:color="000000"/>
              <w:bottom w:val="none" w:sz="0" w:space="0" w:color="000000"/>
            </w:tcBorders>
            <w:shd w:val="clear" w:color="auto" w:fill="auto"/>
            <w:vAlign w:val="center"/>
          </w:tcPr>
          <w:p w14:paraId="52291BD5" w14:textId="77777777" w:rsidR="00BF02CC" w:rsidRPr="00BF02CC" w:rsidRDefault="00BF02CC" w:rsidP="00BF02CC">
            <w:pPr>
              <w:rPr>
                <w:color w:val="000000" w:themeColor="text1"/>
              </w:rPr>
            </w:pPr>
            <w:r w:rsidRPr="00BF02CC">
              <w:rPr>
                <w:color w:val="000000" w:themeColor="text1"/>
                <w:lang w:eastAsia="es-CR"/>
              </w:rPr>
              <w:t> </w:t>
            </w:r>
          </w:p>
        </w:tc>
        <w:tc>
          <w:tcPr>
            <w:tcW w:w="870" w:type="pct"/>
            <w:tcBorders>
              <w:top w:val="none" w:sz="0" w:space="0" w:color="000000"/>
              <w:left w:val="single" w:sz="4" w:space="0" w:color="000000"/>
              <w:bottom w:val="none" w:sz="0" w:space="0" w:color="000000"/>
            </w:tcBorders>
            <w:shd w:val="clear" w:color="auto" w:fill="auto"/>
            <w:vAlign w:val="center"/>
          </w:tcPr>
          <w:p w14:paraId="0E1D9BB7" w14:textId="77777777" w:rsidR="00BF02CC" w:rsidRPr="00BF02CC" w:rsidRDefault="00BF02CC" w:rsidP="00BF02CC">
            <w:pPr>
              <w:rPr>
                <w:color w:val="000000" w:themeColor="text1"/>
              </w:rPr>
            </w:pPr>
            <w:r w:rsidRPr="00BF02CC">
              <w:rPr>
                <w:color w:val="000000" w:themeColor="text1"/>
                <w:lang w:eastAsia="es-CR"/>
              </w:rPr>
              <w:t> </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20EB6D16" w14:textId="77777777" w:rsidR="00BF02CC" w:rsidRPr="00BF02CC" w:rsidRDefault="00BF02CC" w:rsidP="00BF02CC">
            <w:pPr>
              <w:snapToGrid w:val="0"/>
              <w:rPr>
                <w:color w:val="000000" w:themeColor="text1"/>
                <w:lang w:eastAsia="es-CR"/>
              </w:rPr>
            </w:pPr>
          </w:p>
        </w:tc>
      </w:tr>
      <w:tr w:rsidR="00BF02CC" w:rsidRPr="00BF02CC" w14:paraId="47AB26BE"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4C8434F8" w14:textId="77777777" w:rsidR="00BF02CC" w:rsidRPr="00BF02CC" w:rsidRDefault="00BF02CC" w:rsidP="00BF02CC">
            <w:pPr>
              <w:rPr>
                <w:color w:val="000000" w:themeColor="text1"/>
              </w:rPr>
            </w:pPr>
            <w:r w:rsidRPr="00BF02CC">
              <w:rPr>
                <w:b/>
                <w:bCs/>
                <w:color w:val="000000" w:themeColor="text1"/>
                <w:lang w:eastAsia="es-CR"/>
              </w:rPr>
              <w:t>Total</w:t>
            </w:r>
          </w:p>
        </w:tc>
        <w:tc>
          <w:tcPr>
            <w:tcW w:w="998" w:type="pct"/>
            <w:tcBorders>
              <w:top w:val="none" w:sz="0" w:space="0" w:color="000000"/>
              <w:left w:val="single" w:sz="4" w:space="0" w:color="000000"/>
              <w:bottom w:val="none" w:sz="0" w:space="0" w:color="000000"/>
            </w:tcBorders>
            <w:shd w:val="clear" w:color="auto" w:fill="auto"/>
            <w:vAlign w:val="center"/>
          </w:tcPr>
          <w:p w14:paraId="06F0F953" w14:textId="77777777" w:rsidR="00BF02CC" w:rsidRPr="00BF02CC" w:rsidRDefault="00BF02CC" w:rsidP="00BF02CC">
            <w:pPr>
              <w:jc w:val="right"/>
              <w:rPr>
                <w:color w:val="000000" w:themeColor="text1"/>
              </w:rPr>
            </w:pPr>
            <w:r w:rsidRPr="00BF02CC">
              <w:rPr>
                <w:b/>
                <w:bCs/>
                <w:color w:val="000000" w:themeColor="text1"/>
                <w:lang w:eastAsia="es-CR"/>
              </w:rPr>
              <w:t>31 060</w:t>
            </w:r>
          </w:p>
        </w:tc>
        <w:tc>
          <w:tcPr>
            <w:tcW w:w="870" w:type="pct"/>
            <w:tcBorders>
              <w:top w:val="none" w:sz="0" w:space="0" w:color="000000"/>
              <w:left w:val="single" w:sz="4" w:space="0" w:color="000000"/>
              <w:bottom w:val="none" w:sz="0" w:space="0" w:color="000000"/>
            </w:tcBorders>
            <w:shd w:val="clear" w:color="auto" w:fill="auto"/>
            <w:vAlign w:val="center"/>
          </w:tcPr>
          <w:p w14:paraId="6599867E" w14:textId="77777777" w:rsidR="00BF02CC" w:rsidRPr="00BF02CC" w:rsidRDefault="00BF02CC" w:rsidP="00BF02CC">
            <w:pPr>
              <w:jc w:val="right"/>
              <w:rPr>
                <w:color w:val="000000" w:themeColor="text1"/>
              </w:rPr>
            </w:pPr>
            <w:r w:rsidRPr="00BF02CC">
              <w:rPr>
                <w:b/>
                <w:bCs/>
                <w:color w:val="000000" w:themeColor="text1"/>
                <w:lang w:eastAsia="es-CR"/>
              </w:rPr>
              <w:t>10</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4DC98975" w14:textId="77777777" w:rsidR="00BF02CC" w:rsidRPr="00BF02CC" w:rsidRDefault="00BF02CC" w:rsidP="00BF02CC">
            <w:pPr>
              <w:jc w:val="right"/>
              <w:rPr>
                <w:color w:val="000000" w:themeColor="text1"/>
              </w:rPr>
            </w:pPr>
            <w:r w:rsidRPr="00BF02CC">
              <w:rPr>
                <w:b/>
                <w:bCs/>
                <w:color w:val="000000" w:themeColor="text1"/>
                <w:lang w:eastAsia="es-CR"/>
              </w:rPr>
              <w:t>0</w:t>
            </w:r>
          </w:p>
        </w:tc>
      </w:tr>
      <w:tr w:rsidR="00BF02CC" w:rsidRPr="00BF02CC" w14:paraId="3A51EA39"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0BFA2DAE" w14:textId="77777777" w:rsidR="00BF02CC" w:rsidRPr="00BF02CC" w:rsidRDefault="00BF02CC" w:rsidP="00BF02CC">
            <w:pPr>
              <w:rPr>
                <w:color w:val="000000" w:themeColor="text1"/>
              </w:rPr>
            </w:pPr>
            <w:r w:rsidRPr="00BF02CC">
              <w:rPr>
                <w:color w:val="000000" w:themeColor="text1"/>
                <w:lang w:eastAsia="es-CR"/>
              </w:rPr>
              <w:t>Abreviado</w:t>
            </w:r>
          </w:p>
        </w:tc>
        <w:tc>
          <w:tcPr>
            <w:tcW w:w="998" w:type="pct"/>
            <w:tcBorders>
              <w:top w:val="none" w:sz="0" w:space="0" w:color="000000"/>
              <w:left w:val="single" w:sz="4" w:space="0" w:color="000000"/>
              <w:bottom w:val="none" w:sz="0" w:space="0" w:color="000000"/>
            </w:tcBorders>
            <w:shd w:val="clear" w:color="auto" w:fill="auto"/>
            <w:vAlign w:val="center"/>
          </w:tcPr>
          <w:p w14:paraId="17B719D8" w14:textId="77777777" w:rsidR="00BF02CC" w:rsidRPr="00BF02CC" w:rsidRDefault="00BF02CC" w:rsidP="00BF02CC">
            <w:pPr>
              <w:jc w:val="right"/>
              <w:rPr>
                <w:color w:val="000000" w:themeColor="text1"/>
              </w:rPr>
            </w:pPr>
            <w:r w:rsidRPr="00BF02CC">
              <w:rPr>
                <w:color w:val="000000" w:themeColor="text1"/>
                <w:lang w:eastAsia="es-CR"/>
              </w:rPr>
              <w:t>5 989</w:t>
            </w:r>
          </w:p>
        </w:tc>
        <w:tc>
          <w:tcPr>
            <w:tcW w:w="870" w:type="pct"/>
            <w:tcBorders>
              <w:top w:val="none" w:sz="0" w:space="0" w:color="000000"/>
              <w:left w:val="single" w:sz="4" w:space="0" w:color="000000"/>
              <w:bottom w:val="none" w:sz="0" w:space="0" w:color="000000"/>
            </w:tcBorders>
            <w:shd w:val="clear" w:color="auto" w:fill="auto"/>
            <w:vAlign w:val="center"/>
          </w:tcPr>
          <w:p w14:paraId="66673EB2" w14:textId="77777777" w:rsidR="00BF02CC" w:rsidRPr="00BF02CC" w:rsidRDefault="00BF02CC" w:rsidP="00BF02CC">
            <w:pPr>
              <w:jc w:val="right"/>
              <w:rPr>
                <w:color w:val="000000" w:themeColor="text1"/>
              </w:rPr>
            </w:pPr>
            <w:r w:rsidRPr="00BF02CC">
              <w:rPr>
                <w:color w:val="000000" w:themeColor="text1"/>
                <w:lang w:eastAsia="es-CR"/>
              </w:rPr>
              <w:t>16</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21DD1A97"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42D70DD4"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73935E9A" w14:textId="77777777" w:rsidR="00BF02CC" w:rsidRPr="00BF02CC" w:rsidRDefault="00BF02CC" w:rsidP="00BF02CC">
            <w:pPr>
              <w:rPr>
                <w:color w:val="000000" w:themeColor="text1"/>
              </w:rPr>
            </w:pPr>
            <w:r w:rsidRPr="00BF02CC">
              <w:rPr>
                <w:color w:val="000000" w:themeColor="text1"/>
                <w:lang w:eastAsia="es-CR"/>
              </w:rPr>
              <w:t>Ordinario</w:t>
            </w:r>
          </w:p>
        </w:tc>
        <w:tc>
          <w:tcPr>
            <w:tcW w:w="998" w:type="pct"/>
            <w:tcBorders>
              <w:top w:val="none" w:sz="0" w:space="0" w:color="000000"/>
              <w:left w:val="single" w:sz="4" w:space="0" w:color="000000"/>
              <w:bottom w:val="none" w:sz="0" w:space="0" w:color="000000"/>
            </w:tcBorders>
            <w:shd w:val="clear" w:color="auto" w:fill="auto"/>
            <w:vAlign w:val="center"/>
          </w:tcPr>
          <w:p w14:paraId="77A1283D" w14:textId="77777777" w:rsidR="00BF02CC" w:rsidRPr="00BF02CC" w:rsidRDefault="00BF02CC" w:rsidP="00BF02CC">
            <w:pPr>
              <w:jc w:val="right"/>
              <w:rPr>
                <w:color w:val="000000" w:themeColor="text1"/>
              </w:rPr>
            </w:pPr>
            <w:r w:rsidRPr="00BF02CC">
              <w:rPr>
                <w:color w:val="000000" w:themeColor="text1"/>
                <w:lang w:eastAsia="es-CR"/>
              </w:rPr>
              <w:t>465</w:t>
            </w:r>
          </w:p>
        </w:tc>
        <w:tc>
          <w:tcPr>
            <w:tcW w:w="870" w:type="pct"/>
            <w:tcBorders>
              <w:top w:val="none" w:sz="0" w:space="0" w:color="000000"/>
              <w:left w:val="single" w:sz="4" w:space="0" w:color="000000"/>
              <w:bottom w:val="none" w:sz="0" w:space="0" w:color="000000"/>
            </w:tcBorders>
            <w:shd w:val="clear" w:color="auto" w:fill="auto"/>
            <w:vAlign w:val="center"/>
          </w:tcPr>
          <w:p w14:paraId="7C919462" w14:textId="77777777" w:rsidR="00BF02CC" w:rsidRPr="00BF02CC" w:rsidRDefault="00BF02CC" w:rsidP="00BF02CC">
            <w:pPr>
              <w:jc w:val="right"/>
              <w:rPr>
                <w:color w:val="000000" w:themeColor="text1"/>
              </w:rPr>
            </w:pPr>
            <w:r w:rsidRPr="00BF02CC">
              <w:rPr>
                <w:color w:val="000000" w:themeColor="text1"/>
                <w:lang w:eastAsia="es-CR"/>
              </w:rPr>
              <w:t>22</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77F666EA"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1017B713"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4F3A4A5E" w14:textId="77777777" w:rsidR="00BF02CC" w:rsidRPr="00BF02CC" w:rsidRDefault="00BF02CC" w:rsidP="00BF02CC">
            <w:pPr>
              <w:rPr>
                <w:color w:val="000000" w:themeColor="text1"/>
              </w:rPr>
            </w:pPr>
            <w:r w:rsidRPr="00BF02CC">
              <w:rPr>
                <w:color w:val="000000" w:themeColor="text1"/>
                <w:lang w:eastAsia="es-CR"/>
              </w:rPr>
              <w:t>Sumario</w:t>
            </w:r>
          </w:p>
        </w:tc>
        <w:tc>
          <w:tcPr>
            <w:tcW w:w="998" w:type="pct"/>
            <w:tcBorders>
              <w:top w:val="none" w:sz="0" w:space="0" w:color="000000"/>
              <w:left w:val="single" w:sz="4" w:space="0" w:color="000000"/>
              <w:bottom w:val="none" w:sz="0" w:space="0" w:color="000000"/>
            </w:tcBorders>
            <w:shd w:val="clear" w:color="auto" w:fill="auto"/>
            <w:vAlign w:val="center"/>
          </w:tcPr>
          <w:p w14:paraId="0A43D583" w14:textId="77777777" w:rsidR="00BF02CC" w:rsidRPr="00BF02CC" w:rsidRDefault="00BF02CC" w:rsidP="00BF02CC">
            <w:pPr>
              <w:jc w:val="right"/>
              <w:rPr>
                <w:color w:val="000000" w:themeColor="text1"/>
              </w:rPr>
            </w:pPr>
            <w:r w:rsidRPr="00BF02CC">
              <w:rPr>
                <w:color w:val="000000" w:themeColor="text1"/>
                <w:lang w:eastAsia="es-CR"/>
              </w:rPr>
              <w:t>2 660</w:t>
            </w:r>
          </w:p>
        </w:tc>
        <w:tc>
          <w:tcPr>
            <w:tcW w:w="870" w:type="pct"/>
            <w:tcBorders>
              <w:top w:val="none" w:sz="0" w:space="0" w:color="000000"/>
              <w:left w:val="single" w:sz="4" w:space="0" w:color="000000"/>
              <w:bottom w:val="none" w:sz="0" w:space="0" w:color="000000"/>
            </w:tcBorders>
            <w:shd w:val="clear" w:color="auto" w:fill="auto"/>
            <w:vAlign w:val="center"/>
          </w:tcPr>
          <w:p w14:paraId="6762C280" w14:textId="77777777" w:rsidR="00BF02CC" w:rsidRPr="00BF02CC" w:rsidRDefault="00BF02CC" w:rsidP="00BF02CC">
            <w:pPr>
              <w:jc w:val="right"/>
              <w:rPr>
                <w:color w:val="000000" w:themeColor="text1"/>
              </w:rPr>
            </w:pPr>
            <w:r w:rsidRPr="00BF02CC">
              <w:rPr>
                <w:color w:val="000000" w:themeColor="text1"/>
                <w:lang w:eastAsia="es-CR"/>
              </w:rPr>
              <w:t>12</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52CCA661" w14:textId="77777777" w:rsidR="00BF02CC" w:rsidRPr="00BF02CC" w:rsidRDefault="00BF02CC" w:rsidP="00BF02CC">
            <w:pPr>
              <w:jc w:val="right"/>
              <w:rPr>
                <w:color w:val="000000" w:themeColor="text1"/>
              </w:rPr>
            </w:pPr>
            <w:r w:rsidRPr="00BF02CC">
              <w:rPr>
                <w:color w:val="000000" w:themeColor="text1"/>
                <w:lang w:eastAsia="es-CR"/>
              </w:rPr>
              <w:t>3</w:t>
            </w:r>
          </w:p>
        </w:tc>
      </w:tr>
      <w:tr w:rsidR="00BF02CC" w:rsidRPr="00BF02CC" w14:paraId="272BC6CC"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78D71397" w14:textId="77777777" w:rsidR="00BF02CC" w:rsidRPr="00BF02CC" w:rsidRDefault="00BF02CC" w:rsidP="00BF02CC">
            <w:pPr>
              <w:rPr>
                <w:color w:val="000000" w:themeColor="text1"/>
              </w:rPr>
            </w:pPr>
            <w:r w:rsidRPr="00BF02CC">
              <w:rPr>
                <w:color w:val="000000" w:themeColor="text1"/>
                <w:lang w:eastAsia="es-CR"/>
              </w:rPr>
              <w:t>Procesos orales especiales</w:t>
            </w:r>
          </w:p>
        </w:tc>
        <w:tc>
          <w:tcPr>
            <w:tcW w:w="998" w:type="pct"/>
            <w:tcBorders>
              <w:top w:val="none" w:sz="0" w:space="0" w:color="000000"/>
              <w:left w:val="single" w:sz="4" w:space="0" w:color="000000"/>
              <w:bottom w:val="none" w:sz="0" w:space="0" w:color="000000"/>
            </w:tcBorders>
            <w:shd w:val="clear" w:color="auto" w:fill="auto"/>
            <w:vAlign w:val="center"/>
          </w:tcPr>
          <w:p w14:paraId="6E1770D4" w14:textId="77777777" w:rsidR="00BF02CC" w:rsidRPr="00BF02CC" w:rsidRDefault="00BF02CC" w:rsidP="00BF02CC">
            <w:pPr>
              <w:jc w:val="right"/>
              <w:rPr>
                <w:color w:val="000000" w:themeColor="text1"/>
              </w:rPr>
            </w:pPr>
            <w:r w:rsidRPr="00BF02CC">
              <w:rPr>
                <w:color w:val="000000" w:themeColor="text1"/>
                <w:lang w:eastAsia="es-CR"/>
              </w:rPr>
              <w:t>3 376</w:t>
            </w:r>
          </w:p>
        </w:tc>
        <w:tc>
          <w:tcPr>
            <w:tcW w:w="870" w:type="pct"/>
            <w:tcBorders>
              <w:top w:val="none" w:sz="0" w:space="0" w:color="000000"/>
              <w:left w:val="single" w:sz="4" w:space="0" w:color="000000"/>
              <w:bottom w:val="none" w:sz="0" w:space="0" w:color="000000"/>
            </w:tcBorders>
            <w:shd w:val="clear" w:color="auto" w:fill="auto"/>
            <w:vAlign w:val="center"/>
          </w:tcPr>
          <w:p w14:paraId="1450614A" w14:textId="77777777" w:rsidR="00BF02CC" w:rsidRPr="00BF02CC" w:rsidRDefault="00BF02CC" w:rsidP="00BF02CC">
            <w:pPr>
              <w:jc w:val="right"/>
              <w:rPr>
                <w:color w:val="000000" w:themeColor="text1"/>
              </w:rPr>
            </w:pPr>
            <w:r w:rsidRPr="00BF02CC">
              <w:rPr>
                <w:color w:val="000000" w:themeColor="text1"/>
                <w:lang w:eastAsia="es-CR"/>
              </w:rPr>
              <w:t>13</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6AB1197D" w14:textId="77777777" w:rsidR="00BF02CC" w:rsidRPr="00BF02CC" w:rsidRDefault="00BF02CC" w:rsidP="00BF02CC">
            <w:pPr>
              <w:jc w:val="right"/>
              <w:rPr>
                <w:color w:val="000000" w:themeColor="text1"/>
              </w:rPr>
            </w:pPr>
            <w:r w:rsidRPr="00BF02CC">
              <w:rPr>
                <w:color w:val="000000" w:themeColor="text1"/>
                <w:lang w:eastAsia="es-CR"/>
              </w:rPr>
              <w:t>2</w:t>
            </w:r>
          </w:p>
        </w:tc>
      </w:tr>
      <w:tr w:rsidR="00BF02CC" w:rsidRPr="00BF02CC" w14:paraId="6981259B"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557659A6" w14:textId="77777777" w:rsidR="00BF02CC" w:rsidRPr="00BF02CC" w:rsidRDefault="00BF02CC" w:rsidP="00BF02CC">
            <w:pPr>
              <w:rPr>
                <w:color w:val="000000" w:themeColor="text1"/>
              </w:rPr>
            </w:pPr>
            <w:r w:rsidRPr="00BF02CC">
              <w:rPr>
                <w:color w:val="000000" w:themeColor="text1"/>
                <w:lang w:eastAsia="es-CR"/>
              </w:rPr>
              <w:t>Protección niñez y adolescencia</w:t>
            </w:r>
          </w:p>
        </w:tc>
        <w:tc>
          <w:tcPr>
            <w:tcW w:w="998" w:type="pct"/>
            <w:tcBorders>
              <w:top w:val="none" w:sz="0" w:space="0" w:color="000000"/>
              <w:left w:val="single" w:sz="4" w:space="0" w:color="000000"/>
              <w:bottom w:val="none" w:sz="0" w:space="0" w:color="000000"/>
            </w:tcBorders>
            <w:shd w:val="clear" w:color="auto" w:fill="auto"/>
            <w:vAlign w:val="center"/>
          </w:tcPr>
          <w:p w14:paraId="385A1178" w14:textId="77777777" w:rsidR="00BF02CC" w:rsidRPr="00BF02CC" w:rsidRDefault="00BF02CC" w:rsidP="00BF02CC">
            <w:pPr>
              <w:jc w:val="right"/>
              <w:rPr>
                <w:color w:val="000000" w:themeColor="text1"/>
              </w:rPr>
            </w:pPr>
            <w:r w:rsidRPr="00BF02CC">
              <w:rPr>
                <w:color w:val="000000" w:themeColor="text1"/>
                <w:lang w:eastAsia="es-CR"/>
              </w:rPr>
              <w:t>607</w:t>
            </w:r>
          </w:p>
        </w:tc>
        <w:tc>
          <w:tcPr>
            <w:tcW w:w="870" w:type="pct"/>
            <w:tcBorders>
              <w:top w:val="none" w:sz="0" w:space="0" w:color="000000"/>
              <w:left w:val="single" w:sz="4" w:space="0" w:color="000000"/>
              <w:bottom w:val="none" w:sz="0" w:space="0" w:color="000000"/>
            </w:tcBorders>
            <w:shd w:val="clear" w:color="auto" w:fill="auto"/>
            <w:vAlign w:val="center"/>
          </w:tcPr>
          <w:p w14:paraId="725CEC1A" w14:textId="77777777" w:rsidR="00BF02CC" w:rsidRPr="00BF02CC" w:rsidRDefault="00BF02CC" w:rsidP="00BF02CC">
            <w:pPr>
              <w:jc w:val="right"/>
              <w:rPr>
                <w:color w:val="000000" w:themeColor="text1"/>
              </w:rPr>
            </w:pPr>
            <w:r w:rsidRPr="00BF02CC">
              <w:rPr>
                <w:color w:val="000000" w:themeColor="text1"/>
                <w:lang w:eastAsia="es-CR"/>
              </w:rPr>
              <w:t>11</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71DA9488" w14:textId="77777777" w:rsidR="00BF02CC" w:rsidRPr="00BF02CC" w:rsidRDefault="00BF02CC" w:rsidP="00BF02CC">
            <w:pPr>
              <w:jc w:val="right"/>
              <w:rPr>
                <w:color w:val="000000" w:themeColor="text1"/>
              </w:rPr>
            </w:pPr>
            <w:r w:rsidRPr="00BF02CC">
              <w:rPr>
                <w:color w:val="000000" w:themeColor="text1"/>
                <w:lang w:eastAsia="es-CR"/>
              </w:rPr>
              <w:t>3</w:t>
            </w:r>
          </w:p>
        </w:tc>
      </w:tr>
      <w:tr w:rsidR="00BF02CC" w:rsidRPr="00BF02CC" w14:paraId="14332DCC"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1A8CA36C" w14:textId="77777777" w:rsidR="00BF02CC" w:rsidRPr="00BF02CC" w:rsidRDefault="00BF02CC" w:rsidP="00BF02CC">
            <w:pPr>
              <w:rPr>
                <w:color w:val="000000" w:themeColor="text1"/>
              </w:rPr>
            </w:pPr>
            <w:r w:rsidRPr="00BF02CC">
              <w:rPr>
                <w:color w:val="000000" w:themeColor="text1"/>
                <w:lang w:eastAsia="es-CR"/>
              </w:rPr>
              <w:t>Actividad judicial no contenciosa</w:t>
            </w:r>
          </w:p>
        </w:tc>
        <w:tc>
          <w:tcPr>
            <w:tcW w:w="998" w:type="pct"/>
            <w:tcBorders>
              <w:top w:val="none" w:sz="0" w:space="0" w:color="000000"/>
              <w:left w:val="single" w:sz="4" w:space="0" w:color="000000"/>
              <w:bottom w:val="none" w:sz="0" w:space="0" w:color="000000"/>
            </w:tcBorders>
            <w:shd w:val="clear" w:color="auto" w:fill="auto"/>
            <w:vAlign w:val="center"/>
          </w:tcPr>
          <w:p w14:paraId="2066203B" w14:textId="77777777" w:rsidR="00BF02CC" w:rsidRPr="00BF02CC" w:rsidRDefault="00BF02CC" w:rsidP="00BF02CC">
            <w:pPr>
              <w:jc w:val="right"/>
              <w:rPr>
                <w:color w:val="000000" w:themeColor="text1"/>
              </w:rPr>
            </w:pPr>
            <w:r w:rsidRPr="00BF02CC">
              <w:rPr>
                <w:color w:val="000000" w:themeColor="text1"/>
                <w:lang w:eastAsia="es-CR"/>
              </w:rPr>
              <w:t>17 733</w:t>
            </w:r>
          </w:p>
        </w:tc>
        <w:tc>
          <w:tcPr>
            <w:tcW w:w="870" w:type="pct"/>
            <w:tcBorders>
              <w:top w:val="none" w:sz="0" w:space="0" w:color="000000"/>
              <w:left w:val="single" w:sz="4" w:space="0" w:color="000000"/>
              <w:bottom w:val="none" w:sz="0" w:space="0" w:color="000000"/>
            </w:tcBorders>
            <w:shd w:val="clear" w:color="auto" w:fill="auto"/>
            <w:vAlign w:val="center"/>
          </w:tcPr>
          <w:p w14:paraId="08EF418B" w14:textId="77777777" w:rsidR="00BF02CC" w:rsidRPr="00BF02CC" w:rsidRDefault="00BF02CC" w:rsidP="00BF02CC">
            <w:pPr>
              <w:jc w:val="right"/>
              <w:rPr>
                <w:color w:val="000000" w:themeColor="text1"/>
              </w:rPr>
            </w:pPr>
            <w:r w:rsidRPr="00BF02CC">
              <w:rPr>
                <w:color w:val="000000" w:themeColor="text1"/>
                <w:lang w:eastAsia="es-CR"/>
              </w:rPr>
              <w:t>6</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5DB21742" w14:textId="77777777" w:rsidR="00BF02CC" w:rsidRPr="00BF02CC" w:rsidRDefault="00BF02CC" w:rsidP="00BF02CC">
            <w:pPr>
              <w:jc w:val="right"/>
              <w:rPr>
                <w:color w:val="000000" w:themeColor="text1"/>
              </w:rPr>
            </w:pPr>
            <w:r w:rsidRPr="00BF02CC">
              <w:rPr>
                <w:color w:val="000000" w:themeColor="text1"/>
                <w:lang w:eastAsia="es-CR"/>
              </w:rPr>
              <w:t>3</w:t>
            </w:r>
          </w:p>
        </w:tc>
      </w:tr>
      <w:tr w:rsidR="00BF02CC" w:rsidRPr="00BF02CC" w14:paraId="35CA984D" w14:textId="77777777" w:rsidTr="00BF02CC">
        <w:trPr>
          <w:gridAfter w:val="1"/>
          <w:wAfter w:w="15" w:type="pct"/>
          <w:jc w:val="center"/>
        </w:trPr>
        <w:tc>
          <w:tcPr>
            <w:tcW w:w="2316" w:type="pct"/>
            <w:tcBorders>
              <w:top w:val="none" w:sz="0" w:space="0" w:color="000000"/>
              <w:left w:val="none" w:sz="0" w:space="0" w:color="000000"/>
              <w:bottom w:val="none" w:sz="0" w:space="0" w:color="000000"/>
            </w:tcBorders>
            <w:shd w:val="clear" w:color="auto" w:fill="auto"/>
            <w:vAlign w:val="center"/>
          </w:tcPr>
          <w:p w14:paraId="0A70B764" w14:textId="77777777" w:rsidR="00BF02CC" w:rsidRPr="00BF02CC" w:rsidRDefault="00BF02CC" w:rsidP="00BF02CC">
            <w:pPr>
              <w:rPr>
                <w:color w:val="000000" w:themeColor="text1"/>
              </w:rPr>
            </w:pPr>
            <w:r w:rsidRPr="00BF02CC">
              <w:rPr>
                <w:color w:val="000000" w:themeColor="text1"/>
                <w:lang w:eastAsia="es-CR"/>
              </w:rPr>
              <w:t>Otros</w:t>
            </w:r>
          </w:p>
        </w:tc>
        <w:tc>
          <w:tcPr>
            <w:tcW w:w="998" w:type="pct"/>
            <w:tcBorders>
              <w:top w:val="none" w:sz="0" w:space="0" w:color="000000"/>
              <w:left w:val="single" w:sz="4" w:space="0" w:color="000000"/>
              <w:bottom w:val="none" w:sz="0" w:space="0" w:color="000000"/>
            </w:tcBorders>
            <w:shd w:val="clear" w:color="auto" w:fill="auto"/>
            <w:vAlign w:val="center"/>
          </w:tcPr>
          <w:p w14:paraId="2138275C" w14:textId="77777777" w:rsidR="00BF02CC" w:rsidRPr="00BF02CC" w:rsidRDefault="00BF02CC" w:rsidP="00BF02CC">
            <w:pPr>
              <w:jc w:val="right"/>
              <w:rPr>
                <w:color w:val="000000" w:themeColor="text1"/>
              </w:rPr>
            </w:pPr>
            <w:r w:rsidRPr="00BF02CC">
              <w:rPr>
                <w:color w:val="000000" w:themeColor="text1"/>
                <w:lang w:eastAsia="es-CR"/>
              </w:rPr>
              <w:t>230</w:t>
            </w:r>
          </w:p>
        </w:tc>
        <w:tc>
          <w:tcPr>
            <w:tcW w:w="870" w:type="pct"/>
            <w:tcBorders>
              <w:top w:val="none" w:sz="0" w:space="0" w:color="000000"/>
              <w:left w:val="single" w:sz="4" w:space="0" w:color="000000"/>
              <w:bottom w:val="none" w:sz="0" w:space="0" w:color="000000"/>
            </w:tcBorders>
            <w:shd w:val="clear" w:color="auto" w:fill="auto"/>
            <w:vAlign w:val="center"/>
          </w:tcPr>
          <w:p w14:paraId="024AB876" w14:textId="77777777" w:rsidR="00BF02CC" w:rsidRPr="00BF02CC" w:rsidRDefault="00BF02CC" w:rsidP="00BF02CC">
            <w:pPr>
              <w:jc w:val="right"/>
              <w:rPr>
                <w:color w:val="000000" w:themeColor="text1"/>
              </w:rPr>
            </w:pPr>
            <w:r w:rsidRPr="00BF02CC">
              <w:rPr>
                <w:color w:val="000000" w:themeColor="text1"/>
                <w:lang w:eastAsia="es-CR"/>
              </w:rPr>
              <w:t>9</w:t>
            </w:r>
          </w:p>
        </w:tc>
        <w:tc>
          <w:tcPr>
            <w:tcW w:w="800" w:type="pct"/>
            <w:tcBorders>
              <w:top w:val="none" w:sz="0" w:space="0" w:color="000000"/>
              <w:left w:val="single" w:sz="4" w:space="0" w:color="000000"/>
              <w:bottom w:val="none" w:sz="0" w:space="0" w:color="000000"/>
              <w:right w:val="none" w:sz="0" w:space="0" w:color="000000"/>
            </w:tcBorders>
            <w:shd w:val="clear" w:color="auto" w:fill="auto"/>
            <w:vAlign w:val="center"/>
          </w:tcPr>
          <w:p w14:paraId="079337A6" w14:textId="77777777" w:rsidR="00BF02CC" w:rsidRPr="00BF02CC" w:rsidRDefault="00BF02CC" w:rsidP="00BF02CC">
            <w:pPr>
              <w:jc w:val="right"/>
              <w:rPr>
                <w:color w:val="000000" w:themeColor="text1"/>
              </w:rPr>
            </w:pPr>
            <w:r w:rsidRPr="00BF02CC">
              <w:rPr>
                <w:color w:val="000000" w:themeColor="text1"/>
                <w:lang w:eastAsia="es-CR"/>
              </w:rPr>
              <w:t>3</w:t>
            </w:r>
          </w:p>
        </w:tc>
      </w:tr>
      <w:tr w:rsidR="00BF02CC" w:rsidRPr="00BF02CC" w14:paraId="4A39C290" w14:textId="77777777" w:rsidTr="00BF02CC">
        <w:trPr>
          <w:gridAfter w:val="1"/>
          <w:wAfter w:w="15" w:type="pct"/>
          <w:jc w:val="center"/>
        </w:trPr>
        <w:tc>
          <w:tcPr>
            <w:tcW w:w="2316" w:type="pct"/>
            <w:tcBorders>
              <w:top w:val="none" w:sz="0" w:space="0" w:color="000000"/>
              <w:left w:val="none" w:sz="0" w:space="0" w:color="000000"/>
              <w:bottom w:val="single" w:sz="4" w:space="0" w:color="000000"/>
            </w:tcBorders>
            <w:shd w:val="clear" w:color="auto" w:fill="auto"/>
            <w:vAlign w:val="center"/>
          </w:tcPr>
          <w:p w14:paraId="384186E6" w14:textId="77777777" w:rsidR="00BF02CC" w:rsidRPr="00BF02CC" w:rsidRDefault="00BF02CC" w:rsidP="00BF02CC">
            <w:pPr>
              <w:rPr>
                <w:color w:val="000000" w:themeColor="text1"/>
              </w:rPr>
            </w:pPr>
            <w:r w:rsidRPr="00BF02CC">
              <w:rPr>
                <w:color w:val="000000" w:themeColor="text1"/>
                <w:lang w:eastAsia="es-CR"/>
              </w:rPr>
              <w:t> </w:t>
            </w:r>
          </w:p>
        </w:tc>
        <w:tc>
          <w:tcPr>
            <w:tcW w:w="998" w:type="pct"/>
            <w:tcBorders>
              <w:top w:val="none" w:sz="0" w:space="0" w:color="000000"/>
              <w:left w:val="single" w:sz="4" w:space="0" w:color="000000"/>
              <w:bottom w:val="single" w:sz="4" w:space="0" w:color="000000"/>
            </w:tcBorders>
            <w:shd w:val="clear" w:color="auto" w:fill="auto"/>
            <w:vAlign w:val="center"/>
          </w:tcPr>
          <w:p w14:paraId="44E0F44E" w14:textId="77777777" w:rsidR="00BF02CC" w:rsidRPr="00BF02CC" w:rsidRDefault="00BF02CC" w:rsidP="00BF02CC">
            <w:pPr>
              <w:rPr>
                <w:color w:val="000000" w:themeColor="text1"/>
              </w:rPr>
            </w:pPr>
            <w:r w:rsidRPr="00BF02CC">
              <w:rPr>
                <w:color w:val="000000" w:themeColor="text1"/>
                <w:lang w:eastAsia="es-CR"/>
              </w:rPr>
              <w:t> </w:t>
            </w:r>
          </w:p>
        </w:tc>
        <w:tc>
          <w:tcPr>
            <w:tcW w:w="870" w:type="pct"/>
            <w:tcBorders>
              <w:top w:val="none" w:sz="0" w:space="0" w:color="000000"/>
              <w:left w:val="single" w:sz="4" w:space="0" w:color="000000"/>
              <w:bottom w:val="single" w:sz="4" w:space="0" w:color="000000"/>
            </w:tcBorders>
            <w:shd w:val="clear" w:color="auto" w:fill="auto"/>
            <w:vAlign w:val="center"/>
          </w:tcPr>
          <w:p w14:paraId="05092A82" w14:textId="77777777" w:rsidR="00BF02CC" w:rsidRPr="00BF02CC" w:rsidRDefault="00BF02CC" w:rsidP="00BF02CC">
            <w:pPr>
              <w:rPr>
                <w:color w:val="000000" w:themeColor="text1"/>
              </w:rPr>
            </w:pPr>
            <w:r w:rsidRPr="00BF02CC">
              <w:rPr>
                <w:color w:val="000000" w:themeColor="text1"/>
                <w:lang w:eastAsia="es-CR"/>
              </w:rPr>
              <w:t> </w:t>
            </w:r>
          </w:p>
        </w:tc>
        <w:tc>
          <w:tcPr>
            <w:tcW w:w="800" w:type="pct"/>
            <w:tcBorders>
              <w:top w:val="none" w:sz="0" w:space="0" w:color="000000"/>
              <w:left w:val="single" w:sz="4" w:space="0" w:color="000000"/>
              <w:bottom w:val="single" w:sz="4" w:space="0" w:color="000000"/>
              <w:right w:val="none" w:sz="0" w:space="0" w:color="000000"/>
            </w:tcBorders>
            <w:shd w:val="clear" w:color="auto" w:fill="auto"/>
            <w:vAlign w:val="center"/>
          </w:tcPr>
          <w:p w14:paraId="4BB06C5B"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3DBDE35B" w14:textId="77777777" w:rsidTr="00BF02CC">
        <w:trPr>
          <w:jc w:val="center"/>
        </w:trPr>
        <w:tc>
          <w:tcPr>
            <w:tcW w:w="5000" w:type="pct"/>
            <w:gridSpan w:val="5"/>
            <w:tcBorders>
              <w:top w:val="single" w:sz="4" w:space="0" w:color="000000"/>
              <w:left w:val="none" w:sz="0" w:space="0" w:color="000000"/>
              <w:bottom w:val="none" w:sz="0" w:space="0" w:color="000000"/>
              <w:right w:val="none" w:sz="0" w:space="0" w:color="000000"/>
            </w:tcBorders>
            <w:shd w:val="clear" w:color="auto" w:fill="auto"/>
            <w:vAlign w:val="center"/>
          </w:tcPr>
          <w:p w14:paraId="24E9F08C"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38C7F240" w14:textId="77777777" w:rsidR="00BF02CC" w:rsidRPr="00BF02CC" w:rsidRDefault="00BF02CC" w:rsidP="00BF02CC">
      <w:pPr>
        <w:widowControl w:val="0"/>
        <w:autoSpaceDE w:val="0"/>
        <w:jc w:val="both"/>
        <w:rPr>
          <w:color w:val="000000" w:themeColor="text1"/>
        </w:rPr>
      </w:pPr>
    </w:p>
    <w:p w14:paraId="69A55312"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Esta síntesis</w:t>
      </w:r>
      <w:r w:rsidRPr="00BF02CC">
        <w:rPr>
          <w:color w:val="000000" w:themeColor="text1"/>
          <w:vertAlign w:val="superscript"/>
        </w:rPr>
        <w:footnoteReference w:id="5"/>
      </w:r>
      <w:r w:rsidRPr="00BF02CC">
        <w:rPr>
          <w:color w:val="000000" w:themeColor="text1"/>
        </w:rPr>
        <w:t xml:space="preserve"> revela que los 465 procesos ordinarios y los 5.989 asuntos abreviados registraron las mayores duraciones promedio con 22 y 16 meses exactos para su resolución, respectivamente, mientras que las 230 demandas clasificadas en el acápite denominado “otros” y las 17.733 actividades judiciales no contenciosas reportaron los menores cálculos en este sentido, con nueve meses tres semanas y seis meses tres semanas, en ese orden. </w:t>
      </w:r>
    </w:p>
    <w:p w14:paraId="0670C0DE" w14:textId="77777777" w:rsidR="00BF02CC" w:rsidRPr="00BF02CC" w:rsidRDefault="00BF02CC" w:rsidP="00BF02CC">
      <w:pPr>
        <w:widowControl w:val="0"/>
        <w:autoSpaceDE w:val="0"/>
        <w:ind w:left="851" w:right="851" w:firstLine="709"/>
        <w:jc w:val="both"/>
        <w:rPr>
          <w:color w:val="000000" w:themeColor="text1"/>
        </w:rPr>
      </w:pPr>
    </w:p>
    <w:p w14:paraId="2EA3CAA2"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Circulante al finalizar el año </w:t>
      </w:r>
    </w:p>
    <w:p w14:paraId="5CA1755A" w14:textId="77777777" w:rsidR="00BF02CC" w:rsidRPr="00BF02CC" w:rsidRDefault="00BF02CC" w:rsidP="00BF02CC">
      <w:pPr>
        <w:widowControl w:val="0"/>
        <w:autoSpaceDE w:val="0"/>
        <w:ind w:left="851" w:right="851" w:firstLine="709"/>
        <w:jc w:val="both"/>
        <w:rPr>
          <w:color w:val="000000" w:themeColor="text1"/>
        </w:rPr>
      </w:pPr>
    </w:p>
    <w:p w14:paraId="391FE8FE"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Los juzgados competentes en materia de Familia aglutinaron un circulante de 21.800 casos al finalizar el 2019, por lo que sus existencias determinan un aumento de tan solo 38 expedientes, en comparación con el trabajo acumulado hace un año exacto, para un alza relativa de 0,2%. </w:t>
      </w:r>
    </w:p>
    <w:p w14:paraId="183A3650" w14:textId="77777777" w:rsidR="00BF02CC" w:rsidRPr="00BF02CC" w:rsidRDefault="00BF02CC" w:rsidP="00BF02CC">
      <w:pPr>
        <w:widowControl w:val="0"/>
        <w:autoSpaceDE w:val="0"/>
        <w:jc w:val="both"/>
        <w:rPr>
          <w:color w:val="000000" w:themeColor="text1"/>
        </w:rPr>
      </w:pPr>
    </w:p>
    <w:p w14:paraId="0C424CF8" w14:textId="77777777" w:rsidR="00BF02CC" w:rsidRPr="00BF02CC" w:rsidRDefault="00BF02CC" w:rsidP="00BF02CC">
      <w:pPr>
        <w:ind w:left="851" w:right="851"/>
        <w:jc w:val="center"/>
        <w:rPr>
          <w:b/>
          <w:color w:val="000000" w:themeColor="text1"/>
        </w:rPr>
      </w:pPr>
      <w:r w:rsidRPr="00BF02CC">
        <w:rPr>
          <w:b/>
          <w:color w:val="000000" w:themeColor="text1"/>
        </w:rPr>
        <w:t>Cuadro 7.1.</w:t>
      </w:r>
    </w:p>
    <w:p w14:paraId="668F7885" w14:textId="77777777" w:rsidR="00BF02CC" w:rsidRPr="00BF02CC" w:rsidRDefault="00BF02CC" w:rsidP="00BF02CC">
      <w:pPr>
        <w:ind w:left="851" w:right="851"/>
        <w:jc w:val="center"/>
        <w:rPr>
          <w:b/>
          <w:color w:val="000000" w:themeColor="text1"/>
        </w:rPr>
      </w:pPr>
      <w:r w:rsidRPr="00BF02CC">
        <w:rPr>
          <w:b/>
          <w:color w:val="000000" w:themeColor="text1"/>
        </w:rPr>
        <w:t>Juzgados de Familia: Circulante al finalizar el año según</w:t>
      </w:r>
    </w:p>
    <w:p w14:paraId="290F6986" w14:textId="77777777" w:rsidR="00BF02CC" w:rsidRPr="00BF02CC" w:rsidRDefault="00BF02CC" w:rsidP="00BF02CC">
      <w:pPr>
        <w:ind w:left="851" w:right="851"/>
        <w:jc w:val="center"/>
        <w:rPr>
          <w:b/>
          <w:color w:val="000000" w:themeColor="text1"/>
        </w:rPr>
      </w:pPr>
      <w:r w:rsidRPr="00BF02CC">
        <w:rPr>
          <w:b/>
          <w:color w:val="000000" w:themeColor="text1"/>
        </w:rPr>
        <w:t>Circuito Judicial durante el período 2015-2019</w:t>
      </w:r>
    </w:p>
    <w:p w14:paraId="4F500009" w14:textId="77777777" w:rsidR="00BF02CC" w:rsidRPr="00BF02CC" w:rsidRDefault="00BF02CC" w:rsidP="00BF02CC">
      <w:pPr>
        <w:widowControl w:val="0"/>
        <w:autoSpaceDE w:val="0"/>
        <w:rPr>
          <w:color w:val="000000" w:themeColor="text1"/>
        </w:rPr>
      </w:pPr>
    </w:p>
    <w:tbl>
      <w:tblPr>
        <w:tblW w:w="5000" w:type="pct"/>
        <w:jc w:val="center"/>
        <w:tblCellMar>
          <w:left w:w="0" w:type="dxa"/>
          <w:right w:w="0" w:type="dxa"/>
        </w:tblCellMar>
        <w:tblLook w:val="0000" w:firstRow="0" w:lastRow="0" w:firstColumn="0" w:lastColumn="0" w:noHBand="0" w:noVBand="0"/>
      </w:tblPr>
      <w:tblGrid>
        <w:gridCol w:w="3299"/>
        <w:gridCol w:w="1144"/>
        <w:gridCol w:w="1206"/>
        <w:gridCol w:w="1241"/>
        <w:gridCol w:w="1194"/>
        <w:gridCol w:w="1161"/>
        <w:gridCol w:w="30"/>
        <w:gridCol w:w="130"/>
      </w:tblGrid>
      <w:tr w:rsidR="00BF02CC" w:rsidRPr="00BF02CC" w14:paraId="08540558" w14:textId="77777777" w:rsidTr="00BF02CC">
        <w:trPr>
          <w:tblHeader/>
          <w:jc w:val="center"/>
        </w:trPr>
        <w:tc>
          <w:tcPr>
            <w:tcW w:w="1754" w:type="pct"/>
            <w:tcBorders>
              <w:top w:val="single" w:sz="4" w:space="0" w:color="000000"/>
              <w:left w:val="none" w:sz="0" w:space="0" w:color="000000"/>
              <w:bottom w:val="none" w:sz="0" w:space="0" w:color="000000"/>
            </w:tcBorders>
            <w:shd w:val="clear" w:color="auto" w:fill="auto"/>
            <w:vAlign w:val="center"/>
          </w:tcPr>
          <w:p w14:paraId="4B1E489D" w14:textId="77777777" w:rsidR="00BF02CC" w:rsidRPr="00BF02CC" w:rsidRDefault="00BF02CC" w:rsidP="00BF02CC">
            <w:pPr>
              <w:jc w:val="center"/>
              <w:rPr>
                <w:color w:val="000000" w:themeColor="text1"/>
              </w:rPr>
            </w:pPr>
            <w:r w:rsidRPr="00BF02CC">
              <w:rPr>
                <w:color w:val="000000" w:themeColor="text1"/>
                <w:lang w:eastAsia="es-CR"/>
              </w:rPr>
              <w:t> </w:t>
            </w:r>
          </w:p>
        </w:tc>
        <w:tc>
          <w:tcPr>
            <w:tcW w:w="3177" w:type="pct"/>
            <w:gridSpan w:val="6"/>
            <w:tcBorders>
              <w:top w:val="single" w:sz="4" w:space="0" w:color="000000"/>
              <w:left w:val="single" w:sz="4" w:space="0" w:color="000000"/>
              <w:bottom w:val="single" w:sz="4" w:space="0" w:color="000000"/>
            </w:tcBorders>
            <w:shd w:val="clear" w:color="auto" w:fill="auto"/>
            <w:vAlign w:val="center"/>
          </w:tcPr>
          <w:p w14:paraId="63D485BA" w14:textId="77777777" w:rsidR="00BF02CC" w:rsidRPr="00BF02CC" w:rsidRDefault="00BF02CC" w:rsidP="00BF02CC">
            <w:pPr>
              <w:jc w:val="center"/>
              <w:rPr>
                <w:color w:val="000000" w:themeColor="text1"/>
              </w:rPr>
            </w:pPr>
            <w:r w:rsidRPr="00BF02CC">
              <w:rPr>
                <w:b/>
                <w:bCs/>
                <w:color w:val="000000" w:themeColor="text1"/>
                <w:lang w:eastAsia="es-CR"/>
              </w:rPr>
              <w:t>Circulante al Finalizar el Año</w:t>
            </w:r>
          </w:p>
        </w:tc>
        <w:tc>
          <w:tcPr>
            <w:tcW w:w="69" w:type="pct"/>
            <w:shd w:val="clear" w:color="auto" w:fill="auto"/>
          </w:tcPr>
          <w:p w14:paraId="6B1B107A" w14:textId="77777777" w:rsidR="00BF02CC" w:rsidRPr="00BF02CC" w:rsidRDefault="00BF02CC" w:rsidP="00BF02CC">
            <w:pPr>
              <w:snapToGrid w:val="0"/>
              <w:rPr>
                <w:b/>
                <w:bCs/>
                <w:color w:val="000000" w:themeColor="text1"/>
                <w:lang w:eastAsia="es-CR"/>
              </w:rPr>
            </w:pPr>
          </w:p>
        </w:tc>
      </w:tr>
      <w:tr w:rsidR="00BF02CC" w:rsidRPr="00BF02CC" w14:paraId="4E5F2160" w14:textId="77777777" w:rsidTr="00BF02CC">
        <w:trPr>
          <w:tblHeader/>
          <w:jc w:val="center"/>
        </w:trPr>
        <w:tc>
          <w:tcPr>
            <w:tcW w:w="1754" w:type="pct"/>
            <w:tcBorders>
              <w:top w:val="none" w:sz="0" w:space="0" w:color="000000"/>
              <w:left w:val="none" w:sz="0" w:space="0" w:color="000000"/>
              <w:bottom w:val="single" w:sz="4" w:space="0" w:color="000000"/>
            </w:tcBorders>
            <w:shd w:val="clear" w:color="auto" w:fill="auto"/>
            <w:vAlign w:val="center"/>
          </w:tcPr>
          <w:p w14:paraId="1A5DBF89"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608" w:type="pct"/>
            <w:tcBorders>
              <w:top w:val="none" w:sz="0" w:space="0" w:color="000000"/>
              <w:left w:val="single" w:sz="4" w:space="0" w:color="000000"/>
              <w:bottom w:val="single" w:sz="4" w:space="0" w:color="000000"/>
            </w:tcBorders>
            <w:shd w:val="clear" w:color="auto" w:fill="auto"/>
            <w:vAlign w:val="center"/>
          </w:tcPr>
          <w:p w14:paraId="1989B7F3" w14:textId="77777777" w:rsidR="00BF02CC" w:rsidRPr="00BF02CC" w:rsidRDefault="00BF02CC" w:rsidP="00BF02CC">
            <w:pPr>
              <w:ind w:left="-675" w:firstLine="675"/>
              <w:jc w:val="center"/>
              <w:rPr>
                <w:color w:val="000000" w:themeColor="text1"/>
              </w:rPr>
            </w:pPr>
            <w:r w:rsidRPr="00BF02CC">
              <w:rPr>
                <w:b/>
                <w:bCs/>
                <w:color w:val="000000" w:themeColor="text1"/>
                <w:lang w:eastAsia="es-CR"/>
              </w:rPr>
              <w:t>2015</w:t>
            </w:r>
          </w:p>
        </w:tc>
        <w:tc>
          <w:tcPr>
            <w:tcW w:w="641" w:type="pct"/>
            <w:tcBorders>
              <w:top w:val="none" w:sz="0" w:space="0" w:color="000000"/>
              <w:left w:val="single" w:sz="4" w:space="0" w:color="000000"/>
              <w:bottom w:val="single" w:sz="4" w:space="0" w:color="000000"/>
            </w:tcBorders>
            <w:shd w:val="clear" w:color="auto" w:fill="auto"/>
            <w:vAlign w:val="center"/>
          </w:tcPr>
          <w:p w14:paraId="53629C33"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660" w:type="pct"/>
            <w:tcBorders>
              <w:top w:val="none" w:sz="0" w:space="0" w:color="000000"/>
              <w:left w:val="single" w:sz="4" w:space="0" w:color="000000"/>
              <w:bottom w:val="single" w:sz="4" w:space="0" w:color="000000"/>
            </w:tcBorders>
            <w:shd w:val="clear" w:color="auto" w:fill="auto"/>
            <w:vAlign w:val="center"/>
          </w:tcPr>
          <w:p w14:paraId="090F2FD7"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635" w:type="pct"/>
            <w:tcBorders>
              <w:top w:val="none" w:sz="0" w:space="0" w:color="000000"/>
              <w:left w:val="single" w:sz="4" w:space="0" w:color="000000"/>
              <w:bottom w:val="single" w:sz="4" w:space="0" w:color="000000"/>
            </w:tcBorders>
            <w:shd w:val="clear" w:color="auto" w:fill="auto"/>
            <w:vAlign w:val="center"/>
          </w:tcPr>
          <w:p w14:paraId="26AB0062"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17" w:type="pct"/>
            <w:tcBorders>
              <w:top w:val="none" w:sz="0" w:space="0" w:color="000000"/>
              <w:left w:val="single" w:sz="4" w:space="0" w:color="000000"/>
              <w:bottom w:val="single" w:sz="4" w:space="0" w:color="000000"/>
            </w:tcBorders>
            <w:shd w:val="clear" w:color="auto" w:fill="auto"/>
            <w:vAlign w:val="center"/>
          </w:tcPr>
          <w:p w14:paraId="093A68B3"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85" w:type="pct"/>
            <w:gridSpan w:val="2"/>
            <w:shd w:val="clear" w:color="auto" w:fill="auto"/>
          </w:tcPr>
          <w:p w14:paraId="20CF5E3E" w14:textId="77777777" w:rsidR="00BF02CC" w:rsidRPr="00BF02CC" w:rsidRDefault="00BF02CC" w:rsidP="00BF02CC">
            <w:pPr>
              <w:snapToGrid w:val="0"/>
              <w:rPr>
                <w:b/>
                <w:bCs/>
                <w:color w:val="000000" w:themeColor="text1"/>
                <w:lang w:eastAsia="es-CR"/>
              </w:rPr>
            </w:pPr>
          </w:p>
        </w:tc>
      </w:tr>
      <w:tr w:rsidR="00BF02CC" w:rsidRPr="00BF02CC" w14:paraId="1BD36765"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32904A33" w14:textId="77777777" w:rsidR="00BF02CC" w:rsidRPr="00BF02CC" w:rsidRDefault="00BF02CC" w:rsidP="00BF02CC">
            <w:pPr>
              <w:snapToGrid w:val="0"/>
              <w:jc w:val="center"/>
              <w:rPr>
                <w:b/>
                <w:bCs/>
                <w:color w:val="000000" w:themeColor="text1"/>
                <w:lang w:eastAsia="es-CR"/>
              </w:rPr>
            </w:pPr>
          </w:p>
        </w:tc>
        <w:tc>
          <w:tcPr>
            <w:tcW w:w="608" w:type="pct"/>
            <w:tcBorders>
              <w:top w:val="none" w:sz="0" w:space="0" w:color="000000"/>
              <w:left w:val="single" w:sz="4" w:space="0" w:color="000000"/>
              <w:bottom w:val="none" w:sz="0" w:space="0" w:color="000000"/>
            </w:tcBorders>
            <w:shd w:val="clear" w:color="auto" w:fill="auto"/>
            <w:vAlign w:val="center"/>
          </w:tcPr>
          <w:p w14:paraId="647B56B3" w14:textId="77777777" w:rsidR="00BF02CC" w:rsidRPr="00BF02CC" w:rsidRDefault="00BF02CC" w:rsidP="00BF02CC">
            <w:pPr>
              <w:rPr>
                <w:color w:val="000000" w:themeColor="text1"/>
              </w:rPr>
            </w:pPr>
            <w:r w:rsidRPr="00BF02CC">
              <w:rPr>
                <w:color w:val="000000" w:themeColor="text1"/>
                <w:lang w:eastAsia="es-CR"/>
              </w:rPr>
              <w:t> </w:t>
            </w:r>
          </w:p>
        </w:tc>
        <w:tc>
          <w:tcPr>
            <w:tcW w:w="641" w:type="pct"/>
            <w:tcBorders>
              <w:top w:val="none" w:sz="0" w:space="0" w:color="000000"/>
              <w:left w:val="single" w:sz="4" w:space="0" w:color="000000"/>
              <w:bottom w:val="none" w:sz="0" w:space="0" w:color="000000"/>
            </w:tcBorders>
            <w:shd w:val="clear" w:color="auto" w:fill="auto"/>
            <w:vAlign w:val="center"/>
          </w:tcPr>
          <w:p w14:paraId="6AB9F880" w14:textId="77777777" w:rsidR="00BF02CC" w:rsidRPr="00BF02CC" w:rsidRDefault="00BF02CC" w:rsidP="00BF02CC">
            <w:pPr>
              <w:rPr>
                <w:color w:val="000000" w:themeColor="text1"/>
              </w:rPr>
            </w:pPr>
            <w:r w:rsidRPr="00BF02CC">
              <w:rPr>
                <w:color w:val="000000" w:themeColor="text1"/>
                <w:lang w:eastAsia="es-CR"/>
              </w:rPr>
              <w:t> </w:t>
            </w:r>
          </w:p>
        </w:tc>
        <w:tc>
          <w:tcPr>
            <w:tcW w:w="660" w:type="pct"/>
            <w:tcBorders>
              <w:top w:val="none" w:sz="0" w:space="0" w:color="000000"/>
              <w:left w:val="single" w:sz="4" w:space="0" w:color="000000"/>
              <w:bottom w:val="none" w:sz="0" w:space="0" w:color="000000"/>
            </w:tcBorders>
            <w:shd w:val="clear" w:color="auto" w:fill="auto"/>
            <w:vAlign w:val="center"/>
          </w:tcPr>
          <w:p w14:paraId="7B7F40C8" w14:textId="77777777" w:rsidR="00BF02CC" w:rsidRPr="00BF02CC" w:rsidRDefault="00BF02CC" w:rsidP="00BF02CC">
            <w:pPr>
              <w:snapToGrid w:val="0"/>
              <w:rPr>
                <w:color w:val="000000" w:themeColor="text1"/>
                <w:lang w:eastAsia="es-CR"/>
              </w:rPr>
            </w:pPr>
          </w:p>
        </w:tc>
        <w:tc>
          <w:tcPr>
            <w:tcW w:w="635" w:type="pct"/>
            <w:tcBorders>
              <w:top w:val="none" w:sz="0" w:space="0" w:color="000000"/>
              <w:left w:val="single" w:sz="4" w:space="0" w:color="000000"/>
              <w:bottom w:val="none" w:sz="0" w:space="0" w:color="000000"/>
            </w:tcBorders>
            <w:shd w:val="clear" w:color="auto" w:fill="auto"/>
            <w:vAlign w:val="center"/>
          </w:tcPr>
          <w:p w14:paraId="5BE52347" w14:textId="77777777" w:rsidR="00BF02CC" w:rsidRPr="00BF02CC" w:rsidRDefault="00BF02CC" w:rsidP="00BF02CC">
            <w:pPr>
              <w:jc w:val="center"/>
              <w:rPr>
                <w:color w:val="000000" w:themeColor="text1"/>
              </w:rPr>
            </w:pPr>
            <w:r w:rsidRPr="00BF02CC">
              <w:rPr>
                <w:color w:val="000000" w:themeColor="text1"/>
                <w:lang w:eastAsia="es-CR"/>
              </w:rPr>
              <w:t> </w:t>
            </w:r>
          </w:p>
        </w:tc>
        <w:tc>
          <w:tcPr>
            <w:tcW w:w="617" w:type="pct"/>
            <w:tcBorders>
              <w:top w:val="none" w:sz="0" w:space="0" w:color="000000"/>
              <w:left w:val="single" w:sz="4" w:space="0" w:color="000000"/>
              <w:bottom w:val="none" w:sz="0" w:space="0" w:color="000000"/>
            </w:tcBorders>
            <w:shd w:val="clear" w:color="auto" w:fill="auto"/>
            <w:vAlign w:val="center"/>
          </w:tcPr>
          <w:p w14:paraId="008746EB" w14:textId="77777777" w:rsidR="00BF02CC" w:rsidRPr="00BF02CC" w:rsidRDefault="00BF02CC" w:rsidP="00BF02CC">
            <w:pPr>
              <w:snapToGrid w:val="0"/>
              <w:jc w:val="center"/>
              <w:rPr>
                <w:color w:val="000000" w:themeColor="text1"/>
                <w:lang w:eastAsia="es-CR"/>
              </w:rPr>
            </w:pPr>
          </w:p>
        </w:tc>
        <w:tc>
          <w:tcPr>
            <w:tcW w:w="85" w:type="pct"/>
            <w:gridSpan w:val="2"/>
            <w:shd w:val="clear" w:color="auto" w:fill="auto"/>
          </w:tcPr>
          <w:p w14:paraId="60B85CF7" w14:textId="77777777" w:rsidR="00BF02CC" w:rsidRPr="00BF02CC" w:rsidRDefault="00BF02CC" w:rsidP="00BF02CC">
            <w:pPr>
              <w:snapToGrid w:val="0"/>
              <w:rPr>
                <w:color w:val="000000" w:themeColor="text1"/>
                <w:lang w:eastAsia="es-CR"/>
              </w:rPr>
            </w:pPr>
          </w:p>
        </w:tc>
      </w:tr>
      <w:tr w:rsidR="00BF02CC" w:rsidRPr="00BF02CC" w14:paraId="3925766C"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18324FB5" w14:textId="77777777" w:rsidR="00BF02CC" w:rsidRPr="00BF02CC" w:rsidRDefault="00BF02CC" w:rsidP="00BF02CC">
            <w:pPr>
              <w:rPr>
                <w:color w:val="000000" w:themeColor="text1"/>
              </w:rPr>
            </w:pPr>
            <w:r w:rsidRPr="00BF02CC">
              <w:rPr>
                <w:b/>
                <w:bCs/>
                <w:color w:val="000000" w:themeColor="text1"/>
                <w:lang w:eastAsia="es-CR"/>
              </w:rPr>
              <w:t>Absolutos</w:t>
            </w:r>
          </w:p>
        </w:tc>
        <w:tc>
          <w:tcPr>
            <w:tcW w:w="608" w:type="pct"/>
            <w:tcBorders>
              <w:top w:val="none" w:sz="0" w:space="0" w:color="000000"/>
              <w:left w:val="single" w:sz="4" w:space="0" w:color="000000"/>
              <w:bottom w:val="none" w:sz="0" w:space="0" w:color="000000"/>
            </w:tcBorders>
            <w:shd w:val="clear" w:color="auto" w:fill="auto"/>
            <w:vAlign w:val="center"/>
          </w:tcPr>
          <w:p w14:paraId="5D288734" w14:textId="77777777" w:rsidR="00BF02CC" w:rsidRPr="00BF02CC" w:rsidRDefault="00BF02CC" w:rsidP="00BF02CC">
            <w:pPr>
              <w:jc w:val="right"/>
              <w:rPr>
                <w:color w:val="000000" w:themeColor="text1"/>
              </w:rPr>
            </w:pPr>
            <w:r w:rsidRPr="00BF02CC">
              <w:rPr>
                <w:b/>
                <w:bCs/>
                <w:color w:val="000000" w:themeColor="text1"/>
                <w:lang w:eastAsia="es-CR"/>
              </w:rPr>
              <w:t>19 483</w:t>
            </w:r>
          </w:p>
        </w:tc>
        <w:tc>
          <w:tcPr>
            <w:tcW w:w="641" w:type="pct"/>
            <w:tcBorders>
              <w:top w:val="none" w:sz="0" w:space="0" w:color="000000"/>
              <w:left w:val="single" w:sz="4" w:space="0" w:color="000000"/>
              <w:bottom w:val="none" w:sz="0" w:space="0" w:color="000000"/>
            </w:tcBorders>
            <w:shd w:val="clear" w:color="auto" w:fill="auto"/>
            <w:vAlign w:val="center"/>
          </w:tcPr>
          <w:p w14:paraId="76D7B56C" w14:textId="77777777" w:rsidR="00BF02CC" w:rsidRPr="00BF02CC" w:rsidRDefault="00BF02CC" w:rsidP="00BF02CC">
            <w:pPr>
              <w:jc w:val="right"/>
              <w:rPr>
                <w:color w:val="000000" w:themeColor="text1"/>
              </w:rPr>
            </w:pPr>
            <w:r w:rsidRPr="00BF02CC">
              <w:rPr>
                <w:b/>
                <w:bCs/>
                <w:color w:val="000000" w:themeColor="text1"/>
                <w:lang w:eastAsia="es-CR"/>
              </w:rPr>
              <w:t>19 614</w:t>
            </w:r>
          </w:p>
        </w:tc>
        <w:tc>
          <w:tcPr>
            <w:tcW w:w="660" w:type="pct"/>
            <w:tcBorders>
              <w:top w:val="none" w:sz="0" w:space="0" w:color="000000"/>
              <w:left w:val="single" w:sz="4" w:space="0" w:color="000000"/>
              <w:bottom w:val="none" w:sz="0" w:space="0" w:color="000000"/>
            </w:tcBorders>
            <w:shd w:val="clear" w:color="auto" w:fill="auto"/>
            <w:vAlign w:val="center"/>
          </w:tcPr>
          <w:p w14:paraId="4C57E0C7" w14:textId="77777777" w:rsidR="00BF02CC" w:rsidRPr="00BF02CC" w:rsidRDefault="00BF02CC" w:rsidP="00BF02CC">
            <w:pPr>
              <w:jc w:val="right"/>
              <w:rPr>
                <w:color w:val="000000" w:themeColor="text1"/>
              </w:rPr>
            </w:pPr>
            <w:r w:rsidRPr="00BF02CC">
              <w:rPr>
                <w:b/>
                <w:bCs/>
                <w:color w:val="000000" w:themeColor="text1"/>
                <w:lang w:eastAsia="es-CR"/>
              </w:rPr>
              <w:t>20 356</w:t>
            </w:r>
          </w:p>
        </w:tc>
        <w:tc>
          <w:tcPr>
            <w:tcW w:w="635" w:type="pct"/>
            <w:tcBorders>
              <w:top w:val="none" w:sz="0" w:space="0" w:color="000000"/>
              <w:left w:val="single" w:sz="4" w:space="0" w:color="000000"/>
              <w:bottom w:val="none" w:sz="0" w:space="0" w:color="000000"/>
            </w:tcBorders>
            <w:shd w:val="clear" w:color="auto" w:fill="auto"/>
            <w:vAlign w:val="center"/>
          </w:tcPr>
          <w:p w14:paraId="62570589" w14:textId="77777777" w:rsidR="00BF02CC" w:rsidRPr="00BF02CC" w:rsidRDefault="00BF02CC" w:rsidP="00BF02CC">
            <w:pPr>
              <w:jc w:val="right"/>
              <w:rPr>
                <w:color w:val="000000" w:themeColor="text1"/>
              </w:rPr>
            </w:pPr>
            <w:r w:rsidRPr="00BF02CC">
              <w:rPr>
                <w:b/>
                <w:bCs/>
                <w:color w:val="000000" w:themeColor="text1"/>
                <w:lang w:eastAsia="es-CR"/>
              </w:rPr>
              <w:t>21 762</w:t>
            </w:r>
          </w:p>
        </w:tc>
        <w:tc>
          <w:tcPr>
            <w:tcW w:w="617" w:type="pct"/>
            <w:tcBorders>
              <w:top w:val="none" w:sz="0" w:space="0" w:color="000000"/>
              <w:left w:val="single" w:sz="4" w:space="0" w:color="000000"/>
              <w:bottom w:val="none" w:sz="0" w:space="0" w:color="000000"/>
            </w:tcBorders>
            <w:shd w:val="clear" w:color="auto" w:fill="auto"/>
            <w:vAlign w:val="center"/>
          </w:tcPr>
          <w:p w14:paraId="3F7C5168" w14:textId="77777777" w:rsidR="00BF02CC" w:rsidRPr="00BF02CC" w:rsidRDefault="00BF02CC" w:rsidP="00BF02CC">
            <w:pPr>
              <w:jc w:val="right"/>
              <w:rPr>
                <w:color w:val="000000" w:themeColor="text1"/>
              </w:rPr>
            </w:pPr>
            <w:r w:rsidRPr="00BF02CC">
              <w:rPr>
                <w:b/>
                <w:bCs/>
                <w:color w:val="000000" w:themeColor="text1"/>
                <w:lang w:eastAsia="es-CR"/>
              </w:rPr>
              <w:t>21 800</w:t>
            </w:r>
          </w:p>
        </w:tc>
        <w:tc>
          <w:tcPr>
            <w:tcW w:w="85" w:type="pct"/>
            <w:gridSpan w:val="2"/>
            <w:shd w:val="clear" w:color="auto" w:fill="auto"/>
          </w:tcPr>
          <w:p w14:paraId="1F4BC731" w14:textId="77777777" w:rsidR="00BF02CC" w:rsidRPr="00BF02CC" w:rsidRDefault="00BF02CC" w:rsidP="00BF02CC">
            <w:pPr>
              <w:snapToGrid w:val="0"/>
              <w:rPr>
                <w:b/>
                <w:bCs/>
                <w:color w:val="000000" w:themeColor="text1"/>
                <w:lang w:eastAsia="es-CR"/>
              </w:rPr>
            </w:pPr>
          </w:p>
        </w:tc>
      </w:tr>
      <w:tr w:rsidR="00BF02CC" w:rsidRPr="00BF02CC" w14:paraId="49C0F60C"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6D3CDBFB" w14:textId="77777777" w:rsidR="00BF02CC" w:rsidRPr="00BF02CC" w:rsidRDefault="00BF02CC" w:rsidP="00BF02CC">
            <w:pPr>
              <w:rPr>
                <w:color w:val="000000" w:themeColor="text1"/>
              </w:rPr>
            </w:pPr>
            <w:r w:rsidRPr="00BF02CC">
              <w:rPr>
                <w:color w:val="000000" w:themeColor="text1"/>
                <w:lang w:eastAsia="es-CR"/>
              </w:rPr>
              <w:t>Primero San José</w:t>
            </w:r>
          </w:p>
        </w:tc>
        <w:tc>
          <w:tcPr>
            <w:tcW w:w="608" w:type="pct"/>
            <w:tcBorders>
              <w:top w:val="none" w:sz="0" w:space="0" w:color="000000"/>
              <w:left w:val="single" w:sz="4" w:space="0" w:color="000000"/>
              <w:bottom w:val="none" w:sz="0" w:space="0" w:color="000000"/>
            </w:tcBorders>
            <w:shd w:val="clear" w:color="auto" w:fill="auto"/>
            <w:vAlign w:val="center"/>
          </w:tcPr>
          <w:p w14:paraId="52D028B7" w14:textId="77777777" w:rsidR="00BF02CC" w:rsidRPr="00BF02CC" w:rsidRDefault="00BF02CC" w:rsidP="00BF02CC">
            <w:pPr>
              <w:jc w:val="right"/>
              <w:rPr>
                <w:color w:val="000000" w:themeColor="text1"/>
              </w:rPr>
            </w:pPr>
            <w:r w:rsidRPr="00BF02CC">
              <w:rPr>
                <w:color w:val="000000" w:themeColor="text1"/>
                <w:lang w:eastAsia="es-CR"/>
              </w:rPr>
              <w:t>4 550</w:t>
            </w:r>
          </w:p>
        </w:tc>
        <w:tc>
          <w:tcPr>
            <w:tcW w:w="641" w:type="pct"/>
            <w:tcBorders>
              <w:top w:val="none" w:sz="0" w:space="0" w:color="000000"/>
              <w:left w:val="single" w:sz="4" w:space="0" w:color="000000"/>
              <w:bottom w:val="none" w:sz="0" w:space="0" w:color="000000"/>
            </w:tcBorders>
            <w:shd w:val="clear" w:color="auto" w:fill="auto"/>
            <w:vAlign w:val="center"/>
          </w:tcPr>
          <w:p w14:paraId="16B6CA20" w14:textId="77777777" w:rsidR="00BF02CC" w:rsidRPr="00BF02CC" w:rsidRDefault="00BF02CC" w:rsidP="00BF02CC">
            <w:pPr>
              <w:jc w:val="right"/>
              <w:rPr>
                <w:color w:val="000000" w:themeColor="text1"/>
              </w:rPr>
            </w:pPr>
            <w:r w:rsidRPr="00BF02CC">
              <w:rPr>
                <w:color w:val="000000" w:themeColor="text1"/>
                <w:lang w:eastAsia="es-CR"/>
              </w:rPr>
              <w:t>4 156</w:t>
            </w:r>
          </w:p>
        </w:tc>
        <w:tc>
          <w:tcPr>
            <w:tcW w:w="660" w:type="pct"/>
            <w:tcBorders>
              <w:top w:val="none" w:sz="0" w:space="0" w:color="000000"/>
              <w:left w:val="single" w:sz="4" w:space="0" w:color="000000"/>
              <w:bottom w:val="none" w:sz="0" w:space="0" w:color="000000"/>
            </w:tcBorders>
            <w:shd w:val="clear" w:color="auto" w:fill="auto"/>
            <w:vAlign w:val="center"/>
          </w:tcPr>
          <w:p w14:paraId="7D74F8B3" w14:textId="77777777" w:rsidR="00BF02CC" w:rsidRPr="00BF02CC" w:rsidRDefault="00BF02CC" w:rsidP="00BF02CC">
            <w:pPr>
              <w:jc w:val="right"/>
              <w:rPr>
                <w:color w:val="000000" w:themeColor="text1"/>
              </w:rPr>
            </w:pPr>
            <w:r w:rsidRPr="00BF02CC">
              <w:rPr>
                <w:color w:val="000000" w:themeColor="text1"/>
                <w:lang w:eastAsia="es-CR"/>
              </w:rPr>
              <w:t>4 166</w:t>
            </w:r>
          </w:p>
        </w:tc>
        <w:tc>
          <w:tcPr>
            <w:tcW w:w="635" w:type="pct"/>
            <w:tcBorders>
              <w:top w:val="none" w:sz="0" w:space="0" w:color="000000"/>
              <w:left w:val="single" w:sz="4" w:space="0" w:color="000000"/>
              <w:bottom w:val="none" w:sz="0" w:space="0" w:color="000000"/>
            </w:tcBorders>
            <w:shd w:val="clear" w:color="auto" w:fill="auto"/>
            <w:vAlign w:val="center"/>
          </w:tcPr>
          <w:p w14:paraId="0B75EB62" w14:textId="77777777" w:rsidR="00BF02CC" w:rsidRPr="00BF02CC" w:rsidRDefault="00BF02CC" w:rsidP="00BF02CC">
            <w:pPr>
              <w:jc w:val="right"/>
              <w:rPr>
                <w:color w:val="000000" w:themeColor="text1"/>
              </w:rPr>
            </w:pPr>
            <w:r w:rsidRPr="00BF02CC">
              <w:rPr>
                <w:color w:val="000000" w:themeColor="text1"/>
                <w:lang w:eastAsia="es-CR"/>
              </w:rPr>
              <w:t>4 160</w:t>
            </w:r>
          </w:p>
        </w:tc>
        <w:tc>
          <w:tcPr>
            <w:tcW w:w="617" w:type="pct"/>
            <w:tcBorders>
              <w:top w:val="none" w:sz="0" w:space="0" w:color="000000"/>
              <w:left w:val="single" w:sz="4" w:space="0" w:color="000000"/>
              <w:bottom w:val="none" w:sz="0" w:space="0" w:color="000000"/>
            </w:tcBorders>
            <w:shd w:val="clear" w:color="auto" w:fill="auto"/>
            <w:vAlign w:val="center"/>
          </w:tcPr>
          <w:p w14:paraId="45D3C7EC" w14:textId="77777777" w:rsidR="00BF02CC" w:rsidRPr="00BF02CC" w:rsidRDefault="00BF02CC" w:rsidP="00BF02CC">
            <w:pPr>
              <w:jc w:val="right"/>
              <w:rPr>
                <w:color w:val="000000" w:themeColor="text1"/>
              </w:rPr>
            </w:pPr>
            <w:r w:rsidRPr="00BF02CC">
              <w:rPr>
                <w:color w:val="000000" w:themeColor="text1"/>
                <w:lang w:eastAsia="es-CR"/>
              </w:rPr>
              <w:t>4 084</w:t>
            </w:r>
          </w:p>
        </w:tc>
        <w:tc>
          <w:tcPr>
            <w:tcW w:w="85" w:type="pct"/>
            <w:gridSpan w:val="2"/>
            <w:shd w:val="clear" w:color="auto" w:fill="auto"/>
          </w:tcPr>
          <w:p w14:paraId="68A980D9" w14:textId="77777777" w:rsidR="00BF02CC" w:rsidRPr="00BF02CC" w:rsidRDefault="00BF02CC" w:rsidP="00BF02CC">
            <w:pPr>
              <w:snapToGrid w:val="0"/>
              <w:rPr>
                <w:color w:val="000000" w:themeColor="text1"/>
                <w:lang w:eastAsia="es-CR"/>
              </w:rPr>
            </w:pPr>
          </w:p>
        </w:tc>
      </w:tr>
      <w:tr w:rsidR="00BF02CC" w:rsidRPr="00BF02CC" w14:paraId="7B3BFF84"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0AAC15CF" w14:textId="77777777" w:rsidR="00BF02CC" w:rsidRPr="00BF02CC" w:rsidRDefault="00BF02CC" w:rsidP="00BF02CC">
            <w:pPr>
              <w:rPr>
                <w:color w:val="000000" w:themeColor="text1"/>
              </w:rPr>
            </w:pPr>
            <w:r w:rsidRPr="00BF02CC">
              <w:rPr>
                <w:color w:val="000000" w:themeColor="text1"/>
                <w:lang w:eastAsia="es-CR"/>
              </w:rPr>
              <w:t>Segundo San José</w:t>
            </w:r>
          </w:p>
        </w:tc>
        <w:tc>
          <w:tcPr>
            <w:tcW w:w="608" w:type="pct"/>
            <w:tcBorders>
              <w:top w:val="none" w:sz="0" w:space="0" w:color="000000"/>
              <w:left w:val="single" w:sz="4" w:space="0" w:color="000000"/>
              <w:bottom w:val="none" w:sz="0" w:space="0" w:color="000000"/>
            </w:tcBorders>
            <w:shd w:val="clear" w:color="auto" w:fill="auto"/>
            <w:vAlign w:val="center"/>
          </w:tcPr>
          <w:p w14:paraId="06CD6BD0" w14:textId="77777777" w:rsidR="00BF02CC" w:rsidRPr="00BF02CC" w:rsidRDefault="00BF02CC" w:rsidP="00BF02CC">
            <w:pPr>
              <w:jc w:val="right"/>
              <w:rPr>
                <w:color w:val="000000" w:themeColor="text1"/>
              </w:rPr>
            </w:pPr>
            <w:r w:rsidRPr="00BF02CC">
              <w:rPr>
                <w:color w:val="000000" w:themeColor="text1"/>
                <w:lang w:eastAsia="es-CR"/>
              </w:rPr>
              <w:t>1 579</w:t>
            </w:r>
          </w:p>
        </w:tc>
        <w:tc>
          <w:tcPr>
            <w:tcW w:w="641" w:type="pct"/>
            <w:tcBorders>
              <w:top w:val="none" w:sz="0" w:space="0" w:color="000000"/>
              <w:left w:val="single" w:sz="4" w:space="0" w:color="000000"/>
              <w:bottom w:val="none" w:sz="0" w:space="0" w:color="000000"/>
            </w:tcBorders>
            <w:shd w:val="clear" w:color="auto" w:fill="auto"/>
            <w:vAlign w:val="center"/>
          </w:tcPr>
          <w:p w14:paraId="11ADB43A" w14:textId="77777777" w:rsidR="00BF02CC" w:rsidRPr="00BF02CC" w:rsidRDefault="00BF02CC" w:rsidP="00BF02CC">
            <w:pPr>
              <w:jc w:val="right"/>
              <w:rPr>
                <w:color w:val="000000" w:themeColor="text1"/>
              </w:rPr>
            </w:pPr>
            <w:r w:rsidRPr="00BF02CC">
              <w:rPr>
                <w:color w:val="000000" w:themeColor="text1"/>
                <w:lang w:eastAsia="es-CR"/>
              </w:rPr>
              <w:t>1 808</w:t>
            </w:r>
          </w:p>
        </w:tc>
        <w:tc>
          <w:tcPr>
            <w:tcW w:w="660" w:type="pct"/>
            <w:tcBorders>
              <w:top w:val="none" w:sz="0" w:space="0" w:color="000000"/>
              <w:left w:val="single" w:sz="4" w:space="0" w:color="000000"/>
              <w:bottom w:val="none" w:sz="0" w:space="0" w:color="000000"/>
            </w:tcBorders>
            <w:shd w:val="clear" w:color="auto" w:fill="auto"/>
            <w:vAlign w:val="center"/>
          </w:tcPr>
          <w:p w14:paraId="4FE7C83F" w14:textId="77777777" w:rsidR="00BF02CC" w:rsidRPr="00BF02CC" w:rsidRDefault="00BF02CC" w:rsidP="00BF02CC">
            <w:pPr>
              <w:jc w:val="right"/>
              <w:rPr>
                <w:color w:val="000000" w:themeColor="text1"/>
              </w:rPr>
            </w:pPr>
            <w:r w:rsidRPr="00BF02CC">
              <w:rPr>
                <w:color w:val="000000" w:themeColor="text1"/>
                <w:lang w:eastAsia="es-CR"/>
              </w:rPr>
              <w:t>1 642</w:t>
            </w:r>
          </w:p>
        </w:tc>
        <w:tc>
          <w:tcPr>
            <w:tcW w:w="635" w:type="pct"/>
            <w:tcBorders>
              <w:top w:val="none" w:sz="0" w:space="0" w:color="000000"/>
              <w:left w:val="single" w:sz="4" w:space="0" w:color="000000"/>
              <w:bottom w:val="none" w:sz="0" w:space="0" w:color="000000"/>
            </w:tcBorders>
            <w:shd w:val="clear" w:color="auto" w:fill="auto"/>
            <w:vAlign w:val="center"/>
          </w:tcPr>
          <w:p w14:paraId="09F9F50D" w14:textId="77777777" w:rsidR="00BF02CC" w:rsidRPr="00BF02CC" w:rsidRDefault="00BF02CC" w:rsidP="00BF02CC">
            <w:pPr>
              <w:jc w:val="right"/>
              <w:rPr>
                <w:color w:val="000000" w:themeColor="text1"/>
              </w:rPr>
            </w:pPr>
            <w:r w:rsidRPr="00BF02CC">
              <w:rPr>
                <w:color w:val="000000" w:themeColor="text1"/>
                <w:lang w:eastAsia="es-CR"/>
              </w:rPr>
              <w:t>1 795</w:t>
            </w:r>
          </w:p>
        </w:tc>
        <w:tc>
          <w:tcPr>
            <w:tcW w:w="617" w:type="pct"/>
            <w:tcBorders>
              <w:top w:val="none" w:sz="0" w:space="0" w:color="000000"/>
              <w:left w:val="single" w:sz="4" w:space="0" w:color="000000"/>
              <w:bottom w:val="none" w:sz="0" w:space="0" w:color="000000"/>
            </w:tcBorders>
            <w:shd w:val="clear" w:color="auto" w:fill="auto"/>
            <w:vAlign w:val="center"/>
          </w:tcPr>
          <w:p w14:paraId="553AB73B" w14:textId="77777777" w:rsidR="00BF02CC" w:rsidRPr="00BF02CC" w:rsidRDefault="00BF02CC" w:rsidP="00BF02CC">
            <w:pPr>
              <w:jc w:val="right"/>
              <w:rPr>
                <w:color w:val="000000" w:themeColor="text1"/>
              </w:rPr>
            </w:pPr>
            <w:r w:rsidRPr="00BF02CC">
              <w:rPr>
                <w:color w:val="000000" w:themeColor="text1"/>
                <w:lang w:eastAsia="es-CR"/>
              </w:rPr>
              <w:t>1 886</w:t>
            </w:r>
          </w:p>
        </w:tc>
        <w:tc>
          <w:tcPr>
            <w:tcW w:w="85" w:type="pct"/>
            <w:gridSpan w:val="2"/>
            <w:shd w:val="clear" w:color="auto" w:fill="auto"/>
          </w:tcPr>
          <w:p w14:paraId="48944586" w14:textId="77777777" w:rsidR="00BF02CC" w:rsidRPr="00BF02CC" w:rsidRDefault="00BF02CC" w:rsidP="00BF02CC">
            <w:pPr>
              <w:snapToGrid w:val="0"/>
              <w:rPr>
                <w:color w:val="000000" w:themeColor="text1"/>
                <w:lang w:eastAsia="es-CR"/>
              </w:rPr>
            </w:pPr>
          </w:p>
        </w:tc>
      </w:tr>
      <w:tr w:rsidR="00BF02CC" w:rsidRPr="00BF02CC" w14:paraId="78117F94"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47C662FD" w14:textId="77777777" w:rsidR="00BF02CC" w:rsidRPr="00BF02CC" w:rsidRDefault="00BF02CC" w:rsidP="00BF02CC">
            <w:pPr>
              <w:rPr>
                <w:color w:val="000000" w:themeColor="text1"/>
              </w:rPr>
            </w:pPr>
            <w:r w:rsidRPr="00BF02CC">
              <w:rPr>
                <w:color w:val="000000" w:themeColor="text1"/>
                <w:lang w:eastAsia="es-CR"/>
              </w:rPr>
              <w:lastRenderedPageBreak/>
              <w:t>Tercero San José</w:t>
            </w:r>
          </w:p>
        </w:tc>
        <w:tc>
          <w:tcPr>
            <w:tcW w:w="608" w:type="pct"/>
            <w:tcBorders>
              <w:top w:val="none" w:sz="0" w:space="0" w:color="000000"/>
              <w:left w:val="single" w:sz="4" w:space="0" w:color="000000"/>
              <w:bottom w:val="none" w:sz="0" w:space="0" w:color="000000"/>
            </w:tcBorders>
            <w:shd w:val="clear" w:color="auto" w:fill="auto"/>
            <w:vAlign w:val="center"/>
          </w:tcPr>
          <w:p w14:paraId="20D05D74" w14:textId="77777777" w:rsidR="00BF02CC" w:rsidRPr="00BF02CC" w:rsidRDefault="00BF02CC" w:rsidP="00BF02CC">
            <w:pPr>
              <w:jc w:val="right"/>
              <w:rPr>
                <w:color w:val="000000" w:themeColor="text1"/>
              </w:rPr>
            </w:pPr>
            <w:r w:rsidRPr="00BF02CC">
              <w:rPr>
                <w:color w:val="000000" w:themeColor="text1"/>
                <w:lang w:eastAsia="es-CR"/>
              </w:rPr>
              <w:t>1 927</w:t>
            </w:r>
          </w:p>
        </w:tc>
        <w:tc>
          <w:tcPr>
            <w:tcW w:w="641" w:type="pct"/>
            <w:tcBorders>
              <w:top w:val="none" w:sz="0" w:space="0" w:color="000000"/>
              <w:left w:val="single" w:sz="4" w:space="0" w:color="000000"/>
              <w:bottom w:val="none" w:sz="0" w:space="0" w:color="000000"/>
            </w:tcBorders>
            <w:shd w:val="clear" w:color="auto" w:fill="auto"/>
            <w:vAlign w:val="center"/>
          </w:tcPr>
          <w:p w14:paraId="749DE0F0" w14:textId="77777777" w:rsidR="00BF02CC" w:rsidRPr="00BF02CC" w:rsidRDefault="00BF02CC" w:rsidP="00BF02CC">
            <w:pPr>
              <w:jc w:val="right"/>
              <w:rPr>
                <w:color w:val="000000" w:themeColor="text1"/>
              </w:rPr>
            </w:pPr>
            <w:r w:rsidRPr="00BF02CC">
              <w:rPr>
                <w:color w:val="000000" w:themeColor="text1"/>
                <w:lang w:eastAsia="es-CR"/>
              </w:rPr>
              <w:t>2 027</w:t>
            </w:r>
          </w:p>
        </w:tc>
        <w:tc>
          <w:tcPr>
            <w:tcW w:w="660" w:type="pct"/>
            <w:tcBorders>
              <w:top w:val="none" w:sz="0" w:space="0" w:color="000000"/>
              <w:left w:val="single" w:sz="4" w:space="0" w:color="000000"/>
              <w:bottom w:val="none" w:sz="0" w:space="0" w:color="000000"/>
            </w:tcBorders>
            <w:shd w:val="clear" w:color="auto" w:fill="auto"/>
            <w:vAlign w:val="center"/>
          </w:tcPr>
          <w:p w14:paraId="67CB410F" w14:textId="77777777" w:rsidR="00BF02CC" w:rsidRPr="00BF02CC" w:rsidRDefault="00BF02CC" w:rsidP="00BF02CC">
            <w:pPr>
              <w:jc w:val="right"/>
              <w:rPr>
                <w:color w:val="000000" w:themeColor="text1"/>
              </w:rPr>
            </w:pPr>
            <w:r w:rsidRPr="00BF02CC">
              <w:rPr>
                <w:color w:val="000000" w:themeColor="text1"/>
                <w:lang w:eastAsia="es-CR"/>
              </w:rPr>
              <w:t>2 262</w:t>
            </w:r>
          </w:p>
        </w:tc>
        <w:tc>
          <w:tcPr>
            <w:tcW w:w="635" w:type="pct"/>
            <w:tcBorders>
              <w:top w:val="none" w:sz="0" w:space="0" w:color="000000"/>
              <w:left w:val="single" w:sz="4" w:space="0" w:color="000000"/>
              <w:bottom w:val="none" w:sz="0" w:space="0" w:color="000000"/>
            </w:tcBorders>
            <w:shd w:val="clear" w:color="auto" w:fill="auto"/>
            <w:vAlign w:val="center"/>
          </w:tcPr>
          <w:p w14:paraId="7B8BCF9C" w14:textId="77777777" w:rsidR="00BF02CC" w:rsidRPr="00BF02CC" w:rsidRDefault="00BF02CC" w:rsidP="00BF02CC">
            <w:pPr>
              <w:jc w:val="right"/>
              <w:rPr>
                <w:color w:val="000000" w:themeColor="text1"/>
              </w:rPr>
            </w:pPr>
            <w:r w:rsidRPr="00BF02CC">
              <w:rPr>
                <w:color w:val="000000" w:themeColor="text1"/>
                <w:lang w:eastAsia="es-CR"/>
              </w:rPr>
              <w:t>2 690</w:t>
            </w:r>
          </w:p>
        </w:tc>
        <w:tc>
          <w:tcPr>
            <w:tcW w:w="617" w:type="pct"/>
            <w:tcBorders>
              <w:top w:val="none" w:sz="0" w:space="0" w:color="000000"/>
              <w:left w:val="single" w:sz="4" w:space="0" w:color="000000"/>
              <w:bottom w:val="none" w:sz="0" w:space="0" w:color="000000"/>
            </w:tcBorders>
            <w:shd w:val="clear" w:color="auto" w:fill="auto"/>
            <w:vAlign w:val="center"/>
          </w:tcPr>
          <w:p w14:paraId="3DA89AD8" w14:textId="77777777" w:rsidR="00BF02CC" w:rsidRPr="00BF02CC" w:rsidRDefault="00BF02CC" w:rsidP="00BF02CC">
            <w:pPr>
              <w:jc w:val="right"/>
              <w:rPr>
                <w:color w:val="000000" w:themeColor="text1"/>
              </w:rPr>
            </w:pPr>
            <w:r w:rsidRPr="00BF02CC">
              <w:rPr>
                <w:color w:val="000000" w:themeColor="text1"/>
                <w:lang w:eastAsia="es-CR"/>
              </w:rPr>
              <w:t>2 431</w:t>
            </w:r>
          </w:p>
        </w:tc>
        <w:tc>
          <w:tcPr>
            <w:tcW w:w="85" w:type="pct"/>
            <w:gridSpan w:val="2"/>
            <w:shd w:val="clear" w:color="auto" w:fill="auto"/>
          </w:tcPr>
          <w:p w14:paraId="08491E06" w14:textId="77777777" w:rsidR="00BF02CC" w:rsidRPr="00BF02CC" w:rsidRDefault="00BF02CC" w:rsidP="00BF02CC">
            <w:pPr>
              <w:snapToGrid w:val="0"/>
              <w:rPr>
                <w:color w:val="000000" w:themeColor="text1"/>
                <w:lang w:eastAsia="es-CR"/>
              </w:rPr>
            </w:pPr>
          </w:p>
        </w:tc>
      </w:tr>
      <w:tr w:rsidR="00BF02CC" w:rsidRPr="00BF02CC" w14:paraId="542DF7A4"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525841D5" w14:textId="77777777" w:rsidR="00BF02CC" w:rsidRPr="00BF02CC" w:rsidRDefault="00BF02CC" w:rsidP="00BF02CC">
            <w:pPr>
              <w:rPr>
                <w:color w:val="000000" w:themeColor="text1"/>
              </w:rPr>
            </w:pPr>
            <w:r w:rsidRPr="00BF02CC">
              <w:rPr>
                <w:color w:val="000000" w:themeColor="text1"/>
                <w:lang w:eastAsia="es-CR"/>
              </w:rPr>
              <w:t>Primero Alajuela</w:t>
            </w:r>
          </w:p>
        </w:tc>
        <w:tc>
          <w:tcPr>
            <w:tcW w:w="608" w:type="pct"/>
            <w:tcBorders>
              <w:top w:val="none" w:sz="0" w:space="0" w:color="000000"/>
              <w:left w:val="single" w:sz="4" w:space="0" w:color="000000"/>
              <w:bottom w:val="none" w:sz="0" w:space="0" w:color="000000"/>
            </w:tcBorders>
            <w:shd w:val="clear" w:color="auto" w:fill="auto"/>
            <w:vAlign w:val="center"/>
          </w:tcPr>
          <w:p w14:paraId="1EE265F7" w14:textId="77777777" w:rsidR="00BF02CC" w:rsidRPr="00BF02CC" w:rsidRDefault="00BF02CC" w:rsidP="00BF02CC">
            <w:pPr>
              <w:jc w:val="right"/>
              <w:rPr>
                <w:color w:val="000000" w:themeColor="text1"/>
              </w:rPr>
            </w:pPr>
            <w:r w:rsidRPr="00BF02CC">
              <w:rPr>
                <w:color w:val="000000" w:themeColor="text1"/>
                <w:lang w:eastAsia="es-CR"/>
              </w:rPr>
              <w:t>1 230</w:t>
            </w:r>
          </w:p>
        </w:tc>
        <w:tc>
          <w:tcPr>
            <w:tcW w:w="641" w:type="pct"/>
            <w:tcBorders>
              <w:top w:val="none" w:sz="0" w:space="0" w:color="000000"/>
              <w:left w:val="single" w:sz="4" w:space="0" w:color="000000"/>
              <w:bottom w:val="none" w:sz="0" w:space="0" w:color="000000"/>
            </w:tcBorders>
            <w:shd w:val="clear" w:color="auto" w:fill="auto"/>
            <w:vAlign w:val="center"/>
          </w:tcPr>
          <w:p w14:paraId="6E6E898C" w14:textId="77777777" w:rsidR="00BF02CC" w:rsidRPr="00BF02CC" w:rsidRDefault="00BF02CC" w:rsidP="00BF02CC">
            <w:pPr>
              <w:jc w:val="right"/>
              <w:rPr>
                <w:color w:val="000000" w:themeColor="text1"/>
              </w:rPr>
            </w:pPr>
            <w:r w:rsidRPr="00BF02CC">
              <w:rPr>
                <w:color w:val="000000" w:themeColor="text1"/>
                <w:lang w:eastAsia="es-CR"/>
              </w:rPr>
              <w:t>1 532</w:t>
            </w:r>
          </w:p>
        </w:tc>
        <w:tc>
          <w:tcPr>
            <w:tcW w:w="660" w:type="pct"/>
            <w:tcBorders>
              <w:top w:val="none" w:sz="0" w:space="0" w:color="000000"/>
              <w:left w:val="single" w:sz="4" w:space="0" w:color="000000"/>
              <w:bottom w:val="none" w:sz="0" w:space="0" w:color="000000"/>
            </w:tcBorders>
            <w:shd w:val="clear" w:color="auto" w:fill="auto"/>
            <w:vAlign w:val="center"/>
          </w:tcPr>
          <w:p w14:paraId="219FB161" w14:textId="77777777" w:rsidR="00BF02CC" w:rsidRPr="00BF02CC" w:rsidRDefault="00BF02CC" w:rsidP="00BF02CC">
            <w:pPr>
              <w:jc w:val="right"/>
              <w:rPr>
                <w:color w:val="000000" w:themeColor="text1"/>
              </w:rPr>
            </w:pPr>
            <w:r w:rsidRPr="00BF02CC">
              <w:rPr>
                <w:color w:val="000000" w:themeColor="text1"/>
                <w:lang w:eastAsia="es-CR"/>
              </w:rPr>
              <w:t>1 822</w:t>
            </w:r>
          </w:p>
        </w:tc>
        <w:tc>
          <w:tcPr>
            <w:tcW w:w="635" w:type="pct"/>
            <w:tcBorders>
              <w:top w:val="none" w:sz="0" w:space="0" w:color="000000"/>
              <w:left w:val="single" w:sz="4" w:space="0" w:color="000000"/>
              <w:bottom w:val="none" w:sz="0" w:space="0" w:color="000000"/>
            </w:tcBorders>
            <w:shd w:val="clear" w:color="auto" w:fill="auto"/>
            <w:vAlign w:val="center"/>
          </w:tcPr>
          <w:p w14:paraId="066490E9" w14:textId="77777777" w:rsidR="00BF02CC" w:rsidRPr="00BF02CC" w:rsidRDefault="00BF02CC" w:rsidP="00BF02CC">
            <w:pPr>
              <w:jc w:val="right"/>
              <w:rPr>
                <w:color w:val="000000" w:themeColor="text1"/>
              </w:rPr>
            </w:pPr>
            <w:r w:rsidRPr="00BF02CC">
              <w:rPr>
                <w:color w:val="000000" w:themeColor="text1"/>
                <w:lang w:eastAsia="es-CR"/>
              </w:rPr>
              <w:t>1 706</w:t>
            </w:r>
          </w:p>
        </w:tc>
        <w:tc>
          <w:tcPr>
            <w:tcW w:w="617" w:type="pct"/>
            <w:tcBorders>
              <w:top w:val="none" w:sz="0" w:space="0" w:color="000000"/>
              <w:left w:val="single" w:sz="4" w:space="0" w:color="000000"/>
              <w:bottom w:val="none" w:sz="0" w:space="0" w:color="000000"/>
            </w:tcBorders>
            <w:shd w:val="clear" w:color="auto" w:fill="auto"/>
            <w:vAlign w:val="center"/>
          </w:tcPr>
          <w:p w14:paraId="5B17F6BC" w14:textId="77777777" w:rsidR="00BF02CC" w:rsidRPr="00BF02CC" w:rsidRDefault="00BF02CC" w:rsidP="00BF02CC">
            <w:pPr>
              <w:jc w:val="right"/>
              <w:rPr>
                <w:color w:val="000000" w:themeColor="text1"/>
              </w:rPr>
            </w:pPr>
            <w:r w:rsidRPr="00BF02CC">
              <w:rPr>
                <w:color w:val="000000" w:themeColor="text1"/>
                <w:lang w:eastAsia="es-CR"/>
              </w:rPr>
              <w:t>1 934</w:t>
            </w:r>
          </w:p>
        </w:tc>
        <w:tc>
          <w:tcPr>
            <w:tcW w:w="85" w:type="pct"/>
            <w:gridSpan w:val="2"/>
            <w:shd w:val="clear" w:color="auto" w:fill="auto"/>
          </w:tcPr>
          <w:p w14:paraId="41617E10" w14:textId="77777777" w:rsidR="00BF02CC" w:rsidRPr="00BF02CC" w:rsidRDefault="00BF02CC" w:rsidP="00BF02CC">
            <w:pPr>
              <w:snapToGrid w:val="0"/>
              <w:rPr>
                <w:color w:val="000000" w:themeColor="text1"/>
                <w:lang w:eastAsia="es-CR"/>
              </w:rPr>
            </w:pPr>
          </w:p>
        </w:tc>
      </w:tr>
      <w:tr w:rsidR="00BF02CC" w:rsidRPr="00BF02CC" w14:paraId="0AD9846A"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02822187" w14:textId="77777777" w:rsidR="00BF02CC" w:rsidRPr="00BF02CC" w:rsidRDefault="00BF02CC" w:rsidP="00BF02CC">
            <w:pPr>
              <w:rPr>
                <w:color w:val="000000" w:themeColor="text1"/>
              </w:rPr>
            </w:pPr>
            <w:r w:rsidRPr="00BF02CC">
              <w:rPr>
                <w:color w:val="000000" w:themeColor="text1"/>
                <w:lang w:eastAsia="es-CR"/>
              </w:rPr>
              <w:t>Segundo Alajuela</w:t>
            </w:r>
          </w:p>
        </w:tc>
        <w:tc>
          <w:tcPr>
            <w:tcW w:w="608" w:type="pct"/>
            <w:tcBorders>
              <w:top w:val="none" w:sz="0" w:space="0" w:color="000000"/>
              <w:left w:val="single" w:sz="4" w:space="0" w:color="000000"/>
              <w:bottom w:val="none" w:sz="0" w:space="0" w:color="000000"/>
            </w:tcBorders>
            <w:shd w:val="clear" w:color="auto" w:fill="auto"/>
            <w:vAlign w:val="center"/>
          </w:tcPr>
          <w:p w14:paraId="554CEE71" w14:textId="77777777" w:rsidR="00BF02CC" w:rsidRPr="00BF02CC" w:rsidRDefault="00BF02CC" w:rsidP="00BF02CC">
            <w:pPr>
              <w:jc w:val="right"/>
              <w:rPr>
                <w:color w:val="000000" w:themeColor="text1"/>
              </w:rPr>
            </w:pPr>
            <w:r w:rsidRPr="00BF02CC">
              <w:rPr>
                <w:color w:val="000000" w:themeColor="text1"/>
                <w:lang w:eastAsia="es-CR"/>
              </w:rPr>
              <w:t>767</w:t>
            </w:r>
          </w:p>
        </w:tc>
        <w:tc>
          <w:tcPr>
            <w:tcW w:w="641" w:type="pct"/>
            <w:tcBorders>
              <w:top w:val="none" w:sz="0" w:space="0" w:color="000000"/>
              <w:left w:val="single" w:sz="4" w:space="0" w:color="000000"/>
              <w:bottom w:val="none" w:sz="0" w:space="0" w:color="000000"/>
            </w:tcBorders>
            <w:shd w:val="clear" w:color="auto" w:fill="auto"/>
            <w:vAlign w:val="center"/>
          </w:tcPr>
          <w:p w14:paraId="036439F3" w14:textId="77777777" w:rsidR="00BF02CC" w:rsidRPr="00BF02CC" w:rsidRDefault="00BF02CC" w:rsidP="00BF02CC">
            <w:pPr>
              <w:jc w:val="right"/>
              <w:rPr>
                <w:color w:val="000000" w:themeColor="text1"/>
              </w:rPr>
            </w:pPr>
            <w:r w:rsidRPr="00BF02CC">
              <w:rPr>
                <w:color w:val="000000" w:themeColor="text1"/>
                <w:lang w:eastAsia="es-CR"/>
              </w:rPr>
              <w:t>798</w:t>
            </w:r>
          </w:p>
        </w:tc>
        <w:tc>
          <w:tcPr>
            <w:tcW w:w="660" w:type="pct"/>
            <w:tcBorders>
              <w:top w:val="none" w:sz="0" w:space="0" w:color="000000"/>
              <w:left w:val="single" w:sz="4" w:space="0" w:color="000000"/>
              <w:bottom w:val="none" w:sz="0" w:space="0" w:color="000000"/>
            </w:tcBorders>
            <w:shd w:val="clear" w:color="auto" w:fill="auto"/>
            <w:vAlign w:val="center"/>
          </w:tcPr>
          <w:p w14:paraId="370FE20A" w14:textId="77777777" w:rsidR="00BF02CC" w:rsidRPr="00BF02CC" w:rsidRDefault="00BF02CC" w:rsidP="00BF02CC">
            <w:pPr>
              <w:jc w:val="right"/>
              <w:rPr>
                <w:color w:val="000000" w:themeColor="text1"/>
              </w:rPr>
            </w:pPr>
            <w:r w:rsidRPr="00BF02CC">
              <w:rPr>
                <w:color w:val="000000" w:themeColor="text1"/>
                <w:lang w:eastAsia="es-CR"/>
              </w:rPr>
              <w:t>614</w:t>
            </w:r>
          </w:p>
        </w:tc>
        <w:tc>
          <w:tcPr>
            <w:tcW w:w="635" w:type="pct"/>
            <w:tcBorders>
              <w:top w:val="none" w:sz="0" w:space="0" w:color="000000"/>
              <w:left w:val="single" w:sz="4" w:space="0" w:color="000000"/>
              <w:bottom w:val="none" w:sz="0" w:space="0" w:color="000000"/>
            </w:tcBorders>
            <w:shd w:val="clear" w:color="auto" w:fill="auto"/>
            <w:vAlign w:val="center"/>
          </w:tcPr>
          <w:p w14:paraId="775F6D66" w14:textId="77777777" w:rsidR="00BF02CC" w:rsidRPr="00BF02CC" w:rsidRDefault="00BF02CC" w:rsidP="00BF02CC">
            <w:pPr>
              <w:jc w:val="right"/>
              <w:rPr>
                <w:color w:val="000000" w:themeColor="text1"/>
              </w:rPr>
            </w:pPr>
            <w:r w:rsidRPr="00BF02CC">
              <w:rPr>
                <w:color w:val="000000" w:themeColor="text1"/>
                <w:lang w:eastAsia="es-CR"/>
              </w:rPr>
              <w:t>803</w:t>
            </w:r>
          </w:p>
        </w:tc>
        <w:tc>
          <w:tcPr>
            <w:tcW w:w="617" w:type="pct"/>
            <w:tcBorders>
              <w:top w:val="none" w:sz="0" w:space="0" w:color="000000"/>
              <w:left w:val="single" w:sz="4" w:space="0" w:color="000000"/>
              <w:bottom w:val="none" w:sz="0" w:space="0" w:color="000000"/>
            </w:tcBorders>
            <w:shd w:val="clear" w:color="auto" w:fill="auto"/>
            <w:vAlign w:val="center"/>
          </w:tcPr>
          <w:p w14:paraId="22F4E51B" w14:textId="77777777" w:rsidR="00BF02CC" w:rsidRPr="00BF02CC" w:rsidRDefault="00BF02CC" w:rsidP="00BF02CC">
            <w:pPr>
              <w:jc w:val="right"/>
              <w:rPr>
                <w:color w:val="000000" w:themeColor="text1"/>
              </w:rPr>
            </w:pPr>
            <w:r w:rsidRPr="00BF02CC">
              <w:rPr>
                <w:color w:val="000000" w:themeColor="text1"/>
                <w:lang w:eastAsia="es-CR"/>
              </w:rPr>
              <w:t>757</w:t>
            </w:r>
          </w:p>
        </w:tc>
        <w:tc>
          <w:tcPr>
            <w:tcW w:w="85" w:type="pct"/>
            <w:gridSpan w:val="2"/>
            <w:shd w:val="clear" w:color="auto" w:fill="auto"/>
          </w:tcPr>
          <w:p w14:paraId="28060AD0" w14:textId="77777777" w:rsidR="00BF02CC" w:rsidRPr="00BF02CC" w:rsidRDefault="00BF02CC" w:rsidP="00BF02CC">
            <w:pPr>
              <w:snapToGrid w:val="0"/>
              <w:rPr>
                <w:color w:val="000000" w:themeColor="text1"/>
                <w:lang w:eastAsia="es-CR"/>
              </w:rPr>
            </w:pPr>
          </w:p>
        </w:tc>
      </w:tr>
      <w:tr w:rsidR="00BF02CC" w:rsidRPr="00BF02CC" w14:paraId="2083C09E"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55B9887C" w14:textId="77777777" w:rsidR="00BF02CC" w:rsidRPr="00BF02CC" w:rsidRDefault="00BF02CC" w:rsidP="00BF02CC">
            <w:pPr>
              <w:rPr>
                <w:color w:val="000000" w:themeColor="text1"/>
              </w:rPr>
            </w:pPr>
            <w:r w:rsidRPr="00BF02CC">
              <w:rPr>
                <w:color w:val="000000" w:themeColor="text1"/>
                <w:lang w:eastAsia="es-CR"/>
              </w:rPr>
              <w:t>Tercero Alajuela</w:t>
            </w:r>
          </w:p>
        </w:tc>
        <w:tc>
          <w:tcPr>
            <w:tcW w:w="608" w:type="pct"/>
            <w:tcBorders>
              <w:top w:val="none" w:sz="0" w:space="0" w:color="000000"/>
              <w:left w:val="single" w:sz="4" w:space="0" w:color="000000"/>
              <w:bottom w:val="none" w:sz="0" w:space="0" w:color="000000"/>
            </w:tcBorders>
            <w:shd w:val="clear" w:color="auto" w:fill="auto"/>
            <w:vAlign w:val="center"/>
          </w:tcPr>
          <w:p w14:paraId="49B5DCCE" w14:textId="77777777" w:rsidR="00BF02CC" w:rsidRPr="00BF02CC" w:rsidRDefault="00BF02CC" w:rsidP="00BF02CC">
            <w:pPr>
              <w:jc w:val="right"/>
              <w:rPr>
                <w:color w:val="000000" w:themeColor="text1"/>
              </w:rPr>
            </w:pPr>
            <w:r w:rsidRPr="00BF02CC">
              <w:rPr>
                <w:color w:val="000000" w:themeColor="text1"/>
                <w:lang w:eastAsia="es-CR"/>
              </w:rPr>
              <w:t>854</w:t>
            </w:r>
          </w:p>
        </w:tc>
        <w:tc>
          <w:tcPr>
            <w:tcW w:w="641" w:type="pct"/>
            <w:tcBorders>
              <w:top w:val="none" w:sz="0" w:space="0" w:color="000000"/>
              <w:left w:val="single" w:sz="4" w:space="0" w:color="000000"/>
              <w:bottom w:val="none" w:sz="0" w:space="0" w:color="000000"/>
            </w:tcBorders>
            <w:shd w:val="clear" w:color="auto" w:fill="auto"/>
            <w:vAlign w:val="center"/>
          </w:tcPr>
          <w:p w14:paraId="60E4A9EB" w14:textId="77777777" w:rsidR="00BF02CC" w:rsidRPr="00BF02CC" w:rsidRDefault="00BF02CC" w:rsidP="00BF02CC">
            <w:pPr>
              <w:jc w:val="right"/>
              <w:rPr>
                <w:color w:val="000000" w:themeColor="text1"/>
              </w:rPr>
            </w:pPr>
            <w:r w:rsidRPr="00BF02CC">
              <w:rPr>
                <w:color w:val="000000" w:themeColor="text1"/>
                <w:lang w:eastAsia="es-CR"/>
              </w:rPr>
              <w:t>848</w:t>
            </w:r>
          </w:p>
        </w:tc>
        <w:tc>
          <w:tcPr>
            <w:tcW w:w="660" w:type="pct"/>
            <w:tcBorders>
              <w:top w:val="none" w:sz="0" w:space="0" w:color="000000"/>
              <w:left w:val="single" w:sz="4" w:space="0" w:color="000000"/>
              <w:bottom w:val="none" w:sz="0" w:space="0" w:color="000000"/>
            </w:tcBorders>
            <w:shd w:val="clear" w:color="auto" w:fill="auto"/>
            <w:vAlign w:val="center"/>
          </w:tcPr>
          <w:p w14:paraId="3F578978" w14:textId="77777777" w:rsidR="00BF02CC" w:rsidRPr="00BF02CC" w:rsidRDefault="00BF02CC" w:rsidP="00BF02CC">
            <w:pPr>
              <w:jc w:val="right"/>
              <w:rPr>
                <w:color w:val="000000" w:themeColor="text1"/>
              </w:rPr>
            </w:pPr>
            <w:r w:rsidRPr="00BF02CC">
              <w:rPr>
                <w:color w:val="000000" w:themeColor="text1"/>
                <w:lang w:eastAsia="es-CR"/>
              </w:rPr>
              <w:t>1 043</w:t>
            </w:r>
          </w:p>
        </w:tc>
        <w:tc>
          <w:tcPr>
            <w:tcW w:w="635" w:type="pct"/>
            <w:tcBorders>
              <w:top w:val="none" w:sz="0" w:space="0" w:color="000000"/>
              <w:left w:val="single" w:sz="4" w:space="0" w:color="000000"/>
              <w:bottom w:val="none" w:sz="0" w:space="0" w:color="000000"/>
            </w:tcBorders>
            <w:shd w:val="clear" w:color="auto" w:fill="auto"/>
            <w:vAlign w:val="center"/>
          </w:tcPr>
          <w:p w14:paraId="1C41860E" w14:textId="77777777" w:rsidR="00BF02CC" w:rsidRPr="00BF02CC" w:rsidRDefault="00BF02CC" w:rsidP="00BF02CC">
            <w:pPr>
              <w:jc w:val="right"/>
              <w:rPr>
                <w:color w:val="000000" w:themeColor="text1"/>
              </w:rPr>
            </w:pPr>
            <w:r w:rsidRPr="00BF02CC">
              <w:rPr>
                <w:color w:val="000000" w:themeColor="text1"/>
                <w:lang w:eastAsia="es-CR"/>
              </w:rPr>
              <w:t>1 158</w:t>
            </w:r>
          </w:p>
        </w:tc>
        <w:tc>
          <w:tcPr>
            <w:tcW w:w="617" w:type="pct"/>
            <w:tcBorders>
              <w:top w:val="none" w:sz="0" w:space="0" w:color="000000"/>
              <w:left w:val="single" w:sz="4" w:space="0" w:color="000000"/>
              <w:bottom w:val="none" w:sz="0" w:space="0" w:color="000000"/>
            </w:tcBorders>
            <w:shd w:val="clear" w:color="auto" w:fill="auto"/>
            <w:vAlign w:val="center"/>
          </w:tcPr>
          <w:p w14:paraId="18C0892D" w14:textId="77777777" w:rsidR="00BF02CC" w:rsidRPr="00BF02CC" w:rsidRDefault="00BF02CC" w:rsidP="00BF02CC">
            <w:pPr>
              <w:jc w:val="right"/>
              <w:rPr>
                <w:color w:val="000000" w:themeColor="text1"/>
              </w:rPr>
            </w:pPr>
            <w:r w:rsidRPr="00BF02CC">
              <w:rPr>
                <w:color w:val="000000" w:themeColor="text1"/>
                <w:lang w:eastAsia="es-CR"/>
              </w:rPr>
              <w:t>1 197</w:t>
            </w:r>
          </w:p>
        </w:tc>
        <w:tc>
          <w:tcPr>
            <w:tcW w:w="85" w:type="pct"/>
            <w:gridSpan w:val="2"/>
            <w:shd w:val="clear" w:color="auto" w:fill="auto"/>
          </w:tcPr>
          <w:p w14:paraId="2D5B3EC4" w14:textId="77777777" w:rsidR="00BF02CC" w:rsidRPr="00BF02CC" w:rsidRDefault="00BF02CC" w:rsidP="00BF02CC">
            <w:pPr>
              <w:snapToGrid w:val="0"/>
              <w:rPr>
                <w:color w:val="000000" w:themeColor="text1"/>
                <w:lang w:eastAsia="es-CR"/>
              </w:rPr>
            </w:pPr>
          </w:p>
        </w:tc>
      </w:tr>
      <w:tr w:rsidR="00BF02CC" w:rsidRPr="00BF02CC" w14:paraId="60F66947"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798137F3" w14:textId="77777777" w:rsidR="00BF02CC" w:rsidRPr="00BF02CC" w:rsidRDefault="00BF02CC" w:rsidP="00BF02CC">
            <w:pPr>
              <w:rPr>
                <w:color w:val="000000" w:themeColor="text1"/>
              </w:rPr>
            </w:pPr>
            <w:r w:rsidRPr="00BF02CC">
              <w:rPr>
                <w:color w:val="000000" w:themeColor="text1"/>
                <w:lang w:eastAsia="es-CR"/>
              </w:rPr>
              <w:t>Cartago</w:t>
            </w:r>
          </w:p>
        </w:tc>
        <w:tc>
          <w:tcPr>
            <w:tcW w:w="608" w:type="pct"/>
            <w:tcBorders>
              <w:top w:val="none" w:sz="0" w:space="0" w:color="000000"/>
              <w:left w:val="single" w:sz="4" w:space="0" w:color="000000"/>
              <w:bottom w:val="none" w:sz="0" w:space="0" w:color="000000"/>
            </w:tcBorders>
            <w:shd w:val="clear" w:color="auto" w:fill="auto"/>
            <w:vAlign w:val="center"/>
          </w:tcPr>
          <w:p w14:paraId="6D4C5B36" w14:textId="77777777" w:rsidR="00BF02CC" w:rsidRPr="00BF02CC" w:rsidRDefault="00BF02CC" w:rsidP="00BF02CC">
            <w:pPr>
              <w:jc w:val="right"/>
              <w:rPr>
                <w:color w:val="000000" w:themeColor="text1"/>
              </w:rPr>
            </w:pPr>
            <w:r w:rsidRPr="00BF02CC">
              <w:rPr>
                <w:color w:val="000000" w:themeColor="text1"/>
                <w:lang w:eastAsia="es-CR"/>
              </w:rPr>
              <w:t>1 686</w:t>
            </w:r>
          </w:p>
        </w:tc>
        <w:tc>
          <w:tcPr>
            <w:tcW w:w="641" w:type="pct"/>
            <w:tcBorders>
              <w:top w:val="none" w:sz="0" w:space="0" w:color="000000"/>
              <w:left w:val="single" w:sz="4" w:space="0" w:color="000000"/>
              <w:bottom w:val="none" w:sz="0" w:space="0" w:color="000000"/>
            </w:tcBorders>
            <w:shd w:val="clear" w:color="auto" w:fill="auto"/>
            <w:vAlign w:val="center"/>
          </w:tcPr>
          <w:p w14:paraId="2554233A" w14:textId="77777777" w:rsidR="00BF02CC" w:rsidRPr="00BF02CC" w:rsidRDefault="00BF02CC" w:rsidP="00BF02CC">
            <w:pPr>
              <w:jc w:val="right"/>
              <w:rPr>
                <w:color w:val="000000" w:themeColor="text1"/>
              </w:rPr>
            </w:pPr>
            <w:r w:rsidRPr="00BF02CC">
              <w:rPr>
                <w:color w:val="000000" w:themeColor="text1"/>
                <w:lang w:eastAsia="es-CR"/>
              </w:rPr>
              <w:t>1 697</w:t>
            </w:r>
          </w:p>
        </w:tc>
        <w:tc>
          <w:tcPr>
            <w:tcW w:w="660" w:type="pct"/>
            <w:tcBorders>
              <w:top w:val="none" w:sz="0" w:space="0" w:color="000000"/>
              <w:left w:val="single" w:sz="4" w:space="0" w:color="000000"/>
              <w:bottom w:val="none" w:sz="0" w:space="0" w:color="000000"/>
            </w:tcBorders>
            <w:shd w:val="clear" w:color="auto" w:fill="auto"/>
            <w:vAlign w:val="center"/>
          </w:tcPr>
          <w:p w14:paraId="27D81E3F" w14:textId="77777777" w:rsidR="00BF02CC" w:rsidRPr="00BF02CC" w:rsidRDefault="00BF02CC" w:rsidP="00BF02CC">
            <w:pPr>
              <w:jc w:val="right"/>
              <w:rPr>
                <w:color w:val="000000" w:themeColor="text1"/>
              </w:rPr>
            </w:pPr>
            <w:r w:rsidRPr="00BF02CC">
              <w:rPr>
                <w:color w:val="000000" w:themeColor="text1"/>
                <w:lang w:eastAsia="es-CR"/>
              </w:rPr>
              <w:t>2 018</w:t>
            </w:r>
          </w:p>
        </w:tc>
        <w:tc>
          <w:tcPr>
            <w:tcW w:w="635" w:type="pct"/>
            <w:tcBorders>
              <w:top w:val="none" w:sz="0" w:space="0" w:color="000000"/>
              <w:left w:val="single" w:sz="4" w:space="0" w:color="000000"/>
              <w:bottom w:val="none" w:sz="0" w:space="0" w:color="000000"/>
            </w:tcBorders>
            <w:shd w:val="clear" w:color="auto" w:fill="auto"/>
            <w:vAlign w:val="center"/>
          </w:tcPr>
          <w:p w14:paraId="290D16E1" w14:textId="77777777" w:rsidR="00BF02CC" w:rsidRPr="00BF02CC" w:rsidRDefault="00BF02CC" w:rsidP="00BF02CC">
            <w:pPr>
              <w:jc w:val="right"/>
              <w:rPr>
                <w:color w:val="000000" w:themeColor="text1"/>
              </w:rPr>
            </w:pPr>
            <w:r w:rsidRPr="00BF02CC">
              <w:rPr>
                <w:color w:val="000000" w:themeColor="text1"/>
                <w:lang w:eastAsia="es-CR"/>
              </w:rPr>
              <w:t>2 093</w:t>
            </w:r>
          </w:p>
        </w:tc>
        <w:tc>
          <w:tcPr>
            <w:tcW w:w="617" w:type="pct"/>
            <w:tcBorders>
              <w:top w:val="none" w:sz="0" w:space="0" w:color="000000"/>
              <w:left w:val="single" w:sz="4" w:space="0" w:color="000000"/>
              <w:bottom w:val="none" w:sz="0" w:space="0" w:color="000000"/>
            </w:tcBorders>
            <w:shd w:val="clear" w:color="auto" w:fill="auto"/>
            <w:vAlign w:val="center"/>
          </w:tcPr>
          <w:p w14:paraId="76336DDB" w14:textId="77777777" w:rsidR="00BF02CC" w:rsidRPr="00BF02CC" w:rsidRDefault="00BF02CC" w:rsidP="00BF02CC">
            <w:pPr>
              <w:jc w:val="right"/>
              <w:rPr>
                <w:color w:val="000000" w:themeColor="text1"/>
              </w:rPr>
            </w:pPr>
            <w:r w:rsidRPr="00BF02CC">
              <w:rPr>
                <w:color w:val="000000" w:themeColor="text1"/>
                <w:lang w:eastAsia="es-CR"/>
              </w:rPr>
              <w:t>1 633</w:t>
            </w:r>
          </w:p>
        </w:tc>
        <w:tc>
          <w:tcPr>
            <w:tcW w:w="85" w:type="pct"/>
            <w:gridSpan w:val="2"/>
            <w:shd w:val="clear" w:color="auto" w:fill="auto"/>
          </w:tcPr>
          <w:p w14:paraId="2E0A6CA3" w14:textId="77777777" w:rsidR="00BF02CC" w:rsidRPr="00BF02CC" w:rsidRDefault="00BF02CC" w:rsidP="00BF02CC">
            <w:pPr>
              <w:snapToGrid w:val="0"/>
              <w:rPr>
                <w:color w:val="000000" w:themeColor="text1"/>
                <w:lang w:eastAsia="es-CR"/>
              </w:rPr>
            </w:pPr>
          </w:p>
        </w:tc>
      </w:tr>
      <w:tr w:rsidR="00BF02CC" w:rsidRPr="00BF02CC" w14:paraId="6CB04CC7"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6831AE3E" w14:textId="77777777" w:rsidR="00BF02CC" w:rsidRPr="00BF02CC" w:rsidRDefault="00BF02CC" w:rsidP="00BF02CC">
            <w:pPr>
              <w:rPr>
                <w:color w:val="000000" w:themeColor="text1"/>
              </w:rPr>
            </w:pPr>
            <w:r w:rsidRPr="00BF02CC">
              <w:rPr>
                <w:color w:val="000000" w:themeColor="text1"/>
                <w:lang w:eastAsia="es-CR"/>
              </w:rPr>
              <w:t>Heredia</w:t>
            </w:r>
          </w:p>
        </w:tc>
        <w:tc>
          <w:tcPr>
            <w:tcW w:w="608" w:type="pct"/>
            <w:tcBorders>
              <w:top w:val="none" w:sz="0" w:space="0" w:color="000000"/>
              <w:left w:val="single" w:sz="4" w:space="0" w:color="000000"/>
              <w:bottom w:val="none" w:sz="0" w:space="0" w:color="000000"/>
            </w:tcBorders>
            <w:shd w:val="clear" w:color="auto" w:fill="auto"/>
            <w:vAlign w:val="center"/>
          </w:tcPr>
          <w:p w14:paraId="54F67E7A" w14:textId="77777777" w:rsidR="00BF02CC" w:rsidRPr="00BF02CC" w:rsidRDefault="00BF02CC" w:rsidP="00BF02CC">
            <w:pPr>
              <w:jc w:val="right"/>
              <w:rPr>
                <w:color w:val="000000" w:themeColor="text1"/>
              </w:rPr>
            </w:pPr>
            <w:r w:rsidRPr="00BF02CC">
              <w:rPr>
                <w:color w:val="000000" w:themeColor="text1"/>
                <w:lang w:eastAsia="es-CR"/>
              </w:rPr>
              <w:t>2 524</w:t>
            </w:r>
          </w:p>
        </w:tc>
        <w:tc>
          <w:tcPr>
            <w:tcW w:w="641" w:type="pct"/>
            <w:tcBorders>
              <w:top w:val="none" w:sz="0" w:space="0" w:color="000000"/>
              <w:left w:val="single" w:sz="4" w:space="0" w:color="000000"/>
              <w:bottom w:val="none" w:sz="0" w:space="0" w:color="000000"/>
            </w:tcBorders>
            <w:shd w:val="clear" w:color="auto" w:fill="auto"/>
            <w:vAlign w:val="center"/>
          </w:tcPr>
          <w:p w14:paraId="0F5EF520" w14:textId="77777777" w:rsidR="00BF02CC" w:rsidRPr="00BF02CC" w:rsidRDefault="00BF02CC" w:rsidP="00BF02CC">
            <w:pPr>
              <w:jc w:val="right"/>
              <w:rPr>
                <w:color w:val="000000" w:themeColor="text1"/>
              </w:rPr>
            </w:pPr>
            <w:r w:rsidRPr="00BF02CC">
              <w:rPr>
                <w:color w:val="000000" w:themeColor="text1"/>
                <w:lang w:eastAsia="es-CR"/>
              </w:rPr>
              <w:t>2 242</w:t>
            </w:r>
          </w:p>
        </w:tc>
        <w:tc>
          <w:tcPr>
            <w:tcW w:w="660" w:type="pct"/>
            <w:tcBorders>
              <w:top w:val="none" w:sz="0" w:space="0" w:color="000000"/>
              <w:left w:val="single" w:sz="4" w:space="0" w:color="000000"/>
              <w:bottom w:val="none" w:sz="0" w:space="0" w:color="000000"/>
            </w:tcBorders>
            <w:shd w:val="clear" w:color="auto" w:fill="auto"/>
            <w:vAlign w:val="center"/>
          </w:tcPr>
          <w:p w14:paraId="48EE8831" w14:textId="77777777" w:rsidR="00BF02CC" w:rsidRPr="00BF02CC" w:rsidRDefault="00BF02CC" w:rsidP="00BF02CC">
            <w:pPr>
              <w:jc w:val="right"/>
              <w:rPr>
                <w:color w:val="000000" w:themeColor="text1"/>
              </w:rPr>
            </w:pPr>
            <w:r w:rsidRPr="00BF02CC">
              <w:rPr>
                <w:color w:val="000000" w:themeColor="text1"/>
                <w:lang w:eastAsia="es-CR"/>
              </w:rPr>
              <w:t>2 253</w:t>
            </w:r>
          </w:p>
        </w:tc>
        <w:tc>
          <w:tcPr>
            <w:tcW w:w="635" w:type="pct"/>
            <w:tcBorders>
              <w:top w:val="none" w:sz="0" w:space="0" w:color="000000"/>
              <w:left w:val="single" w:sz="4" w:space="0" w:color="000000"/>
              <w:bottom w:val="none" w:sz="0" w:space="0" w:color="000000"/>
            </w:tcBorders>
            <w:shd w:val="clear" w:color="auto" w:fill="auto"/>
            <w:vAlign w:val="center"/>
          </w:tcPr>
          <w:p w14:paraId="01EBA927" w14:textId="77777777" w:rsidR="00BF02CC" w:rsidRPr="00BF02CC" w:rsidRDefault="00BF02CC" w:rsidP="00BF02CC">
            <w:pPr>
              <w:jc w:val="right"/>
              <w:rPr>
                <w:color w:val="000000" w:themeColor="text1"/>
              </w:rPr>
            </w:pPr>
            <w:r w:rsidRPr="00BF02CC">
              <w:rPr>
                <w:color w:val="000000" w:themeColor="text1"/>
                <w:lang w:eastAsia="es-CR"/>
              </w:rPr>
              <w:t>2 540</w:t>
            </w:r>
          </w:p>
        </w:tc>
        <w:tc>
          <w:tcPr>
            <w:tcW w:w="617" w:type="pct"/>
            <w:tcBorders>
              <w:top w:val="none" w:sz="0" w:space="0" w:color="000000"/>
              <w:left w:val="single" w:sz="4" w:space="0" w:color="000000"/>
              <w:bottom w:val="none" w:sz="0" w:space="0" w:color="000000"/>
            </w:tcBorders>
            <w:shd w:val="clear" w:color="auto" w:fill="auto"/>
            <w:vAlign w:val="center"/>
          </w:tcPr>
          <w:p w14:paraId="48C4FF7B" w14:textId="77777777" w:rsidR="00BF02CC" w:rsidRPr="00BF02CC" w:rsidRDefault="00BF02CC" w:rsidP="00BF02CC">
            <w:pPr>
              <w:jc w:val="right"/>
              <w:rPr>
                <w:color w:val="000000" w:themeColor="text1"/>
              </w:rPr>
            </w:pPr>
            <w:r w:rsidRPr="00BF02CC">
              <w:rPr>
                <w:color w:val="000000" w:themeColor="text1"/>
                <w:lang w:eastAsia="es-CR"/>
              </w:rPr>
              <w:t>2 572</w:t>
            </w:r>
          </w:p>
        </w:tc>
        <w:tc>
          <w:tcPr>
            <w:tcW w:w="85" w:type="pct"/>
            <w:gridSpan w:val="2"/>
            <w:shd w:val="clear" w:color="auto" w:fill="auto"/>
          </w:tcPr>
          <w:p w14:paraId="4889E202" w14:textId="77777777" w:rsidR="00BF02CC" w:rsidRPr="00BF02CC" w:rsidRDefault="00BF02CC" w:rsidP="00BF02CC">
            <w:pPr>
              <w:snapToGrid w:val="0"/>
              <w:rPr>
                <w:color w:val="000000" w:themeColor="text1"/>
                <w:lang w:eastAsia="es-CR"/>
              </w:rPr>
            </w:pPr>
          </w:p>
        </w:tc>
      </w:tr>
      <w:tr w:rsidR="00BF02CC" w:rsidRPr="00BF02CC" w14:paraId="7F01C8D0"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427E5745" w14:textId="77777777" w:rsidR="00BF02CC" w:rsidRPr="00BF02CC" w:rsidRDefault="00BF02CC" w:rsidP="00BF02CC">
            <w:pPr>
              <w:rPr>
                <w:color w:val="000000" w:themeColor="text1"/>
              </w:rPr>
            </w:pPr>
            <w:r w:rsidRPr="00BF02CC">
              <w:rPr>
                <w:color w:val="000000" w:themeColor="text1"/>
                <w:lang w:eastAsia="es-CR"/>
              </w:rPr>
              <w:t>Primero Guanacaste</w:t>
            </w:r>
          </w:p>
        </w:tc>
        <w:tc>
          <w:tcPr>
            <w:tcW w:w="608" w:type="pct"/>
            <w:tcBorders>
              <w:top w:val="none" w:sz="0" w:space="0" w:color="000000"/>
              <w:left w:val="single" w:sz="4" w:space="0" w:color="000000"/>
              <w:bottom w:val="none" w:sz="0" w:space="0" w:color="000000"/>
            </w:tcBorders>
            <w:shd w:val="clear" w:color="auto" w:fill="auto"/>
            <w:vAlign w:val="center"/>
          </w:tcPr>
          <w:p w14:paraId="03E6B7FA" w14:textId="77777777" w:rsidR="00BF02CC" w:rsidRPr="00BF02CC" w:rsidRDefault="00BF02CC" w:rsidP="00BF02CC">
            <w:pPr>
              <w:jc w:val="right"/>
              <w:rPr>
                <w:color w:val="000000" w:themeColor="text1"/>
              </w:rPr>
            </w:pPr>
            <w:r w:rsidRPr="00BF02CC">
              <w:rPr>
                <w:color w:val="000000" w:themeColor="text1"/>
                <w:lang w:eastAsia="es-CR"/>
              </w:rPr>
              <w:t>384</w:t>
            </w:r>
          </w:p>
        </w:tc>
        <w:tc>
          <w:tcPr>
            <w:tcW w:w="641" w:type="pct"/>
            <w:tcBorders>
              <w:top w:val="none" w:sz="0" w:space="0" w:color="000000"/>
              <w:left w:val="single" w:sz="4" w:space="0" w:color="000000"/>
              <w:bottom w:val="none" w:sz="0" w:space="0" w:color="000000"/>
            </w:tcBorders>
            <w:shd w:val="clear" w:color="auto" w:fill="auto"/>
            <w:vAlign w:val="center"/>
          </w:tcPr>
          <w:p w14:paraId="452CB75B" w14:textId="77777777" w:rsidR="00BF02CC" w:rsidRPr="00BF02CC" w:rsidRDefault="00BF02CC" w:rsidP="00BF02CC">
            <w:pPr>
              <w:jc w:val="right"/>
              <w:rPr>
                <w:color w:val="000000" w:themeColor="text1"/>
              </w:rPr>
            </w:pPr>
            <w:r w:rsidRPr="00BF02CC">
              <w:rPr>
                <w:color w:val="000000" w:themeColor="text1"/>
                <w:lang w:eastAsia="es-CR"/>
              </w:rPr>
              <w:t>272</w:t>
            </w:r>
          </w:p>
        </w:tc>
        <w:tc>
          <w:tcPr>
            <w:tcW w:w="660" w:type="pct"/>
            <w:tcBorders>
              <w:top w:val="none" w:sz="0" w:space="0" w:color="000000"/>
              <w:left w:val="single" w:sz="4" w:space="0" w:color="000000"/>
              <w:bottom w:val="none" w:sz="0" w:space="0" w:color="000000"/>
            </w:tcBorders>
            <w:shd w:val="clear" w:color="auto" w:fill="auto"/>
            <w:vAlign w:val="center"/>
          </w:tcPr>
          <w:p w14:paraId="5F82E71D" w14:textId="77777777" w:rsidR="00BF02CC" w:rsidRPr="00BF02CC" w:rsidRDefault="00BF02CC" w:rsidP="00BF02CC">
            <w:pPr>
              <w:jc w:val="right"/>
              <w:rPr>
                <w:color w:val="000000" w:themeColor="text1"/>
              </w:rPr>
            </w:pPr>
            <w:r w:rsidRPr="00BF02CC">
              <w:rPr>
                <w:color w:val="000000" w:themeColor="text1"/>
                <w:lang w:eastAsia="es-CR"/>
              </w:rPr>
              <w:t>362</w:t>
            </w:r>
          </w:p>
        </w:tc>
        <w:tc>
          <w:tcPr>
            <w:tcW w:w="635" w:type="pct"/>
            <w:tcBorders>
              <w:top w:val="none" w:sz="0" w:space="0" w:color="000000"/>
              <w:left w:val="single" w:sz="4" w:space="0" w:color="000000"/>
              <w:bottom w:val="none" w:sz="0" w:space="0" w:color="000000"/>
            </w:tcBorders>
            <w:shd w:val="clear" w:color="auto" w:fill="auto"/>
            <w:vAlign w:val="center"/>
          </w:tcPr>
          <w:p w14:paraId="3BE92132" w14:textId="77777777" w:rsidR="00BF02CC" w:rsidRPr="00BF02CC" w:rsidRDefault="00BF02CC" w:rsidP="00BF02CC">
            <w:pPr>
              <w:jc w:val="right"/>
              <w:rPr>
                <w:color w:val="000000" w:themeColor="text1"/>
              </w:rPr>
            </w:pPr>
            <w:r w:rsidRPr="00BF02CC">
              <w:rPr>
                <w:color w:val="000000" w:themeColor="text1"/>
                <w:lang w:eastAsia="es-CR"/>
              </w:rPr>
              <w:t>464</w:t>
            </w:r>
          </w:p>
        </w:tc>
        <w:tc>
          <w:tcPr>
            <w:tcW w:w="617" w:type="pct"/>
            <w:tcBorders>
              <w:top w:val="none" w:sz="0" w:space="0" w:color="000000"/>
              <w:left w:val="single" w:sz="4" w:space="0" w:color="000000"/>
              <w:bottom w:val="none" w:sz="0" w:space="0" w:color="000000"/>
            </w:tcBorders>
            <w:shd w:val="clear" w:color="auto" w:fill="auto"/>
            <w:vAlign w:val="center"/>
          </w:tcPr>
          <w:p w14:paraId="79AB56F3" w14:textId="77777777" w:rsidR="00BF02CC" w:rsidRPr="00BF02CC" w:rsidRDefault="00BF02CC" w:rsidP="00BF02CC">
            <w:pPr>
              <w:jc w:val="right"/>
              <w:rPr>
                <w:color w:val="000000" w:themeColor="text1"/>
              </w:rPr>
            </w:pPr>
            <w:r w:rsidRPr="00BF02CC">
              <w:rPr>
                <w:color w:val="000000" w:themeColor="text1"/>
                <w:lang w:eastAsia="es-CR"/>
              </w:rPr>
              <w:t>487</w:t>
            </w:r>
          </w:p>
        </w:tc>
        <w:tc>
          <w:tcPr>
            <w:tcW w:w="85" w:type="pct"/>
            <w:gridSpan w:val="2"/>
            <w:shd w:val="clear" w:color="auto" w:fill="auto"/>
          </w:tcPr>
          <w:p w14:paraId="3D3395AC" w14:textId="77777777" w:rsidR="00BF02CC" w:rsidRPr="00BF02CC" w:rsidRDefault="00BF02CC" w:rsidP="00BF02CC">
            <w:pPr>
              <w:snapToGrid w:val="0"/>
              <w:rPr>
                <w:color w:val="000000" w:themeColor="text1"/>
                <w:lang w:eastAsia="es-CR"/>
              </w:rPr>
            </w:pPr>
          </w:p>
        </w:tc>
      </w:tr>
      <w:tr w:rsidR="00BF02CC" w:rsidRPr="00BF02CC" w14:paraId="7973EC12"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0281D1E5" w14:textId="77777777" w:rsidR="00BF02CC" w:rsidRPr="00BF02CC" w:rsidRDefault="00BF02CC" w:rsidP="00BF02CC">
            <w:pPr>
              <w:rPr>
                <w:color w:val="000000" w:themeColor="text1"/>
              </w:rPr>
            </w:pPr>
            <w:r w:rsidRPr="00BF02CC">
              <w:rPr>
                <w:color w:val="000000" w:themeColor="text1"/>
                <w:lang w:eastAsia="es-CR"/>
              </w:rPr>
              <w:t>Segundo Guanacaste</w:t>
            </w:r>
          </w:p>
        </w:tc>
        <w:tc>
          <w:tcPr>
            <w:tcW w:w="608" w:type="pct"/>
            <w:tcBorders>
              <w:top w:val="none" w:sz="0" w:space="0" w:color="000000"/>
              <w:left w:val="single" w:sz="4" w:space="0" w:color="000000"/>
              <w:bottom w:val="none" w:sz="0" w:space="0" w:color="000000"/>
            </w:tcBorders>
            <w:shd w:val="clear" w:color="auto" w:fill="auto"/>
            <w:vAlign w:val="center"/>
          </w:tcPr>
          <w:p w14:paraId="495DFB42" w14:textId="77777777" w:rsidR="00BF02CC" w:rsidRPr="00BF02CC" w:rsidRDefault="00BF02CC" w:rsidP="00BF02CC">
            <w:pPr>
              <w:jc w:val="right"/>
              <w:rPr>
                <w:color w:val="000000" w:themeColor="text1"/>
              </w:rPr>
            </w:pPr>
            <w:r w:rsidRPr="00BF02CC">
              <w:rPr>
                <w:color w:val="000000" w:themeColor="text1"/>
                <w:lang w:eastAsia="es-CR"/>
              </w:rPr>
              <w:t>748</w:t>
            </w:r>
          </w:p>
        </w:tc>
        <w:tc>
          <w:tcPr>
            <w:tcW w:w="641" w:type="pct"/>
            <w:tcBorders>
              <w:top w:val="none" w:sz="0" w:space="0" w:color="000000"/>
              <w:left w:val="single" w:sz="4" w:space="0" w:color="000000"/>
              <w:bottom w:val="none" w:sz="0" w:space="0" w:color="000000"/>
            </w:tcBorders>
            <w:shd w:val="clear" w:color="auto" w:fill="auto"/>
            <w:vAlign w:val="center"/>
          </w:tcPr>
          <w:p w14:paraId="357CEE3E" w14:textId="77777777" w:rsidR="00BF02CC" w:rsidRPr="00BF02CC" w:rsidRDefault="00BF02CC" w:rsidP="00BF02CC">
            <w:pPr>
              <w:jc w:val="right"/>
              <w:rPr>
                <w:color w:val="000000" w:themeColor="text1"/>
              </w:rPr>
            </w:pPr>
            <w:r w:rsidRPr="00BF02CC">
              <w:rPr>
                <w:color w:val="000000" w:themeColor="text1"/>
                <w:lang w:eastAsia="es-CR"/>
              </w:rPr>
              <w:t>861</w:t>
            </w:r>
          </w:p>
        </w:tc>
        <w:tc>
          <w:tcPr>
            <w:tcW w:w="660" w:type="pct"/>
            <w:tcBorders>
              <w:top w:val="none" w:sz="0" w:space="0" w:color="000000"/>
              <w:left w:val="single" w:sz="4" w:space="0" w:color="000000"/>
              <w:bottom w:val="none" w:sz="0" w:space="0" w:color="000000"/>
            </w:tcBorders>
            <w:shd w:val="clear" w:color="auto" w:fill="auto"/>
            <w:vAlign w:val="center"/>
          </w:tcPr>
          <w:p w14:paraId="14CC9425" w14:textId="77777777" w:rsidR="00BF02CC" w:rsidRPr="00BF02CC" w:rsidRDefault="00BF02CC" w:rsidP="00BF02CC">
            <w:pPr>
              <w:jc w:val="right"/>
              <w:rPr>
                <w:color w:val="000000" w:themeColor="text1"/>
              </w:rPr>
            </w:pPr>
            <w:r w:rsidRPr="00BF02CC">
              <w:rPr>
                <w:color w:val="000000" w:themeColor="text1"/>
                <w:lang w:eastAsia="es-CR"/>
              </w:rPr>
              <w:t>691</w:t>
            </w:r>
          </w:p>
        </w:tc>
        <w:tc>
          <w:tcPr>
            <w:tcW w:w="635" w:type="pct"/>
            <w:tcBorders>
              <w:top w:val="none" w:sz="0" w:space="0" w:color="000000"/>
              <w:left w:val="single" w:sz="4" w:space="0" w:color="000000"/>
              <w:bottom w:val="none" w:sz="0" w:space="0" w:color="000000"/>
            </w:tcBorders>
            <w:shd w:val="clear" w:color="auto" w:fill="auto"/>
            <w:vAlign w:val="center"/>
          </w:tcPr>
          <w:p w14:paraId="075C1E32" w14:textId="77777777" w:rsidR="00BF02CC" w:rsidRPr="00BF02CC" w:rsidRDefault="00BF02CC" w:rsidP="00BF02CC">
            <w:pPr>
              <w:jc w:val="right"/>
              <w:rPr>
                <w:color w:val="000000" w:themeColor="text1"/>
              </w:rPr>
            </w:pPr>
            <w:r w:rsidRPr="00BF02CC">
              <w:rPr>
                <w:color w:val="000000" w:themeColor="text1"/>
                <w:lang w:eastAsia="es-CR"/>
              </w:rPr>
              <w:t>695</w:t>
            </w:r>
          </w:p>
        </w:tc>
        <w:tc>
          <w:tcPr>
            <w:tcW w:w="617" w:type="pct"/>
            <w:tcBorders>
              <w:top w:val="none" w:sz="0" w:space="0" w:color="000000"/>
              <w:left w:val="single" w:sz="4" w:space="0" w:color="000000"/>
              <w:bottom w:val="none" w:sz="0" w:space="0" w:color="000000"/>
            </w:tcBorders>
            <w:shd w:val="clear" w:color="auto" w:fill="auto"/>
            <w:vAlign w:val="center"/>
          </w:tcPr>
          <w:p w14:paraId="73FF13F7" w14:textId="77777777" w:rsidR="00BF02CC" w:rsidRPr="00BF02CC" w:rsidRDefault="00BF02CC" w:rsidP="00BF02CC">
            <w:pPr>
              <w:jc w:val="right"/>
              <w:rPr>
                <w:color w:val="000000" w:themeColor="text1"/>
              </w:rPr>
            </w:pPr>
            <w:r w:rsidRPr="00BF02CC">
              <w:rPr>
                <w:color w:val="000000" w:themeColor="text1"/>
                <w:lang w:eastAsia="es-CR"/>
              </w:rPr>
              <w:t>706</w:t>
            </w:r>
          </w:p>
        </w:tc>
        <w:tc>
          <w:tcPr>
            <w:tcW w:w="85" w:type="pct"/>
            <w:gridSpan w:val="2"/>
            <w:shd w:val="clear" w:color="auto" w:fill="auto"/>
          </w:tcPr>
          <w:p w14:paraId="1BADE697" w14:textId="77777777" w:rsidR="00BF02CC" w:rsidRPr="00BF02CC" w:rsidRDefault="00BF02CC" w:rsidP="00BF02CC">
            <w:pPr>
              <w:snapToGrid w:val="0"/>
              <w:rPr>
                <w:color w:val="000000" w:themeColor="text1"/>
                <w:lang w:eastAsia="es-CR"/>
              </w:rPr>
            </w:pPr>
          </w:p>
        </w:tc>
      </w:tr>
      <w:tr w:rsidR="00BF02CC" w:rsidRPr="00BF02CC" w14:paraId="3F9C68E9"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6F3457BC" w14:textId="77777777" w:rsidR="00BF02CC" w:rsidRPr="00BF02CC" w:rsidRDefault="00BF02CC" w:rsidP="00BF02CC">
            <w:pPr>
              <w:rPr>
                <w:color w:val="000000" w:themeColor="text1"/>
              </w:rPr>
            </w:pPr>
            <w:r w:rsidRPr="00BF02CC">
              <w:rPr>
                <w:color w:val="000000" w:themeColor="text1"/>
                <w:lang w:eastAsia="es-CR"/>
              </w:rPr>
              <w:t>Puntarenas</w:t>
            </w:r>
          </w:p>
        </w:tc>
        <w:tc>
          <w:tcPr>
            <w:tcW w:w="608" w:type="pct"/>
            <w:tcBorders>
              <w:top w:val="none" w:sz="0" w:space="0" w:color="000000"/>
              <w:left w:val="single" w:sz="4" w:space="0" w:color="000000"/>
              <w:bottom w:val="none" w:sz="0" w:space="0" w:color="000000"/>
            </w:tcBorders>
            <w:shd w:val="clear" w:color="auto" w:fill="auto"/>
            <w:vAlign w:val="center"/>
          </w:tcPr>
          <w:p w14:paraId="4616C866" w14:textId="77777777" w:rsidR="00BF02CC" w:rsidRPr="00BF02CC" w:rsidRDefault="00BF02CC" w:rsidP="00BF02CC">
            <w:pPr>
              <w:jc w:val="right"/>
              <w:rPr>
                <w:color w:val="000000" w:themeColor="text1"/>
              </w:rPr>
            </w:pPr>
            <w:r w:rsidRPr="00BF02CC">
              <w:rPr>
                <w:color w:val="000000" w:themeColor="text1"/>
                <w:lang w:eastAsia="es-CR"/>
              </w:rPr>
              <w:t>627</w:t>
            </w:r>
          </w:p>
        </w:tc>
        <w:tc>
          <w:tcPr>
            <w:tcW w:w="641" w:type="pct"/>
            <w:tcBorders>
              <w:top w:val="none" w:sz="0" w:space="0" w:color="000000"/>
              <w:left w:val="single" w:sz="4" w:space="0" w:color="000000"/>
              <w:bottom w:val="none" w:sz="0" w:space="0" w:color="000000"/>
            </w:tcBorders>
            <w:shd w:val="clear" w:color="auto" w:fill="auto"/>
            <w:vAlign w:val="center"/>
          </w:tcPr>
          <w:p w14:paraId="7312C9B1" w14:textId="77777777" w:rsidR="00BF02CC" w:rsidRPr="00BF02CC" w:rsidRDefault="00BF02CC" w:rsidP="00BF02CC">
            <w:pPr>
              <w:jc w:val="right"/>
              <w:rPr>
                <w:color w:val="000000" w:themeColor="text1"/>
              </w:rPr>
            </w:pPr>
            <w:r w:rsidRPr="00BF02CC">
              <w:rPr>
                <w:color w:val="000000" w:themeColor="text1"/>
                <w:lang w:eastAsia="es-CR"/>
              </w:rPr>
              <w:t>849</w:t>
            </w:r>
          </w:p>
        </w:tc>
        <w:tc>
          <w:tcPr>
            <w:tcW w:w="660" w:type="pct"/>
            <w:tcBorders>
              <w:top w:val="none" w:sz="0" w:space="0" w:color="000000"/>
              <w:left w:val="single" w:sz="4" w:space="0" w:color="000000"/>
              <w:bottom w:val="none" w:sz="0" w:space="0" w:color="000000"/>
            </w:tcBorders>
            <w:shd w:val="clear" w:color="auto" w:fill="auto"/>
            <w:vAlign w:val="center"/>
          </w:tcPr>
          <w:p w14:paraId="32D086EF" w14:textId="77777777" w:rsidR="00BF02CC" w:rsidRPr="00BF02CC" w:rsidRDefault="00BF02CC" w:rsidP="00BF02CC">
            <w:pPr>
              <w:jc w:val="right"/>
              <w:rPr>
                <w:color w:val="000000" w:themeColor="text1"/>
              </w:rPr>
            </w:pPr>
            <w:r w:rsidRPr="00BF02CC">
              <w:rPr>
                <w:color w:val="000000" w:themeColor="text1"/>
                <w:lang w:eastAsia="es-CR"/>
              </w:rPr>
              <w:t>797</w:t>
            </w:r>
          </w:p>
        </w:tc>
        <w:tc>
          <w:tcPr>
            <w:tcW w:w="635" w:type="pct"/>
            <w:tcBorders>
              <w:top w:val="none" w:sz="0" w:space="0" w:color="000000"/>
              <w:left w:val="single" w:sz="4" w:space="0" w:color="000000"/>
              <w:bottom w:val="none" w:sz="0" w:space="0" w:color="000000"/>
            </w:tcBorders>
            <w:shd w:val="clear" w:color="auto" w:fill="auto"/>
            <w:vAlign w:val="center"/>
          </w:tcPr>
          <w:p w14:paraId="04D54D94" w14:textId="77777777" w:rsidR="00BF02CC" w:rsidRPr="00BF02CC" w:rsidRDefault="00BF02CC" w:rsidP="00BF02CC">
            <w:pPr>
              <w:jc w:val="right"/>
              <w:rPr>
                <w:color w:val="000000" w:themeColor="text1"/>
              </w:rPr>
            </w:pPr>
            <w:r w:rsidRPr="00BF02CC">
              <w:rPr>
                <w:color w:val="000000" w:themeColor="text1"/>
                <w:lang w:eastAsia="es-CR"/>
              </w:rPr>
              <w:t>793</w:t>
            </w:r>
          </w:p>
        </w:tc>
        <w:tc>
          <w:tcPr>
            <w:tcW w:w="617" w:type="pct"/>
            <w:tcBorders>
              <w:top w:val="none" w:sz="0" w:space="0" w:color="000000"/>
              <w:left w:val="single" w:sz="4" w:space="0" w:color="000000"/>
              <w:bottom w:val="none" w:sz="0" w:space="0" w:color="000000"/>
            </w:tcBorders>
            <w:shd w:val="clear" w:color="auto" w:fill="auto"/>
            <w:vAlign w:val="center"/>
          </w:tcPr>
          <w:p w14:paraId="060DD693" w14:textId="77777777" w:rsidR="00BF02CC" w:rsidRPr="00BF02CC" w:rsidRDefault="00BF02CC" w:rsidP="00BF02CC">
            <w:pPr>
              <w:jc w:val="right"/>
              <w:rPr>
                <w:color w:val="000000" w:themeColor="text1"/>
              </w:rPr>
            </w:pPr>
            <w:r w:rsidRPr="00BF02CC">
              <w:rPr>
                <w:color w:val="000000" w:themeColor="text1"/>
                <w:lang w:eastAsia="es-CR"/>
              </w:rPr>
              <w:t>845</w:t>
            </w:r>
          </w:p>
        </w:tc>
        <w:tc>
          <w:tcPr>
            <w:tcW w:w="85" w:type="pct"/>
            <w:gridSpan w:val="2"/>
            <w:shd w:val="clear" w:color="auto" w:fill="auto"/>
          </w:tcPr>
          <w:p w14:paraId="5BED7488" w14:textId="77777777" w:rsidR="00BF02CC" w:rsidRPr="00BF02CC" w:rsidRDefault="00BF02CC" w:rsidP="00BF02CC">
            <w:pPr>
              <w:snapToGrid w:val="0"/>
              <w:rPr>
                <w:color w:val="000000" w:themeColor="text1"/>
                <w:lang w:eastAsia="es-CR"/>
              </w:rPr>
            </w:pPr>
          </w:p>
        </w:tc>
      </w:tr>
      <w:tr w:rsidR="00BF02CC" w:rsidRPr="00BF02CC" w14:paraId="754324C6"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6E7194DF" w14:textId="77777777" w:rsidR="00BF02CC" w:rsidRPr="00BF02CC" w:rsidRDefault="00BF02CC" w:rsidP="00BF02CC">
            <w:pPr>
              <w:rPr>
                <w:color w:val="000000" w:themeColor="text1"/>
              </w:rPr>
            </w:pPr>
            <w:r w:rsidRPr="00BF02CC">
              <w:rPr>
                <w:color w:val="000000" w:themeColor="text1"/>
                <w:lang w:eastAsia="es-CR"/>
              </w:rPr>
              <w:t>Primero Zona Sur</w:t>
            </w:r>
          </w:p>
        </w:tc>
        <w:tc>
          <w:tcPr>
            <w:tcW w:w="608" w:type="pct"/>
            <w:tcBorders>
              <w:top w:val="none" w:sz="0" w:space="0" w:color="000000"/>
              <w:left w:val="single" w:sz="4" w:space="0" w:color="000000"/>
              <w:bottom w:val="none" w:sz="0" w:space="0" w:color="000000"/>
            </w:tcBorders>
            <w:shd w:val="clear" w:color="auto" w:fill="auto"/>
            <w:vAlign w:val="center"/>
          </w:tcPr>
          <w:p w14:paraId="1669343D" w14:textId="77777777" w:rsidR="00BF02CC" w:rsidRPr="00BF02CC" w:rsidRDefault="00BF02CC" w:rsidP="00BF02CC">
            <w:pPr>
              <w:jc w:val="right"/>
              <w:rPr>
                <w:color w:val="000000" w:themeColor="text1"/>
              </w:rPr>
            </w:pPr>
            <w:r w:rsidRPr="00BF02CC">
              <w:rPr>
                <w:color w:val="000000" w:themeColor="text1"/>
                <w:lang w:eastAsia="es-CR"/>
              </w:rPr>
              <w:t>430</w:t>
            </w:r>
          </w:p>
        </w:tc>
        <w:tc>
          <w:tcPr>
            <w:tcW w:w="641" w:type="pct"/>
            <w:tcBorders>
              <w:top w:val="none" w:sz="0" w:space="0" w:color="000000"/>
              <w:left w:val="single" w:sz="4" w:space="0" w:color="000000"/>
              <w:bottom w:val="none" w:sz="0" w:space="0" w:color="000000"/>
            </w:tcBorders>
            <w:shd w:val="clear" w:color="auto" w:fill="auto"/>
            <w:vAlign w:val="center"/>
          </w:tcPr>
          <w:p w14:paraId="5D05BA23" w14:textId="77777777" w:rsidR="00BF02CC" w:rsidRPr="00BF02CC" w:rsidRDefault="00BF02CC" w:rsidP="00BF02CC">
            <w:pPr>
              <w:jc w:val="right"/>
              <w:rPr>
                <w:color w:val="000000" w:themeColor="text1"/>
              </w:rPr>
            </w:pPr>
            <w:r w:rsidRPr="00BF02CC">
              <w:rPr>
                <w:color w:val="000000" w:themeColor="text1"/>
                <w:lang w:eastAsia="es-CR"/>
              </w:rPr>
              <w:t>420</w:t>
            </w:r>
          </w:p>
        </w:tc>
        <w:tc>
          <w:tcPr>
            <w:tcW w:w="660" w:type="pct"/>
            <w:tcBorders>
              <w:top w:val="none" w:sz="0" w:space="0" w:color="000000"/>
              <w:left w:val="single" w:sz="4" w:space="0" w:color="000000"/>
              <w:bottom w:val="none" w:sz="0" w:space="0" w:color="000000"/>
            </w:tcBorders>
            <w:shd w:val="clear" w:color="auto" w:fill="auto"/>
            <w:vAlign w:val="center"/>
          </w:tcPr>
          <w:p w14:paraId="3FC2B079" w14:textId="77777777" w:rsidR="00BF02CC" w:rsidRPr="00BF02CC" w:rsidRDefault="00BF02CC" w:rsidP="00BF02CC">
            <w:pPr>
              <w:jc w:val="right"/>
              <w:rPr>
                <w:color w:val="000000" w:themeColor="text1"/>
              </w:rPr>
            </w:pPr>
            <w:r w:rsidRPr="00BF02CC">
              <w:rPr>
                <w:color w:val="000000" w:themeColor="text1"/>
                <w:lang w:eastAsia="es-CR"/>
              </w:rPr>
              <w:t>582</w:t>
            </w:r>
          </w:p>
        </w:tc>
        <w:tc>
          <w:tcPr>
            <w:tcW w:w="635" w:type="pct"/>
            <w:tcBorders>
              <w:top w:val="none" w:sz="0" w:space="0" w:color="000000"/>
              <w:left w:val="single" w:sz="4" w:space="0" w:color="000000"/>
              <w:bottom w:val="none" w:sz="0" w:space="0" w:color="000000"/>
            </w:tcBorders>
            <w:shd w:val="clear" w:color="auto" w:fill="auto"/>
            <w:vAlign w:val="center"/>
          </w:tcPr>
          <w:p w14:paraId="2AF8F10B" w14:textId="77777777" w:rsidR="00BF02CC" w:rsidRPr="00BF02CC" w:rsidRDefault="00BF02CC" w:rsidP="00BF02CC">
            <w:pPr>
              <w:jc w:val="right"/>
              <w:rPr>
                <w:color w:val="000000" w:themeColor="text1"/>
              </w:rPr>
            </w:pPr>
            <w:r w:rsidRPr="00BF02CC">
              <w:rPr>
                <w:color w:val="000000" w:themeColor="text1"/>
                <w:lang w:eastAsia="es-CR"/>
              </w:rPr>
              <w:t>648</w:t>
            </w:r>
          </w:p>
        </w:tc>
        <w:tc>
          <w:tcPr>
            <w:tcW w:w="617" w:type="pct"/>
            <w:tcBorders>
              <w:top w:val="none" w:sz="0" w:space="0" w:color="000000"/>
              <w:left w:val="single" w:sz="4" w:space="0" w:color="000000"/>
              <w:bottom w:val="none" w:sz="0" w:space="0" w:color="000000"/>
            </w:tcBorders>
            <w:shd w:val="clear" w:color="auto" w:fill="auto"/>
            <w:vAlign w:val="center"/>
          </w:tcPr>
          <w:p w14:paraId="2B43F9BB" w14:textId="77777777" w:rsidR="00BF02CC" w:rsidRPr="00BF02CC" w:rsidRDefault="00BF02CC" w:rsidP="00BF02CC">
            <w:pPr>
              <w:jc w:val="right"/>
              <w:rPr>
                <w:color w:val="000000" w:themeColor="text1"/>
              </w:rPr>
            </w:pPr>
            <w:r w:rsidRPr="00BF02CC">
              <w:rPr>
                <w:color w:val="000000" w:themeColor="text1"/>
                <w:lang w:eastAsia="es-CR"/>
              </w:rPr>
              <w:t>768</w:t>
            </w:r>
          </w:p>
        </w:tc>
        <w:tc>
          <w:tcPr>
            <w:tcW w:w="85" w:type="pct"/>
            <w:gridSpan w:val="2"/>
            <w:shd w:val="clear" w:color="auto" w:fill="auto"/>
          </w:tcPr>
          <w:p w14:paraId="69D04064" w14:textId="77777777" w:rsidR="00BF02CC" w:rsidRPr="00BF02CC" w:rsidRDefault="00BF02CC" w:rsidP="00BF02CC">
            <w:pPr>
              <w:snapToGrid w:val="0"/>
              <w:rPr>
                <w:color w:val="000000" w:themeColor="text1"/>
                <w:lang w:eastAsia="es-CR"/>
              </w:rPr>
            </w:pPr>
          </w:p>
        </w:tc>
      </w:tr>
      <w:tr w:rsidR="00BF02CC" w:rsidRPr="00BF02CC" w14:paraId="3BBAC833"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2BE6C813" w14:textId="77777777" w:rsidR="00BF02CC" w:rsidRPr="00BF02CC" w:rsidRDefault="00BF02CC" w:rsidP="00BF02CC">
            <w:pPr>
              <w:rPr>
                <w:color w:val="000000" w:themeColor="text1"/>
              </w:rPr>
            </w:pPr>
            <w:r w:rsidRPr="00BF02CC">
              <w:rPr>
                <w:color w:val="000000" w:themeColor="text1"/>
                <w:lang w:eastAsia="es-CR"/>
              </w:rPr>
              <w:t>Segundo Zona Sur</w:t>
            </w:r>
          </w:p>
        </w:tc>
        <w:tc>
          <w:tcPr>
            <w:tcW w:w="608" w:type="pct"/>
            <w:tcBorders>
              <w:top w:val="none" w:sz="0" w:space="0" w:color="000000"/>
              <w:left w:val="single" w:sz="4" w:space="0" w:color="000000"/>
              <w:bottom w:val="none" w:sz="0" w:space="0" w:color="000000"/>
            </w:tcBorders>
            <w:shd w:val="clear" w:color="auto" w:fill="auto"/>
            <w:vAlign w:val="center"/>
          </w:tcPr>
          <w:p w14:paraId="4F965C64" w14:textId="77777777" w:rsidR="00BF02CC" w:rsidRPr="00BF02CC" w:rsidRDefault="00BF02CC" w:rsidP="00BF02CC">
            <w:pPr>
              <w:jc w:val="right"/>
              <w:rPr>
                <w:color w:val="000000" w:themeColor="text1"/>
              </w:rPr>
            </w:pPr>
            <w:r w:rsidRPr="00BF02CC">
              <w:rPr>
                <w:color w:val="000000" w:themeColor="text1"/>
                <w:lang w:eastAsia="es-CR"/>
              </w:rPr>
              <w:t>858</w:t>
            </w:r>
          </w:p>
        </w:tc>
        <w:tc>
          <w:tcPr>
            <w:tcW w:w="641" w:type="pct"/>
            <w:tcBorders>
              <w:top w:val="none" w:sz="0" w:space="0" w:color="000000"/>
              <w:left w:val="single" w:sz="4" w:space="0" w:color="000000"/>
              <w:bottom w:val="none" w:sz="0" w:space="0" w:color="000000"/>
            </w:tcBorders>
            <w:shd w:val="clear" w:color="auto" w:fill="auto"/>
            <w:vAlign w:val="center"/>
          </w:tcPr>
          <w:p w14:paraId="566339D9" w14:textId="77777777" w:rsidR="00BF02CC" w:rsidRPr="00BF02CC" w:rsidRDefault="00BF02CC" w:rsidP="00BF02CC">
            <w:pPr>
              <w:jc w:val="right"/>
              <w:rPr>
                <w:color w:val="000000" w:themeColor="text1"/>
              </w:rPr>
            </w:pPr>
            <w:r w:rsidRPr="00BF02CC">
              <w:rPr>
                <w:color w:val="000000" w:themeColor="text1"/>
                <w:lang w:eastAsia="es-CR"/>
              </w:rPr>
              <w:t>793</w:t>
            </w:r>
          </w:p>
        </w:tc>
        <w:tc>
          <w:tcPr>
            <w:tcW w:w="660" w:type="pct"/>
            <w:tcBorders>
              <w:top w:val="none" w:sz="0" w:space="0" w:color="000000"/>
              <w:left w:val="single" w:sz="4" w:space="0" w:color="000000"/>
              <w:bottom w:val="none" w:sz="0" w:space="0" w:color="000000"/>
            </w:tcBorders>
            <w:shd w:val="clear" w:color="auto" w:fill="auto"/>
            <w:vAlign w:val="center"/>
          </w:tcPr>
          <w:p w14:paraId="37AF2BA6" w14:textId="77777777" w:rsidR="00BF02CC" w:rsidRPr="00BF02CC" w:rsidRDefault="00BF02CC" w:rsidP="00BF02CC">
            <w:pPr>
              <w:jc w:val="right"/>
              <w:rPr>
                <w:color w:val="000000" w:themeColor="text1"/>
              </w:rPr>
            </w:pPr>
            <w:r w:rsidRPr="00BF02CC">
              <w:rPr>
                <w:color w:val="000000" w:themeColor="text1"/>
                <w:lang w:eastAsia="es-CR"/>
              </w:rPr>
              <w:t>849</w:t>
            </w:r>
          </w:p>
        </w:tc>
        <w:tc>
          <w:tcPr>
            <w:tcW w:w="635" w:type="pct"/>
            <w:tcBorders>
              <w:top w:val="none" w:sz="0" w:space="0" w:color="000000"/>
              <w:left w:val="single" w:sz="4" w:space="0" w:color="000000"/>
              <w:bottom w:val="none" w:sz="0" w:space="0" w:color="000000"/>
            </w:tcBorders>
            <w:shd w:val="clear" w:color="auto" w:fill="auto"/>
            <w:vAlign w:val="center"/>
          </w:tcPr>
          <w:p w14:paraId="562A55C5" w14:textId="77777777" w:rsidR="00BF02CC" w:rsidRPr="00BF02CC" w:rsidRDefault="00BF02CC" w:rsidP="00BF02CC">
            <w:pPr>
              <w:jc w:val="right"/>
              <w:rPr>
                <w:color w:val="000000" w:themeColor="text1"/>
              </w:rPr>
            </w:pPr>
            <w:r w:rsidRPr="00BF02CC">
              <w:rPr>
                <w:color w:val="000000" w:themeColor="text1"/>
                <w:lang w:eastAsia="es-CR"/>
              </w:rPr>
              <w:t>951</w:t>
            </w:r>
          </w:p>
        </w:tc>
        <w:tc>
          <w:tcPr>
            <w:tcW w:w="617" w:type="pct"/>
            <w:tcBorders>
              <w:top w:val="none" w:sz="0" w:space="0" w:color="000000"/>
              <w:left w:val="single" w:sz="4" w:space="0" w:color="000000"/>
              <w:bottom w:val="none" w:sz="0" w:space="0" w:color="000000"/>
            </w:tcBorders>
            <w:shd w:val="clear" w:color="auto" w:fill="auto"/>
            <w:vAlign w:val="center"/>
          </w:tcPr>
          <w:p w14:paraId="312957EF" w14:textId="77777777" w:rsidR="00BF02CC" w:rsidRPr="00BF02CC" w:rsidRDefault="00BF02CC" w:rsidP="00BF02CC">
            <w:pPr>
              <w:jc w:val="right"/>
              <w:rPr>
                <w:color w:val="000000" w:themeColor="text1"/>
              </w:rPr>
            </w:pPr>
            <w:r w:rsidRPr="00BF02CC">
              <w:rPr>
                <w:color w:val="000000" w:themeColor="text1"/>
                <w:lang w:eastAsia="es-CR"/>
              </w:rPr>
              <w:t>915</w:t>
            </w:r>
          </w:p>
        </w:tc>
        <w:tc>
          <w:tcPr>
            <w:tcW w:w="85" w:type="pct"/>
            <w:gridSpan w:val="2"/>
            <w:shd w:val="clear" w:color="auto" w:fill="auto"/>
          </w:tcPr>
          <w:p w14:paraId="1A1F3ED9" w14:textId="77777777" w:rsidR="00BF02CC" w:rsidRPr="00BF02CC" w:rsidRDefault="00BF02CC" w:rsidP="00BF02CC">
            <w:pPr>
              <w:snapToGrid w:val="0"/>
              <w:rPr>
                <w:color w:val="000000" w:themeColor="text1"/>
                <w:lang w:eastAsia="es-CR"/>
              </w:rPr>
            </w:pPr>
          </w:p>
        </w:tc>
      </w:tr>
      <w:tr w:rsidR="00BF02CC" w:rsidRPr="00BF02CC" w14:paraId="596C996C"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079F1D4E" w14:textId="77777777" w:rsidR="00BF02CC" w:rsidRPr="00BF02CC" w:rsidRDefault="00BF02CC" w:rsidP="00BF02CC">
            <w:pPr>
              <w:rPr>
                <w:color w:val="000000" w:themeColor="text1"/>
              </w:rPr>
            </w:pPr>
            <w:r w:rsidRPr="00BF02CC">
              <w:rPr>
                <w:color w:val="000000" w:themeColor="text1"/>
                <w:lang w:eastAsia="es-CR"/>
              </w:rPr>
              <w:t>Primero Zona Atlántica</w:t>
            </w:r>
          </w:p>
        </w:tc>
        <w:tc>
          <w:tcPr>
            <w:tcW w:w="608" w:type="pct"/>
            <w:tcBorders>
              <w:top w:val="none" w:sz="0" w:space="0" w:color="000000"/>
              <w:left w:val="single" w:sz="4" w:space="0" w:color="000000"/>
              <w:bottom w:val="none" w:sz="0" w:space="0" w:color="000000"/>
            </w:tcBorders>
            <w:shd w:val="clear" w:color="auto" w:fill="auto"/>
            <w:vAlign w:val="center"/>
          </w:tcPr>
          <w:p w14:paraId="7E33E577" w14:textId="77777777" w:rsidR="00BF02CC" w:rsidRPr="00BF02CC" w:rsidRDefault="00BF02CC" w:rsidP="00BF02CC">
            <w:pPr>
              <w:jc w:val="right"/>
              <w:rPr>
                <w:color w:val="000000" w:themeColor="text1"/>
              </w:rPr>
            </w:pPr>
            <w:r w:rsidRPr="00BF02CC">
              <w:rPr>
                <w:color w:val="000000" w:themeColor="text1"/>
                <w:lang w:eastAsia="es-CR"/>
              </w:rPr>
              <w:t>479</w:t>
            </w:r>
          </w:p>
        </w:tc>
        <w:tc>
          <w:tcPr>
            <w:tcW w:w="641" w:type="pct"/>
            <w:tcBorders>
              <w:top w:val="none" w:sz="0" w:space="0" w:color="000000"/>
              <w:left w:val="single" w:sz="4" w:space="0" w:color="000000"/>
              <w:bottom w:val="none" w:sz="0" w:space="0" w:color="000000"/>
            </w:tcBorders>
            <w:shd w:val="clear" w:color="auto" w:fill="auto"/>
            <w:vAlign w:val="center"/>
          </w:tcPr>
          <w:p w14:paraId="27F705E9" w14:textId="77777777" w:rsidR="00BF02CC" w:rsidRPr="00BF02CC" w:rsidRDefault="00BF02CC" w:rsidP="00BF02CC">
            <w:pPr>
              <w:jc w:val="right"/>
              <w:rPr>
                <w:color w:val="000000" w:themeColor="text1"/>
              </w:rPr>
            </w:pPr>
            <w:r w:rsidRPr="00BF02CC">
              <w:rPr>
                <w:color w:val="000000" w:themeColor="text1"/>
                <w:lang w:eastAsia="es-CR"/>
              </w:rPr>
              <w:t>477</w:t>
            </w:r>
          </w:p>
        </w:tc>
        <w:tc>
          <w:tcPr>
            <w:tcW w:w="660" w:type="pct"/>
            <w:tcBorders>
              <w:top w:val="none" w:sz="0" w:space="0" w:color="000000"/>
              <w:left w:val="single" w:sz="4" w:space="0" w:color="000000"/>
              <w:bottom w:val="none" w:sz="0" w:space="0" w:color="000000"/>
            </w:tcBorders>
            <w:shd w:val="clear" w:color="auto" w:fill="auto"/>
            <w:vAlign w:val="center"/>
          </w:tcPr>
          <w:p w14:paraId="4AAA82E7" w14:textId="77777777" w:rsidR="00BF02CC" w:rsidRPr="00BF02CC" w:rsidRDefault="00BF02CC" w:rsidP="00BF02CC">
            <w:pPr>
              <w:jc w:val="right"/>
              <w:rPr>
                <w:color w:val="000000" w:themeColor="text1"/>
              </w:rPr>
            </w:pPr>
            <w:r w:rsidRPr="00BF02CC">
              <w:rPr>
                <w:color w:val="000000" w:themeColor="text1"/>
                <w:lang w:eastAsia="es-CR"/>
              </w:rPr>
              <w:t>489</w:t>
            </w:r>
          </w:p>
        </w:tc>
        <w:tc>
          <w:tcPr>
            <w:tcW w:w="635" w:type="pct"/>
            <w:tcBorders>
              <w:top w:val="none" w:sz="0" w:space="0" w:color="000000"/>
              <w:left w:val="single" w:sz="4" w:space="0" w:color="000000"/>
              <w:bottom w:val="none" w:sz="0" w:space="0" w:color="000000"/>
            </w:tcBorders>
            <w:shd w:val="clear" w:color="auto" w:fill="auto"/>
            <w:vAlign w:val="center"/>
          </w:tcPr>
          <w:p w14:paraId="0A6CA7CC" w14:textId="77777777" w:rsidR="00BF02CC" w:rsidRPr="00BF02CC" w:rsidRDefault="00BF02CC" w:rsidP="00BF02CC">
            <w:pPr>
              <w:jc w:val="right"/>
              <w:rPr>
                <w:color w:val="000000" w:themeColor="text1"/>
              </w:rPr>
            </w:pPr>
            <w:r w:rsidRPr="00BF02CC">
              <w:rPr>
                <w:color w:val="000000" w:themeColor="text1"/>
                <w:lang w:eastAsia="es-CR"/>
              </w:rPr>
              <w:t>374</w:t>
            </w:r>
          </w:p>
        </w:tc>
        <w:tc>
          <w:tcPr>
            <w:tcW w:w="617" w:type="pct"/>
            <w:tcBorders>
              <w:top w:val="none" w:sz="0" w:space="0" w:color="000000"/>
              <w:left w:val="single" w:sz="4" w:space="0" w:color="000000"/>
              <w:bottom w:val="none" w:sz="0" w:space="0" w:color="000000"/>
            </w:tcBorders>
            <w:shd w:val="clear" w:color="auto" w:fill="auto"/>
            <w:vAlign w:val="center"/>
          </w:tcPr>
          <w:p w14:paraId="056DE25A" w14:textId="77777777" w:rsidR="00BF02CC" w:rsidRPr="00BF02CC" w:rsidRDefault="00BF02CC" w:rsidP="00BF02CC">
            <w:pPr>
              <w:jc w:val="right"/>
              <w:rPr>
                <w:color w:val="000000" w:themeColor="text1"/>
              </w:rPr>
            </w:pPr>
            <w:r w:rsidRPr="00BF02CC">
              <w:rPr>
                <w:color w:val="000000" w:themeColor="text1"/>
                <w:lang w:eastAsia="es-CR"/>
              </w:rPr>
              <w:t>381</w:t>
            </w:r>
          </w:p>
        </w:tc>
        <w:tc>
          <w:tcPr>
            <w:tcW w:w="85" w:type="pct"/>
            <w:gridSpan w:val="2"/>
            <w:shd w:val="clear" w:color="auto" w:fill="auto"/>
          </w:tcPr>
          <w:p w14:paraId="639154BC" w14:textId="77777777" w:rsidR="00BF02CC" w:rsidRPr="00BF02CC" w:rsidRDefault="00BF02CC" w:rsidP="00BF02CC">
            <w:pPr>
              <w:snapToGrid w:val="0"/>
              <w:rPr>
                <w:color w:val="000000" w:themeColor="text1"/>
                <w:lang w:eastAsia="es-CR"/>
              </w:rPr>
            </w:pPr>
          </w:p>
        </w:tc>
      </w:tr>
      <w:tr w:rsidR="00BF02CC" w:rsidRPr="00BF02CC" w14:paraId="0C473959" w14:textId="77777777" w:rsidTr="00BF02CC">
        <w:trPr>
          <w:jc w:val="center"/>
        </w:trPr>
        <w:tc>
          <w:tcPr>
            <w:tcW w:w="1754" w:type="pct"/>
            <w:tcBorders>
              <w:top w:val="none" w:sz="0" w:space="0" w:color="000000"/>
              <w:left w:val="none" w:sz="0" w:space="0" w:color="000000"/>
              <w:bottom w:val="none" w:sz="0" w:space="0" w:color="000000"/>
            </w:tcBorders>
            <w:shd w:val="clear" w:color="auto" w:fill="auto"/>
            <w:vAlign w:val="center"/>
          </w:tcPr>
          <w:p w14:paraId="36469801"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608" w:type="pct"/>
            <w:tcBorders>
              <w:top w:val="none" w:sz="0" w:space="0" w:color="000000"/>
              <w:left w:val="single" w:sz="4" w:space="0" w:color="000000"/>
              <w:bottom w:val="none" w:sz="0" w:space="0" w:color="000000"/>
            </w:tcBorders>
            <w:shd w:val="clear" w:color="auto" w:fill="auto"/>
            <w:vAlign w:val="center"/>
          </w:tcPr>
          <w:p w14:paraId="4D423B0D" w14:textId="77777777" w:rsidR="00BF02CC" w:rsidRPr="00BF02CC" w:rsidRDefault="00BF02CC" w:rsidP="00BF02CC">
            <w:pPr>
              <w:jc w:val="right"/>
              <w:rPr>
                <w:color w:val="000000" w:themeColor="text1"/>
              </w:rPr>
            </w:pPr>
            <w:r w:rsidRPr="00BF02CC">
              <w:rPr>
                <w:color w:val="000000" w:themeColor="text1"/>
                <w:lang w:eastAsia="es-CR"/>
              </w:rPr>
              <w:t>840</w:t>
            </w:r>
          </w:p>
        </w:tc>
        <w:tc>
          <w:tcPr>
            <w:tcW w:w="641" w:type="pct"/>
            <w:tcBorders>
              <w:top w:val="none" w:sz="0" w:space="0" w:color="000000"/>
              <w:left w:val="single" w:sz="4" w:space="0" w:color="000000"/>
              <w:bottom w:val="none" w:sz="0" w:space="0" w:color="000000"/>
            </w:tcBorders>
            <w:shd w:val="clear" w:color="auto" w:fill="auto"/>
            <w:vAlign w:val="center"/>
          </w:tcPr>
          <w:p w14:paraId="00E02FA7" w14:textId="77777777" w:rsidR="00BF02CC" w:rsidRPr="00BF02CC" w:rsidRDefault="00BF02CC" w:rsidP="00BF02CC">
            <w:pPr>
              <w:jc w:val="right"/>
              <w:rPr>
                <w:color w:val="000000" w:themeColor="text1"/>
              </w:rPr>
            </w:pPr>
            <w:r w:rsidRPr="00BF02CC">
              <w:rPr>
                <w:color w:val="000000" w:themeColor="text1"/>
                <w:lang w:eastAsia="es-CR"/>
              </w:rPr>
              <w:t>834</w:t>
            </w:r>
          </w:p>
        </w:tc>
        <w:tc>
          <w:tcPr>
            <w:tcW w:w="660" w:type="pct"/>
            <w:tcBorders>
              <w:top w:val="none" w:sz="0" w:space="0" w:color="000000"/>
              <w:left w:val="single" w:sz="4" w:space="0" w:color="000000"/>
              <w:bottom w:val="none" w:sz="0" w:space="0" w:color="000000"/>
            </w:tcBorders>
            <w:shd w:val="clear" w:color="auto" w:fill="auto"/>
            <w:vAlign w:val="center"/>
          </w:tcPr>
          <w:p w14:paraId="3390C98C" w14:textId="77777777" w:rsidR="00BF02CC" w:rsidRPr="00BF02CC" w:rsidRDefault="00BF02CC" w:rsidP="00BF02CC">
            <w:pPr>
              <w:jc w:val="right"/>
              <w:rPr>
                <w:color w:val="000000" w:themeColor="text1"/>
              </w:rPr>
            </w:pPr>
            <w:r w:rsidRPr="00BF02CC">
              <w:rPr>
                <w:color w:val="000000" w:themeColor="text1"/>
                <w:lang w:eastAsia="es-CR"/>
              </w:rPr>
              <w:t>766</w:t>
            </w:r>
          </w:p>
        </w:tc>
        <w:tc>
          <w:tcPr>
            <w:tcW w:w="635" w:type="pct"/>
            <w:tcBorders>
              <w:top w:val="none" w:sz="0" w:space="0" w:color="000000"/>
              <w:left w:val="single" w:sz="4" w:space="0" w:color="000000"/>
              <w:bottom w:val="none" w:sz="0" w:space="0" w:color="000000"/>
            </w:tcBorders>
            <w:shd w:val="clear" w:color="auto" w:fill="auto"/>
            <w:vAlign w:val="center"/>
          </w:tcPr>
          <w:p w14:paraId="5490DC52" w14:textId="77777777" w:rsidR="00BF02CC" w:rsidRPr="00BF02CC" w:rsidRDefault="00BF02CC" w:rsidP="00BF02CC">
            <w:pPr>
              <w:jc w:val="right"/>
              <w:rPr>
                <w:color w:val="000000" w:themeColor="text1"/>
              </w:rPr>
            </w:pPr>
            <w:r w:rsidRPr="00BF02CC">
              <w:rPr>
                <w:color w:val="000000" w:themeColor="text1"/>
                <w:lang w:eastAsia="es-CR"/>
              </w:rPr>
              <w:t>892</w:t>
            </w:r>
          </w:p>
        </w:tc>
        <w:tc>
          <w:tcPr>
            <w:tcW w:w="617" w:type="pct"/>
            <w:tcBorders>
              <w:top w:val="none" w:sz="0" w:space="0" w:color="000000"/>
              <w:left w:val="single" w:sz="4" w:space="0" w:color="000000"/>
              <w:bottom w:val="none" w:sz="0" w:space="0" w:color="000000"/>
            </w:tcBorders>
            <w:shd w:val="clear" w:color="auto" w:fill="auto"/>
            <w:vAlign w:val="center"/>
          </w:tcPr>
          <w:p w14:paraId="546120AC" w14:textId="77777777" w:rsidR="00BF02CC" w:rsidRPr="00BF02CC" w:rsidRDefault="00BF02CC" w:rsidP="00BF02CC">
            <w:pPr>
              <w:jc w:val="right"/>
              <w:rPr>
                <w:color w:val="000000" w:themeColor="text1"/>
              </w:rPr>
            </w:pPr>
            <w:r w:rsidRPr="00BF02CC">
              <w:rPr>
                <w:color w:val="000000" w:themeColor="text1"/>
                <w:lang w:eastAsia="es-CR"/>
              </w:rPr>
              <w:t>1 204</w:t>
            </w:r>
          </w:p>
        </w:tc>
        <w:tc>
          <w:tcPr>
            <w:tcW w:w="85" w:type="pct"/>
            <w:gridSpan w:val="2"/>
            <w:shd w:val="clear" w:color="auto" w:fill="auto"/>
          </w:tcPr>
          <w:p w14:paraId="2D2F57C7" w14:textId="77777777" w:rsidR="00BF02CC" w:rsidRPr="00BF02CC" w:rsidRDefault="00BF02CC" w:rsidP="00BF02CC">
            <w:pPr>
              <w:snapToGrid w:val="0"/>
              <w:rPr>
                <w:color w:val="000000" w:themeColor="text1"/>
                <w:lang w:eastAsia="es-CR"/>
              </w:rPr>
            </w:pPr>
          </w:p>
        </w:tc>
      </w:tr>
      <w:tr w:rsidR="00BF02CC" w:rsidRPr="00BF02CC" w14:paraId="20F00602" w14:textId="77777777" w:rsidTr="00BF02CC">
        <w:trPr>
          <w:jc w:val="center"/>
        </w:trPr>
        <w:tc>
          <w:tcPr>
            <w:tcW w:w="1754" w:type="pct"/>
            <w:tcBorders>
              <w:top w:val="none" w:sz="0" w:space="0" w:color="000000"/>
              <w:left w:val="none" w:sz="0" w:space="0" w:color="000000"/>
              <w:bottom w:val="single" w:sz="4" w:space="0" w:color="000000"/>
            </w:tcBorders>
            <w:shd w:val="clear" w:color="auto" w:fill="auto"/>
            <w:vAlign w:val="center"/>
          </w:tcPr>
          <w:p w14:paraId="236FCCD2" w14:textId="77777777" w:rsidR="00BF02CC" w:rsidRPr="00BF02CC" w:rsidRDefault="00BF02CC" w:rsidP="00BF02CC">
            <w:pPr>
              <w:rPr>
                <w:color w:val="000000" w:themeColor="text1"/>
              </w:rPr>
            </w:pPr>
            <w:r w:rsidRPr="00BF02CC">
              <w:rPr>
                <w:color w:val="000000" w:themeColor="text1"/>
                <w:lang w:eastAsia="es-CR"/>
              </w:rPr>
              <w:t> </w:t>
            </w:r>
          </w:p>
        </w:tc>
        <w:tc>
          <w:tcPr>
            <w:tcW w:w="608" w:type="pct"/>
            <w:tcBorders>
              <w:top w:val="none" w:sz="0" w:space="0" w:color="000000"/>
              <w:left w:val="single" w:sz="4" w:space="0" w:color="000000"/>
              <w:bottom w:val="single" w:sz="4" w:space="0" w:color="000000"/>
            </w:tcBorders>
            <w:shd w:val="clear" w:color="auto" w:fill="auto"/>
            <w:vAlign w:val="center"/>
          </w:tcPr>
          <w:p w14:paraId="131164B1" w14:textId="77777777" w:rsidR="00BF02CC" w:rsidRPr="00BF02CC" w:rsidRDefault="00BF02CC" w:rsidP="00BF02CC">
            <w:pPr>
              <w:rPr>
                <w:color w:val="000000" w:themeColor="text1"/>
              </w:rPr>
            </w:pPr>
            <w:r w:rsidRPr="00BF02CC">
              <w:rPr>
                <w:color w:val="000000" w:themeColor="text1"/>
                <w:lang w:eastAsia="es-CR"/>
              </w:rPr>
              <w:t> </w:t>
            </w:r>
          </w:p>
        </w:tc>
        <w:tc>
          <w:tcPr>
            <w:tcW w:w="641" w:type="pct"/>
            <w:tcBorders>
              <w:top w:val="none" w:sz="0" w:space="0" w:color="000000"/>
              <w:left w:val="single" w:sz="4" w:space="0" w:color="000000"/>
              <w:bottom w:val="single" w:sz="4" w:space="0" w:color="000000"/>
            </w:tcBorders>
            <w:shd w:val="clear" w:color="auto" w:fill="auto"/>
            <w:vAlign w:val="center"/>
          </w:tcPr>
          <w:p w14:paraId="1D5089F5" w14:textId="77777777" w:rsidR="00BF02CC" w:rsidRPr="00BF02CC" w:rsidRDefault="00BF02CC" w:rsidP="00BF02CC">
            <w:pPr>
              <w:rPr>
                <w:color w:val="000000" w:themeColor="text1"/>
              </w:rPr>
            </w:pPr>
            <w:r w:rsidRPr="00BF02CC">
              <w:rPr>
                <w:color w:val="000000" w:themeColor="text1"/>
                <w:lang w:eastAsia="es-CR"/>
              </w:rPr>
              <w:t> </w:t>
            </w:r>
          </w:p>
        </w:tc>
        <w:tc>
          <w:tcPr>
            <w:tcW w:w="660" w:type="pct"/>
            <w:tcBorders>
              <w:top w:val="none" w:sz="0" w:space="0" w:color="000000"/>
              <w:left w:val="single" w:sz="4" w:space="0" w:color="000000"/>
              <w:bottom w:val="single" w:sz="4" w:space="0" w:color="000000"/>
            </w:tcBorders>
            <w:shd w:val="clear" w:color="auto" w:fill="auto"/>
            <w:vAlign w:val="center"/>
          </w:tcPr>
          <w:p w14:paraId="35C94390" w14:textId="77777777" w:rsidR="00BF02CC" w:rsidRPr="00BF02CC" w:rsidRDefault="00BF02CC" w:rsidP="00BF02CC">
            <w:pPr>
              <w:rPr>
                <w:color w:val="000000" w:themeColor="text1"/>
              </w:rPr>
            </w:pPr>
            <w:r w:rsidRPr="00BF02CC">
              <w:rPr>
                <w:color w:val="000000" w:themeColor="text1"/>
                <w:lang w:eastAsia="es-CR"/>
              </w:rPr>
              <w:t> </w:t>
            </w:r>
          </w:p>
        </w:tc>
        <w:tc>
          <w:tcPr>
            <w:tcW w:w="635" w:type="pct"/>
            <w:tcBorders>
              <w:top w:val="none" w:sz="0" w:space="0" w:color="000000"/>
              <w:left w:val="single" w:sz="4" w:space="0" w:color="000000"/>
              <w:bottom w:val="single" w:sz="4" w:space="0" w:color="000000"/>
            </w:tcBorders>
            <w:shd w:val="clear" w:color="auto" w:fill="auto"/>
            <w:vAlign w:val="center"/>
          </w:tcPr>
          <w:p w14:paraId="0531B0B3" w14:textId="77777777" w:rsidR="00BF02CC" w:rsidRPr="00BF02CC" w:rsidRDefault="00BF02CC" w:rsidP="00BF02CC">
            <w:pPr>
              <w:jc w:val="center"/>
              <w:rPr>
                <w:color w:val="000000" w:themeColor="text1"/>
              </w:rPr>
            </w:pPr>
            <w:r w:rsidRPr="00BF02CC">
              <w:rPr>
                <w:color w:val="000000" w:themeColor="text1"/>
                <w:lang w:eastAsia="es-CR"/>
              </w:rPr>
              <w:t> </w:t>
            </w:r>
          </w:p>
        </w:tc>
        <w:tc>
          <w:tcPr>
            <w:tcW w:w="617" w:type="pct"/>
            <w:tcBorders>
              <w:top w:val="none" w:sz="0" w:space="0" w:color="000000"/>
              <w:left w:val="single" w:sz="4" w:space="0" w:color="000000"/>
              <w:bottom w:val="single" w:sz="4" w:space="0" w:color="000000"/>
            </w:tcBorders>
            <w:shd w:val="clear" w:color="auto" w:fill="auto"/>
            <w:vAlign w:val="center"/>
          </w:tcPr>
          <w:p w14:paraId="5E547E25" w14:textId="77777777" w:rsidR="00BF02CC" w:rsidRPr="00BF02CC" w:rsidRDefault="00BF02CC" w:rsidP="00BF02CC">
            <w:pPr>
              <w:jc w:val="center"/>
              <w:rPr>
                <w:color w:val="000000" w:themeColor="text1"/>
              </w:rPr>
            </w:pPr>
            <w:r w:rsidRPr="00BF02CC">
              <w:rPr>
                <w:color w:val="000000" w:themeColor="text1"/>
                <w:lang w:eastAsia="es-CR"/>
              </w:rPr>
              <w:t> </w:t>
            </w:r>
          </w:p>
        </w:tc>
        <w:tc>
          <w:tcPr>
            <w:tcW w:w="85" w:type="pct"/>
            <w:gridSpan w:val="2"/>
            <w:shd w:val="clear" w:color="auto" w:fill="auto"/>
          </w:tcPr>
          <w:p w14:paraId="6A783757" w14:textId="77777777" w:rsidR="00BF02CC" w:rsidRPr="00BF02CC" w:rsidRDefault="00BF02CC" w:rsidP="00BF02CC">
            <w:pPr>
              <w:snapToGrid w:val="0"/>
              <w:rPr>
                <w:color w:val="000000" w:themeColor="text1"/>
                <w:lang w:eastAsia="es-CR"/>
              </w:rPr>
            </w:pPr>
          </w:p>
        </w:tc>
      </w:tr>
      <w:tr w:rsidR="00BF02CC" w:rsidRPr="00BF02CC" w14:paraId="6BACC4A6" w14:textId="77777777" w:rsidTr="00BF02CC">
        <w:tblPrEx>
          <w:tblCellMar>
            <w:left w:w="70" w:type="dxa"/>
            <w:right w:w="70" w:type="dxa"/>
          </w:tblCellMar>
        </w:tblPrEx>
        <w:trPr>
          <w:jc w:val="center"/>
        </w:trPr>
        <w:tc>
          <w:tcPr>
            <w:tcW w:w="5000" w:type="pct"/>
            <w:gridSpan w:val="8"/>
            <w:tcBorders>
              <w:top w:val="single" w:sz="4" w:space="0" w:color="000000"/>
              <w:left w:val="none" w:sz="0" w:space="0" w:color="000000"/>
              <w:bottom w:val="none" w:sz="0" w:space="0" w:color="000000"/>
              <w:right w:val="none" w:sz="0" w:space="0" w:color="000000"/>
            </w:tcBorders>
            <w:shd w:val="clear" w:color="auto" w:fill="auto"/>
            <w:vAlign w:val="center"/>
          </w:tcPr>
          <w:p w14:paraId="332348CE"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5E010EE3" w14:textId="77777777" w:rsidR="00BF02CC" w:rsidRPr="00BF02CC" w:rsidRDefault="00BF02CC" w:rsidP="00BF02CC">
      <w:pPr>
        <w:widowControl w:val="0"/>
        <w:autoSpaceDE w:val="0"/>
        <w:jc w:val="both"/>
        <w:rPr>
          <w:color w:val="000000" w:themeColor="text1"/>
        </w:rPr>
      </w:pPr>
    </w:p>
    <w:p w14:paraId="69A4FA98" w14:textId="77777777" w:rsidR="00BF02CC" w:rsidRPr="00BF02CC" w:rsidRDefault="00BF02CC" w:rsidP="00BF02CC">
      <w:pPr>
        <w:ind w:left="851" w:right="851" w:firstLine="709"/>
        <w:jc w:val="both"/>
        <w:rPr>
          <w:color w:val="000000" w:themeColor="text1"/>
        </w:rPr>
      </w:pPr>
      <w:r w:rsidRPr="00BF02CC">
        <w:rPr>
          <w:color w:val="000000" w:themeColor="text1"/>
        </w:rPr>
        <w:t xml:space="preserve">Con base en lo anterior, la pendencia de estos despachos judiciales expresa un ínfimo ascenso en la actualidad, aunque -a su vez- enuncia su cuarto incremento anual consecutivo, siendo el moderado repunte actual explicado por la gran similitud entre los volúmenes de casos entrados versus terminados, así como de asuntos reentrados versus inactivos, según se colige de la tabla 3.1, contenida en el apartado III. </w:t>
      </w:r>
      <w:r w:rsidRPr="00BF02CC">
        <w:rPr>
          <w:b/>
          <w:bCs/>
          <w:color w:val="000000" w:themeColor="text1"/>
        </w:rPr>
        <w:t>Indicadores de Gestión Judicial</w:t>
      </w:r>
      <w:r w:rsidRPr="00BF02CC">
        <w:rPr>
          <w:color w:val="000000" w:themeColor="text1"/>
        </w:rPr>
        <w:t>.</w:t>
      </w:r>
    </w:p>
    <w:p w14:paraId="792E9B24" w14:textId="77777777" w:rsidR="00BF02CC" w:rsidRPr="00BF02CC" w:rsidRDefault="00BF02CC" w:rsidP="00BF02CC">
      <w:pPr>
        <w:widowControl w:val="0"/>
        <w:autoSpaceDE w:val="0"/>
        <w:jc w:val="both"/>
        <w:rPr>
          <w:color w:val="000000" w:themeColor="text1"/>
        </w:rPr>
      </w:pPr>
    </w:p>
    <w:p w14:paraId="0C02B2EF"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drawing>
          <wp:inline distT="0" distB="0" distL="0" distR="0" wp14:anchorId="74C13B1D" wp14:editId="3405C08C">
            <wp:extent cx="3666690" cy="2562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12" t="-18" r="-12" b="-18"/>
                    <a:stretch>
                      <a:fillRect/>
                    </a:stretch>
                  </pic:blipFill>
                  <pic:spPr bwMode="auto">
                    <a:xfrm>
                      <a:off x="0" y="0"/>
                      <a:ext cx="3675117" cy="2568114"/>
                    </a:xfrm>
                    <a:prstGeom prst="rect">
                      <a:avLst/>
                    </a:prstGeom>
                    <a:solidFill>
                      <a:srgbClr val="FFFFFF"/>
                    </a:solidFill>
                    <a:ln>
                      <a:noFill/>
                    </a:ln>
                  </pic:spPr>
                </pic:pic>
              </a:graphicData>
            </a:graphic>
          </wp:inline>
        </w:drawing>
      </w:r>
    </w:p>
    <w:p w14:paraId="5E97423B" w14:textId="77777777" w:rsidR="00BF02CC" w:rsidRPr="00BF02CC" w:rsidRDefault="00BF02CC" w:rsidP="00BF02CC">
      <w:pPr>
        <w:widowControl w:val="0"/>
        <w:autoSpaceDE w:val="0"/>
        <w:jc w:val="both"/>
        <w:rPr>
          <w:color w:val="000000" w:themeColor="text1"/>
        </w:rPr>
      </w:pPr>
    </w:p>
    <w:p w14:paraId="6BD4AF3E"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En este sentido, se recuerda sobre las particularidades que mantienen las </w:t>
      </w:r>
      <w:r w:rsidRPr="00BF02CC">
        <w:rPr>
          <w:color w:val="000000" w:themeColor="text1"/>
        </w:rPr>
        <w:lastRenderedPageBreak/>
        <w:t xml:space="preserve">demandas vinculadas con la materia de Familia, en primera instancia (juzgados), en el sentido de que en este seguimiento estadístico opera el concepto de la depuración de casillas trimestral, mediante la cual se deducen del circulante los expedientes que contabilizan seis meses de no registrar movimiento alguno, debido a la ausencia de impulso promovido por alguna de las partes, registrándose estos litigios como inactivos o abandonados, </w:t>
      </w:r>
      <w:r w:rsidRPr="00BF02CC">
        <w:rPr>
          <w:b/>
          <w:color w:val="000000" w:themeColor="text1"/>
          <w:u w:val="single"/>
        </w:rPr>
        <w:t>pero nunca como casos terminados</w:t>
      </w:r>
      <w:r w:rsidRPr="00BF02CC">
        <w:rPr>
          <w:color w:val="000000" w:themeColor="text1"/>
        </w:rPr>
        <w:t xml:space="preserve">, al ser estas variables completamente diferentes e independientes. </w:t>
      </w:r>
    </w:p>
    <w:p w14:paraId="5953C73F" w14:textId="77777777" w:rsidR="00BF02CC" w:rsidRPr="00BF02CC" w:rsidRDefault="00BF02CC" w:rsidP="00BF02CC">
      <w:pPr>
        <w:widowControl w:val="0"/>
        <w:autoSpaceDE w:val="0"/>
        <w:ind w:left="851" w:right="851" w:firstLine="709"/>
        <w:jc w:val="both"/>
        <w:rPr>
          <w:color w:val="000000" w:themeColor="text1"/>
        </w:rPr>
      </w:pPr>
    </w:p>
    <w:p w14:paraId="7E0FA11D"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La distribución del circulante actual, según el tipo de oficina, confirma que los juzgados especializados acaparan las fracciones más trascendentales de las demandas, en los cuales 15.647 de los 21.800 casos activos se tramitan (71,8%), mientras que los juzgados mixtos de Familia, Penal Juvenil y/o Violencia Doméstica absorbieron 3.586 asuntos (16,4%) y los juzgados civiles y de trabajo, con recargo de otras materias, 2.567 litigios (11,8%).  </w:t>
      </w:r>
    </w:p>
    <w:p w14:paraId="38A4BE96" w14:textId="77777777" w:rsidR="00BF02CC" w:rsidRPr="00BF02CC" w:rsidRDefault="00BF02CC" w:rsidP="00BF02CC">
      <w:pPr>
        <w:widowControl w:val="0"/>
        <w:autoSpaceDE w:val="0"/>
        <w:ind w:left="851" w:right="851" w:firstLine="709"/>
        <w:jc w:val="both"/>
        <w:rPr>
          <w:color w:val="000000" w:themeColor="text1"/>
        </w:rPr>
      </w:pPr>
    </w:p>
    <w:p w14:paraId="23304D72" w14:textId="77777777" w:rsidR="00BF02CC" w:rsidRPr="00BF02CC" w:rsidRDefault="00BF02CC" w:rsidP="00BF02CC">
      <w:pPr>
        <w:ind w:left="851" w:right="851"/>
        <w:jc w:val="center"/>
        <w:rPr>
          <w:b/>
          <w:color w:val="000000" w:themeColor="text1"/>
        </w:rPr>
      </w:pPr>
      <w:r w:rsidRPr="00BF02CC">
        <w:rPr>
          <w:b/>
          <w:color w:val="000000" w:themeColor="text1"/>
        </w:rPr>
        <w:t>Cuadro 7.2.</w:t>
      </w:r>
    </w:p>
    <w:p w14:paraId="0F17D6CC" w14:textId="77777777" w:rsidR="00BF02CC" w:rsidRPr="00BF02CC" w:rsidRDefault="00BF02CC" w:rsidP="00BF02CC">
      <w:pPr>
        <w:ind w:left="851" w:right="851"/>
        <w:jc w:val="center"/>
        <w:rPr>
          <w:b/>
          <w:color w:val="000000" w:themeColor="text1"/>
        </w:rPr>
      </w:pPr>
      <w:r w:rsidRPr="00BF02CC">
        <w:rPr>
          <w:b/>
          <w:color w:val="000000" w:themeColor="text1"/>
        </w:rPr>
        <w:t>Juzgados de Familia: Circulante al finalizar el año según</w:t>
      </w:r>
    </w:p>
    <w:p w14:paraId="2098156C" w14:textId="77777777" w:rsidR="00BF02CC" w:rsidRPr="00BF02CC" w:rsidRDefault="00BF02CC" w:rsidP="00BF02CC">
      <w:pPr>
        <w:ind w:left="851" w:right="851"/>
        <w:jc w:val="center"/>
        <w:rPr>
          <w:b/>
          <w:color w:val="000000" w:themeColor="text1"/>
        </w:rPr>
      </w:pPr>
      <w:r w:rsidRPr="00BF02CC">
        <w:rPr>
          <w:b/>
          <w:color w:val="000000" w:themeColor="text1"/>
        </w:rPr>
        <w:t>tipo de oficina durante el período 2015-2019</w:t>
      </w:r>
    </w:p>
    <w:p w14:paraId="057A8463" w14:textId="77777777" w:rsidR="00BF02CC" w:rsidRPr="00BF02CC" w:rsidRDefault="00BF02CC" w:rsidP="00BF02CC">
      <w:pPr>
        <w:widowControl w:val="0"/>
        <w:autoSpaceDE w:val="0"/>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667"/>
        <w:gridCol w:w="1178"/>
        <w:gridCol w:w="1196"/>
        <w:gridCol w:w="1110"/>
        <w:gridCol w:w="1108"/>
        <w:gridCol w:w="1146"/>
      </w:tblGrid>
      <w:tr w:rsidR="00BF02CC" w:rsidRPr="00BF02CC" w14:paraId="5D28CFFA" w14:textId="77777777" w:rsidTr="00BF02CC">
        <w:trPr>
          <w:tblHeader/>
          <w:jc w:val="center"/>
        </w:trPr>
        <w:tc>
          <w:tcPr>
            <w:tcW w:w="1950" w:type="pct"/>
            <w:tcBorders>
              <w:top w:val="single" w:sz="4" w:space="0" w:color="000000"/>
              <w:left w:val="none" w:sz="0" w:space="0" w:color="000000"/>
              <w:bottom w:val="none" w:sz="0" w:space="0" w:color="000000"/>
            </w:tcBorders>
            <w:shd w:val="clear" w:color="auto" w:fill="auto"/>
            <w:vAlign w:val="center"/>
          </w:tcPr>
          <w:p w14:paraId="48358DA0"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050" w:type="pct"/>
            <w:gridSpan w:val="5"/>
            <w:tcBorders>
              <w:top w:val="single" w:sz="4" w:space="0" w:color="000000"/>
              <w:left w:val="single" w:sz="4" w:space="0" w:color="000000"/>
              <w:bottom w:val="single" w:sz="4" w:space="0" w:color="000000"/>
              <w:right w:val="none" w:sz="0" w:space="0" w:color="000000"/>
            </w:tcBorders>
            <w:shd w:val="clear" w:color="auto" w:fill="auto"/>
            <w:vAlign w:val="center"/>
          </w:tcPr>
          <w:p w14:paraId="49870DCA" w14:textId="77777777" w:rsidR="00BF02CC" w:rsidRPr="00BF02CC" w:rsidRDefault="00BF02CC" w:rsidP="00BF02CC">
            <w:pPr>
              <w:jc w:val="center"/>
              <w:rPr>
                <w:color w:val="000000" w:themeColor="text1"/>
              </w:rPr>
            </w:pPr>
            <w:r w:rsidRPr="00BF02CC">
              <w:rPr>
                <w:b/>
                <w:bCs/>
                <w:color w:val="000000" w:themeColor="text1"/>
                <w:lang w:eastAsia="es-CR"/>
              </w:rPr>
              <w:t>Circulante al Finalizar el Año</w:t>
            </w:r>
          </w:p>
        </w:tc>
      </w:tr>
      <w:tr w:rsidR="00BF02CC" w:rsidRPr="00BF02CC" w14:paraId="0A4B61F1" w14:textId="77777777" w:rsidTr="00BF02CC">
        <w:trPr>
          <w:tblHeader/>
          <w:jc w:val="center"/>
        </w:trPr>
        <w:tc>
          <w:tcPr>
            <w:tcW w:w="1950" w:type="pct"/>
            <w:tcBorders>
              <w:top w:val="none" w:sz="0" w:space="0" w:color="000000"/>
              <w:left w:val="none" w:sz="0" w:space="0" w:color="000000"/>
              <w:bottom w:val="single" w:sz="4" w:space="0" w:color="000000"/>
            </w:tcBorders>
            <w:shd w:val="clear" w:color="auto" w:fill="auto"/>
            <w:vAlign w:val="center"/>
          </w:tcPr>
          <w:p w14:paraId="01BFA29C" w14:textId="77777777" w:rsidR="00BF02CC" w:rsidRPr="00BF02CC" w:rsidRDefault="00BF02CC" w:rsidP="00BF02CC">
            <w:pPr>
              <w:jc w:val="center"/>
              <w:rPr>
                <w:color w:val="000000" w:themeColor="text1"/>
              </w:rPr>
            </w:pPr>
            <w:r w:rsidRPr="00BF02CC">
              <w:rPr>
                <w:b/>
                <w:bCs/>
                <w:color w:val="000000" w:themeColor="text1"/>
                <w:lang w:eastAsia="es-CR"/>
              </w:rPr>
              <w:t>Tipo de Oficina</w:t>
            </w:r>
          </w:p>
        </w:tc>
        <w:tc>
          <w:tcPr>
            <w:tcW w:w="626" w:type="pct"/>
            <w:tcBorders>
              <w:top w:val="none" w:sz="0" w:space="0" w:color="000000"/>
              <w:left w:val="single" w:sz="4" w:space="0" w:color="000000"/>
              <w:bottom w:val="single" w:sz="4" w:space="0" w:color="000000"/>
            </w:tcBorders>
            <w:shd w:val="clear" w:color="auto" w:fill="auto"/>
            <w:vAlign w:val="center"/>
          </w:tcPr>
          <w:p w14:paraId="2FCDE6A8"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636" w:type="pct"/>
            <w:tcBorders>
              <w:top w:val="none" w:sz="0" w:space="0" w:color="000000"/>
              <w:left w:val="single" w:sz="4" w:space="0" w:color="000000"/>
              <w:bottom w:val="single" w:sz="4" w:space="0" w:color="000000"/>
            </w:tcBorders>
            <w:shd w:val="clear" w:color="auto" w:fill="auto"/>
            <w:vAlign w:val="center"/>
          </w:tcPr>
          <w:p w14:paraId="0916866A"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590" w:type="pct"/>
            <w:tcBorders>
              <w:top w:val="none" w:sz="0" w:space="0" w:color="000000"/>
              <w:left w:val="single" w:sz="4" w:space="0" w:color="000000"/>
              <w:bottom w:val="single" w:sz="4" w:space="0" w:color="000000"/>
            </w:tcBorders>
            <w:shd w:val="clear" w:color="auto" w:fill="auto"/>
            <w:vAlign w:val="center"/>
          </w:tcPr>
          <w:p w14:paraId="402F50A6"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589" w:type="pct"/>
            <w:tcBorders>
              <w:top w:val="none" w:sz="0" w:space="0" w:color="000000"/>
              <w:left w:val="single" w:sz="4" w:space="0" w:color="000000"/>
              <w:bottom w:val="single" w:sz="4" w:space="0" w:color="000000"/>
            </w:tcBorders>
            <w:shd w:val="clear" w:color="auto" w:fill="auto"/>
            <w:vAlign w:val="center"/>
          </w:tcPr>
          <w:p w14:paraId="7235B65C"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08" w:type="pct"/>
            <w:tcBorders>
              <w:top w:val="none" w:sz="0" w:space="0" w:color="000000"/>
              <w:left w:val="single" w:sz="4" w:space="0" w:color="000000"/>
              <w:bottom w:val="single" w:sz="4" w:space="0" w:color="000000"/>
              <w:right w:val="none" w:sz="0" w:space="0" w:color="000000"/>
            </w:tcBorders>
            <w:shd w:val="clear" w:color="auto" w:fill="auto"/>
            <w:vAlign w:val="center"/>
          </w:tcPr>
          <w:p w14:paraId="11A1E142"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06337D29"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08F9208A" w14:textId="77777777" w:rsidR="00BF02CC" w:rsidRPr="00BF02CC" w:rsidRDefault="00BF02CC" w:rsidP="00BF02CC">
            <w:pPr>
              <w:snapToGrid w:val="0"/>
              <w:jc w:val="center"/>
              <w:rPr>
                <w:b/>
                <w:bCs/>
                <w:color w:val="000000" w:themeColor="text1"/>
                <w:lang w:eastAsia="es-CR"/>
              </w:rPr>
            </w:pPr>
          </w:p>
        </w:tc>
        <w:tc>
          <w:tcPr>
            <w:tcW w:w="626" w:type="pct"/>
            <w:tcBorders>
              <w:top w:val="none" w:sz="0" w:space="0" w:color="000000"/>
              <w:left w:val="single" w:sz="4" w:space="0" w:color="000000"/>
              <w:bottom w:val="none" w:sz="0" w:space="0" w:color="000000"/>
            </w:tcBorders>
            <w:shd w:val="clear" w:color="auto" w:fill="auto"/>
            <w:vAlign w:val="center"/>
          </w:tcPr>
          <w:p w14:paraId="5861F44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40E4E65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90" w:type="pct"/>
            <w:tcBorders>
              <w:top w:val="none" w:sz="0" w:space="0" w:color="000000"/>
              <w:left w:val="single" w:sz="4" w:space="0" w:color="000000"/>
              <w:bottom w:val="none" w:sz="0" w:space="0" w:color="000000"/>
            </w:tcBorders>
            <w:shd w:val="clear" w:color="auto" w:fill="auto"/>
            <w:vAlign w:val="center"/>
          </w:tcPr>
          <w:p w14:paraId="28665BD2" w14:textId="77777777" w:rsidR="00BF02CC" w:rsidRPr="00BF02CC" w:rsidRDefault="00BF02CC" w:rsidP="00BF02CC">
            <w:pPr>
              <w:snapToGrid w:val="0"/>
              <w:jc w:val="center"/>
              <w:rPr>
                <w:b/>
                <w:bCs/>
                <w:color w:val="000000" w:themeColor="text1"/>
                <w:lang w:eastAsia="es-CR"/>
              </w:rPr>
            </w:pPr>
          </w:p>
        </w:tc>
        <w:tc>
          <w:tcPr>
            <w:tcW w:w="589" w:type="pct"/>
            <w:tcBorders>
              <w:top w:val="none" w:sz="0" w:space="0" w:color="000000"/>
              <w:left w:val="single" w:sz="4" w:space="0" w:color="000000"/>
              <w:bottom w:val="none" w:sz="0" w:space="0" w:color="000000"/>
            </w:tcBorders>
            <w:shd w:val="clear" w:color="auto" w:fill="auto"/>
            <w:vAlign w:val="center"/>
          </w:tcPr>
          <w:p w14:paraId="79DD5F8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3CA7A360" w14:textId="77777777" w:rsidR="00BF02CC" w:rsidRPr="00BF02CC" w:rsidRDefault="00BF02CC" w:rsidP="00BF02CC">
            <w:pPr>
              <w:snapToGrid w:val="0"/>
              <w:jc w:val="center"/>
              <w:rPr>
                <w:b/>
                <w:bCs/>
                <w:color w:val="000000" w:themeColor="text1"/>
                <w:lang w:eastAsia="es-CR"/>
              </w:rPr>
            </w:pPr>
          </w:p>
        </w:tc>
      </w:tr>
      <w:tr w:rsidR="00BF02CC" w:rsidRPr="00BF02CC" w14:paraId="525167A9"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005534DD" w14:textId="77777777" w:rsidR="00BF02CC" w:rsidRPr="00BF02CC" w:rsidRDefault="00BF02CC" w:rsidP="00BF02CC">
            <w:pPr>
              <w:rPr>
                <w:color w:val="000000" w:themeColor="text1"/>
              </w:rPr>
            </w:pPr>
            <w:r w:rsidRPr="00BF02CC">
              <w:rPr>
                <w:b/>
                <w:bCs/>
                <w:color w:val="000000" w:themeColor="text1"/>
                <w:lang w:eastAsia="es-CR"/>
              </w:rPr>
              <w:t>Absolutos</w:t>
            </w:r>
          </w:p>
        </w:tc>
        <w:tc>
          <w:tcPr>
            <w:tcW w:w="626" w:type="pct"/>
            <w:tcBorders>
              <w:top w:val="none" w:sz="0" w:space="0" w:color="000000"/>
              <w:left w:val="single" w:sz="4" w:space="0" w:color="000000"/>
              <w:bottom w:val="none" w:sz="0" w:space="0" w:color="000000"/>
            </w:tcBorders>
            <w:shd w:val="clear" w:color="auto" w:fill="auto"/>
            <w:vAlign w:val="center"/>
          </w:tcPr>
          <w:p w14:paraId="5FD9A0C8" w14:textId="77777777" w:rsidR="00BF02CC" w:rsidRPr="00BF02CC" w:rsidRDefault="00BF02CC" w:rsidP="00BF02CC">
            <w:pPr>
              <w:jc w:val="right"/>
              <w:rPr>
                <w:color w:val="000000" w:themeColor="text1"/>
              </w:rPr>
            </w:pPr>
            <w:r w:rsidRPr="00BF02CC">
              <w:rPr>
                <w:b/>
                <w:bCs/>
                <w:color w:val="000000" w:themeColor="text1"/>
                <w:lang w:eastAsia="es-CR"/>
              </w:rPr>
              <w:t>19 483</w:t>
            </w:r>
          </w:p>
        </w:tc>
        <w:tc>
          <w:tcPr>
            <w:tcW w:w="636" w:type="pct"/>
            <w:tcBorders>
              <w:top w:val="none" w:sz="0" w:space="0" w:color="000000"/>
              <w:left w:val="single" w:sz="4" w:space="0" w:color="000000"/>
              <w:bottom w:val="none" w:sz="0" w:space="0" w:color="000000"/>
            </w:tcBorders>
            <w:shd w:val="clear" w:color="auto" w:fill="auto"/>
            <w:vAlign w:val="center"/>
          </w:tcPr>
          <w:p w14:paraId="3AF9EFBA" w14:textId="77777777" w:rsidR="00BF02CC" w:rsidRPr="00BF02CC" w:rsidRDefault="00BF02CC" w:rsidP="00BF02CC">
            <w:pPr>
              <w:jc w:val="right"/>
              <w:rPr>
                <w:color w:val="000000" w:themeColor="text1"/>
              </w:rPr>
            </w:pPr>
            <w:r w:rsidRPr="00BF02CC">
              <w:rPr>
                <w:b/>
                <w:bCs/>
                <w:color w:val="000000" w:themeColor="text1"/>
                <w:lang w:eastAsia="es-CR"/>
              </w:rPr>
              <w:t>19 614</w:t>
            </w:r>
          </w:p>
        </w:tc>
        <w:tc>
          <w:tcPr>
            <w:tcW w:w="590" w:type="pct"/>
            <w:tcBorders>
              <w:top w:val="none" w:sz="0" w:space="0" w:color="000000"/>
              <w:left w:val="single" w:sz="4" w:space="0" w:color="000000"/>
              <w:bottom w:val="none" w:sz="0" w:space="0" w:color="000000"/>
            </w:tcBorders>
            <w:shd w:val="clear" w:color="auto" w:fill="auto"/>
            <w:vAlign w:val="center"/>
          </w:tcPr>
          <w:p w14:paraId="216E76FB" w14:textId="77777777" w:rsidR="00BF02CC" w:rsidRPr="00BF02CC" w:rsidRDefault="00BF02CC" w:rsidP="00BF02CC">
            <w:pPr>
              <w:jc w:val="right"/>
              <w:rPr>
                <w:color w:val="000000" w:themeColor="text1"/>
              </w:rPr>
            </w:pPr>
            <w:r w:rsidRPr="00BF02CC">
              <w:rPr>
                <w:b/>
                <w:bCs/>
                <w:color w:val="000000" w:themeColor="text1"/>
                <w:lang w:eastAsia="es-CR"/>
              </w:rPr>
              <w:t>20 356</w:t>
            </w:r>
          </w:p>
        </w:tc>
        <w:tc>
          <w:tcPr>
            <w:tcW w:w="589" w:type="pct"/>
            <w:tcBorders>
              <w:top w:val="none" w:sz="0" w:space="0" w:color="000000"/>
              <w:left w:val="single" w:sz="4" w:space="0" w:color="000000"/>
              <w:bottom w:val="none" w:sz="0" w:space="0" w:color="000000"/>
            </w:tcBorders>
            <w:shd w:val="clear" w:color="auto" w:fill="auto"/>
            <w:vAlign w:val="center"/>
          </w:tcPr>
          <w:p w14:paraId="25D74ECE" w14:textId="77777777" w:rsidR="00BF02CC" w:rsidRPr="00BF02CC" w:rsidRDefault="00BF02CC" w:rsidP="00BF02CC">
            <w:pPr>
              <w:jc w:val="right"/>
              <w:rPr>
                <w:color w:val="000000" w:themeColor="text1"/>
              </w:rPr>
            </w:pPr>
            <w:r w:rsidRPr="00BF02CC">
              <w:rPr>
                <w:b/>
                <w:bCs/>
                <w:color w:val="000000" w:themeColor="text1"/>
                <w:lang w:eastAsia="es-CR"/>
              </w:rPr>
              <w:t>21 762</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4FF70396" w14:textId="77777777" w:rsidR="00BF02CC" w:rsidRPr="00BF02CC" w:rsidRDefault="00BF02CC" w:rsidP="00BF02CC">
            <w:pPr>
              <w:jc w:val="right"/>
              <w:rPr>
                <w:color w:val="000000" w:themeColor="text1"/>
              </w:rPr>
            </w:pPr>
            <w:r w:rsidRPr="00BF02CC">
              <w:rPr>
                <w:b/>
                <w:bCs/>
                <w:color w:val="000000" w:themeColor="text1"/>
                <w:lang w:eastAsia="es-CR"/>
              </w:rPr>
              <w:t>21 800</w:t>
            </w:r>
          </w:p>
        </w:tc>
      </w:tr>
      <w:tr w:rsidR="00BF02CC" w:rsidRPr="00BF02CC" w14:paraId="243D1D26"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180293E4" w14:textId="77777777" w:rsidR="00BF02CC" w:rsidRPr="00BF02CC" w:rsidRDefault="00BF02CC" w:rsidP="00BF02CC">
            <w:pPr>
              <w:rPr>
                <w:color w:val="000000" w:themeColor="text1"/>
              </w:rPr>
            </w:pPr>
            <w:r w:rsidRPr="00BF02CC">
              <w:rPr>
                <w:color w:val="000000" w:themeColor="text1"/>
                <w:lang w:eastAsia="es-CR"/>
              </w:rPr>
              <w:t>Especializados</w:t>
            </w:r>
          </w:p>
        </w:tc>
        <w:tc>
          <w:tcPr>
            <w:tcW w:w="626" w:type="pct"/>
            <w:tcBorders>
              <w:top w:val="none" w:sz="0" w:space="0" w:color="000000"/>
              <w:left w:val="single" w:sz="4" w:space="0" w:color="000000"/>
              <w:bottom w:val="none" w:sz="0" w:space="0" w:color="000000"/>
            </w:tcBorders>
            <w:shd w:val="clear" w:color="auto" w:fill="auto"/>
            <w:vAlign w:val="center"/>
          </w:tcPr>
          <w:p w14:paraId="35F04EF8" w14:textId="77777777" w:rsidR="00BF02CC" w:rsidRPr="00BF02CC" w:rsidRDefault="00BF02CC" w:rsidP="00BF02CC">
            <w:pPr>
              <w:jc w:val="right"/>
              <w:rPr>
                <w:color w:val="000000" w:themeColor="text1"/>
              </w:rPr>
            </w:pPr>
            <w:r w:rsidRPr="00BF02CC">
              <w:rPr>
                <w:color w:val="000000" w:themeColor="text1"/>
                <w:lang w:eastAsia="es-CR"/>
              </w:rPr>
              <w:t>14 087</w:t>
            </w:r>
          </w:p>
        </w:tc>
        <w:tc>
          <w:tcPr>
            <w:tcW w:w="636" w:type="pct"/>
            <w:tcBorders>
              <w:top w:val="none" w:sz="0" w:space="0" w:color="000000"/>
              <w:left w:val="single" w:sz="4" w:space="0" w:color="000000"/>
              <w:bottom w:val="none" w:sz="0" w:space="0" w:color="000000"/>
            </w:tcBorders>
            <w:shd w:val="clear" w:color="auto" w:fill="auto"/>
            <w:vAlign w:val="center"/>
          </w:tcPr>
          <w:p w14:paraId="5F126253" w14:textId="77777777" w:rsidR="00BF02CC" w:rsidRPr="00BF02CC" w:rsidRDefault="00BF02CC" w:rsidP="00BF02CC">
            <w:pPr>
              <w:jc w:val="right"/>
              <w:rPr>
                <w:color w:val="000000" w:themeColor="text1"/>
              </w:rPr>
            </w:pPr>
            <w:r w:rsidRPr="00BF02CC">
              <w:rPr>
                <w:color w:val="000000" w:themeColor="text1"/>
                <w:lang w:eastAsia="es-CR"/>
              </w:rPr>
              <w:t>14 083</w:t>
            </w:r>
          </w:p>
        </w:tc>
        <w:tc>
          <w:tcPr>
            <w:tcW w:w="590" w:type="pct"/>
            <w:tcBorders>
              <w:top w:val="none" w:sz="0" w:space="0" w:color="000000"/>
              <w:left w:val="single" w:sz="4" w:space="0" w:color="000000"/>
              <w:bottom w:val="none" w:sz="0" w:space="0" w:color="000000"/>
            </w:tcBorders>
            <w:shd w:val="clear" w:color="auto" w:fill="auto"/>
            <w:vAlign w:val="center"/>
          </w:tcPr>
          <w:p w14:paraId="5F52E903" w14:textId="77777777" w:rsidR="00BF02CC" w:rsidRPr="00BF02CC" w:rsidRDefault="00BF02CC" w:rsidP="00BF02CC">
            <w:pPr>
              <w:jc w:val="right"/>
              <w:rPr>
                <w:color w:val="000000" w:themeColor="text1"/>
              </w:rPr>
            </w:pPr>
            <w:r w:rsidRPr="00BF02CC">
              <w:rPr>
                <w:color w:val="000000" w:themeColor="text1"/>
                <w:lang w:eastAsia="es-CR"/>
              </w:rPr>
              <w:t>14 538</w:t>
            </w:r>
          </w:p>
        </w:tc>
        <w:tc>
          <w:tcPr>
            <w:tcW w:w="589" w:type="pct"/>
            <w:tcBorders>
              <w:top w:val="none" w:sz="0" w:space="0" w:color="000000"/>
              <w:left w:val="single" w:sz="4" w:space="0" w:color="000000"/>
              <w:bottom w:val="none" w:sz="0" w:space="0" w:color="000000"/>
            </w:tcBorders>
            <w:shd w:val="clear" w:color="auto" w:fill="auto"/>
            <w:vAlign w:val="center"/>
          </w:tcPr>
          <w:p w14:paraId="0AC1F049" w14:textId="77777777" w:rsidR="00BF02CC" w:rsidRPr="00BF02CC" w:rsidRDefault="00BF02CC" w:rsidP="00BF02CC">
            <w:pPr>
              <w:jc w:val="right"/>
              <w:rPr>
                <w:color w:val="000000" w:themeColor="text1"/>
              </w:rPr>
            </w:pPr>
            <w:r w:rsidRPr="00BF02CC">
              <w:rPr>
                <w:color w:val="000000" w:themeColor="text1"/>
                <w:lang w:eastAsia="es-CR"/>
              </w:rPr>
              <w:t>15 441</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4D2BCBFA" w14:textId="77777777" w:rsidR="00BF02CC" w:rsidRPr="00BF02CC" w:rsidRDefault="00BF02CC" w:rsidP="00BF02CC">
            <w:pPr>
              <w:jc w:val="right"/>
              <w:rPr>
                <w:color w:val="000000" w:themeColor="text1"/>
              </w:rPr>
            </w:pPr>
            <w:r w:rsidRPr="00BF02CC">
              <w:rPr>
                <w:color w:val="000000" w:themeColor="text1"/>
                <w:lang w:eastAsia="es-CR"/>
              </w:rPr>
              <w:t>15 647</w:t>
            </w:r>
          </w:p>
        </w:tc>
      </w:tr>
      <w:tr w:rsidR="00BF02CC" w:rsidRPr="00BF02CC" w14:paraId="574D336D"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579400C9"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26" w:type="pct"/>
            <w:tcBorders>
              <w:top w:val="none" w:sz="0" w:space="0" w:color="000000"/>
              <w:left w:val="single" w:sz="4" w:space="0" w:color="000000"/>
              <w:bottom w:val="none" w:sz="0" w:space="0" w:color="000000"/>
            </w:tcBorders>
            <w:shd w:val="clear" w:color="auto" w:fill="auto"/>
            <w:vAlign w:val="center"/>
          </w:tcPr>
          <w:p w14:paraId="63EF11E2" w14:textId="77777777" w:rsidR="00BF02CC" w:rsidRPr="00BF02CC" w:rsidRDefault="00BF02CC" w:rsidP="00BF02CC">
            <w:pPr>
              <w:jc w:val="right"/>
              <w:rPr>
                <w:color w:val="000000" w:themeColor="text1"/>
              </w:rPr>
            </w:pPr>
            <w:r w:rsidRPr="00BF02CC">
              <w:rPr>
                <w:color w:val="000000" w:themeColor="text1"/>
                <w:lang w:eastAsia="es-CR"/>
              </w:rPr>
              <w:t>3 001</w:t>
            </w:r>
          </w:p>
        </w:tc>
        <w:tc>
          <w:tcPr>
            <w:tcW w:w="636" w:type="pct"/>
            <w:tcBorders>
              <w:top w:val="none" w:sz="0" w:space="0" w:color="000000"/>
              <w:left w:val="single" w:sz="4" w:space="0" w:color="000000"/>
              <w:bottom w:val="none" w:sz="0" w:space="0" w:color="000000"/>
            </w:tcBorders>
            <w:shd w:val="clear" w:color="auto" w:fill="auto"/>
            <w:vAlign w:val="center"/>
          </w:tcPr>
          <w:p w14:paraId="658DF666" w14:textId="77777777" w:rsidR="00BF02CC" w:rsidRPr="00BF02CC" w:rsidRDefault="00BF02CC" w:rsidP="00BF02CC">
            <w:pPr>
              <w:jc w:val="right"/>
              <w:rPr>
                <w:color w:val="000000" w:themeColor="text1"/>
              </w:rPr>
            </w:pPr>
            <w:r w:rsidRPr="00BF02CC">
              <w:rPr>
                <w:color w:val="000000" w:themeColor="text1"/>
                <w:lang w:eastAsia="es-CR"/>
              </w:rPr>
              <w:t>2 941</w:t>
            </w:r>
          </w:p>
        </w:tc>
        <w:tc>
          <w:tcPr>
            <w:tcW w:w="590" w:type="pct"/>
            <w:tcBorders>
              <w:top w:val="none" w:sz="0" w:space="0" w:color="000000"/>
              <w:left w:val="single" w:sz="4" w:space="0" w:color="000000"/>
              <w:bottom w:val="none" w:sz="0" w:space="0" w:color="000000"/>
            </w:tcBorders>
            <w:shd w:val="clear" w:color="auto" w:fill="auto"/>
            <w:vAlign w:val="center"/>
          </w:tcPr>
          <w:p w14:paraId="12328518" w14:textId="77777777" w:rsidR="00BF02CC" w:rsidRPr="00BF02CC" w:rsidRDefault="00BF02CC" w:rsidP="00BF02CC">
            <w:pPr>
              <w:jc w:val="right"/>
              <w:rPr>
                <w:color w:val="000000" w:themeColor="text1"/>
              </w:rPr>
            </w:pPr>
            <w:r w:rsidRPr="00BF02CC">
              <w:rPr>
                <w:color w:val="000000" w:themeColor="text1"/>
                <w:lang w:eastAsia="es-CR"/>
              </w:rPr>
              <w:t>3 104</w:t>
            </w:r>
          </w:p>
        </w:tc>
        <w:tc>
          <w:tcPr>
            <w:tcW w:w="589" w:type="pct"/>
            <w:tcBorders>
              <w:top w:val="none" w:sz="0" w:space="0" w:color="000000"/>
              <w:left w:val="single" w:sz="4" w:space="0" w:color="000000"/>
              <w:bottom w:val="none" w:sz="0" w:space="0" w:color="000000"/>
            </w:tcBorders>
            <w:shd w:val="clear" w:color="auto" w:fill="auto"/>
            <w:vAlign w:val="center"/>
          </w:tcPr>
          <w:p w14:paraId="37289B9F" w14:textId="77777777" w:rsidR="00BF02CC" w:rsidRPr="00BF02CC" w:rsidRDefault="00BF02CC" w:rsidP="00BF02CC">
            <w:pPr>
              <w:jc w:val="right"/>
              <w:rPr>
                <w:color w:val="000000" w:themeColor="text1"/>
              </w:rPr>
            </w:pPr>
            <w:r w:rsidRPr="00BF02CC">
              <w:rPr>
                <w:color w:val="000000" w:themeColor="text1"/>
                <w:lang w:eastAsia="es-CR"/>
              </w:rPr>
              <w:t>3 707</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2BE6FB8E" w14:textId="77777777" w:rsidR="00BF02CC" w:rsidRPr="00BF02CC" w:rsidRDefault="00BF02CC" w:rsidP="00BF02CC">
            <w:pPr>
              <w:jc w:val="right"/>
              <w:rPr>
                <w:color w:val="000000" w:themeColor="text1"/>
              </w:rPr>
            </w:pPr>
            <w:r w:rsidRPr="00BF02CC">
              <w:rPr>
                <w:color w:val="000000" w:themeColor="text1"/>
                <w:lang w:eastAsia="es-CR"/>
              </w:rPr>
              <w:t>3 586</w:t>
            </w:r>
          </w:p>
        </w:tc>
      </w:tr>
      <w:tr w:rsidR="00BF02CC" w:rsidRPr="00BF02CC" w14:paraId="11E9DFFB"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47BAC952"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26" w:type="pct"/>
            <w:tcBorders>
              <w:top w:val="none" w:sz="0" w:space="0" w:color="000000"/>
              <w:left w:val="single" w:sz="4" w:space="0" w:color="000000"/>
              <w:bottom w:val="none" w:sz="0" w:space="0" w:color="000000"/>
            </w:tcBorders>
            <w:shd w:val="clear" w:color="auto" w:fill="auto"/>
            <w:vAlign w:val="center"/>
          </w:tcPr>
          <w:p w14:paraId="63CA17C4" w14:textId="77777777" w:rsidR="00BF02CC" w:rsidRPr="00BF02CC" w:rsidRDefault="00BF02CC" w:rsidP="00BF02CC">
            <w:pPr>
              <w:jc w:val="right"/>
              <w:rPr>
                <w:color w:val="000000" w:themeColor="text1"/>
              </w:rPr>
            </w:pPr>
            <w:r w:rsidRPr="00BF02CC">
              <w:rPr>
                <w:color w:val="000000" w:themeColor="text1"/>
                <w:lang w:eastAsia="es-CR"/>
              </w:rPr>
              <w:t>2 395</w:t>
            </w:r>
          </w:p>
        </w:tc>
        <w:tc>
          <w:tcPr>
            <w:tcW w:w="636" w:type="pct"/>
            <w:tcBorders>
              <w:top w:val="none" w:sz="0" w:space="0" w:color="000000"/>
              <w:left w:val="single" w:sz="4" w:space="0" w:color="000000"/>
              <w:bottom w:val="none" w:sz="0" w:space="0" w:color="000000"/>
            </w:tcBorders>
            <w:shd w:val="clear" w:color="auto" w:fill="auto"/>
            <w:vAlign w:val="center"/>
          </w:tcPr>
          <w:p w14:paraId="5AFEB742" w14:textId="77777777" w:rsidR="00BF02CC" w:rsidRPr="00BF02CC" w:rsidRDefault="00BF02CC" w:rsidP="00BF02CC">
            <w:pPr>
              <w:jc w:val="right"/>
              <w:rPr>
                <w:color w:val="000000" w:themeColor="text1"/>
              </w:rPr>
            </w:pPr>
            <w:r w:rsidRPr="00BF02CC">
              <w:rPr>
                <w:color w:val="000000" w:themeColor="text1"/>
                <w:lang w:eastAsia="es-CR"/>
              </w:rPr>
              <w:t>2 590</w:t>
            </w:r>
          </w:p>
        </w:tc>
        <w:tc>
          <w:tcPr>
            <w:tcW w:w="590" w:type="pct"/>
            <w:tcBorders>
              <w:top w:val="none" w:sz="0" w:space="0" w:color="000000"/>
              <w:left w:val="single" w:sz="4" w:space="0" w:color="000000"/>
              <w:bottom w:val="none" w:sz="0" w:space="0" w:color="000000"/>
            </w:tcBorders>
            <w:shd w:val="clear" w:color="auto" w:fill="auto"/>
            <w:vAlign w:val="center"/>
          </w:tcPr>
          <w:p w14:paraId="78C93EE2" w14:textId="77777777" w:rsidR="00BF02CC" w:rsidRPr="00BF02CC" w:rsidRDefault="00BF02CC" w:rsidP="00BF02CC">
            <w:pPr>
              <w:jc w:val="right"/>
              <w:rPr>
                <w:color w:val="000000" w:themeColor="text1"/>
              </w:rPr>
            </w:pPr>
            <w:r w:rsidRPr="00BF02CC">
              <w:rPr>
                <w:color w:val="000000" w:themeColor="text1"/>
                <w:lang w:eastAsia="es-CR"/>
              </w:rPr>
              <w:t>2 714</w:t>
            </w:r>
          </w:p>
        </w:tc>
        <w:tc>
          <w:tcPr>
            <w:tcW w:w="589" w:type="pct"/>
            <w:tcBorders>
              <w:top w:val="none" w:sz="0" w:space="0" w:color="000000"/>
              <w:left w:val="single" w:sz="4" w:space="0" w:color="000000"/>
              <w:bottom w:val="none" w:sz="0" w:space="0" w:color="000000"/>
            </w:tcBorders>
            <w:shd w:val="clear" w:color="auto" w:fill="auto"/>
            <w:vAlign w:val="center"/>
          </w:tcPr>
          <w:p w14:paraId="5B7E511F" w14:textId="77777777" w:rsidR="00BF02CC" w:rsidRPr="00BF02CC" w:rsidRDefault="00BF02CC" w:rsidP="00BF02CC">
            <w:pPr>
              <w:jc w:val="right"/>
              <w:rPr>
                <w:color w:val="000000" w:themeColor="text1"/>
              </w:rPr>
            </w:pPr>
            <w:r w:rsidRPr="00BF02CC">
              <w:rPr>
                <w:color w:val="000000" w:themeColor="text1"/>
                <w:lang w:eastAsia="es-CR"/>
              </w:rPr>
              <w:t>2 614</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17FAF731" w14:textId="77777777" w:rsidR="00BF02CC" w:rsidRPr="00BF02CC" w:rsidRDefault="00BF02CC" w:rsidP="00BF02CC">
            <w:pPr>
              <w:jc w:val="right"/>
              <w:rPr>
                <w:color w:val="000000" w:themeColor="text1"/>
              </w:rPr>
            </w:pPr>
            <w:r w:rsidRPr="00BF02CC">
              <w:rPr>
                <w:color w:val="000000" w:themeColor="text1"/>
                <w:lang w:eastAsia="es-CR"/>
              </w:rPr>
              <w:t>2 567</w:t>
            </w:r>
          </w:p>
        </w:tc>
      </w:tr>
      <w:tr w:rsidR="00BF02CC" w:rsidRPr="00BF02CC" w14:paraId="675ADEC9"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5442571B" w14:textId="77777777" w:rsidR="00BF02CC" w:rsidRPr="00BF02CC" w:rsidRDefault="00BF02CC" w:rsidP="00BF02CC">
            <w:pPr>
              <w:snapToGrid w:val="0"/>
              <w:jc w:val="right"/>
              <w:rPr>
                <w:color w:val="000000" w:themeColor="text1"/>
                <w:lang w:eastAsia="es-CR"/>
              </w:rPr>
            </w:pPr>
          </w:p>
        </w:tc>
        <w:tc>
          <w:tcPr>
            <w:tcW w:w="626" w:type="pct"/>
            <w:tcBorders>
              <w:top w:val="none" w:sz="0" w:space="0" w:color="000000"/>
              <w:left w:val="single" w:sz="4" w:space="0" w:color="000000"/>
              <w:bottom w:val="none" w:sz="0" w:space="0" w:color="000000"/>
            </w:tcBorders>
            <w:shd w:val="clear" w:color="auto" w:fill="auto"/>
            <w:vAlign w:val="center"/>
          </w:tcPr>
          <w:p w14:paraId="1014861F"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none" w:sz="0" w:space="0" w:color="000000"/>
            </w:tcBorders>
            <w:shd w:val="clear" w:color="auto" w:fill="auto"/>
            <w:vAlign w:val="center"/>
          </w:tcPr>
          <w:p w14:paraId="7E6A0888" w14:textId="77777777" w:rsidR="00BF02CC" w:rsidRPr="00BF02CC" w:rsidRDefault="00BF02CC" w:rsidP="00BF02CC">
            <w:pPr>
              <w:rPr>
                <w:color w:val="000000" w:themeColor="text1"/>
              </w:rPr>
            </w:pPr>
            <w:r w:rsidRPr="00BF02CC">
              <w:rPr>
                <w:color w:val="000000" w:themeColor="text1"/>
                <w:lang w:eastAsia="es-CR"/>
              </w:rPr>
              <w:t> </w:t>
            </w:r>
          </w:p>
        </w:tc>
        <w:tc>
          <w:tcPr>
            <w:tcW w:w="590" w:type="pct"/>
            <w:tcBorders>
              <w:top w:val="none" w:sz="0" w:space="0" w:color="000000"/>
              <w:left w:val="single" w:sz="4" w:space="0" w:color="000000"/>
              <w:bottom w:val="none" w:sz="0" w:space="0" w:color="000000"/>
            </w:tcBorders>
            <w:shd w:val="clear" w:color="auto" w:fill="auto"/>
            <w:vAlign w:val="center"/>
          </w:tcPr>
          <w:p w14:paraId="44D64F3A" w14:textId="77777777" w:rsidR="00BF02CC" w:rsidRPr="00BF02CC" w:rsidRDefault="00BF02CC" w:rsidP="00BF02CC">
            <w:pPr>
              <w:snapToGrid w:val="0"/>
              <w:rPr>
                <w:color w:val="000000" w:themeColor="text1"/>
                <w:lang w:eastAsia="es-CR"/>
              </w:rPr>
            </w:pPr>
          </w:p>
        </w:tc>
        <w:tc>
          <w:tcPr>
            <w:tcW w:w="589" w:type="pct"/>
            <w:tcBorders>
              <w:top w:val="none" w:sz="0" w:space="0" w:color="000000"/>
              <w:left w:val="single" w:sz="4" w:space="0" w:color="000000"/>
              <w:bottom w:val="none" w:sz="0" w:space="0" w:color="000000"/>
            </w:tcBorders>
            <w:shd w:val="clear" w:color="auto" w:fill="auto"/>
            <w:vAlign w:val="center"/>
          </w:tcPr>
          <w:p w14:paraId="6CAA4DCB" w14:textId="77777777" w:rsidR="00BF02CC" w:rsidRPr="00BF02CC" w:rsidRDefault="00BF02CC" w:rsidP="00BF02CC">
            <w:pPr>
              <w:rPr>
                <w:color w:val="000000" w:themeColor="text1"/>
              </w:rPr>
            </w:pPr>
            <w:r w:rsidRPr="00BF02CC">
              <w:rPr>
                <w:color w:val="000000" w:themeColor="text1"/>
                <w:lang w:eastAsia="es-CR"/>
              </w:rPr>
              <w:t> </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5C7749E6" w14:textId="77777777" w:rsidR="00BF02CC" w:rsidRPr="00BF02CC" w:rsidRDefault="00BF02CC" w:rsidP="00BF02CC">
            <w:pPr>
              <w:snapToGrid w:val="0"/>
              <w:rPr>
                <w:color w:val="000000" w:themeColor="text1"/>
                <w:lang w:eastAsia="es-CR"/>
              </w:rPr>
            </w:pPr>
          </w:p>
        </w:tc>
      </w:tr>
      <w:tr w:rsidR="00BF02CC" w:rsidRPr="00BF02CC" w14:paraId="12EE55D3"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2421A3E1" w14:textId="77777777" w:rsidR="00BF02CC" w:rsidRPr="00BF02CC" w:rsidRDefault="00BF02CC" w:rsidP="00BF02CC">
            <w:pPr>
              <w:rPr>
                <w:color w:val="000000" w:themeColor="text1"/>
              </w:rPr>
            </w:pPr>
            <w:r w:rsidRPr="00BF02CC">
              <w:rPr>
                <w:b/>
                <w:bCs/>
                <w:color w:val="000000" w:themeColor="text1"/>
                <w:lang w:eastAsia="es-CR"/>
              </w:rPr>
              <w:t>Porcentajes</w:t>
            </w:r>
          </w:p>
        </w:tc>
        <w:tc>
          <w:tcPr>
            <w:tcW w:w="626" w:type="pct"/>
            <w:tcBorders>
              <w:top w:val="none" w:sz="0" w:space="0" w:color="000000"/>
              <w:left w:val="single" w:sz="4" w:space="0" w:color="000000"/>
              <w:bottom w:val="none" w:sz="0" w:space="0" w:color="000000"/>
            </w:tcBorders>
            <w:shd w:val="clear" w:color="auto" w:fill="auto"/>
            <w:vAlign w:val="center"/>
          </w:tcPr>
          <w:p w14:paraId="3998C6EE"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36" w:type="pct"/>
            <w:tcBorders>
              <w:top w:val="none" w:sz="0" w:space="0" w:color="000000"/>
              <w:left w:val="single" w:sz="4" w:space="0" w:color="000000"/>
              <w:bottom w:val="none" w:sz="0" w:space="0" w:color="000000"/>
            </w:tcBorders>
            <w:shd w:val="clear" w:color="auto" w:fill="auto"/>
            <w:vAlign w:val="center"/>
          </w:tcPr>
          <w:p w14:paraId="35146A49"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590" w:type="pct"/>
            <w:tcBorders>
              <w:top w:val="none" w:sz="0" w:space="0" w:color="000000"/>
              <w:left w:val="single" w:sz="4" w:space="0" w:color="000000"/>
              <w:bottom w:val="none" w:sz="0" w:space="0" w:color="000000"/>
            </w:tcBorders>
            <w:shd w:val="clear" w:color="auto" w:fill="auto"/>
            <w:vAlign w:val="center"/>
          </w:tcPr>
          <w:p w14:paraId="6B3E337B"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589" w:type="pct"/>
            <w:tcBorders>
              <w:top w:val="none" w:sz="0" w:space="0" w:color="000000"/>
              <w:left w:val="single" w:sz="4" w:space="0" w:color="000000"/>
              <w:bottom w:val="none" w:sz="0" w:space="0" w:color="000000"/>
            </w:tcBorders>
            <w:shd w:val="clear" w:color="auto" w:fill="auto"/>
            <w:vAlign w:val="center"/>
          </w:tcPr>
          <w:p w14:paraId="4C49E208"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4971198F"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706E6534"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5C5F2F15" w14:textId="77777777" w:rsidR="00BF02CC" w:rsidRPr="00BF02CC" w:rsidRDefault="00BF02CC" w:rsidP="00BF02CC">
            <w:pPr>
              <w:rPr>
                <w:color w:val="000000" w:themeColor="text1"/>
              </w:rPr>
            </w:pPr>
            <w:r w:rsidRPr="00BF02CC">
              <w:rPr>
                <w:color w:val="000000" w:themeColor="text1"/>
                <w:lang w:eastAsia="es-CR"/>
              </w:rPr>
              <w:t>Especializados</w:t>
            </w:r>
          </w:p>
        </w:tc>
        <w:tc>
          <w:tcPr>
            <w:tcW w:w="626" w:type="pct"/>
            <w:tcBorders>
              <w:top w:val="none" w:sz="0" w:space="0" w:color="000000"/>
              <w:left w:val="single" w:sz="4" w:space="0" w:color="000000"/>
              <w:bottom w:val="none" w:sz="0" w:space="0" w:color="000000"/>
            </w:tcBorders>
            <w:shd w:val="clear" w:color="auto" w:fill="auto"/>
            <w:vAlign w:val="center"/>
          </w:tcPr>
          <w:p w14:paraId="4A9E11A5" w14:textId="77777777" w:rsidR="00BF02CC" w:rsidRPr="00BF02CC" w:rsidRDefault="00BF02CC" w:rsidP="00BF02CC">
            <w:pPr>
              <w:jc w:val="right"/>
              <w:rPr>
                <w:color w:val="000000" w:themeColor="text1"/>
              </w:rPr>
            </w:pPr>
            <w:r w:rsidRPr="00BF02CC">
              <w:rPr>
                <w:color w:val="000000" w:themeColor="text1"/>
                <w:lang w:eastAsia="es-CR"/>
              </w:rPr>
              <w:t>72,3</w:t>
            </w:r>
          </w:p>
        </w:tc>
        <w:tc>
          <w:tcPr>
            <w:tcW w:w="636" w:type="pct"/>
            <w:tcBorders>
              <w:top w:val="none" w:sz="0" w:space="0" w:color="000000"/>
              <w:left w:val="single" w:sz="4" w:space="0" w:color="000000"/>
              <w:bottom w:val="none" w:sz="0" w:space="0" w:color="000000"/>
            </w:tcBorders>
            <w:shd w:val="clear" w:color="auto" w:fill="auto"/>
            <w:vAlign w:val="center"/>
          </w:tcPr>
          <w:p w14:paraId="2D17B8B1" w14:textId="77777777" w:rsidR="00BF02CC" w:rsidRPr="00BF02CC" w:rsidRDefault="00BF02CC" w:rsidP="00BF02CC">
            <w:pPr>
              <w:jc w:val="right"/>
              <w:rPr>
                <w:color w:val="000000" w:themeColor="text1"/>
              </w:rPr>
            </w:pPr>
            <w:r w:rsidRPr="00BF02CC">
              <w:rPr>
                <w:color w:val="000000" w:themeColor="text1"/>
                <w:lang w:eastAsia="es-CR"/>
              </w:rPr>
              <w:t>71,8</w:t>
            </w:r>
          </w:p>
        </w:tc>
        <w:tc>
          <w:tcPr>
            <w:tcW w:w="590" w:type="pct"/>
            <w:tcBorders>
              <w:top w:val="none" w:sz="0" w:space="0" w:color="000000"/>
              <w:left w:val="single" w:sz="4" w:space="0" w:color="000000"/>
              <w:bottom w:val="none" w:sz="0" w:space="0" w:color="000000"/>
            </w:tcBorders>
            <w:shd w:val="clear" w:color="auto" w:fill="auto"/>
            <w:vAlign w:val="center"/>
          </w:tcPr>
          <w:p w14:paraId="0215184D" w14:textId="77777777" w:rsidR="00BF02CC" w:rsidRPr="00BF02CC" w:rsidRDefault="00BF02CC" w:rsidP="00BF02CC">
            <w:pPr>
              <w:jc w:val="right"/>
              <w:rPr>
                <w:color w:val="000000" w:themeColor="text1"/>
              </w:rPr>
            </w:pPr>
            <w:r w:rsidRPr="00BF02CC">
              <w:rPr>
                <w:color w:val="000000" w:themeColor="text1"/>
                <w:lang w:eastAsia="es-CR"/>
              </w:rPr>
              <w:t>71,4</w:t>
            </w:r>
          </w:p>
        </w:tc>
        <w:tc>
          <w:tcPr>
            <w:tcW w:w="589" w:type="pct"/>
            <w:tcBorders>
              <w:top w:val="none" w:sz="0" w:space="0" w:color="000000"/>
              <w:left w:val="single" w:sz="4" w:space="0" w:color="000000"/>
              <w:bottom w:val="none" w:sz="0" w:space="0" w:color="000000"/>
            </w:tcBorders>
            <w:shd w:val="clear" w:color="auto" w:fill="auto"/>
            <w:vAlign w:val="center"/>
          </w:tcPr>
          <w:p w14:paraId="7E51E5B6" w14:textId="77777777" w:rsidR="00BF02CC" w:rsidRPr="00BF02CC" w:rsidRDefault="00BF02CC" w:rsidP="00BF02CC">
            <w:pPr>
              <w:jc w:val="right"/>
              <w:rPr>
                <w:color w:val="000000" w:themeColor="text1"/>
              </w:rPr>
            </w:pPr>
            <w:r w:rsidRPr="00BF02CC">
              <w:rPr>
                <w:color w:val="000000" w:themeColor="text1"/>
                <w:lang w:eastAsia="es-CR"/>
              </w:rPr>
              <w:t>71,0</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26E6699D" w14:textId="77777777" w:rsidR="00BF02CC" w:rsidRPr="00BF02CC" w:rsidRDefault="00BF02CC" w:rsidP="00BF02CC">
            <w:pPr>
              <w:jc w:val="right"/>
              <w:rPr>
                <w:color w:val="000000" w:themeColor="text1"/>
              </w:rPr>
            </w:pPr>
            <w:r w:rsidRPr="00BF02CC">
              <w:rPr>
                <w:color w:val="000000" w:themeColor="text1"/>
                <w:lang w:eastAsia="es-CR"/>
              </w:rPr>
              <w:t>71,8</w:t>
            </w:r>
          </w:p>
        </w:tc>
      </w:tr>
      <w:tr w:rsidR="00BF02CC" w:rsidRPr="00BF02CC" w14:paraId="386B4C1F"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562D6C6F" w14:textId="77777777" w:rsidR="00BF02CC" w:rsidRPr="00BF02CC" w:rsidRDefault="00BF02CC" w:rsidP="00BF02CC">
            <w:pPr>
              <w:rPr>
                <w:color w:val="000000" w:themeColor="text1"/>
              </w:rPr>
            </w:pPr>
            <w:r w:rsidRPr="00BF02CC">
              <w:rPr>
                <w:color w:val="000000" w:themeColor="text1"/>
                <w:lang w:eastAsia="es-CR"/>
              </w:rPr>
              <w:t xml:space="preserve">Familia, Pen. </w:t>
            </w:r>
            <w:proofErr w:type="spellStart"/>
            <w:r w:rsidRPr="00BF02CC">
              <w:rPr>
                <w:color w:val="000000" w:themeColor="text1"/>
                <w:lang w:eastAsia="es-CR"/>
              </w:rPr>
              <w:t>Juv</w:t>
            </w:r>
            <w:proofErr w:type="spellEnd"/>
            <w:r w:rsidRPr="00BF02CC">
              <w:rPr>
                <w:color w:val="000000" w:themeColor="text1"/>
                <w:lang w:eastAsia="es-CR"/>
              </w:rPr>
              <w:t xml:space="preserve">. y </w:t>
            </w:r>
            <w:proofErr w:type="spellStart"/>
            <w:r w:rsidRPr="00BF02CC">
              <w:rPr>
                <w:color w:val="000000" w:themeColor="text1"/>
                <w:lang w:eastAsia="es-CR"/>
              </w:rPr>
              <w:t>Viol</w:t>
            </w:r>
            <w:proofErr w:type="spellEnd"/>
            <w:r w:rsidRPr="00BF02CC">
              <w:rPr>
                <w:color w:val="000000" w:themeColor="text1"/>
                <w:lang w:eastAsia="es-CR"/>
              </w:rPr>
              <w:t>. Dom.</w:t>
            </w:r>
          </w:p>
        </w:tc>
        <w:tc>
          <w:tcPr>
            <w:tcW w:w="626" w:type="pct"/>
            <w:tcBorders>
              <w:top w:val="none" w:sz="0" w:space="0" w:color="000000"/>
              <w:left w:val="single" w:sz="4" w:space="0" w:color="000000"/>
              <w:bottom w:val="none" w:sz="0" w:space="0" w:color="000000"/>
            </w:tcBorders>
            <w:shd w:val="clear" w:color="auto" w:fill="auto"/>
            <w:vAlign w:val="center"/>
          </w:tcPr>
          <w:p w14:paraId="27A5B192" w14:textId="77777777" w:rsidR="00BF02CC" w:rsidRPr="00BF02CC" w:rsidRDefault="00BF02CC" w:rsidP="00BF02CC">
            <w:pPr>
              <w:jc w:val="right"/>
              <w:rPr>
                <w:color w:val="000000" w:themeColor="text1"/>
              </w:rPr>
            </w:pPr>
            <w:r w:rsidRPr="00BF02CC">
              <w:rPr>
                <w:color w:val="000000" w:themeColor="text1"/>
                <w:lang w:eastAsia="es-CR"/>
              </w:rPr>
              <w:t>15,4</w:t>
            </w:r>
          </w:p>
        </w:tc>
        <w:tc>
          <w:tcPr>
            <w:tcW w:w="636" w:type="pct"/>
            <w:tcBorders>
              <w:top w:val="none" w:sz="0" w:space="0" w:color="000000"/>
              <w:left w:val="single" w:sz="4" w:space="0" w:color="000000"/>
              <w:bottom w:val="none" w:sz="0" w:space="0" w:color="000000"/>
            </w:tcBorders>
            <w:shd w:val="clear" w:color="auto" w:fill="auto"/>
            <w:vAlign w:val="center"/>
          </w:tcPr>
          <w:p w14:paraId="1A9A0050" w14:textId="77777777" w:rsidR="00BF02CC" w:rsidRPr="00BF02CC" w:rsidRDefault="00BF02CC" w:rsidP="00BF02CC">
            <w:pPr>
              <w:jc w:val="right"/>
              <w:rPr>
                <w:color w:val="000000" w:themeColor="text1"/>
              </w:rPr>
            </w:pPr>
            <w:r w:rsidRPr="00BF02CC">
              <w:rPr>
                <w:color w:val="000000" w:themeColor="text1"/>
                <w:lang w:eastAsia="es-CR"/>
              </w:rPr>
              <w:t>15,0</w:t>
            </w:r>
          </w:p>
        </w:tc>
        <w:tc>
          <w:tcPr>
            <w:tcW w:w="590" w:type="pct"/>
            <w:tcBorders>
              <w:top w:val="none" w:sz="0" w:space="0" w:color="000000"/>
              <w:left w:val="single" w:sz="4" w:space="0" w:color="000000"/>
              <w:bottom w:val="none" w:sz="0" w:space="0" w:color="000000"/>
            </w:tcBorders>
            <w:shd w:val="clear" w:color="auto" w:fill="auto"/>
            <w:vAlign w:val="center"/>
          </w:tcPr>
          <w:p w14:paraId="210AC179" w14:textId="77777777" w:rsidR="00BF02CC" w:rsidRPr="00BF02CC" w:rsidRDefault="00BF02CC" w:rsidP="00BF02CC">
            <w:pPr>
              <w:jc w:val="right"/>
              <w:rPr>
                <w:color w:val="000000" w:themeColor="text1"/>
              </w:rPr>
            </w:pPr>
            <w:r w:rsidRPr="00BF02CC">
              <w:rPr>
                <w:color w:val="000000" w:themeColor="text1"/>
                <w:lang w:eastAsia="es-CR"/>
              </w:rPr>
              <w:t>15,2</w:t>
            </w:r>
          </w:p>
        </w:tc>
        <w:tc>
          <w:tcPr>
            <w:tcW w:w="589" w:type="pct"/>
            <w:tcBorders>
              <w:top w:val="none" w:sz="0" w:space="0" w:color="000000"/>
              <w:left w:val="single" w:sz="4" w:space="0" w:color="000000"/>
              <w:bottom w:val="none" w:sz="0" w:space="0" w:color="000000"/>
            </w:tcBorders>
            <w:shd w:val="clear" w:color="auto" w:fill="auto"/>
            <w:vAlign w:val="center"/>
          </w:tcPr>
          <w:p w14:paraId="34AD1294" w14:textId="77777777" w:rsidR="00BF02CC" w:rsidRPr="00BF02CC" w:rsidRDefault="00BF02CC" w:rsidP="00BF02CC">
            <w:pPr>
              <w:jc w:val="right"/>
              <w:rPr>
                <w:color w:val="000000" w:themeColor="text1"/>
              </w:rPr>
            </w:pPr>
            <w:r w:rsidRPr="00BF02CC">
              <w:rPr>
                <w:color w:val="000000" w:themeColor="text1"/>
                <w:lang w:eastAsia="es-CR"/>
              </w:rPr>
              <w:t>17,0</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6EAE8683" w14:textId="77777777" w:rsidR="00BF02CC" w:rsidRPr="00BF02CC" w:rsidRDefault="00BF02CC" w:rsidP="00BF02CC">
            <w:pPr>
              <w:jc w:val="right"/>
              <w:rPr>
                <w:color w:val="000000" w:themeColor="text1"/>
              </w:rPr>
            </w:pPr>
            <w:r w:rsidRPr="00BF02CC">
              <w:rPr>
                <w:color w:val="000000" w:themeColor="text1"/>
                <w:lang w:eastAsia="es-CR"/>
              </w:rPr>
              <w:t>16,4</w:t>
            </w:r>
          </w:p>
        </w:tc>
      </w:tr>
      <w:tr w:rsidR="00BF02CC" w:rsidRPr="00BF02CC" w14:paraId="1906C523" w14:textId="77777777" w:rsidTr="00BF02CC">
        <w:trPr>
          <w:jc w:val="center"/>
        </w:trPr>
        <w:tc>
          <w:tcPr>
            <w:tcW w:w="1950" w:type="pct"/>
            <w:tcBorders>
              <w:top w:val="none" w:sz="0" w:space="0" w:color="000000"/>
              <w:left w:val="none" w:sz="0" w:space="0" w:color="000000"/>
              <w:bottom w:val="none" w:sz="0" w:space="0" w:color="000000"/>
            </w:tcBorders>
            <w:shd w:val="clear" w:color="auto" w:fill="auto"/>
            <w:vAlign w:val="center"/>
          </w:tcPr>
          <w:p w14:paraId="075416E9" w14:textId="77777777" w:rsidR="00BF02CC" w:rsidRPr="00BF02CC" w:rsidRDefault="00BF02CC" w:rsidP="00BF02CC">
            <w:pPr>
              <w:rPr>
                <w:color w:val="000000" w:themeColor="text1"/>
              </w:rPr>
            </w:pPr>
            <w:r w:rsidRPr="00BF02CC">
              <w:rPr>
                <w:color w:val="000000" w:themeColor="text1"/>
                <w:lang w:eastAsia="es-CR"/>
              </w:rPr>
              <w:t xml:space="preserve">Civil, Trabajo y Otras </w:t>
            </w:r>
          </w:p>
        </w:tc>
        <w:tc>
          <w:tcPr>
            <w:tcW w:w="626" w:type="pct"/>
            <w:tcBorders>
              <w:top w:val="none" w:sz="0" w:space="0" w:color="000000"/>
              <w:left w:val="single" w:sz="4" w:space="0" w:color="000000"/>
              <w:bottom w:val="none" w:sz="0" w:space="0" w:color="000000"/>
            </w:tcBorders>
            <w:shd w:val="clear" w:color="auto" w:fill="auto"/>
            <w:vAlign w:val="center"/>
          </w:tcPr>
          <w:p w14:paraId="3FFF8D5C" w14:textId="77777777" w:rsidR="00BF02CC" w:rsidRPr="00BF02CC" w:rsidRDefault="00BF02CC" w:rsidP="00BF02CC">
            <w:pPr>
              <w:jc w:val="right"/>
              <w:rPr>
                <w:color w:val="000000" w:themeColor="text1"/>
              </w:rPr>
            </w:pPr>
            <w:r w:rsidRPr="00BF02CC">
              <w:rPr>
                <w:color w:val="000000" w:themeColor="text1"/>
                <w:lang w:eastAsia="es-CR"/>
              </w:rPr>
              <w:t>12,3</w:t>
            </w:r>
          </w:p>
        </w:tc>
        <w:tc>
          <w:tcPr>
            <w:tcW w:w="636" w:type="pct"/>
            <w:tcBorders>
              <w:top w:val="none" w:sz="0" w:space="0" w:color="000000"/>
              <w:left w:val="single" w:sz="4" w:space="0" w:color="000000"/>
              <w:bottom w:val="none" w:sz="0" w:space="0" w:color="000000"/>
            </w:tcBorders>
            <w:shd w:val="clear" w:color="auto" w:fill="auto"/>
            <w:vAlign w:val="center"/>
          </w:tcPr>
          <w:p w14:paraId="49DEDC69" w14:textId="77777777" w:rsidR="00BF02CC" w:rsidRPr="00BF02CC" w:rsidRDefault="00BF02CC" w:rsidP="00BF02CC">
            <w:pPr>
              <w:jc w:val="right"/>
              <w:rPr>
                <w:color w:val="000000" w:themeColor="text1"/>
              </w:rPr>
            </w:pPr>
            <w:r w:rsidRPr="00BF02CC">
              <w:rPr>
                <w:color w:val="000000" w:themeColor="text1"/>
                <w:lang w:eastAsia="es-CR"/>
              </w:rPr>
              <w:t>13,2</w:t>
            </w:r>
          </w:p>
        </w:tc>
        <w:tc>
          <w:tcPr>
            <w:tcW w:w="590" w:type="pct"/>
            <w:tcBorders>
              <w:top w:val="none" w:sz="0" w:space="0" w:color="000000"/>
              <w:left w:val="single" w:sz="4" w:space="0" w:color="000000"/>
              <w:bottom w:val="none" w:sz="0" w:space="0" w:color="000000"/>
            </w:tcBorders>
            <w:shd w:val="clear" w:color="auto" w:fill="auto"/>
            <w:vAlign w:val="center"/>
          </w:tcPr>
          <w:p w14:paraId="05BA87C2" w14:textId="77777777" w:rsidR="00BF02CC" w:rsidRPr="00BF02CC" w:rsidRDefault="00BF02CC" w:rsidP="00BF02CC">
            <w:pPr>
              <w:jc w:val="right"/>
              <w:rPr>
                <w:color w:val="000000" w:themeColor="text1"/>
              </w:rPr>
            </w:pPr>
            <w:r w:rsidRPr="00BF02CC">
              <w:rPr>
                <w:color w:val="000000" w:themeColor="text1"/>
                <w:lang w:eastAsia="es-CR"/>
              </w:rPr>
              <w:t>13,3</w:t>
            </w:r>
          </w:p>
        </w:tc>
        <w:tc>
          <w:tcPr>
            <w:tcW w:w="589" w:type="pct"/>
            <w:tcBorders>
              <w:top w:val="none" w:sz="0" w:space="0" w:color="000000"/>
              <w:left w:val="single" w:sz="4" w:space="0" w:color="000000"/>
              <w:bottom w:val="none" w:sz="0" w:space="0" w:color="000000"/>
            </w:tcBorders>
            <w:shd w:val="clear" w:color="auto" w:fill="auto"/>
            <w:vAlign w:val="center"/>
          </w:tcPr>
          <w:p w14:paraId="5FF6C842" w14:textId="77777777" w:rsidR="00BF02CC" w:rsidRPr="00BF02CC" w:rsidRDefault="00BF02CC" w:rsidP="00BF02CC">
            <w:pPr>
              <w:jc w:val="right"/>
              <w:rPr>
                <w:color w:val="000000" w:themeColor="text1"/>
              </w:rPr>
            </w:pPr>
            <w:r w:rsidRPr="00BF02CC">
              <w:rPr>
                <w:color w:val="000000" w:themeColor="text1"/>
                <w:lang w:eastAsia="es-CR"/>
              </w:rPr>
              <w:t>12,0</w:t>
            </w:r>
          </w:p>
        </w:tc>
        <w:tc>
          <w:tcPr>
            <w:tcW w:w="608" w:type="pct"/>
            <w:tcBorders>
              <w:top w:val="none" w:sz="0" w:space="0" w:color="000000"/>
              <w:left w:val="single" w:sz="4" w:space="0" w:color="000000"/>
              <w:bottom w:val="none" w:sz="0" w:space="0" w:color="000000"/>
              <w:right w:val="none" w:sz="0" w:space="0" w:color="000000"/>
            </w:tcBorders>
            <w:shd w:val="clear" w:color="auto" w:fill="auto"/>
            <w:vAlign w:val="center"/>
          </w:tcPr>
          <w:p w14:paraId="196D8151" w14:textId="77777777" w:rsidR="00BF02CC" w:rsidRPr="00BF02CC" w:rsidRDefault="00BF02CC" w:rsidP="00BF02CC">
            <w:pPr>
              <w:jc w:val="right"/>
              <w:rPr>
                <w:color w:val="000000" w:themeColor="text1"/>
              </w:rPr>
            </w:pPr>
            <w:r w:rsidRPr="00BF02CC">
              <w:rPr>
                <w:color w:val="000000" w:themeColor="text1"/>
                <w:lang w:eastAsia="es-CR"/>
              </w:rPr>
              <w:t>11,8</w:t>
            </w:r>
          </w:p>
        </w:tc>
      </w:tr>
      <w:tr w:rsidR="00BF02CC" w:rsidRPr="00BF02CC" w14:paraId="5B9694BE" w14:textId="77777777" w:rsidTr="00BF02CC">
        <w:trPr>
          <w:jc w:val="center"/>
        </w:trPr>
        <w:tc>
          <w:tcPr>
            <w:tcW w:w="1950" w:type="pct"/>
            <w:tcBorders>
              <w:top w:val="none" w:sz="0" w:space="0" w:color="000000"/>
              <w:left w:val="none" w:sz="0" w:space="0" w:color="000000"/>
              <w:bottom w:val="single" w:sz="4" w:space="0" w:color="000000"/>
            </w:tcBorders>
            <w:shd w:val="clear" w:color="auto" w:fill="auto"/>
            <w:vAlign w:val="center"/>
          </w:tcPr>
          <w:p w14:paraId="33C598D9" w14:textId="77777777" w:rsidR="00BF02CC" w:rsidRPr="00BF02CC" w:rsidRDefault="00BF02CC" w:rsidP="00BF02CC">
            <w:pPr>
              <w:rPr>
                <w:color w:val="000000" w:themeColor="text1"/>
              </w:rPr>
            </w:pPr>
            <w:r w:rsidRPr="00BF02CC">
              <w:rPr>
                <w:color w:val="000000" w:themeColor="text1"/>
                <w:lang w:eastAsia="es-CR"/>
              </w:rPr>
              <w:t> </w:t>
            </w:r>
          </w:p>
        </w:tc>
        <w:tc>
          <w:tcPr>
            <w:tcW w:w="626" w:type="pct"/>
            <w:tcBorders>
              <w:top w:val="none" w:sz="0" w:space="0" w:color="000000"/>
              <w:left w:val="single" w:sz="4" w:space="0" w:color="000000"/>
              <w:bottom w:val="single" w:sz="4" w:space="0" w:color="000000"/>
            </w:tcBorders>
            <w:shd w:val="clear" w:color="auto" w:fill="auto"/>
            <w:vAlign w:val="center"/>
          </w:tcPr>
          <w:p w14:paraId="3E857B19" w14:textId="77777777" w:rsidR="00BF02CC" w:rsidRPr="00BF02CC" w:rsidRDefault="00BF02CC" w:rsidP="00BF02CC">
            <w:pPr>
              <w:rPr>
                <w:color w:val="000000" w:themeColor="text1"/>
              </w:rPr>
            </w:pPr>
            <w:r w:rsidRPr="00BF02CC">
              <w:rPr>
                <w:color w:val="000000" w:themeColor="text1"/>
                <w:lang w:eastAsia="es-CR"/>
              </w:rPr>
              <w:t> </w:t>
            </w:r>
          </w:p>
        </w:tc>
        <w:tc>
          <w:tcPr>
            <w:tcW w:w="636" w:type="pct"/>
            <w:tcBorders>
              <w:top w:val="none" w:sz="0" w:space="0" w:color="000000"/>
              <w:left w:val="single" w:sz="4" w:space="0" w:color="000000"/>
              <w:bottom w:val="single" w:sz="4" w:space="0" w:color="000000"/>
            </w:tcBorders>
            <w:shd w:val="clear" w:color="auto" w:fill="auto"/>
            <w:vAlign w:val="center"/>
          </w:tcPr>
          <w:p w14:paraId="21D045C0" w14:textId="77777777" w:rsidR="00BF02CC" w:rsidRPr="00BF02CC" w:rsidRDefault="00BF02CC" w:rsidP="00BF02CC">
            <w:pPr>
              <w:rPr>
                <w:color w:val="000000" w:themeColor="text1"/>
              </w:rPr>
            </w:pPr>
            <w:r w:rsidRPr="00BF02CC">
              <w:rPr>
                <w:color w:val="000000" w:themeColor="text1"/>
                <w:lang w:eastAsia="es-CR"/>
              </w:rPr>
              <w:t> </w:t>
            </w:r>
          </w:p>
        </w:tc>
        <w:tc>
          <w:tcPr>
            <w:tcW w:w="590" w:type="pct"/>
            <w:tcBorders>
              <w:top w:val="none" w:sz="0" w:space="0" w:color="000000"/>
              <w:left w:val="single" w:sz="4" w:space="0" w:color="000000"/>
              <w:bottom w:val="single" w:sz="4" w:space="0" w:color="000000"/>
            </w:tcBorders>
            <w:shd w:val="clear" w:color="auto" w:fill="auto"/>
            <w:vAlign w:val="center"/>
          </w:tcPr>
          <w:p w14:paraId="4E109E28" w14:textId="77777777" w:rsidR="00BF02CC" w:rsidRPr="00BF02CC" w:rsidRDefault="00BF02CC" w:rsidP="00BF02CC">
            <w:pPr>
              <w:rPr>
                <w:color w:val="000000" w:themeColor="text1"/>
              </w:rPr>
            </w:pPr>
            <w:r w:rsidRPr="00BF02CC">
              <w:rPr>
                <w:color w:val="000000" w:themeColor="text1"/>
                <w:lang w:eastAsia="es-CR"/>
              </w:rPr>
              <w:t> </w:t>
            </w:r>
          </w:p>
        </w:tc>
        <w:tc>
          <w:tcPr>
            <w:tcW w:w="589" w:type="pct"/>
            <w:tcBorders>
              <w:top w:val="none" w:sz="0" w:space="0" w:color="000000"/>
              <w:left w:val="single" w:sz="4" w:space="0" w:color="000000"/>
              <w:bottom w:val="single" w:sz="4" w:space="0" w:color="000000"/>
            </w:tcBorders>
            <w:shd w:val="clear" w:color="auto" w:fill="auto"/>
            <w:vAlign w:val="center"/>
          </w:tcPr>
          <w:p w14:paraId="6E904257" w14:textId="77777777" w:rsidR="00BF02CC" w:rsidRPr="00BF02CC" w:rsidRDefault="00BF02CC" w:rsidP="00BF02CC">
            <w:pPr>
              <w:rPr>
                <w:color w:val="000000" w:themeColor="text1"/>
              </w:rPr>
            </w:pPr>
            <w:r w:rsidRPr="00BF02CC">
              <w:rPr>
                <w:color w:val="000000" w:themeColor="text1"/>
                <w:lang w:eastAsia="es-CR"/>
              </w:rPr>
              <w:t> </w:t>
            </w:r>
          </w:p>
        </w:tc>
        <w:tc>
          <w:tcPr>
            <w:tcW w:w="608" w:type="pct"/>
            <w:tcBorders>
              <w:top w:val="none" w:sz="0" w:space="0" w:color="000000"/>
              <w:left w:val="single" w:sz="4" w:space="0" w:color="000000"/>
              <w:bottom w:val="single" w:sz="4" w:space="0" w:color="000000"/>
              <w:right w:val="none" w:sz="0" w:space="0" w:color="000000"/>
            </w:tcBorders>
            <w:shd w:val="clear" w:color="auto" w:fill="auto"/>
            <w:vAlign w:val="center"/>
          </w:tcPr>
          <w:p w14:paraId="2F4DED55"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1E2273B5"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3AD52613"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ABDA133" w14:textId="77777777" w:rsidR="00BF02CC" w:rsidRPr="00BF02CC" w:rsidRDefault="00BF02CC" w:rsidP="00BF02CC">
      <w:pPr>
        <w:widowControl w:val="0"/>
        <w:autoSpaceDE w:val="0"/>
        <w:jc w:val="both"/>
        <w:rPr>
          <w:color w:val="000000" w:themeColor="text1"/>
        </w:rPr>
      </w:pPr>
    </w:p>
    <w:p w14:paraId="47DDEF14" w14:textId="77777777" w:rsidR="00BF02CC" w:rsidRPr="00BF02CC" w:rsidRDefault="00BF02CC" w:rsidP="00BF02CC">
      <w:pPr>
        <w:ind w:left="851" w:right="851" w:firstLine="709"/>
        <w:jc w:val="both"/>
        <w:rPr>
          <w:color w:val="000000" w:themeColor="text1"/>
        </w:rPr>
      </w:pPr>
      <w:r w:rsidRPr="00BF02CC">
        <w:rPr>
          <w:color w:val="000000" w:themeColor="text1"/>
        </w:rPr>
        <w:t xml:space="preserve">El próximo gráfico ilustra la composición porcentual del circulante al finalizar el año en los juzgados de Familia, según el tipo de despacho, durante el último quinquenio. </w:t>
      </w:r>
    </w:p>
    <w:p w14:paraId="2829AC08" w14:textId="77777777" w:rsidR="00BF02CC" w:rsidRPr="00BF02CC" w:rsidRDefault="00BF02CC" w:rsidP="00BF02CC">
      <w:pPr>
        <w:widowControl w:val="0"/>
        <w:autoSpaceDE w:val="0"/>
        <w:jc w:val="both"/>
        <w:rPr>
          <w:color w:val="000000" w:themeColor="text1"/>
        </w:rPr>
      </w:pPr>
    </w:p>
    <w:p w14:paraId="61B9799C" w14:textId="77777777" w:rsidR="00BF02CC" w:rsidRPr="00BF02CC" w:rsidRDefault="00BF02CC" w:rsidP="00BF02CC">
      <w:pPr>
        <w:widowControl w:val="0"/>
        <w:autoSpaceDE w:val="0"/>
        <w:jc w:val="center"/>
        <w:rPr>
          <w:color w:val="000000" w:themeColor="text1"/>
        </w:rPr>
      </w:pPr>
      <w:r w:rsidRPr="00BF02CC">
        <w:rPr>
          <w:noProof/>
          <w:color w:val="000000" w:themeColor="text1"/>
          <w:lang w:val="es-CR" w:eastAsia="es-CR"/>
        </w:rPr>
        <w:lastRenderedPageBreak/>
        <w:drawing>
          <wp:inline distT="0" distB="0" distL="0" distR="0" wp14:anchorId="5BB87BD2" wp14:editId="4F7313A2">
            <wp:extent cx="3467855" cy="244983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12" t="-18" r="-12" b="-18"/>
                    <a:stretch>
                      <a:fillRect/>
                    </a:stretch>
                  </pic:blipFill>
                  <pic:spPr bwMode="auto">
                    <a:xfrm>
                      <a:off x="0" y="0"/>
                      <a:ext cx="3473768" cy="2454007"/>
                    </a:xfrm>
                    <a:prstGeom prst="rect">
                      <a:avLst/>
                    </a:prstGeom>
                    <a:solidFill>
                      <a:srgbClr val="FFFFFF"/>
                    </a:solidFill>
                    <a:ln>
                      <a:noFill/>
                    </a:ln>
                  </pic:spPr>
                </pic:pic>
              </a:graphicData>
            </a:graphic>
          </wp:inline>
        </w:drawing>
      </w:r>
    </w:p>
    <w:p w14:paraId="237B332F" w14:textId="77777777" w:rsidR="00BF02CC" w:rsidRPr="00BF02CC" w:rsidRDefault="00BF02CC" w:rsidP="00BF02CC">
      <w:pPr>
        <w:widowControl w:val="0"/>
        <w:autoSpaceDE w:val="0"/>
        <w:jc w:val="both"/>
        <w:rPr>
          <w:color w:val="000000" w:themeColor="text1"/>
        </w:rPr>
      </w:pPr>
    </w:p>
    <w:p w14:paraId="48675FED" w14:textId="48471FFD" w:rsidR="00BF02CC" w:rsidRDefault="00BF02CC" w:rsidP="00BF02CC">
      <w:pPr>
        <w:ind w:left="851" w:right="851" w:firstLine="709"/>
        <w:jc w:val="both"/>
        <w:rPr>
          <w:color w:val="000000" w:themeColor="text1"/>
        </w:rPr>
      </w:pPr>
      <w:r w:rsidRPr="00BF02CC">
        <w:rPr>
          <w:color w:val="000000" w:themeColor="text1"/>
        </w:rPr>
        <w:t xml:space="preserve">Por su parte, el estado de los expedientes que conforman el circulante expresa que 21.671 de los 21.800 asuntos activos se encuentran en trámite (99,4%), mientras que tan solo 75 permanecen en alzada (0,3%) y 54 se encuentran suspendidos (0,2%). </w:t>
      </w:r>
    </w:p>
    <w:p w14:paraId="6BA2FC68" w14:textId="77777777" w:rsidR="00BF02CC" w:rsidRPr="00BF02CC" w:rsidRDefault="00BF02CC" w:rsidP="00BF02CC">
      <w:pPr>
        <w:ind w:left="851" w:right="851" w:firstLine="709"/>
        <w:jc w:val="both"/>
        <w:rPr>
          <w:color w:val="000000" w:themeColor="text1"/>
        </w:rPr>
      </w:pPr>
    </w:p>
    <w:p w14:paraId="40D7D65F" w14:textId="77777777" w:rsidR="00BF02CC" w:rsidRPr="00BF02CC" w:rsidRDefault="00BF02CC" w:rsidP="00BF02CC">
      <w:pPr>
        <w:ind w:left="851" w:right="851"/>
        <w:jc w:val="center"/>
        <w:rPr>
          <w:b/>
          <w:color w:val="000000" w:themeColor="text1"/>
        </w:rPr>
      </w:pPr>
      <w:r w:rsidRPr="00BF02CC">
        <w:rPr>
          <w:b/>
          <w:color w:val="000000" w:themeColor="text1"/>
        </w:rPr>
        <w:t>Cuadro 7.3.</w:t>
      </w:r>
    </w:p>
    <w:p w14:paraId="3347DB18" w14:textId="77777777" w:rsidR="00BF02CC" w:rsidRPr="00BF02CC" w:rsidRDefault="00BF02CC" w:rsidP="00BF02CC">
      <w:pPr>
        <w:ind w:left="851" w:right="851"/>
        <w:jc w:val="center"/>
        <w:rPr>
          <w:b/>
          <w:color w:val="000000" w:themeColor="text1"/>
        </w:rPr>
      </w:pPr>
      <w:r w:rsidRPr="00BF02CC">
        <w:rPr>
          <w:b/>
          <w:color w:val="000000" w:themeColor="text1"/>
        </w:rPr>
        <w:t>Juzgados de Familia: Circulante al finalizar el año según estado del expediente</w:t>
      </w:r>
    </w:p>
    <w:p w14:paraId="66AD06BA" w14:textId="77777777" w:rsidR="00BF02CC" w:rsidRPr="00BF02CC" w:rsidRDefault="00BF02CC" w:rsidP="00BF02CC">
      <w:pPr>
        <w:ind w:left="851" w:right="851"/>
        <w:jc w:val="center"/>
        <w:rPr>
          <w:b/>
          <w:color w:val="000000" w:themeColor="text1"/>
        </w:rPr>
      </w:pPr>
      <w:r w:rsidRPr="00BF02CC">
        <w:rPr>
          <w:b/>
          <w:color w:val="000000" w:themeColor="text1"/>
        </w:rPr>
        <w:t>durante el período 2015-2019</w:t>
      </w:r>
    </w:p>
    <w:p w14:paraId="16E7F3B3" w14:textId="77777777" w:rsidR="00BF02CC" w:rsidRPr="00BF02CC" w:rsidRDefault="00BF02CC" w:rsidP="00BF02CC">
      <w:pPr>
        <w:widowControl w:val="0"/>
        <w:autoSpaceDE w:val="0"/>
        <w:rPr>
          <w:color w:val="000000" w:themeColor="text1"/>
        </w:rPr>
      </w:pPr>
    </w:p>
    <w:tbl>
      <w:tblPr>
        <w:tblW w:w="5000" w:type="pct"/>
        <w:jc w:val="center"/>
        <w:tblCellMar>
          <w:left w:w="0" w:type="dxa"/>
          <w:right w:w="0" w:type="dxa"/>
        </w:tblCellMar>
        <w:tblLook w:val="0000" w:firstRow="0" w:lastRow="0" w:firstColumn="0" w:lastColumn="0" w:noHBand="0" w:noVBand="0"/>
      </w:tblPr>
      <w:tblGrid>
        <w:gridCol w:w="2655"/>
        <w:gridCol w:w="630"/>
        <w:gridCol w:w="630"/>
        <w:gridCol w:w="630"/>
        <w:gridCol w:w="630"/>
        <w:gridCol w:w="630"/>
        <w:gridCol w:w="200"/>
        <w:gridCol w:w="680"/>
        <w:gridCol w:w="680"/>
        <w:gridCol w:w="680"/>
        <w:gridCol w:w="680"/>
        <w:gridCol w:w="648"/>
        <w:gridCol w:w="32"/>
      </w:tblGrid>
      <w:tr w:rsidR="00BF02CC" w:rsidRPr="00BF02CC" w14:paraId="13560AD5" w14:textId="77777777" w:rsidTr="00BF02CC">
        <w:trPr>
          <w:tblHeader/>
          <w:jc w:val="center"/>
        </w:trPr>
        <w:tc>
          <w:tcPr>
            <w:tcW w:w="1449" w:type="pct"/>
            <w:tcBorders>
              <w:top w:val="single" w:sz="4" w:space="0" w:color="000000"/>
              <w:left w:val="none" w:sz="0" w:space="0" w:color="000000"/>
              <w:bottom w:val="none" w:sz="0" w:space="0" w:color="000000"/>
            </w:tcBorders>
            <w:shd w:val="clear" w:color="auto" w:fill="auto"/>
            <w:vAlign w:val="center"/>
          </w:tcPr>
          <w:p w14:paraId="5B7CE39B" w14:textId="77777777" w:rsidR="00BF02CC" w:rsidRPr="00BF02CC" w:rsidRDefault="00BF02CC" w:rsidP="00BF02CC">
            <w:pPr>
              <w:jc w:val="center"/>
              <w:rPr>
                <w:color w:val="000000" w:themeColor="text1"/>
              </w:rPr>
            </w:pPr>
            <w:r w:rsidRPr="00BF02CC">
              <w:rPr>
                <w:color w:val="000000" w:themeColor="text1"/>
                <w:lang w:eastAsia="es-CR"/>
              </w:rPr>
              <w:t> </w:t>
            </w:r>
          </w:p>
        </w:tc>
        <w:tc>
          <w:tcPr>
            <w:tcW w:w="1859" w:type="pct"/>
            <w:gridSpan w:val="5"/>
            <w:tcBorders>
              <w:top w:val="single" w:sz="4" w:space="0" w:color="000000"/>
              <w:left w:val="single" w:sz="4" w:space="0" w:color="000000"/>
              <w:bottom w:val="single" w:sz="4" w:space="0" w:color="000000"/>
            </w:tcBorders>
            <w:shd w:val="clear" w:color="auto" w:fill="auto"/>
            <w:vAlign w:val="center"/>
          </w:tcPr>
          <w:p w14:paraId="61349962" w14:textId="77777777" w:rsidR="00BF02CC" w:rsidRPr="00BF02CC" w:rsidRDefault="00BF02CC" w:rsidP="00BF02CC">
            <w:pPr>
              <w:jc w:val="center"/>
              <w:rPr>
                <w:color w:val="000000" w:themeColor="text1"/>
              </w:rPr>
            </w:pPr>
            <w:r w:rsidRPr="00BF02CC">
              <w:rPr>
                <w:b/>
                <w:bCs/>
                <w:color w:val="000000" w:themeColor="text1"/>
                <w:lang w:eastAsia="es-CR"/>
              </w:rPr>
              <w:t>Circulante al Finalizar el Año</w:t>
            </w:r>
          </w:p>
        </w:tc>
        <w:tc>
          <w:tcPr>
            <w:tcW w:w="102" w:type="pct"/>
            <w:tcBorders>
              <w:top w:val="single" w:sz="4" w:space="0" w:color="000000"/>
              <w:left w:val="single" w:sz="4" w:space="0" w:color="000000"/>
              <w:bottom w:val="none" w:sz="0" w:space="0" w:color="000000"/>
            </w:tcBorders>
            <w:shd w:val="clear" w:color="auto" w:fill="auto"/>
            <w:vAlign w:val="center"/>
          </w:tcPr>
          <w:p w14:paraId="39ED29E8" w14:textId="77777777" w:rsidR="00BF02CC" w:rsidRPr="00BF02CC" w:rsidRDefault="00BF02CC" w:rsidP="00BF02CC">
            <w:pPr>
              <w:jc w:val="center"/>
              <w:rPr>
                <w:color w:val="000000" w:themeColor="text1"/>
              </w:rPr>
            </w:pPr>
            <w:r w:rsidRPr="00BF02CC">
              <w:rPr>
                <w:color w:val="000000" w:themeColor="text1"/>
                <w:lang w:eastAsia="es-CR"/>
              </w:rPr>
              <w:t> </w:t>
            </w:r>
          </w:p>
        </w:tc>
        <w:tc>
          <w:tcPr>
            <w:tcW w:w="1575" w:type="pct"/>
            <w:gridSpan w:val="5"/>
            <w:tcBorders>
              <w:top w:val="single" w:sz="4" w:space="0" w:color="000000"/>
              <w:left w:val="single" w:sz="4" w:space="0" w:color="000000"/>
              <w:bottom w:val="single" w:sz="4" w:space="0" w:color="000000"/>
            </w:tcBorders>
            <w:shd w:val="clear" w:color="auto" w:fill="auto"/>
            <w:vAlign w:val="center"/>
          </w:tcPr>
          <w:p w14:paraId="5A6D72EF" w14:textId="77777777" w:rsidR="00BF02CC" w:rsidRPr="00BF02CC" w:rsidRDefault="00BF02CC" w:rsidP="00BF02CC">
            <w:pPr>
              <w:jc w:val="center"/>
              <w:rPr>
                <w:color w:val="000000" w:themeColor="text1"/>
              </w:rPr>
            </w:pPr>
            <w:r w:rsidRPr="00BF02CC">
              <w:rPr>
                <w:b/>
                <w:bCs/>
                <w:color w:val="000000" w:themeColor="text1"/>
                <w:lang w:eastAsia="es-CR"/>
              </w:rPr>
              <w:t>Porcentajes</w:t>
            </w:r>
          </w:p>
        </w:tc>
        <w:tc>
          <w:tcPr>
            <w:tcW w:w="15" w:type="pct"/>
            <w:shd w:val="clear" w:color="auto" w:fill="auto"/>
          </w:tcPr>
          <w:p w14:paraId="33DF29DE" w14:textId="77777777" w:rsidR="00BF02CC" w:rsidRPr="00BF02CC" w:rsidRDefault="00BF02CC" w:rsidP="00BF02CC">
            <w:pPr>
              <w:snapToGrid w:val="0"/>
              <w:rPr>
                <w:b/>
                <w:bCs/>
                <w:color w:val="000000" w:themeColor="text1"/>
                <w:lang w:eastAsia="es-CR"/>
              </w:rPr>
            </w:pPr>
          </w:p>
        </w:tc>
      </w:tr>
      <w:tr w:rsidR="00BF02CC" w:rsidRPr="00BF02CC" w14:paraId="30A18D64" w14:textId="77777777" w:rsidTr="00BF02CC">
        <w:tblPrEx>
          <w:tblCellMar>
            <w:left w:w="70" w:type="dxa"/>
            <w:right w:w="70" w:type="dxa"/>
          </w:tblCellMar>
        </w:tblPrEx>
        <w:trPr>
          <w:tblHeader/>
          <w:jc w:val="center"/>
        </w:trPr>
        <w:tc>
          <w:tcPr>
            <w:tcW w:w="1449" w:type="pct"/>
            <w:tcBorders>
              <w:bottom w:val="single" w:sz="4" w:space="0" w:color="000000"/>
            </w:tcBorders>
            <w:shd w:val="clear" w:color="auto" w:fill="auto"/>
            <w:vAlign w:val="center"/>
          </w:tcPr>
          <w:p w14:paraId="66EA5768" w14:textId="77777777" w:rsidR="00BF02CC" w:rsidRPr="00BF02CC" w:rsidRDefault="00BF02CC" w:rsidP="00BF02CC">
            <w:pPr>
              <w:jc w:val="center"/>
              <w:rPr>
                <w:color w:val="000000" w:themeColor="text1"/>
              </w:rPr>
            </w:pPr>
            <w:r w:rsidRPr="00BF02CC">
              <w:rPr>
                <w:b/>
                <w:bCs/>
                <w:color w:val="000000" w:themeColor="text1"/>
                <w:lang w:eastAsia="es-CR"/>
              </w:rPr>
              <w:t>Estado del Expediente</w:t>
            </w:r>
          </w:p>
        </w:tc>
        <w:tc>
          <w:tcPr>
            <w:tcW w:w="372" w:type="pct"/>
            <w:tcBorders>
              <w:left w:val="single" w:sz="4" w:space="0" w:color="000000"/>
              <w:bottom w:val="single" w:sz="4" w:space="0" w:color="000000"/>
            </w:tcBorders>
            <w:shd w:val="clear" w:color="auto" w:fill="auto"/>
            <w:vAlign w:val="center"/>
          </w:tcPr>
          <w:p w14:paraId="47281C4E"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72" w:type="pct"/>
            <w:tcBorders>
              <w:left w:val="single" w:sz="4" w:space="0" w:color="000000"/>
              <w:bottom w:val="single" w:sz="4" w:space="0" w:color="000000"/>
            </w:tcBorders>
            <w:shd w:val="clear" w:color="auto" w:fill="auto"/>
            <w:vAlign w:val="center"/>
          </w:tcPr>
          <w:p w14:paraId="68D2A8E9"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72" w:type="pct"/>
            <w:tcBorders>
              <w:left w:val="single" w:sz="4" w:space="0" w:color="000000"/>
              <w:bottom w:val="single" w:sz="4" w:space="0" w:color="000000"/>
            </w:tcBorders>
            <w:shd w:val="clear" w:color="auto" w:fill="auto"/>
            <w:vAlign w:val="center"/>
          </w:tcPr>
          <w:p w14:paraId="74A6E4E8"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72" w:type="pct"/>
            <w:tcBorders>
              <w:left w:val="single" w:sz="4" w:space="0" w:color="000000"/>
              <w:bottom w:val="single" w:sz="4" w:space="0" w:color="000000"/>
            </w:tcBorders>
            <w:shd w:val="clear" w:color="auto" w:fill="auto"/>
            <w:vAlign w:val="center"/>
          </w:tcPr>
          <w:p w14:paraId="41A8988F"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72" w:type="pct"/>
            <w:tcBorders>
              <w:left w:val="single" w:sz="4" w:space="0" w:color="000000"/>
              <w:bottom w:val="single" w:sz="4" w:space="0" w:color="000000"/>
            </w:tcBorders>
            <w:shd w:val="clear" w:color="auto" w:fill="auto"/>
            <w:vAlign w:val="center"/>
          </w:tcPr>
          <w:p w14:paraId="7BF17E96"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02" w:type="pct"/>
            <w:tcBorders>
              <w:left w:val="single" w:sz="4" w:space="0" w:color="000000"/>
              <w:bottom w:val="single" w:sz="4" w:space="0" w:color="000000"/>
            </w:tcBorders>
            <w:shd w:val="clear" w:color="auto" w:fill="auto"/>
            <w:vAlign w:val="center"/>
          </w:tcPr>
          <w:p w14:paraId="7A923C1F"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bottom w:val="single" w:sz="4" w:space="0" w:color="000000"/>
            </w:tcBorders>
            <w:shd w:val="clear" w:color="auto" w:fill="auto"/>
            <w:vAlign w:val="center"/>
          </w:tcPr>
          <w:p w14:paraId="57196660"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18" w:type="pct"/>
            <w:tcBorders>
              <w:left w:val="single" w:sz="4" w:space="0" w:color="000000"/>
              <w:bottom w:val="single" w:sz="4" w:space="0" w:color="000000"/>
            </w:tcBorders>
            <w:shd w:val="clear" w:color="auto" w:fill="auto"/>
            <w:vAlign w:val="center"/>
          </w:tcPr>
          <w:p w14:paraId="0479471F"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18" w:type="pct"/>
            <w:tcBorders>
              <w:left w:val="single" w:sz="4" w:space="0" w:color="000000"/>
              <w:bottom w:val="single" w:sz="4" w:space="0" w:color="000000"/>
            </w:tcBorders>
            <w:shd w:val="clear" w:color="auto" w:fill="auto"/>
            <w:vAlign w:val="center"/>
          </w:tcPr>
          <w:p w14:paraId="3BAA265C"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18" w:type="pct"/>
            <w:tcBorders>
              <w:left w:val="single" w:sz="4" w:space="0" w:color="000000"/>
              <w:bottom w:val="single" w:sz="4" w:space="0" w:color="000000"/>
            </w:tcBorders>
            <w:shd w:val="clear" w:color="auto" w:fill="auto"/>
            <w:vAlign w:val="center"/>
          </w:tcPr>
          <w:p w14:paraId="098E76CF"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18" w:type="pct"/>
            <w:gridSpan w:val="2"/>
            <w:tcBorders>
              <w:left w:val="single" w:sz="4" w:space="0" w:color="000000"/>
              <w:bottom w:val="single" w:sz="4" w:space="0" w:color="000000"/>
            </w:tcBorders>
            <w:shd w:val="clear" w:color="auto" w:fill="auto"/>
            <w:vAlign w:val="center"/>
          </w:tcPr>
          <w:p w14:paraId="39709F71"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36B0DC1B" w14:textId="77777777" w:rsidTr="00BF02CC">
        <w:tblPrEx>
          <w:tblCellMar>
            <w:left w:w="70" w:type="dxa"/>
            <w:right w:w="70" w:type="dxa"/>
          </w:tblCellMar>
        </w:tblPrEx>
        <w:trPr>
          <w:jc w:val="center"/>
        </w:trPr>
        <w:tc>
          <w:tcPr>
            <w:tcW w:w="1449" w:type="pct"/>
            <w:shd w:val="clear" w:color="auto" w:fill="auto"/>
            <w:vAlign w:val="center"/>
          </w:tcPr>
          <w:p w14:paraId="40B9F8EA" w14:textId="77777777" w:rsidR="00BF02CC" w:rsidRPr="00BF02CC" w:rsidRDefault="00BF02CC" w:rsidP="00BF02CC">
            <w:pPr>
              <w:snapToGrid w:val="0"/>
              <w:jc w:val="center"/>
              <w:rPr>
                <w:b/>
                <w:bCs/>
                <w:color w:val="000000" w:themeColor="text1"/>
                <w:lang w:eastAsia="es-CR"/>
              </w:rPr>
            </w:pPr>
          </w:p>
        </w:tc>
        <w:tc>
          <w:tcPr>
            <w:tcW w:w="372" w:type="pct"/>
            <w:tcBorders>
              <w:left w:val="single" w:sz="4" w:space="0" w:color="000000"/>
            </w:tcBorders>
            <w:shd w:val="clear" w:color="auto" w:fill="auto"/>
            <w:vAlign w:val="center"/>
          </w:tcPr>
          <w:p w14:paraId="398EFCB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2" w:type="pct"/>
            <w:tcBorders>
              <w:left w:val="single" w:sz="4" w:space="0" w:color="000000"/>
            </w:tcBorders>
            <w:shd w:val="clear" w:color="auto" w:fill="auto"/>
            <w:vAlign w:val="center"/>
          </w:tcPr>
          <w:p w14:paraId="3D815B1C"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2" w:type="pct"/>
            <w:tcBorders>
              <w:left w:val="single" w:sz="4" w:space="0" w:color="000000"/>
            </w:tcBorders>
            <w:shd w:val="clear" w:color="auto" w:fill="auto"/>
            <w:vAlign w:val="center"/>
          </w:tcPr>
          <w:p w14:paraId="2691133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2" w:type="pct"/>
            <w:tcBorders>
              <w:left w:val="single" w:sz="4" w:space="0" w:color="000000"/>
            </w:tcBorders>
            <w:shd w:val="clear" w:color="auto" w:fill="auto"/>
            <w:vAlign w:val="center"/>
          </w:tcPr>
          <w:p w14:paraId="269B2137"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2" w:type="pct"/>
            <w:tcBorders>
              <w:left w:val="single" w:sz="4" w:space="0" w:color="000000"/>
            </w:tcBorders>
            <w:shd w:val="clear" w:color="auto" w:fill="auto"/>
            <w:vAlign w:val="center"/>
          </w:tcPr>
          <w:p w14:paraId="2855F49A"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02" w:type="pct"/>
            <w:tcBorders>
              <w:left w:val="single" w:sz="4" w:space="0" w:color="000000"/>
            </w:tcBorders>
            <w:shd w:val="clear" w:color="auto" w:fill="auto"/>
            <w:vAlign w:val="center"/>
          </w:tcPr>
          <w:p w14:paraId="0495859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773212C5" w14:textId="77777777" w:rsidR="00BF02CC" w:rsidRPr="00BF02CC" w:rsidRDefault="00BF02CC" w:rsidP="00BF02CC">
            <w:pPr>
              <w:snapToGrid w:val="0"/>
              <w:jc w:val="center"/>
              <w:rPr>
                <w:color w:val="000000" w:themeColor="text1"/>
                <w:lang w:eastAsia="es-CR"/>
              </w:rPr>
            </w:pPr>
          </w:p>
        </w:tc>
        <w:tc>
          <w:tcPr>
            <w:tcW w:w="318" w:type="pct"/>
            <w:tcBorders>
              <w:left w:val="single" w:sz="4" w:space="0" w:color="000000"/>
            </w:tcBorders>
            <w:shd w:val="clear" w:color="auto" w:fill="auto"/>
            <w:vAlign w:val="center"/>
          </w:tcPr>
          <w:p w14:paraId="5706FC8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42120BA0"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4954D164"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gridSpan w:val="2"/>
            <w:tcBorders>
              <w:left w:val="single" w:sz="4" w:space="0" w:color="000000"/>
            </w:tcBorders>
            <w:shd w:val="clear" w:color="auto" w:fill="auto"/>
            <w:vAlign w:val="center"/>
          </w:tcPr>
          <w:p w14:paraId="55F1C21E" w14:textId="77777777" w:rsidR="00BF02CC" w:rsidRPr="00BF02CC" w:rsidRDefault="00BF02CC" w:rsidP="00BF02CC">
            <w:pPr>
              <w:snapToGrid w:val="0"/>
              <w:jc w:val="center"/>
              <w:rPr>
                <w:color w:val="000000" w:themeColor="text1"/>
                <w:lang w:eastAsia="es-CR"/>
              </w:rPr>
            </w:pPr>
          </w:p>
        </w:tc>
      </w:tr>
      <w:tr w:rsidR="00BF02CC" w:rsidRPr="00BF02CC" w14:paraId="31A7C355" w14:textId="77777777" w:rsidTr="00BF02CC">
        <w:tblPrEx>
          <w:tblCellMar>
            <w:left w:w="70" w:type="dxa"/>
            <w:right w:w="70" w:type="dxa"/>
          </w:tblCellMar>
        </w:tblPrEx>
        <w:trPr>
          <w:jc w:val="center"/>
        </w:trPr>
        <w:tc>
          <w:tcPr>
            <w:tcW w:w="1449" w:type="pct"/>
            <w:shd w:val="clear" w:color="auto" w:fill="auto"/>
            <w:vAlign w:val="center"/>
          </w:tcPr>
          <w:p w14:paraId="39F8BE2B" w14:textId="77777777" w:rsidR="00BF02CC" w:rsidRPr="00BF02CC" w:rsidRDefault="00BF02CC" w:rsidP="00BF02CC">
            <w:pPr>
              <w:rPr>
                <w:color w:val="000000" w:themeColor="text1"/>
              </w:rPr>
            </w:pPr>
            <w:r w:rsidRPr="00BF02CC">
              <w:rPr>
                <w:b/>
                <w:bCs/>
                <w:color w:val="000000" w:themeColor="text1"/>
                <w:lang w:eastAsia="es-CR"/>
              </w:rPr>
              <w:t>Absolutos</w:t>
            </w:r>
          </w:p>
        </w:tc>
        <w:tc>
          <w:tcPr>
            <w:tcW w:w="372" w:type="pct"/>
            <w:tcBorders>
              <w:left w:val="single" w:sz="4" w:space="0" w:color="000000"/>
            </w:tcBorders>
            <w:shd w:val="clear" w:color="auto" w:fill="auto"/>
            <w:vAlign w:val="center"/>
          </w:tcPr>
          <w:p w14:paraId="16A4409B" w14:textId="77777777" w:rsidR="00BF02CC" w:rsidRPr="00BF02CC" w:rsidRDefault="00BF02CC" w:rsidP="00BF02CC">
            <w:pPr>
              <w:jc w:val="right"/>
              <w:rPr>
                <w:color w:val="000000" w:themeColor="text1"/>
              </w:rPr>
            </w:pPr>
            <w:r w:rsidRPr="00BF02CC">
              <w:rPr>
                <w:b/>
                <w:bCs/>
                <w:color w:val="000000" w:themeColor="text1"/>
                <w:lang w:eastAsia="es-CR"/>
              </w:rPr>
              <w:t>19 483</w:t>
            </w:r>
          </w:p>
        </w:tc>
        <w:tc>
          <w:tcPr>
            <w:tcW w:w="372" w:type="pct"/>
            <w:tcBorders>
              <w:left w:val="single" w:sz="4" w:space="0" w:color="000000"/>
            </w:tcBorders>
            <w:shd w:val="clear" w:color="auto" w:fill="auto"/>
            <w:vAlign w:val="center"/>
          </w:tcPr>
          <w:p w14:paraId="364F2AA3" w14:textId="77777777" w:rsidR="00BF02CC" w:rsidRPr="00BF02CC" w:rsidRDefault="00BF02CC" w:rsidP="00BF02CC">
            <w:pPr>
              <w:jc w:val="right"/>
              <w:rPr>
                <w:color w:val="000000" w:themeColor="text1"/>
              </w:rPr>
            </w:pPr>
            <w:r w:rsidRPr="00BF02CC">
              <w:rPr>
                <w:b/>
                <w:bCs/>
                <w:color w:val="000000" w:themeColor="text1"/>
                <w:lang w:eastAsia="es-CR"/>
              </w:rPr>
              <w:t>19 614</w:t>
            </w:r>
          </w:p>
        </w:tc>
        <w:tc>
          <w:tcPr>
            <w:tcW w:w="372" w:type="pct"/>
            <w:tcBorders>
              <w:left w:val="single" w:sz="4" w:space="0" w:color="000000"/>
            </w:tcBorders>
            <w:shd w:val="clear" w:color="auto" w:fill="auto"/>
            <w:vAlign w:val="center"/>
          </w:tcPr>
          <w:p w14:paraId="16238F20" w14:textId="77777777" w:rsidR="00BF02CC" w:rsidRPr="00BF02CC" w:rsidRDefault="00BF02CC" w:rsidP="00BF02CC">
            <w:pPr>
              <w:jc w:val="right"/>
              <w:rPr>
                <w:color w:val="000000" w:themeColor="text1"/>
              </w:rPr>
            </w:pPr>
            <w:r w:rsidRPr="00BF02CC">
              <w:rPr>
                <w:b/>
                <w:bCs/>
                <w:color w:val="000000" w:themeColor="text1"/>
                <w:lang w:eastAsia="es-CR"/>
              </w:rPr>
              <w:t>20 356</w:t>
            </w:r>
          </w:p>
        </w:tc>
        <w:tc>
          <w:tcPr>
            <w:tcW w:w="372" w:type="pct"/>
            <w:tcBorders>
              <w:left w:val="single" w:sz="4" w:space="0" w:color="000000"/>
            </w:tcBorders>
            <w:shd w:val="clear" w:color="auto" w:fill="auto"/>
            <w:vAlign w:val="center"/>
          </w:tcPr>
          <w:p w14:paraId="6D368548" w14:textId="77777777" w:rsidR="00BF02CC" w:rsidRPr="00BF02CC" w:rsidRDefault="00BF02CC" w:rsidP="00BF02CC">
            <w:pPr>
              <w:jc w:val="right"/>
              <w:rPr>
                <w:color w:val="000000" w:themeColor="text1"/>
              </w:rPr>
            </w:pPr>
            <w:r w:rsidRPr="00BF02CC">
              <w:rPr>
                <w:b/>
                <w:bCs/>
                <w:color w:val="000000" w:themeColor="text1"/>
                <w:lang w:eastAsia="es-CR"/>
              </w:rPr>
              <w:t>21 762</w:t>
            </w:r>
          </w:p>
        </w:tc>
        <w:tc>
          <w:tcPr>
            <w:tcW w:w="372" w:type="pct"/>
            <w:tcBorders>
              <w:left w:val="single" w:sz="4" w:space="0" w:color="000000"/>
            </w:tcBorders>
            <w:shd w:val="clear" w:color="auto" w:fill="auto"/>
            <w:vAlign w:val="center"/>
          </w:tcPr>
          <w:p w14:paraId="5FA40002" w14:textId="77777777" w:rsidR="00BF02CC" w:rsidRPr="00BF02CC" w:rsidRDefault="00BF02CC" w:rsidP="00BF02CC">
            <w:pPr>
              <w:jc w:val="right"/>
              <w:rPr>
                <w:color w:val="000000" w:themeColor="text1"/>
              </w:rPr>
            </w:pPr>
            <w:r w:rsidRPr="00BF02CC">
              <w:rPr>
                <w:b/>
                <w:bCs/>
                <w:color w:val="000000" w:themeColor="text1"/>
                <w:lang w:eastAsia="es-CR"/>
              </w:rPr>
              <w:t>21 800</w:t>
            </w:r>
          </w:p>
        </w:tc>
        <w:tc>
          <w:tcPr>
            <w:tcW w:w="102" w:type="pct"/>
            <w:tcBorders>
              <w:left w:val="single" w:sz="4" w:space="0" w:color="000000"/>
            </w:tcBorders>
            <w:shd w:val="clear" w:color="auto" w:fill="auto"/>
            <w:vAlign w:val="center"/>
          </w:tcPr>
          <w:p w14:paraId="31A1397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1125B9C3"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18" w:type="pct"/>
            <w:tcBorders>
              <w:left w:val="single" w:sz="4" w:space="0" w:color="000000"/>
            </w:tcBorders>
            <w:shd w:val="clear" w:color="auto" w:fill="auto"/>
            <w:vAlign w:val="center"/>
          </w:tcPr>
          <w:p w14:paraId="6F541E2B"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18" w:type="pct"/>
            <w:tcBorders>
              <w:left w:val="single" w:sz="4" w:space="0" w:color="000000"/>
            </w:tcBorders>
            <w:shd w:val="clear" w:color="auto" w:fill="auto"/>
            <w:vAlign w:val="center"/>
          </w:tcPr>
          <w:p w14:paraId="09163788"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18" w:type="pct"/>
            <w:tcBorders>
              <w:left w:val="single" w:sz="4" w:space="0" w:color="000000"/>
            </w:tcBorders>
            <w:shd w:val="clear" w:color="auto" w:fill="auto"/>
            <w:vAlign w:val="center"/>
          </w:tcPr>
          <w:p w14:paraId="345D2311"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18" w:type="pct"/>
            <w:gridSpan w:val="2"/>
            <w:tcBorders>
              <w:left w:val="single" w:sz="4" w:space="0" w:color="000000"/>
            </w:tcBorders>
            <w:shd w:val="clear" w:color="auto" w:fill="auto"/>
            <w:vAlign w:val="center"/>
          </w:tcPr>
          <w:p w14:paraId="741701AA"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39CBB7F9" w14:textId="77777777" w:rsidTr="00BF02CC">
        <w:tblPrEx>
          <w:tblCellMar>
            <w:left w:w="70" w:type="dxa"/>
            <w:right w:w="70" w:type="dxa"/>
          </w:tblCellMar>
        </w:tblPrEx>
        <w:trPr>
          <w:jc w:val="center"/>
        </w:trPr>
        <w:tc>
          <w:tcPr>
            <w:tcW w:w="1449" w:type="pct"/>
            <w:shd w:val="clear" w:color="auto" w:fill="auto"/>
            <w:vAlign w:val="center"/>
          </w:tcPr>
          <w:p w14:paraId="0BFD4F00" w14:textId="77777777" w:rsidR="00BF02CC" w:rsidRPr="00BF02CC" w:rsidRDefault="00BF02CC" w:rsidP="00BF02CC">
            <w:pPr>
              <w:rPr>
                <w:color w:val="000000" w:themeColor="text1"/>
              </w:rPr>
            </w:pPr>
            <w:r w:rsidRPr="00BF02CC">
              <w:rPr>
                <w:color w:val="000000" w:themeColor="text1"/>
                <w:lang w:eastAsia="es-CR"/>
              </w:rPr>
              <w:t>En trámite</w:t>
            </w:r>
          </w:p>
        </w:tc>
        <w:tc>
          <w:tcPr>
            <w:tcW w:w="372" w:type="pct"/>
            <w:tcBorders>
              <w:left w:val="single" w:sz="4" w:space="0" w:color="000000"/>
            </w:tcBorders>
            <w:shd w:val="clear" w:color="auto" w:fill="auto"/>
            <w:vAlign w:val="center"/>
          </w:tcPr>
          <w:p w14:paraId="0FCC728B" w14:textId="77777777" w:rsidR="00BF02CC" w:rsidRPr="00BF02CC" w:rsidRDefault="00BF02CC" w:rsidP="00BF02CC">
            <w:pPr>
              <w:jc w:val="right"/>
              <w:rPr>
                <w:color w:val="000000" w:themeColor="text1"/>
              </w:rPr>
            </w:pPr>
            <w:r w:rsidRPr="00BF02CC">
              <w:rPr>
                <w:color w:val="000000" w:themeColor="text1"/>
                <w:lang w:eastAsia="es-CR"/>
              </w:rPr>
              <w:t>19 455</w:t>
            </w:r>
          </w:p>
        </w:tc>
        <w:tc>
          <w:tcPr>
            <w:tcW w:w="372" w:type="pct"/>
            <w:tcBorders>
              <w:left w:val="single" w:sz="4" w:space="0" w:color="000000"/>
            </w:tcBorders>
            <w:shd w:val="clear" w:color="auto" w:fill="auto"/>
            <w:vAlign w:val="center"/>
          </w:tcPr>
          <w:p w14:paraId="3152F32C" w14:textId="77777777" w:rsidR="00BF02CC" w:rsidRPr="00BF02CC" w:rsidRDefault="00BF02CC" w:rsidP="00BF02CC">
            <w:pPr>
              <w:jc w:val="right"/>
              <w:rPr>
                <w:color w:val="000000" w:themeColor="text1"/>
              </w:rPr>
            </w:pPr>
            <w:r w:rsidRPr="00BF02CC">
              <w:rPr>
                <w:color w:val="000000" w:themeColor="text1"/>
                <w:lang w:eastAsia="es-CR"/>
              </w:rPr>
              <w:t>19 559</w:t>
            </w:r>
          </w:p>
        </w:tc>
        <w:tc>
          <w:tcPr>
            <w:tcW w:w="372" w:type="pct"/>
            <w:tcBorders>
              <w:left w:val="single" w:sz="4" w:space="0" w:color="000000"/>
            </w:tcBorders>
            <w:shd w:val="clear" w:color="auto" w:fill="auto"/>
            <w:vAlign w:val="center"/>
          </w:tcPr>
          <w:p w14:paraId="5647AD0F" w14:textId="77777777" w:rsidR="00BF02CC" w:rsidRPr="00BF02CC" w:rsidRDefault="00BF02CC" w:rsidP="00BF02CC">
            <w:pPr>
              <w:jc w:val="right"/>
              <w:rPr>
                <w:color w:val="000000" w:themeColor="text1"/>
              </w:rPr>
            </w:pPr>
            <w:r w:rsidRPr="00BF02CC">
              <w:rPr>
                <w:color w:val="000000" w:themeColor="text1"/>
                <w:lang w:eastAsia="es-CR"/>
              </w:rPr>
              <w:t>20 281</w:t>
            </w:r>
          </w:p>
        </w:tc>
        <w:tc>
          <w:tcPr>
            <w:tcW w:w="372" w:type="pct"/>
            <w:tcBorders>
              <w:left w:val="single" w:sz="4" w:space="0" w:color="000000"/>
            </w:tcBorders>
            <w:shd w:val="clear" w:color="auto" w:fill="auto"/>
            <w:vAlign w:val="center"/>
          </w:tcPr>
          <w:p w14:paraId="16C6FCA2" w14:textId="77777777" w:rsidR="00BF02CC" w:rsidRPr="00BF02CC" w:rsidRDefault="00BF02CC" w:rsidP="00BF02CC">
            <w:pPr>
              <w:jc w:val="right"/>
              <w:rPr>
                <w:color w:val="000000" w:themeColor="text1"/>
              </w:rPr>
            </w:pPr>
            <w:r w:rsidRPr="00BF02CC">
              <w:rPr>
                <w:color w:val="000000" w:themeColor="text1"/>
                <w:lang w:eastAsia="es-CR"/>
              </w:rPr>
              <w:t>21 652</w:t>
            </w:r>
          </w:p>
        </w:tc>
        <w:tc>
          <w:tcPr>
            <w:tcW w:w="372" w:type="pct"/>
            <w:tcBorders>
              <w:left w:val="single" w:sz="4" w:space="0" w:color="000000"/>
            </w:tcBorders>
            <w:shd w:val="clear" w:color="auto" w:fill="auto"/>
            <w:vAlign w:val="center"/>
          </w:tcPr>
          <w:p w14:paraId="6AD680B5" w14:textId="77777777" w:rsidR="00BF02CC" w:rsidRPr="00BF02CC" w:rsidRDefault="00BF02CC" w:rsidP="00BF02CC">
            <w:pPr>
              <w:jc w:val="right"/>
              <w:rPr>
                <w:color w:val="000000" w:themeColor="text1"/>
              </w:rPr>
            </w:pPr>
            <w:r w:rsidRPr="00BF02CC">
              <w:rPr>
                <w:color w:val="000000" w:themeColor="text1"/>
                <w:lang w:eastAsia="es-CR"/>
              </w:rPr>
              <w:t>21 671</w:t>
            </w:r>
          </w:p>
        </w:tc>
        <w:tc>
          <w:tcPr>
            <w:tcW w:w="102" w:type="pct"/>
            <w:tcBorders>
              <w:left w:val="single" w:sz="4" w:space="0" w:color="000000"/>
            </w:tcBorders>
            <w:shd w:val="clear" w:color="auto" w:fill="auto"/>
            <w:vAlign w:val="center"/>
          </w:tcPr>
          <w:p w14:paraId="42147FE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277B031B" w14:textId="77777777" w:rsidR="00BF02CC" w:rsidRPr="00BF02CC" w:rsidRDefault="00BF02CC" w:rsidP="00BF02CC">
            <w:pPr>
              <w:jc w:val="right"/>
              <w:rPr>
                <w:color w:val="000000" w:themeColor="text1"/>
              </w:rPr>
            </w:pPr>
            <w:r w:rsidRPr="00BF02CC">
              <w:rPr>
                <w:color w:val="000000" w:themeColor="text1"/>
                <w:lang w:eastAsia="es-CR"/>
              </w:rPr>
              <w:t>99,9</w:t>
            </w:r>
          </w:p>
        </w:tc>
        <w:tc>
          <w:tcPr>
            <w:tcW w:w="318" w:type="pct"/>
            <w:tcBorders>
              <w:left w:val="single" w:sz="4" w:space="0" w:color="000000"/>
            </w:tcBorders>
            <w:shd w:val="clear" w:color="auto" w:fill="auto"/>
            <w:vAlign w:val="center"/>
          </w:tcPr>
          <w:p w14:paraId="3532DBE8" w14:textId="77777777" w:rsidR="00BF02CC" w:rsidRPr="00BF02CC" w:rsidRDefault="00BF02CC" w:rsidP="00BF02CC">
            <w:pPr>
              <w:jc w:val="right"/>
              <w:rPr>
                <w:color w:val="000000" w:themeColor="text1"/>
              </w:rPr>
            </w:pPr>
            <w:r w:rsidRPr="00BF02CC">
              <w:rPr>
                <w:color w:val="000000" w:themeColor="text1"/>
                <w:lang w:eastAsia="es-CR"/>
              </w:rPr>
              <w:t>99,7</w:t>
            </w:r>
          </w:p>
        </w:tc>
        <w:tc>
          <w:tcPr>
            <w:tcW w:w="318" w:type="pct"/>
            <w:tcBorders>
              <w:left w:val="single" w:sz="4" w:space="0" w:color="000000"/>
            </w:tcBorders>
            <w:shd w:val="clear" w:color="auto" w:fill="auto"/>
            <w:vAlign w:val="center"/>
          </w:tcPr>
          <w:p w14:paraId="7B2B167D" w14:textId="77777777" w:rsidR="00BF02CC" w:rsidRPr="00BF02CC" w:rsidRDefault="00BF02CC" w:rsidP="00BF02CC">
            <w:pPr>
              <w:jc w:val="right"/>
              <w:rPr>
                <w:color w:val="000000" w:themeColor="text1"/>
              </w:rPr>
            </w:pPr>
            <w:r w:rsidRPr="00BF02CC">
              <w:rPr>
                <w:color w:val="000000" w:themeColor="text1"/>
                <w:lang w:eastAsia="es-CR"/>
              </w:rPr>
              <w:t>99,6</w:t>
            </w:r>
          </w:p>
        </w:tc>
        <w:tc>
          <w:tcPr>
            <w:tcW w:w="318" w:type="pct"/>
            <w:tcBorders>
              <w:left w:val="single" w:sz="4" w:space="0" w:color="000000"/>
            </w:tcBorders>
            <w:shd w:val="clear" w:color="auto" w:fill="auto"/>
            <w:vAlign w:val="center"/>
          </w:tcPr>
          <w:p w14:paraId="3F0AB6FE" w14:textId="77777777" w:rsidR="00BF02CC" w:rsidRPr="00BF02CC" w:rsidRDefault="00BF02CC" w:rsidP="00BF02CC">
            <w:pPr>
              <w:jc w:val="right"/>
              <w:rPr>
                <w:color w:val="000000" w:themeColor="text1"/>
              </w:rPr>
            </w:pPr>
            <w:r w:rsidRPr="00BF02CC">
              <w:rPr>
                <w:color w:val="000000" w:themeColor="text1"/>
                <w:lang w:eastAsia="es-CR"/>
              </w:rPr>
              <w:t>99,5</w:t>
            </w:r>
          </w:p>
        </w:tc>
        <w:tc>
          <w:tcPr>
            <w:tcW w:w="318" w:type="pct"/>
            <w:gridSpan w:val="2"/>
            <w:tcBorders>
              <w:left w:val="single" w:sz="4" w:space="0" w:color="000000"/>
            </w:tcBorders>
            <w:shd w:val="clear" w:color="auto" w:fill="auto"/>
            <w:vAlign w:val="center"/>
          </w:tcPr>
          <w:p w14:paraId="191AF23C" w14:textId="77777777" w:rsidR="00BF02CC" w:rsidRPr="00BF02CC" w:rsidRDefault="00BF02CC" w:rsidP="00BF02CC">
            <w:pPr>
              <w:jc w:val="right"/>
              <w:rPr>
                <w:color w:val="000000" w:themeColor="text1"/>
              </w:rPr>
            </w:pPr>
            <w:r w:rsidRPr="00BF02CC">
              <w:rPr>
                <w:color w:val="000000" w:themeColor="text1"/>
                <w:lang w:eastAsia="es-CR"/>
              </w:rPr>
              <w:t>99,4</w:t>
            </w:r>
          </w:p>
        </w:tc>
      </w:tr>
      <w:tr w:rsidR="00BF02CC" w:rsidRPr="00BF02CC" w14:paraId="1FF1BD03" w14:textId="77777777" w:rsidTr="00BF02CC">
        <w:tblPrEx>
          <w:tblCellMar>
            <w:left w:w="70" w:type="dxa"/>
            <w:right w:w="70" w:type="dxa"/>
          </w:tblCellMar>
        </w:tblPrEx>
        <w:trPr>
          <w:jc w:val="center"/>
        </w:trPr>
        <w:tc>
          <w:tcPr>
            <w:tcW w:w="1449" w:type="pct"/>
            <w:shd w:val="clear" w:color="auto" w:fill="auto"/>
            <w:vAlign w:val="center"/>
          </w:tcPr>
          <w:p w14:paraId="575D8C92" w14:textId="77777777" w:rsidR="00BF02CC" w:rsidRPr="00BF02CC" w:rsidRDefault="00BF02CC" w:rsidP="00BF02CC">
            <w:pPr>
              <w:rPr>
                <w:color w:val="000000" w:themeColor="text1"/>
              </w:rPr>
            </w:pPr>
            <w:r w:rsidRPr="00BF02CC">
              <w:rPr>
                <w:color w:val="000000" w:themeColor="text1"/>
                <w:lang w:eastAsia="es-CR"/>
              </w:rPr>
              <w:t>En alzada</w:t>
            </w:r>
          </w:p>
        </w:tc>
        <w:tc>
          <w:tcPr>
            <w:tcW w:w="372" w:type="pct"/>
            <w:tcBorders>
              <w:left w:val="single" w:sz="4" w:space="0" w:color="000000"/>
            </w:tcBorders>
            <w:shd w:val="clear" w:color="auto" w:fill="auto"/>
            <w:vAlign w:val="center"/>
          </w:tcPr>
          <w:p w14:paraId="3AE690F6" w14:textId="77777777" w:rsidR="00BF02CC" w:rsidRPr="00BF02CC" w:rsidRDefault="00BF02CC" w:rsidP="00BF02CC">
            <w:pPr>
              <w:jc w:val="right"/>
              <w:rPr>
                <w:color w:val="000000" w:themeColor="text1"/>
              </w:rPr>
            </w:pPr>
            <w:r w:rsidRPr="00BF02CC">
              <w:rPr>
                <w:color w:val="000000" w:themeColor="text1"/>
                <w:lang w:eastAsia="es-CR"/>
              </w:rPr>
              <w:t>0</w:t>
            </w:r>
          </w:p>
        </w:tc>
        <w:tc>
          <w:tcPr>
            <w:tcW w:w="372" w:type="pct"/>
            <w:tcBorders>
              <w:left w:val="single" w:sz="4" w:space="0" w:color="000000"/>
            </w:tcBorders>
            <w:shd w:val="clear" w:color="auto" w:fill="auto"/>
            <w:vAlign w:val="center"/>
          </w:tcPr>
          <w:p w14:paraId="3A53F1A1" w14:textId="77777777" w:rsidR="00BF02CC" w:rsidRPr="00BF02CC" w:rsidRDefault="00BF02CC" w:rsidP="00BF02CC">
            <w:pPr>
              <w:jc w:val="right"/>
              <w:rPr>
                <w:color w:val="000000" w:themeColor="text1"/>
              </w:rPr>
            </w:pPr>
            <w:r w:rsidRPr="00BF02CC">
              <w:rPr>
                <w:color w:val="000000" w:themeColor="text1"/>
                <w:lang w:eastAsia="es-CR"/>
              </w:rPr>
              <w:t>23</w:t>
            </w:r>
          </w:p>
        </w:tc>
        <w:tc>
          <w:tcPr>
            <w:tcW w:w="372" w:type="pct"/>
            <w:tcBorders>
              <w:left w:val="single" w:sz="4" w:space="0" w:color="000000"/>
            </w:tcBorders>
            <w:shd w:val="clear" w:color="auto" w:fill="auto"/>
            <w:vAlign w:val="center"/>
          </w:tcPr>
          <w:p w14:paraId="4169732C" w14:textId="77777777" w:rsidR="00BF02CC" w:rsidRPr="00BF02CC" w:rsidRDefault="00BF02CC" w:rsidP="00BF02CC">
            <w:pPr>
              <w:jc w:val="right"/>
              <w:rPr>
                <w:color w:val="000000" w:themeColor="text1"/>
              </w:rPr>
            </w:pPr>
            <w:r w:rsidRPr="00BF02CC">
              <w:rPr>
                <w:color w:val="000000" w:themeColor="text1"/>
                <w:lang w:eastAsia="es-CR"/>
              </w:rPr>
              <w:t>34</w:t>
            </w:r>
          </w:p>
        </w:tc>
        <w:tc>
          <w:tcPr>
            <w:tcW w:w="372" w:type="pct"/>
            <w:tcBorders>
              <w:left w:val="single" w:sz="4" w:space="0" w:color="000000"/>
            </w:tcBorders>
            <w:shd w:val="clear" w:color="auto" w:fill="auto"/>
            <w:vAlign w:val="center"/>
          </w:tcPr>
          <w:p w14:paraId="057435FB" w14:textId="77777777" w:rsidR="00BF02CC" w:rsidRPr="00BF02CC" w:rsidRDefault="00BF02CC" w:rsidP="00BF02CC">
            <w:pPr>
              <w:jc w:val="right"/>
              <w:rPr>
                <w:color w:val="000000" w:themeColor="text1"/>
              </w:rPr>
            </w:pPr>
            <w:r w:rsidRPr="00BF02CC">
              <w:rPr>
                <w:color w:val="000000" w:themeColor="text1"/>
                <w:lang w:eastAsia="es-CR"/>
              </w:rPr>
              <w:t>46</w:t>
            </w:r>
          </w:p>
        </w:tc>
        <w:tc>
          <w:tcPr>
            <w:tcW w:w="372" w:type="pct"/>
            <w:tcBorders>
              <w:left w:val="single" w:sz="4" w:space="0" w:color="000000"/>
            </w:tcBorders>
            <w:shd w:val="clear" w:color="auto" w:fill="auto"/>
            <w:vAlign w:val="center"/>
          </w:tcPr>
          <w:p w14:paraId="56478D3D" w14:textId="77777777" w:rsidR="00BF02CC" w:rsidRPr="00BF02CC" w:rsidRDefault="00BF02CC" w:rsidP="00BF02CC">
            <w:pPr>
              <w:jc w:val="right"/>
              <w:rPr>
                <w:color w:val="000000" w:themeColor="text1"/>
              </w:rPr>
            </w:pPr>
            <w:r w:rsidRPr="00BF02CC">
              <w:rPr>
                <w:color w:val="000000" w:themeColor="text1"/>
                <w:lang w:eastAsia="es-CR"/>
              </w:rPr>
              <w:t>75</w:t>
            </w:r>
          </w:p>
        </w:tc>
        <w:tc>
          <w:tcPr>
            <w:tcW w:w="102" w:type="pct"/>
            <w:tcBorders>
              <w:left w:val="single" w:sz="4" w:space="0" w:color="000000"/>
            </w:tcBorders>
            <w:shd w:val="clear" w:color="auto" w:fill="auto"/>
            <w:vAlign w:val="center"/>
          </w:tcPr>
          <w:p w14:paraId="120239B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7A6C4803"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27139FF1" w14:textId="77777777" w:rsidR="00BF02CC" w:rsidRPr="00BF02CC" w:rsidRDefault="00BF02CC" w:rsidP="00BF02CC">
            <w:pPr>
              <w:jc w:val="right"/>
              <w:rPr>
                <w:color w:val="000000" w:themeColor="text1"/>
              </w:rPr>
            </w:pPr>
            <w:r w:rsidRPr="00BF02CC">
              <w:rPr>
                <w:color w:val="000000" w:themeColor="text1"/>
                <w:lang w:eastAsia="es-CR"/>
              </w:rPr>
              <w:t>0,1</w:t>
            </w:r>
          </w:p>
        </w:tc>
        <w:tc>
          <w:tcPr>
            <w:tcW w:w="318" w:type="pct"/>
            <w:tcBorders>
              <w:left w:val="single" w:sz="4" w:space="0" w:color="000000"/>
            </w:tcBorders>
            <w:shd w:val="clear" w:color="auto" w:fill="auto"/>
            <w:vAlign w:val="center"/>
          </w:tcPr>
          <w:p w14:paraId="36EB95FA" w14:textId="77777777" w:rsidR="00BF02CC" w:rsidRPr="00BF02CC" w:rsidRDefault="00BF02CC" w:rsidP="00BF02CC">
            <w:pPr>
              <w:jc w:val="right"/>
              <w:rPr>
                <w:color w:val="000000" w:themeColor="text1"/>
              </w:rPr>
            </w:pPr>
            <w:r w:rsidRPr="00BF02CC">
              <w:rPr>
                <w:color w:val="000000" w:themeColor="text1"/>
                <w:lang w:eastAsia="es-CR"/>
              </w:rPr>
              <w:t>0,2</w:t>
            </w:r>
          </w:p>
        </w:tc>
        <w:tc>
          <w:tcPr>
            <w:tcW w:w="318" w:type="pct"/>
            <w:tcBorders>
              <w:left w:val="single" w:sz="4" w:space="0" w:color="000000"/>
            </w:tcBorders>
            <w:shd w:val="clear" w:color="auto" w:fill="auto"/>
            <w:vAlign w:val="center"/>
          </w:tcPr>
          <w:p w14:paraId="06E55EDB" w14:textId="77777777" w:rsidR="00BF02CC" w:rsidRPr="00BF02CC" w:rsidRDefault="00BF02CC" w:rsidP="00BF02CC">
            <w:pPr>
              <w:jc w:val="right"/>
              <w:rPr>
                <w:color w:val="000000" w:themeColor="text1"/>
              </w:rPr>
            </w:pPr>
            <w:r w:rsidRPr="00BF02CC">
              <w:rPr>
                <w:color w:val="000000" w:themeColor="text1"/>
                <w:lang w:eastAsia="es-CR"/>
              </w:rPr>
              <w:t>0,2</w:t>
            </w:r>
          </w:p>
        </w:tc>
        <w:tc>
          <w:tcPr>
            <w:tcW w:w="318" w:type="pct"/>
            <w:gridSpan w:val="2"/>
            <w:tcBorders>
              <w:left w:val="single" w:sz="4" w:space="0" w:color="000000"/>
            </w:tcBorders>
            <w:shd w:val="clear" w:color="auto" w:fill="auto"/>
            <w:vAlign w:val="center"/>
          </w:tcPr>
          <w:p w14:paraId="2874B287"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1133C89A" w14:textId="77777777" w:rsidTr="00BF02CC">
        <w:tblPrEx>
          <w:tblCellMar>
            <w:left w:w="70" w:type="dxa"/>
            <w:right w:w="70" w:type="dxa"/>
          </w:tblCellMar>
        </w:tblPrEx>
        <w:trPr>
          <w:jc w:val="center"/>
        </w:trPr>
        <w:tc>
          <w:tcPr>
            <w:tcW w:w="1449" w:type="pct"/>
            <w:shd w:val="clear" w:color="auto" w:fill="auto"/>
            <w:vAlign w:val="center"/>
          </w:tcPr>
          <w:p w14:paraId="17ECD902" w14:textId="77777777" w:rsidR="00BF02CC" w:rsidRPr="00BF02CC" w:rsidRDefault="00BF02CC" w:rsidP="00BF02CC">
            <w:pPr>
              <w:rPr>
                <w:color w:val="000000" w:themeColor="text1"/>
              </w:rPr>
            </w:pPr>
            <w:r w:rsidRPr="00BF02CC">
              <w:rPr>
                <w:color w:val="000000" w:themeColor="text1"/>
                <w:lang w:eastAsia="es-CR"/>
              </w:rPr>
              <w:t>Suspendido</w:t>
            </w:r>
          </w:p>
        </w:tc>
        <w:tc>
          <w:tcPr>
            <w:tcW w:w="372" w:type="pct"/>
            <w:tcBorders>
              <w:left w:val="single" w:sz="4" w:space="0" w:color="000000"/>
            </w:tcBorders>
            <w:shd w:val="clear" w:color="auto" w:fill="auto"/>
            <w:vAlign w:val="center"/>
          </w:tcPr>
          <w:p w14:paraId="744DEF0D" w14:textId="77777777" w:rsidR="00BF02CC" w:rsidRPr="00BF02CC" w:rsidRDefault="00BF02CC" w:rsidP="00BF02CC">
            <w:pPr>
              <w:jc w:val="right"/>
              <w:rPr>
                <w:color w:val="000000" w:themeColor="text1"/>
              </w:rPr>
            </w:pPr>
            <w:r w:rsidRPr="00BF02CC">
              <w:rPr>
                <w:color w:val="000000" w:themeColor="text1"/>
                <w:lang w:eastAsia="es-CR"/>
              </w:rPr>
              <w:t>28</w:t>
            </w:r>
          </w:p>
        </w:tc>
        <w:tc>
          <w:tcPr>
            <w:tcW w:w="372" w:type="pct"/>
            <w:tcBorders>
              <w:left w:val="single" w:sz="4" w:space="0" w:color="000000"/>
            </w:tcBorders>
            <w:shd w:val="clear" w:color="auto" w:fill="auto"/>
            <w:vAlign w:val="center"/>
          </w:tcPr>
          <w:p w14:paraId="6CD8B0F1" w14:textId="77777777" w:rsidR="00BF02CC" w:rsidRPr="00BF02CC" w:rsidRDefault="00BF02CC" w:rsidP="00BF02CC">
            <w:pPr>
              <w:jc w:val="right"/>
              <w:rPr>
                <w:color w:val="000000" w:themeColor="text1"/>
              </w:rPr>
            </w:pPr>
            <w:r w:rsidRPr="00BF02CC">
              <w:rPr>
                <w:color w:val="000000" w:themeColor="text1"/>
                <w:lang w:eastAsia="es-CR"/>
              </w:rPr>
              <w:t>32</w:t>
            </w:r>
          </w:p>
        </w:tc>
        <w:tc>
          <w:tcPr>
            <w:tcW w:w="372" w:type="pct"/>
            <w:tcBorders>
              <w:left w:val="single" w:sz="4" w:space="0" w:color="000000"/>
            </w:tcBorders>
            <w:shd w:val="clear" w:color="auto" w:fill="auto"/>
            <w:vAlign w:val="center"/>
          </w:tcPr>
          <w:p w14:paraId="50090B0E" w14:textId="77777777" w:rsidR="00BF02CC" w:rsidRPr="00BF02CC" w:rsidRDefault="00BF02CC" w:rsidP="00BF02CC">
            <w:pPr>
              <w:jc w:val="right"/>
              <w:rPr>
                <w:color w:val="000000" w:themeColor="text1"/>
              </w:rPr>
            </w:pPr>
            <w:r w:rsidRPr="00BF02CC">
              <w:rPr>
                <w:color w:val="000000" w:themeColor="text1"/>
                <w:lang w:eastAsia="es-CR"/>
              </w:rPr>
              <w:t>30</w:t>
            </w:r>
          </w:p>
        </w:tc>
        <w:tc>
          <w:tcPr>
            <w:tcW w:w="372" w:type="pct"/>
            <w:tcBorders>
              <w:left w:val="single" w:sz="4" w:space="0" w:color="000000"/>
            </w:tcBorders>
            <w:shd w:val="clear" w:color="auto" w:fill="auto"/>
            <w:vAlign w:val="center"/>
          </w:tcPr>
          <w:p w14:paraId="05F9FB85" w14:textId="77777777" w:rsidR="00BF02CC" w:rsidRPr="00BF02CC" w:rsidRDefault="00BF02CC" w:rsidP="00BF02CC">
            <w:pPr>
              <w:jc w:val="right"/>
              <w:rPr>
                <w:color w:val="000000" w:themeColor="text1"/>
              </w:rPr>
            </w:pPr>
            <w:r w:rsidRPr="00BF02CC">
              <w:rPr>
                <w:color w:val="000000" w:themeColor="text1"/>
                <w:lang w:eastAsia="es-CR"/>
              </w:rPr>
              <w:t>48</w:t>
            </w:r>
          </w:p>
        </w:tc>
        <w:tc>
          <w:tcPr>
            <w:tcW w:w="372" w:type="pct"/>
            <w:tcBorders>
              <w:left w:val="single" w:sz="4" w:space="0" w:color="000000"/>
            </w:tcBorders>
            <w:shd w:val="clear" w:color="auto" w:fill="auto"/>
            <w:vAlign w:val="center"/>
          </w:tcPr>
          <w:p w14:paraId="6232D237" w14:textId="77777777" w:rsidR="00BF02CC" w:rsidRPr="00BF02CC" w:rsidRDefault="00BF02CC" w:rsidP="00BF02CC">
            <w:pPr>
              <w:jc w:val="right"/>
              <w:rPr>
                <w:color w:val="000000" w:themeColor="text1"/>
              </w:rPr>
            </w:pPr>
            <w:r w:rsidRPr="00BF02CC">
              <w:rPr>
                <w:color w:val="000000" w:themeColor="text1"/>
                <w:lang w:eastAsia="es-CR"/>
              </w:rPr>
              <w:t>54</w:t>
            </w:r>
          </w:p>
        </w:tc>
        <w:tc>
          <w:tcPr>
            <w:tcW w:w="102" w:type="pct"/>
            <w:tcBorders>
              <w:left w:val="single" w:sz="4" w:space="0" w:color="000000"/>
            </w:tcBorders>
            <w:shd w:val="clear" w:color="auto" w:fill="auto"/>
            <w:vAlign w:val="center"/>
          </w:tcPr>
          <w:p w14:paraId="52B76AF6"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618F372E" w14:textId="77777777" w:rsidR="00BF02CC" w:rsidRPr="00BF02CC" w:rsidRDefault="00BF02CC" w:rsidP="00BF02CC">
            <w:pPr>
              <w:jc w:val="right"/>
              <w:rPr>
                <w:color w:val="000000" w:themeColor="text1"/>
              </w:rPr>
            </w:pPr>
            <w:r w:rsidRPr="00BF02CC">
              <w:rPr>
                <w:color w:val="000000" w:themeColor="text1"/>
                <w:lang w:eastAsia="es-CR"/>
              </w:rPr>
              <w:t>0,1</w:t>
            </w:r>
          </w:p>
        </w:tc>
        <w:tc>
          <w:tcPr>
            <w:tcW w:w="318" w:type="pct"/>
            <w:tcBorders>
              <w:left w:val="single" w:sz="4" w:space="0" w:color="000000"/>
            </w:tcBorders>
            <w:shd w:val="clear" w:color="auto" w:fill="auto"/>
            <w:vAlign w:val="center"/>
          </w:tcPr>
          <w:p w14:paraId="4E44DB6B" w14:textId="77777777" w:rsidR="00BF02CC" w:rsidRPr="00BF02CC" w:rsidRDefault="00BF02CC" w:rsidP="00BF02CC">
            <w:pPr>
              <w:jc w:val="right"/>
              <w:rPr>
                <w:color w:val="000000" w:themeColor="text1"/>
              </w:rPr>
            </w:pPr>
            <w:r w:rsidRPr="00BF02CC">
              <w:rPr>
                <w:color w:val="000000" w:themeColor="text1"/>
                <w:lang w:eastAsia="es-CR"/>
              </w:rPr>
              <w:t>0,2</w:t>
            </w:r>
          </w:p>
        </w:tc>
        <w:tc>
          <w:tcPr>
            <w:tcW w:w="318" w:type="pct"/>
            <w:tcBorders>
              <w:left w:val="single" w:sz="4" w:space="0" w:color="000000"/>
            </w:tcBorders>
            <w:shd w:val="clear" w:color="auto" w:fill="auto"/>
            <w:vAlign w:val="center"/>
          </w:tcPr>
          <w:p w14:paraId="42A26D70" w14:textId="77777777" w:rsidR="00BF02CC" w:rsidRPr="00BF02CC" w:rsidRDefault="00BF02CC" w:rsidP="00BF02CC">
            <w:pPr>
              <w:jc w:val="right"/>
              <w:rPr>
                <w:color w:val="000000" w:themeColor="text1"/>
              </w:rPr>
            </w:pPr>
            <w:r w:rsidRPr="00BF02CC">
              <w:rPr>
                <w:color w:val="000000" w:themeColor="text1"/>
                <w:lang w:eastAsia="es-CR"/>
              </w:rPr>
              <w:t>0,1</w:t>
            </w:r>
          </w:p>
        </w:tc>
        <w:tc>
          <w:tcPr>
            <w:tcW w:w="318" w:type="pct"/>
            <w:tcBorders>
              <w:left w:val="single" w:sz="4" w:space="0" w:color="000000"/>
            </w:tcBorders>
            <w:shd w:val="clear" w:color="auto" w:fill="auto"/>
            <w:vAlign w:val="center"/>
          </w:tcPr>
          <w:p w14:paraId="6C4D4C29" w14:textId="77777777" w:rsidR="00BF02CC" w:rsidRPr="00BF02CC" w:rsidRDefault="00BF02CC" w:rsidP="00BF02CC">
            <w:pPr>
              <w:jc w:val="right"/>
              <w:rPr>
                <w:color w:val="000000" w:themeColor="text1"/>
              </w:rPr>
            </w:pPr>
            <w:r w:rsidRPr="00BF02CC">
              <w:rPr>
                <w:color w:val="000000" w:themeColor="text1"/>
                <w:lang w:eastAsia="es-CR"/>
              </w:rPr>
              <w:t>0,2</w:t>
            </w:r>
          </w:p>
        </w:tc>
        <w:tc>
          <w:tcPr>
            <w:tcW w:w="318" w:type="pct"/>
            <w:gridSpan w:val="2"/>
            <w:tcBorders>
              <w:left w:val="single" w:sz="4" w:space="0" w:color="000000"/>
            </w:tcBorders>
            <w:shd w:val="clear" w:color="auto" w:fill="auto"/>
            <w:vAlign w:val="center"/>
          </w:tcPr>
          <w:p w14:paraId="6C6F9F01"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70D3DECF" w14:textId="77777777" w:rsidTr="00BF02CC">
        <w:tblPrEx>
          <w:tblCellMar>
            <w:left w:w="70" w:type="dxa"/>
            <w:right w:w="70" w:type="dxa"/>
          </w:tblCellMar>
        </w:tblPrEx>
        <w:trPr>
          <w:jc w:val="center"/>
        </w:trPr>
        <w:tc>
          <w:tcPr>
            <w:tcW w:w="1449" w:type="pct"/>
            <w:shd w:val="clear" w:color="auto" w:fill="auto"/>
            <w:vAlign w:val="center"/>
          </w:tcPr>
          <w:p w14:paraId="0AA36A54" w14:textId="77777777" w:rsidR="00BF02CC" w:rsidRPr="00BF02CC" w:rsidRDefault="00BF02CC" w:rsidP="00BF02CC">
            <w:pPr>
              <w:rPr>
                <w:color w:val="000000" w:themeColor="text1"/>
              </w:rPr>
            </w:pPr>
            <w:r w:rsidRPr="00BF02CC">
              <w:rPr>
                <w:color w:val="000000" w:themeColor="text1"/>
                <w:lang w:eastAsia="es-CR"/>
              </w:rPr>
              <w:t>Enviados a Centro Conciliación</w:t>
            </w:r>
          </w:p>
        </w:tc>
        <w:tc>
          <w:tcPr>
            <w:tcW w:w="372" w:type="pct"/>
            <w:tcBorders>
              <w:left w:val="single" w:sz="4" w:space="0" w:color="000000"/>
            </w:tcBorders>
            <w:shd w:val="clear" w:color="auto" w:fill="auto"/>
            <w:vAlign w:val="center"/>
          </w:tcPr>
          <w:p w14:paraId="3A32DCB3" w14:textId="77777777" w:rsidR="00BF02CC" w:rsidRPr="00BF02CC" w:rsidRDefault="00BF02CC" w:rsidP="00BF02CC">
            <w:pPr>
              <w:jc w:val="right"/>
              <w:rPr>
                <w:color w:val="000000" w:themeColor="text1"/>
              </w:rPr>
            </w:pPr>
            <w:r w:rsidRPr="00BF02CC">
              <w:rPr>
                <w:color w:val="000000" w:themeColor="text1"/>
                <w:lang w:eastAsia="es-CR"/>
              </w:rPr>
              <w:t>0</w:t>
            </w:r>
          </w:p>
        </w:tc>
        <w:tc>
          <w:tcPr>
            <w:tcW w:w="372" w:type="pct"/>
            <w:tcBorders>
              <w:left w:val="single" w:sz="4" w:space="0" w:color="000000"/>
            </w:tcBorders>
            <w:shd w:val="clear" w:color="auto" w:fill="auto"/>
            <w:vAlign w:val="center"/>
          </w:tcPr>
          <w:p w14:paraId="4C49A41B" w14:textId="77777777" w:rsidR="00BF02CC" w:rsidRPr="00BF02CC" w:rsidRDefault="00BF02CC" w:rsidP="00BF02CC">
            <w:pPr>
              <w:jc w:val="right"/>
              <w:rPr>
                <w:color w:val="000000" w:themeColor="text1"/>
              </w:rPr>
            </w:pPr>
            <w:r w:rsidRPr="00BF02CC">
              <w:rPr>
                <w:color w:val="000000" w:themeColor="text1"/>
                <w:lang w:eastAsia="es-CR"/>
              </w:rPr>
              <w:t>0</w:t>
            </w:r>
          </w:p>
        </w:tc>
        <w:tc>
          <w:tcPr>
            <w:tcW w:w="372" w:type="pct"/>
            <w:tcBorders>
              <w:left w:val="single" w:sz="4" w:space="0" w:color="000000"/>
            </w:tcBorders>
            <w:shd w:val="clear" w:color="auto" w:fill="auto"/>
            <w:vAlign w:val="center"/>
          </w:tcPr>
          <w:p w14:paraId="40297AEC" w14:textId="77777777" w:rsidR="00BF02CC" w:rsidRPr="00BF02CC" w:rsidRDefault="00BF02CC" w:rsidP="00BF02CC">
            <w:pPr>
              <w:jc w:val="right"/>
              <w:rPr>
                <w:color w:val="000000" w:themeColor="text1"/>
              </w:rPr>
            </w:pPr>
            <w:r w:rsidRPr="00BF02CC">
              <w:rPr>
                <w:color w:val="000000" w:themeColor="text1"/>
                <w:lang w:eastAsia="es-CR"/>
              </w:rPr>
              <w:t>10</w:t>
            </w:r>
          </w:p>
        </w:tc>
        <w:tc>
          <w:tcPr>
            <w:tcW w:w="372" w:type="pct"/>
            <w:tcBorders>
              <w:left w:val="single" w:sz="4" w:space="0" w:color="000000"/>
            </w:tcBorders>
            <w:shd w:val="clear" w:color="auto" w:fill="auto"/>
            <w:vAlign w:val="center"/>
          </w:tcPr>
          <w:p w14:paraId="125D84C8" w14:textId="77777777" w:rsidR="00BF02CC" w:rsidRPr="00BF02CC" w:rsidRDefault="00BF02CC" w:rsidP="00BF02CC">
            <w:pPr>
              <w:jc w:val="right"/>
              <w:rPr>
                <w:color w:val="000000" w:themeColor="text1"/>
              </w:rPr>
            </w:pPr>
            <w:r w:rsidRPr="00BF02CC">
              <w:rPr>
                <w:color w:val="000000" w:themeColor="text1"/>
                <w:lang w:eastAsia="es-CR"/>
              </w:rPr>
              <w:t>15</w:t>
            </w:r>
          </w:p>
        </w:tc>
        <w:tc>
          <w:tcPr>
            <w:tcW w:w="372" w:type="pct"/>
            <w:tcBorders>
              <w:left w:val="single" w:sz="4" w:space="0" w:color="000000"/>
            </w:tcBorders>
            <w:shd w:val="clear" w:color="auto" w:fill="auto"/>
            <w:vAlign w:val="center"/>
          </w:tcPr>
          <w:p w14:paraId="28BBA65A" w14:textId="77777777" w:rsidR="00BF02CC" w:rsidRPr="00BF02CC" w:rsidRDefault="00BF02CC" w:rsidP="00BF02CC">
            <w:pPr>
              <w:jc w:val="right"/>
              <w:rPr>
                <w:color w:val="000000" w:themeColor="text1"/>
              </w:rPr>
            </w:pPr>
            <w:r w:rsidRPr="00BF02CC">
              <w:rPr>
                <w:color w:val="000000" w:themeColor="text1"/>
                <w:lang w:eastAsia="es-CR"/>
              </w:rPr>
              <w:t>0</w:t>
            </w:r>
          </w:p>
        </w:tc>
        <w:tc>
          <w:tcPr>
            <w:tcW w:w="102" w:type="pct"/>
            <w:tcBorders>
              <w:left w:val="single" w:sz="4" w:space="0" w:color="000000"/>
            </w:tcBorders>
            <w:shd w:val="clear" w:color="auto" w:fill="auto"/>
            <w:vAlign w:val="center"/>
          </w:tcPr>
          <w:p w14:paraId="41E99F4A"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3A90B67F"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5CB5ED18"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4A558C15"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4EEBDDB7" w14:textId="77777777" w:rsidR="00BF02CC" w:rsidRPr="00BF02CC" w:rsidRDefault="00BF02CC" w:rsidP="00BF02CC">
            <w:pPr>
              <w:jc w:val="right"/>
              <w:rPr>
                <w:color w:val="000000" w:themeColor="text1"/>
              </w:rPr>
            </w:pPr>
            <w:r w:rsidRPr="00BF02CC">
              <w:rPr>
                <w:color w:val="000000" w:themeColor="text1"/>
                <w:lang w:eastAsia="es-CR"/>
              </w:rPr>
              <w:t>0,1</w:t>
            </w:r>
          </w:p>
        </w:tc>
        <w:tc>
          <w:tcPr>
            <w:tcW w:w="318" w:type="pct"/>
            <w:gridSpan w:val="2"/>
            <w:tcBorders>
              <w:left w:val="single" w:sz="4" w:space="0" w:color="000000"/>
            </w:tcBorders>
            <w:shd w:val="clear" w:color="auto" w:fill="auto"/>
            <w:vAlign w:val="center"/>
          </w:tcPr>
          <w:p w14:paraId="49A59863"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0147139" w14:textId="77777777" w:rsidTr="00BF02CC">
        <w:tblPrEx>
          <w:tblCellMar>
            <w:left w:w="70" w:type="dxa"/>
            <w:right w:w="70" w:type="dxa"/>
          </w:tblCellMar>
        </w:tblPrEx>
        <w:trPr>
          <w:jc w:val="center"/>
        </w:trPr>
        <w:tc>
          <w:tcPr>
            <w:tcW w:w="1449" w:type="pct"/>
            <w:shd w:val="clear" w:color="auto" w:fill="auto"/>
            <w:vAlign w:val="center"/>
          </w:tcPr>
          <w:p w14:paraId="0B17AB08" w14:textId="77777777" w:rsidR="00BF02CC" w:rsidRPr="00BF02CC" w:rsidRDefault="00BF02CC" w:rsidP="00BF02CC">
            <w:pPr>
              <w:rPr>
                <w:color w:val="000000" w:themeColor="text1"/>
              </w:rPr>
            </w:pPr>
            <w:r w:rsidRPr="00BF02CC">
              <w:rPr>
                <w:color w:val="000000" w:themeColor="text1"/>
                <w:lang w:eastAsia="es-CR"/>
              </w:rPr>
              <w:t>En consulta a Sala</w:t>
            </w:r>
          </w:p>
        </w:tc>
        <w:tc>
          <w:tcPr>
            <w:tcW w:w="372" w:type="pct"/>
            <w:tcBorders>
              <w:left w:val="single" w:sz="4" w:space="0" w:color="000000"/>
            </w:tcBorders>
            <w:shd w:val="clear" w:color="auto" w:fill="auto"/>
            <w:vAlign w:val="center"/>
          </w:tcPr>
          <w:p w14:paraId="260900E3" w14:textId="77777777" w:rsidR="00BF02CC" w:rsidRPr="00BF02CC" w:rsidRDefault="00BF02CC" w:rsidP="00BF02CC">
            <w:pPr>
              <w:jc w:val="right"/>
              <w:rPr>
                <w:color w:val="000000" w:themeColor="text1"/>
              </w:rPr>
            </w:pPr>
            <w:r w:rsidRPr="00BF02CC">
              <w:rPr>
                <w:color w:val="000000" w:themeColor="text1"/>
                <w:lang w:eastAsia="es-CR"/>
              </w:rPr>
              <w:t>0</w:t>
            </w:r>
          </w:p>
        </w:tc>
        <w:tc>
          <w:tcPr>
            <w:tcW w:w="372" w:type="pct"/>
            <w:tcBorders>
              <w:left w:val="single" w:sz="4" w:space="0" w:color="000000"/>
            </w:tcBorders>
            <w:shd w:val="clear" w:color="auto" w:fill="auto"/>
            <w:vAlign w:val="center"/>
          </w:tcPr>
          <w:p w14:paraId="4273DA08" w14:textId="77777777" w:rsidR="00BF02CC" w:rsidRPr="00BF02CC" w:rsidRDefault="00BF02CC" w:rsidP="00BF02CC">
            <w:pPr>
              <w:jc w:val="right"/>
              <w:rPr>
                <w:color w:val="000000" w:themeColor="text1"/>
              </w:rPr>
            </w:pPr>
            <w:r w:rsidRPr="00BF02CC">
              <w:rPr>
                <w:color w:val="000000" w:themeColor="text1"/>
                <w:lang w:eastAsia="es-CR"/>
              </w:rPr>
              <w:t>0</w:t>
            </w:r>
          </w:p>
        </w:tc>
        <w:tc>
          <w:tcPr>
            <w:tcW w:w="372" w:type="pct"/>
            <w:tcBorders>
              <w:left w:val="single" w:sz="4" w:space="0" w:color="000000"/>
            </w:tcBorders>
            <w:shd w:val="clear" w:color="auto" w:fill="auto"/>
            <w:vAlign w:val="center"/>
          </w:tcPr>
          <w:p w14:paraId="71804F60" w14:textId="77777777" w:rsidR="00BF02CC" w:rsidRPr="00BF02CC" w:rsidRDefault="00BF02CC" w:rsidP="00BF02CC">
            <w:pPr>
              <w:jc w:val="right"/>
              <w:rPr>
                <w:color w:val="000000" w:themeColor="text1"/>
              </w:rPr>
            </w:pPr>
            <w:r w:rsidRPr="00BF02CC">
              <w:rPr>
                <w:color w:val="000000" w:themeColor="text1"/>
                <w:lang w:eastAsia="es-CR"/>
              </w:rPr>
              <w:t>1</w:t>
            </w:r>
          </w:p>
        </w:tc>
        <w:tc>
          <w:tcPr>
            <w:tcW w:w="372" w:type="pct"/>
            <w:tcBorders>
              <w:left w:val="single" w:sz="4" w:space="0" w:color="000000"/>
            </w:tcBorders>
            <w:shd w:val="clear" w:color="auto" w:fill="auto"/>
            <w:vAlign w:val="center"/>
          </w:tcPr>
          <w:p w14:paraId="62721A59" w14:textId="77777777" w:rsidR="00BF02CC" w:rsidRPr="00BF02CC" w:rsidRDefault="00BF02CC" w:rsidP="00BF02CC">
            <w:pPr>
              <w:jc w:val="right"/>
              <w:rPr>
                <w:color w:val="000000" w:themeColor="text1"/>
              </w:rPr>
            </w:pPr>
            <w:r w:rsidRPr="00BF02CC">
              <w:rPr>
                <w:color w:val="000000" w:themeColor="text1"/>
                <w:lang w:eastAsia="es-CR"/>
              </w:rPr>
              <w:t>1</w:t>
            </w:r>
          </w:p>
        </w:tc>
        <w:tc>
          <w:tcPr>
            <w:tcW w:w="372" w:type="pct"/>
            <w:tcBorders>
              <w:left w:val="single" w:sz="4" w:space="0" w:color="000000"/>
            </w:tcBorders>
            <w:shd w:val="clear" w:color="auto" w:fill="auto"/>
            <w:vAlign w:val="center"/>
          </w:tcPr>
          <w:p w14:paraId="4E69A791" w14:textId="77777777" w:rsidR="00BF02CC" w:rsidRPr="00BF02CC" w:rsidRDefault="00BF02CC" w:rsidP="00BF02CC">
            <w:pPr>
              <w:jc w:val="right"/>
              <w:rPr>
                <w:color w:val="000000" w:themeColor="text1"/>
              </w:rPr>
            </w:pPr>
            <w:r w:rsidRPr="00BF02CC">
              <w:rPr>
                <w:color w:val="000000" w:themeColor="text1"/>
                <w:lang w:eastAsia="es-CR"/>
              </w:rPr>
              <w:t>0</w:t>
            </w:r>
          </w:p>
        </w:tc>
        <w:tc>
          <w:tcPr>
            <w:tcW w:w="102" w:type="pct"/>
            <w:tcBorders>
              <w:left w:val="single" w:sz="4" w:space="0" w:color="000000"/>
            </w:tcBorders>
            <w:shd w:val="clear" w:color="auto" w:fill="auto"/>
            <w:vAlign w:val="center"/>
          </w:tcPr>
          <w:p w14:paraId="464E3A58"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tcBorders>
            <w:shd w:val="clear" w:color="auto" w:fill="auto"/>
            <w:vAlign w:val="center"/>
          </w:tcPr>
          <w:p w14:paraId="4221258C"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0CAA5510"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7D8DFB2F"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tcBorders>
              <w:left w:val="single" w:sz="4" w:space="0" w:color="000000"/>
            </w:tcBorders>
            <w:shd w:val="clear" w:color="auto" w:fill="auto"/>
            <w:vAlign w:val="center"/>
          </w:tcPr>
          <w:p w14:paraId="4AEA3901" w14:textId="77777777" w:rsidR="00BF02CC" w:rsidRPr="00BF02CC" w:rsidRDefault="00BF02CC" w:rsidP="00BF02CC">
            <w:pPr>
              <w:jc w:val="right"/>
              <w:rPr>
                <w:color w:val="000000" w:themeColor="text1"/>
              </w:rPr>
            </w:pPr>
            <w:r w:rsidRPr="00BF02CC">
              <w:rPr>
                <w:color w:val="000000" w:themeColor="text1"/>
                <w:lang w:eastAsia="es-CR"/>
              </w:rPr>
              <w:t>0,0</w:t>
            </w:r>
          </w:p>
        </w:tc>
        <w:tc>
          <w:tcPr>
            <w:tcW w:w="318" w:type="pct"/>
            <w:gridSpan w:val="2"/>
            <w:tcBorders>
              <w:left w:val="single" w:sz="4" w:space="0" w:color="000000"/>
            </w:tcBorders>
            <w:shd w:val="clear" w:color="auto" w:fill="auto"/>
            <w:vAlign w:val="center"/>
          </w:tcPr>
          <w:p w14:paraId="1699A9D1"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7BAFA41" w14:textId="77777777" w:rsidTr="00BF02CC">
        <w:tblPrEx>
          <w:tblCellMar>
            <w:left w:w="70" w:type="dxa"/>
            <w:right w:w="70" w:type="dxa"/>
          </w:tblCellMar>
        </w:tblPrEx>
        <w:trPr>
          <w:jc w:val="center"/>
        </w:trPr>
        <w:tc>
          <w:tcPr>
            <w:tcW w:w="1449" w:type="pct"/>
            <w:tcBorders>
              <w:bottom w:val="single" w:sz="4" w:space="0" w:color="000000"/>
            </w:tcBorders>
            <w:shd w:val="clear" w:color="auto" w:fill="auto"/>
            <w:vAlign w:val="center"/>
          </w:tcPr>
          <w:p w14:paraId="4B485752" w14:textId="77777777" w:rsidR="00BF02CC" w:rsidRPr="00BF02CC" w:rsidRDefault="00BF02CC" w:rsidP="00BF02CC">
            <w:pPr>
              <w:rPr>
                <w:color w:val="000000" w:themeColor="text1"/>
              </w:rPr>
            </w:pPr>
            <w:r w:rsidRPr="00BF02CC">
              <w:rPr>
                <w:color w:val="000000" w:themeColor="text1"/>
                <w:lang w:eastAsia="es-CR"/>
              </w:rPr>
              <w:t> </w:t>
            </w:r>
          </w:p>
        </w:tc>
        <w:tc>
          <w:tcPr>
            <w:tcW w:w="372" w:type="pct"/>
            <w:tcBorders>
              <w:left w:val="single" w:sz="4" w:space="0" w:color="000000"/>
              <w:bottom w:val="single" w:sz="4" w:space="0" w:color="000000"/>
            </w:tcBorders>
            <w:shd w:val="clear" w:color="auto" w:fill="auto"/>
            <w:vAlign w:val="center"/>
          </w:tcPr>
          <w:p w14:paraId="314AC6CC" w14:textId="77777777" w:rsidR="00BF02CC" w:rsidRPr="00BF02CC" w:rsidRDefault="00BF02CC" w:rsidP="00BF02CC">
            <w:pPr>
              <w:rPr>
                <w:color w:val="000000" w:themeColor="text1"/>
              </w:rPr>
            </w:pPr>
            <w:r w:rsidRPr="00BF02CC">
              <w:rPr>
                <w:color w:val="000000" w:themeColor="text1"/>
                <w:lang w:eastAsia="es-CR"/>
              </w:rPr>
              <w:t> </w:t>
            </w:r>
          </w:p>
        </w:tc>
        <w:tc>
          <w:tcPr>
            <w:tcW w:w="372" w:type="pct"/>
            <w:tcBorders>
              <w:left w:val="single" w:sz="4" w:space="0" w:color="000000"/>
              <w:bottom w:val="single" w:sz="4" w:space="0" w:color="000000"/>
            </w:tcBorders>
            <w:shd w:val="clear" w:color="auto" w:fill="auto"/>
            <w:vAlign w:val="center"/>
          </w:tcPr>
          <w:p w14:paraId="1CB94A11" w14:textId="77777777" w:rsidR="00BF02CC" w:rsidRPr="00BF02CC" w:rsidRDefault="00BF02CC" w:rsidP="00BF02CC">
            <w:pPr>
              <w:rPr>
                <w:color w:val="000000" w:themeColor="text1"/>
              </w:rPr>
            </w:pPr>
            <w:r w:rsidRPr="00BF02CC">
              <w:rPr>
                <w:color w:val="000000" w:themeColor="text1"/>
                <w:lang w:eastAsia="es-CR"/>
              </w:rPr>
              <w:t> </w:t>
            </w:r>
          </w:p>
        </w:tc>
        <w:tc>
          <w:tcPr>
            <w:tcW w:w="372" w:type="pct"/>
            <w:tcBorders>
              <w:left w:val="single" w:sz="4" w:space="0" w:color="000000"/>
              <w:bottom w:val="single" w:sz="4" w:space="0" w:color="000000"/>
            </w:tcBorders>
            <w:shd w:val="clear" w:color="auto" w:fill="auto"/>
            <w:vAlign w:val="center"/>
          </w:tcPr>
          <w:p w14:paraId="0B5B2C5F" w14:textId="77777777" w:rsidR="00BF02CC" w:rsidRPr="00BF02CC" w:rsidRDefault="00BF02CC" w:rsidP="00BF02CC">
            <w:pPr>
              <w:rPr>
                <w:color w:val="000000" w:themeColor="text1"/>
              </w:rPr>
            </w:pPr>
            <w:r w:rsidRPr="00BF02CC">
              <w:rPr>
                <w:color w:val="000000" w:themeColor="text1"/>
                <w:lang w:eastAsia="es-CR"/>
              </w:rPr>
              <w:t> </w:t>
            </w:r>
          </w:p>
        </w:tc>
        <w:tc>
          <w:tcPr>
            <w:tcW w:w="372" w:type="pct"/>
            <w:tcBorders>
              <w:left w:val="single" w:sz="4" w:space="0" w:color="000000"/>
              <w:bottom w:val="single" w:sz="4" w:space="0" w:color="000000"/>
            </w:tcBorders>
            <w:shd w:val="clear" w:color="auto" w:fill="auto"/>
            <w:vAlign w:val="center"/>
          </w:tcPr>
          <w:p w14:paraId="43C1E2D9" w14:textId="77777777" w:rsidR="00BF02CC" w:rsidRPr="00BF02CC" w:rsidRDefault="00BF02CC" w:rsidP="00BF02CC">
            <w:pPr>
              <w:rPr>
                <w:color w:val="000000" w:themeColor="text1"/>
              </w:rPr>
            </w:pPr>
            <w:r w:rsidRPr="00BF02CC">
              <w:rPr>
                <w:color w:val="000000" w:themeColor="text1"/>
                <w:lang w:eastAsia="es-CR"/>
              </w:rPr>
              <w:t> </w:t>
            </w:r>
          </w:p>
        </w:tc>
        <w:tc>
          <w:tcPr>
            <w:tcW w:w="372" w:type="pct"/>
            <w:tcBorders>
              <w:left w:val="single" w:sz="4" w:space="0" w:color="000000"/>
              <w:bottom w:val="single" w:sz="4" w:space="0" w:color="000000"/>
            </w:tcBorders>
            <w:shd w:val="clear" w:color="auto" w:fill="auto"/>
            <w:vAlign w:val="center"/>
          </w:tcPr>
          <w:p w14:paraId="00286A5D" w14:textId="77777777" w:rsidR="00BF02CC" w:rsidRPr="00BF02CC" w:rsidRDefault="00BF02CC" w:rsidP="00BF02CC">
            <w:pPr>
              <w:rPr>
                <w:color w:val="000000" w:themeColor="text1"/>
              </w:rPr>
            </w:pPr>
            <w:r w:rsidRPr="00BF02CC">
              <w:rPr>
                <w:color w:val="000000" w:themeColor="text1"/>
                <w:lang w:eastAsia="es-CR"/>
              </w:rPr>
              <w:t> </w:t>
            </w:r>
          </w:p>
        </w:tc>
        <w:tc>
          <w:tcPr>
            <w:tcW w:w="102" w:type="pct"/>
            <w:tcBorders>
              <w:left w:val="single" w:sz="4" w:space="0" w:color="000000"/>
              <w:bottom w:val="single" w:sz="4" w:space="0" w:color="000000"/>
            </w:tcBorders>
            <w:shd w:val="clear" w:color="auto" w:fill="auto"/>
            <w:vAlign w:val="center"/>
          </w:tcPr>
          <w:p w14:paraId="298528DC"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bottom w:val="single" w:sz="4" w:space="0" w:color="000000"/>
            </w:tcBorders>
            <w:shd w:val="clear" w:color="auto" w:fill="auto"/>
            <w:vAlign w:val="center"/>
          </w:tcPr>
          <w:p w14:paraId="747D46CD"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bottom w:val="single" w:sz="4" w:space="0" w:color="000000"/>
            </w:tcBorders>
            <w:shd w:val="clear" w:color="auto" w:fill="auto"/>
            <w:vAlign w:val="center"/>
          </w:tcPr>
          <w:p w14:paraId="05122E9F"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bottom w:val="single" w:sz="4" w:space="0" w:color="000000"/>
            </w:tcBorders>
            <w:shd w:val="clear" w:color="auto" w:fill="auto"/>
            <w:vAlign w:val="center"/>
          </w:tcPr>
          <w:p w14:paraId="25933EE3"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tcBorders>
              <w:left w:val="single" w:sz="4" w:space="0" w:color="000000"/>
              <w:bottom w:val="single" w:sz="4" w:space="0" w:color="000000"/>
            </w:tcBorders>
            <w:shd w:val="clear" w:color="auto" w:fill="auto"/>
            <w:vAlign w:val="center"/>
          </w:tcPr>
          <w:p w14:paraId="1CE05BFD" w14:textId="77777777" w:rsidR="00BF02CC" w:rsidRPr="00BF02CC" w:rsidRDefault="00BF02CC" w:rsidP="00BF02CC">
            <w:pPr>
              <w:jc w:val="center"/>
              <w:rPr>
                <w:color w:val="000000" w:themeColor="text1"/>
              </w:rPr>
            </w:pPr>
            <w:r w:rsidRPr="00BF02CC">
              <w:rPr>
                <w:color w:val="000000" w:themeColor="text1"/>
                <w:lang w:eastAsia="es-CR"/>
              </w:rPr>
              <w:t> </w:t>
            </w:r>
          </w:p>
        </w:tc>
        <w:tc>
          <w:tcPr>
            <w:tcW w:w="318" w:type="pct"/>
            <w:gridSpan w:val="2"/>
            <w:tcBorders>
              <w:left w:val="single" w:sz="4" w:space="0" w:color="000000"/>
              <w:bottom w:val="single" w:sz="4" w:space="0" w:color="000000"/>
            </w:tcBorders>
            <w:shd w:val="clear" w:color="auto" w:fill="auto"/>
            <w:vAlign w:val="center"/>
          </w:tcPr>
          <w:p w14:paraId="6635C45C"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1CE4326C" w14:textId="77777777" w:rsidTr="00BF02CC">
        <w:tblPrEx>
          <w:tblCellMar>
            <w:left w:w="70" w:type="dxa"/>
            <w:right w:w="70" w:type="dxa"/>
          </w:tblCellMar>
        </w:tblPrEx>
        <w:trPr>
          <w:jc w:val="center"/>
        </w:trPr>
        <w:tc>
          <w:tcPr>
            <w:tcW w:w="5000" w:type="pct"/>
            <w:gridSpan w:val="13"/>
            <w:tcBorders>
              <w:top w:val="single" w:sz="4" w:space="0" w:color="000000"/>
              <w:left w:val="none" w:sz="0" w:space="0" w:color="000000"/>
              <w:bottom w:val="none" w:sz="0" w:space="0" w:color="000000"/>
              <w:right w:val="none" w:sz="0" w:space="0" w:color="000000"/>
            </w:tcBorders>
            <w:shd w:val="clear" w:color="auto" w:fill="auto"/>
            <w:vAlign w:val="center"/>
          </w:tcPr>
          <w:p w14:paraId="1B1F5A9E"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796F1699" w14:textId="77777777" w:rsidR="00BF02CC" w:rsidRPr="00BF02CC" w:rsidRDefault="00BF02CC" w:rsidP="00BF02CC">
      <w:pPr>
        <w:widowControl w:val="0"/>
        <w:autoSpaceDE w:val="0"/>
        <w:jc w:val="both"/>
        <w:rPr>
          <w:color w:val="000000" w:themeColor="text1"/>
        </w:rPr>
      </w:pPr>
    </w:p>
    <w:p w14:paraId="35C2E2B8" w14:textId="66BA1744" w:rsidR="00BF02CC" w:rsidRDefault="00BF02CC" w:rsidP="00BF02CC">
      <w:pPr>
        <w:ind w:left="851" w:right="851" w:firstLine="709"/>
        <w:jc w:val="both"/>
        <w:rPr>
          <w:color w:val="000000" w:themeColor="text1"/>
        </w:rPr>
      </w:pPr>
      <w:r w:rsidRPr="00BF02CC">
        <w:rPr>
          <w:color w:val="000000" w:themeColor="text1"/>
        </w:rPr>
        <w:t xml:space="preserve">Por su parte, el desglose de este circulante de conformidad con la fase de los expedientes establece que 17.333 litigios se mantienen en fase de demanda </w:t>
      </w:r>
      <w:r w:rsidRPr="00BF02CC">
        <w:rPr>
          <w:color w:val="000000" w:themeColor="text1"/>
        </w:rPr>
        <w:lastRenderedPageBreak/>
        <w:t>(79,5%), 2.879 en demostrativa (13,2%), 1.318 en conclusiva (6,0%), 268 en ejecución de la sentencia (1,2%) y en tan solo dos asuntos se desconoce esta información.</w:t>
      </w:r>
    </w:p>
    <w:p w14:paraId="0C1B84B7" w14:textId="77777777" w:rsidR="00BF02CC" w:rsidRPr="00BF02CC" w:rsidRDefault="00BF02CC" w:rsidP="00BF02CC">
      <w:pPr>
        <w:ind w:left="851" w:right="851" w:firstLine="709"/>
        <w:jc w:val="both"/>
        <w:rPr>
          <w:color w:val="000000" w:themeColor="text1"/>
        </w:rPr>
      </w:pPr>
    </w:p>
    <w:p w14:paraId="10807F7E" w14:textId="77777777" w:rsidR="00BF02CC" w:rsidRPr="00BF02CC" w:rsidRDefault="00BF02CC" w:rsidP="00BF02CC">
      <w:pPr>
        <w:ind w:left="851" w:right="851"/>
        <w:jc w:val="center"/>
        <w:rPr>
          <w:b/>
          <w:color w:val="000000" w:themeColor="text1"/>
        </w:rPr>
      </w:pPr>
      <w:r w:rsidRPr="00BF02CC">
        <w:rPr>
          <w:b/>
          <w:color w:val="000000" w:themeColor="text1"/>
        </w:rPr>
        <w:t>Cuadro 7.4.</w:t>
      </w:r>
    </w:p>
    <w:p w14:paraId="2CA7C5AA" w14:textId="77777777" w:rsidR="00BF02CC" w:rsidRPr="00BF02CC" w:rsidRDefault="00BF02CC" w:rsidP="00BF02CC">
      <w:pPr>
        <w:ind w:left="851" w:right="851"/>
        <w:jc w:val="center"/>
        <w:rPr>
          <w:b/>
          <w:color w:val="000000" w:themeColor="text1"/>
        </w:rPr>
      </w:pPr>
      <w:r w:rsidRPr="00BF02CC">
        <w:rPr>
          <w:b/>
          <w:color w:val="000000" w:themeColor="text1"/>
        </w:rPr>
        <w:t>Juzgados de Familia: Circulante al finalizar el año según fase del expediente</w:t>
      </w:r>
    </w:p>
    <w:p w14:paraId="3B56C9C6" w14:textId="1C027D4E" w:rsidR="00BF02CC" w:rsidRDefault="00BF02CC" w:rsidP="00BF02CC">
      <w:pPr>
        <w:ind w:left="851" w:right="851"/>
        <w:jc w:val="center"/>
        <w:rPr>
          <w:b/>
          <w:color w:val="000000" w:themeColor="text1"/>
        </w:rPr>
      </w:pPr>
      <w:r w:rsidRPr="00BF02CC">
        <w:rPr>
          <w:b/>
          <w:color w:val="000000" w:themeColor="text1"/>
        </w:rPr>
        <w:t>durante el período 2015-2019</w:t>
      </w:r>
    </w:p>
    <w:p w14:paraId="268DEA1C" w14:textId="77777777" w:rsidR="00BF02CC" w:rsidRPr="00BF02CC" w:rsidRDefault="00BF02CC" w:rsidP="00BF02CC">
      <w:pPr>
        <w:ind w:left="851" w:right="851"/>
        <w:jc w:val="center"/>
        <w:rPr>
          <w:b/>
          <w:color w:val="000000" w:themeColor="text1"/>
        </w:rPr>
      </w:pPr>
    </w:p>
    <w:tbl>
      <w:tblPr>
        <w:tblW w:w="5000" w:type="pct"/>
        <w:jc w:val="center"/>
        <w:tblCellMar>
          <w:left w:w="70" w:type="dxa"/>
          <w:right w:w="70" w:type="dxa"/>
        </w:tblCellMar>
        <w:tblLook w:val="0000" w:firstRow="0" w:lastRow="0" w:firstColumn="0" w:lastColumn="0" w:noHBand="0" w:noVBand="0"/>
      </w:tblPr>
      <w:tblGrid>
        <w:gridCol w:w="2049"/>
        <w:gridCol w:w="706"/>
        <w:gridCol w:w="706"/>
        <w:gridCol w:w="706"/>
        <w:gridCol w:w="705"/>
        <w:gridCol w:w="709"/>
        <w:gridCol w:w="282"/>
        <w:gridCol w:w="705"/>
        <w:gridCol w:w="705"/>
        <w:gridCol w:w="705"/>
        <w:gridCol w:w="705"/>
        <w:gridCol w:w="722"/>
      </w:tblGrid>
      <w:tr w:rsidR="00BF02CC" w:rsidRPr="00BF02CC" w14:paraId="16AA6225" w14:textId="77777777" w:rsidTr="00BF02CC">
        <w:trPr>
          <w:tblHeader/>
          <w:jc w:val="center"/>
        </w:trPr>
        <w:tc>
          <w:tcPr>
            <w:tcW w:w="1089" w:type="pct"/>
            <w:tcBorders>
              <w:top w:val="single" w:sz="4" w:space="0" w:color="000000"/>
              <w:left w:val="none" w:sz="0" w:space="0" w:color="000000"/>
              <w:bottom w:val="none" w:sz="0" w:space="0" w:color="000000"/>
            </w:tcBorders>
            <w:shd w:val="clear" w:color="auto" w:fill="auto"/>
            <w:vAlign w:val="center"/>
          </w:tcPr>
          <w:p w14:paraId="0B87818E" w14:textId="77777777" w:rsidR="00BF02CC" w:rsidRPr="00BF02CC" w:rsidRDefault="00BF02CC" w:rsidP="00BF02CC">
            <w:pPr>
              <w:jc w:val="center"/>
              <w:rPr>
                <w:color w:val="000000" w:themeColor="text1"/>
              </w:rPr>
            </w:pPr>
            <w:r w:rsidRPr="00BF02CC">
              <w:rPr>
                <w:color w:val="000000" w:themeColor="text1"/>
                <w:lang w:eastAsia="es-CR"/>
              </w:rPr>
              <w:t> </w:t>
            </w:r>
          </w:p>
        </w:tc>
        <w:tc>
          <w:tcPr>
            <w:tcW w:w="1877" w:type="pct"/>
            <w:gridSpan w:val="5"/>
            <w:tcBorders>
              <w:top w:val="single" w:sz="4" w:space="0" w:color="000000"/>
              <w:left w:val="single" w:sz="4" w:space="0" w:color="000000"/>
              <w:bottom w:val="single" w:sz="4" w:space="0" w:color="000000"/>
            </w:tcBorders>
            <w:shd w:val="clear" w:color="auto" w:fill="auto"/>
            <w:vAlign w:val="center"/>
          </w:tcPr>
          <w:p w14:paraId="6881E925" w14:textId="77777777" w:rsidR="00BF02CC" w:rsidRPr="00BF02CC" w:rsidRDefault="00BF02CC" w:rsidP="00BF02CC">
            <w:pPr>
              <w:jc w:val="center"/>
              <w:rPr>
                <w:color w:val="000000" w:themeColor="text1"/>
              </w:rPr>
            </w:pPr>
            <w:r w:rsidRPr="00BF02CC">
              <w:rPr>
                <w:b/>
                <w:bCs/>
                <w:color w:val="000000" w:themeColor="text1"/>
                <w:lang w:eastAsia="es-CR"/>
              </w:rPr>
              <w:t>Circulante al Finalizar el Año</w:t>
            </w:r>
          </w:p>
        </w:tc>
        <w:tc>
          <w:tcPr>
            <w:tcW w:w="150" w:type="pct"/>
            <w:tcBorders>
              <w:top w:val="single" w:sz="4" w:space="0" w:color="000000"/>
              <w:left w:val="single" w:sz="4" w:space="0" w:color="000000"/>
              <w:bottom w:val="none" w:sz="0" w:space="0" w:color="000000"/>
            </w:tcBorders>
            <w:shd w:val="clear" w:color="auto" w:fill="auto"/>
            <w:vAlign w:val="center"/>
          </w:tcPr>
          <w:p w14:paraId="5ADA11FF" w14:textId="77777777" w:rsidR="00BF02CC" w:rsidRPr="00BF02CC" w:rsidRDefault="00BF02CC" w:rsidP="00BF02CC">
            <w:pPr>
              <w:jc w:val="center"/>
              <w:rPr>
                <w:color w:val="000000" w:themeColor="text1"/>
              </w:rPr>
            </w:pPr>
            <w:r w:rsidRPr="00BF02CC">
              <w:rPr>
                <w:color w:val="000000" w:themeColor="text1"/>
                <w:lang w:eastAsia="es-CR"/>
              </w:rPr>
              <w:t> </w:t>
            </w:r>
          </w:p>
        </w:tc>
        <w:tc>
          <w:tcPr>
            <w:tcW w:w="1877" w:type="pct"/>
            <w:gridSpan w:val="5"/>
            <w:tcBorders>
              <w:top w:val="single" w:sz="4" w:space="0" w:color="000000"/>
              <w:left w:val="single" w:sz="4" w:space="0" w:color="000000"/>
              <w:bottom w:val="single" w:sz="4" w:space="0" w:color="000000"/>
              <w:right w:val="none" w:sz="0" w:space="0" w:color="000000"/>
            </w:tcBorders>
            <w:shd w:val="clear" w:color="auto" w:fill="auto"/>
            <w:vAlign w:val="center"/>
          </w:tcPr>
          <w:p w14:paraId="7AF15081"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3525D92A" w14:textId="77777777" w:rsidTr="00BF02CC">
        <w:trPr>
          <w:tblHeader/>
          <w:jc w:val="center"/>
        </w:trPr>
        <w:tc>
          <w:tcPr>
            <w:tcW w:w="1089" w:type="pct"/>
            <w:tcBorders>
              <w:bottom w:val="single" w:sz="4" w:space="0" w:color="000000"/>
            </w:tcBorders>
            <w:shd w:val="clear" w:color="auto" w:fill="auto"/>
            <w:vAlign w:val="center"/>
          </w:tcPr>
          <w:p w14:paraId="2183F3E5" w14:textId="77777777" w:rsidR="00BF02CC" w:rsidRPr="00BF02CC" w:rsidRDefault="00BF02CC" w:rsidP="00BF02CC">
            <w:pPr>
              <w:jc w:val="center"/>
              <w:rPr>
                <w:color w:val="000000" w:themeColor="text1"/>
              </w:rPr>
            </w:pPr>
            <w:r w:rsidRPr="00BF02CC">
              <w:rPr>
                <w:b/>
                <w:bCs/>
                <w:color w:val="000000" w:themeColor="text1"/>
                <w:lang w:eastAsia="es-CR"/>
              </w:rPr>
              <w:t>Fase del Expediente</w:t>
            </w:r>
          </w:p>
        </w:tc>
        <w:tc>
          <w:tcPr>
            <w:tcW w:w="375" w:type="pct"/>
            <w:tcBorders>
              <w:left w:val="single" w:sz="4" w:space="0" w:color="000000"/>
              <w:bottom w:val="single" w:sz="4" w:space="0" w:color="000000"/>
            </w:tcBorders>
            <w:shd w:val="clear" w:color="auto" w:fill="auto"/>
            <w:vAlign w:val="center"/>
          </w:tcPr>
          <w:p w14:paraId="5E30527C"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75" w:type="pct"/>
            <w:tcBorders>
              <w:left w:val="single" w:sz="4" w:space="0" w:color="000000"/>
              <w:bottom w:val="single" w:sz="4" w:space="0" w:color="000000"/>
            </w:tcBorders>
            <w:shd w:val="clear" w:color="auto" w:fill="auto"/>
            <w:vAlign w:val="center"/>
          </w:tcPr>
          <w:p w14:paraId="7ED94505"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75" w:type="pct"/>
            <w:tcBorders>
              <w:left w:val="single" w:sz="4" w:space="0" w:color="000000"/>
              <w:bottom w:val="single" w:sz="4" w:space="0" w:color="000000"/>
            </w:tcBorders>
            <w:shd w:val="clear" w:color="auto" w:fill="auto"/>
            <w:vAlign w:val="center"/>
          </w:tcPr>
          <w:p w14:paraId="7039D92F"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75" w:type="pct"/>
            <w:tcBorders>
              <w:left w:val="single" w:sz="4" w:space="0" w:color="000000"/>
              <w:bottom w:val="single" w:sz="4" w:space="0" w:color="000000"/>
            </w:tcBorders>
            <w:shd w:val="clear" w:color="auto" w:fill="auto"/>
            <w:vAlign w:val="center"/>
          </w:tcPr>
          <w:p w14:paraId="764DD064"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75" w:type="pct"/>
            <w:tcBorders>
              <w:left w:val="single" w:sz="4" w:space="0" w:color="000000"/>
              <w:bottom w:val="single" w:sz="4" w:space="0" w:color="000000"/>
            </w:tcBorders>
            <w:shd w:val="clear" w:color="auto" w:fill="auto"/>
            <w:vAlign w:val="center"/>
          </w:tcPr>
          <w:p w14:paraId="224070F5"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50" w:type="pct"/>
            <w:tcBorders>
              <w:left w:val="single" w:sz="4" w:space="0" w:color="000000"/>
              <w:bottom w:val="single" w:sz="4" w:space="0" w:color="000000"/>
            </w:tcBorders>
            <w:shd w:val="clear" w:color="auto" w:fill="auto"/>
            <w:vAlign w:val="center"/>
          </w:tcPr>
          <w:p w14:paraId="1D3A3EBF"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5E85F3C3"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75" w:type="pct"/>
            <w:tcBorders>
              <w:left w:val="single" w:sz="4" w:space="0" w:color="000000"/>
              <w:bottom w:val="single" w:sz="4" w:space="0" w:color="000000"/>
            </w:tcBorders>
            <w:shd w:val="clear" w:color="auto" w:fill="auto"/>
            <w:vAlign w:val="center"/>
          </w:tcPr>
          <w:p w14:paraId="53E55987"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75" w:type="pct"/>
            <w:tcBorders>
              <w:left w:val="single" w:sz="4" w:space="0" w:color="000000"/>
              <w:bottom w:val="single" w:sz="4" w:space="0" w:color="000000"/>
            </w:tcBorders>
            <w:shd w:val="clear" w:color="auto" w:fill="auto"/>
            <w:vAlign w:val="center"/>
          </w:tcPr>
          <w:p w14:paraId="20A87A25"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75" w:type="pct"/>
            <w:tcBorders>
              <w:left w:val="single" w:sz="4" w:space="0" w:color="000000"/>
              <w:bottom w:val="single" w:sz="4" w:space="0" w:color="000000"/>
            </w:tcBorders>
            <w:shd w:val="clear" w:color="auto" w:fill="auto"/>
            <w:vAlign w:val="center"/>
          </w:tcPr>
          <w:p w14:paraId="7A6298B5"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75" w:type="pct"/>
            <w:tcBorders>
              <w:left w:val="single" w:sz="4" w:space="0" w:color="000000"/>
              <w:bottom w:val="single" w:sz="4" w:space="0" w:color="000000"/>
            </w:tcBorders>
            <w:shd w:val="clear" w:color="auto" w:fill="auto"/>
            <w:vAlign w:val="center"/>
          </w:tcPr>
          <w:p w14:paraId="33894B98"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3815F6D9" w14:textId="77777777" w:rsidTr="00BF02CC">
        <w:trPr>
          <w:jc w:val="center"/>
        </w:trPr>
        <w:tc>
          <w:tcPr>
            <w:tcW w:w="1089" w:type="pct"/>
            <w:shd w:val="clear" w:color="auto" w:fill="auto"/>
            <w:vAlign w:val="center"/>
          </w:tcPr>
          <w:p w14:paraId="0808FD06" w14:textId="77777777" w:rsidR="00BF02CC" w:rsidRPr="00BF02CC" w:rsidRDefault="00BF02CC" w:rsidP="00BF02CC">
            <w:pPr>
              <w:snapToGrid w:val="0"/>
              <w:jc w:val="center"/>
              <w:rPr>
                <w:b/>
                <w:bCs/>
                <w:color w:val="000000" w:themeColor="text1"/>
                <w:lang w:eastAsia="es-CR"/>
              </w:rPr>
            </w:pPr>
          </w:p>
        </w:tc>
        <w:tc>
          <w:tcPr>
            <w:tcW w:w="375" w:type="pct"/>
            <w:tcBorders>
              <w:left w:val="single" w:sz="4" w:space="0" w:color="000000"/>
            </w:tcBorders>
            <w:shd w:val="clear" w:color="auto" w:fill="auto"/>
            <w:vAlign w:val="center"/>
          </w:tcPr>
          <w:p w14:paraId="5BDF7DB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5" w:type="pct"/>
            <w:tcBorders>
              <w:left w:val="single" w:sz="4" w:space="0" w:color="000000"/>
            </w:tcBorders>
            <w:shd w:val="clear" w:color="auto" w:fill="auto"/>
            <w:vAlign w:val="center"/>
          </w:tcPr>
          <w:p w14:paraId="27E6813E"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5" w:type="pct"/>
            <w:tcBorders>
              <w:left w:val="single" w:sz="4" w:space="0" w:color="000000"/>
            </w:tcBorders>
            <w:shd w:val="clear" w:color="auto" w:fill="auto"/>
            <w:vAlign w:val="center"/>
          </w:tcPr>
          <w:p w14:paraId="50F8DDFF"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75" w:type="pct"/>
            <w:tcBorders>
              <w:left w:val="single" w:sz="4" w:space="0" w:color="000000"/>
            </w:tcBorders>
            <w:shd w:val="clear" w:color="auto" w:fill="auto"/>
            <w:vAlign w:val="center"/>
          </w:tcPr>
          <w:p w14:paraId="76695B7F" w14:textId="77777777" w:rsidR="00BF02CC" w:rsidRPr="00BF02CC" w:rsidRDefault="00BF02CC" w:rsidP="00BF02CC">
            <w:pPr>
              <w:snapToGrid w:val="0"/>
              <w:jc w:val="center"/>
              <w:rPr>
                <w:b/>
                <w:bCs/>
                <w:color w:val="000000" w:themeColor="text1"/>
                <w:lang w:eastAsia="es-CR"/>
              </w:rPr>
            </w:pPr>
          </w:p>
        </w:tc>
        <w:tc>
          <w:tcPr>
            <w:tcW w:w="375" w:type="pct"/>
            <w:tcBorders>
              <w:left w:val="single" w:sz="4" w:space="0" w:color="000000"/>
            </w:tcBorders>
            <w:shd w:val="clear" w:color="auto" w:fill="auto"/>
            <w:vAlign w:val="center"/>
          </w:tcPr>
          <w:p w14:paraId="42E80B80"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50" w:type="pct"/>
            <w:tcBorders>
              <w:left w:val="single" w:sz="4" w:space="0" w:color="000000"/>
            </w:tcBorders>
            <w:shd w:val="clear" w:color="auto" w:fill="auto"/>
            <w:vAlign w:val="center"/>
          </w:tcPr>
          <w:p w14:paraId="5B0E0AC9"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44C0A054" w14:textId="77777777" w:rsidR="00BF02CC" w:rsidRPr="00BF02CC" w:rsidRDefault="00BF02CC" w:rsidP="00BF02CC">
            <w:pPr>
              <w:snapToGrid w:val="0"/>
              <w:jc w:val="center"/>
              <w:rPr>
                <w:color w:val="000000" w:themeColor="text1"/>
                <w:lang w:eastAsia="es-CR"/>
              </w:rPr>
            </w:pPr>
          </w:p>
        </w:tc>
        <w:tc>
          <w:tcPr>
            <w:tcW w:w="375" w:type="pct"/>
            <w:tcBorders>
              <w:left w:val="single" w:sz="4" w:space="0" w:color="000000"/>
            </w:tcBorders>
            <w:shd w:val="clear" w:color="auto" w:fill="auto"/>
            <w:vAlign w:val="center"/>
          </w:tcPr>
          <w:p w14:paraId="2CD39228"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4B9AC1A0" w14:textId="77777777" w:rsidR="00BF02CC" w:rsidRPr="00BF02CC" w:rsidRDefault="00BF02CC" w:rsidP="00BF02CC">
            <w:pPr>
              <w:snapToGrid w:val="0"/>
              <w:jc w:val="center"/>
              <w:rPr>
                <w:color w:val="000000" w:themeColor="text1"/>
                <w:lang w:eastAsia="es-CR"/>
              </w:rPr>
            </w:pPr>
          </w:p>
        </w:tc>
        <w:tc>
          <w:tcPr>
            <w:tcW w:w="375" w:type="pct"/>
            <w:tcBorders>
              <w:left w:val="single" w:sz="4" w:space="0" w:color="000000"/>
            </w:tcBorders>
            <w:shd w:val="clear" w:color="auto" w:fill="auto"/>
            <w:vAlign w:val="center"/>
          </w:tcPr>
          <w:p w14:paraId="0B0300B4"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0D3EAA3F" w14:textId="77777777" w:rsidR="00BF02CC" w:rsidRPr="00BF02CC" w:rsidRDefault="00BF02CC" w:rsidP="00BF02CC">
            <w:pPr>
              <w:snapToGrid w:val="0"/>
              <w:jc w:val="center"/>
              <w:rPr>
                <w:color w:val="000000" w:themeColor="text1"/>
                <w:lang w:eastAsia="es-CR"/>
              </w:rPr>
            </w:pPr>
          </w:p>
        </w:tc>
      </w:tr>
      <w:tr w:rsidR="00BF02CC" w:rsidRPr="00BF02CC" w14:paraId="1086D145" w14:textId="77777777" w:rsidTr="00BF02CC">
        <w:trPr>
          <w:jc w:val="center"/>
        </w:trPr>
        <w:tc>
          <w:tcPr>
            <w:tcW w:w="1089" w:type="pct"/>
            <w:shd w:val="clear" w:color="auto" w:fill="auto"/>
            <w:vAlign w:val="center"/>
          </w:tcPr>
          <w:p w14:paraId="3DABB301" w14:textId="77777777" w:rsidR="00BF02CC" w:rsidRPr="00BF02CC" w:rsidRDefault="00BF02CC" w:rsidP="00BF02CC">
            <w:pPr>
              <w:rPr>
                <w:color w:val="000000" w:themeColor="text1"/>
              </w:rPr>
            </w:pPr>
            <w:r w:rsidRPr="00BF02CC">
              <w:rPr>
                <w:b/>
                <w:bCs/>
                <w:color w:val="000000" w:themeColor="text1"/>
                <w:lang w:eastAsia="es-CR"/>
              </w:rPr>
              <w:t>Absolutos</w:t>
            </w:r>
          </w:p>
        </w:tc>
        <w:tc>
          <w:tcPr>
            <w:tcW w:w="375" w:type="pct"/>
            <w:tcBorders>
              <w:left w:val="single" w:sz="4" w:space="0" w:color="000000"/>
            </w:tcBorders>
            <w:shd w:val="clear" w:color="auto" w:fill="auto"/>
            <w:vAlign w:val="center"/>
          </w:tcPr>
          <w:p w14:paraId="7EFF14D6" w14:textId="77777777" w:rsidR="00BF02CC" w:rsidRPr="00BF02CC" w:rsidRDefault="00BF02CC" w:rsidP="00BF02CC">
            <w:pPr>
              <w:jc w:val="right"/>
              <w:rPr>
                <w:color w:val="000000" w:themeColor="text1"/>
              </w:rPr>
            </w:pPr>
            <w:r w:rsidRPr="00BF02CC">
              <w:rPr>
                <w:b/>
                <w:bCs/>
                <w:color w:val="000000" w:themeColor="text1"/>
                <w:lang w:eastAsia="es-CR"/>
              </w:rPr>
              <w:t>19 483</w:t>
            </w:r>
          </w:p>
        </w:tc>
        <w:tc>
          <w:tcPr>
            <w:tcW w:w="375" w:type="pct"/>
            <w:tcBorders>
              <w:left w:val="single" w:sz="4" w:space="0" w:color="000000"/>
            </w:tcBorders>
            <w:shd w:val="clear" w:color="auto" w:fill="auto"/>
            <w:vAlign w:val="center"/>
          </w:tcPr>
          <w:p w14:paraId="1ACF5007" w14:textId="77777777" w:rsidR="00BF02CC" w:rsidRPr="00BF02CC" w:rsidRDefault="00BF02CC" w:rsidP="00BF02CC">
            <w:pPr>
              <w:jc w:val="right"/>
              <w:rPr>
                <w:color w:val="000000" w:themeColor="text1"/>
              </w:rPr>
            </w:pPr>
            <w:r w:rsidRPr="00BF02CC">
              <w:rPr>
                <w:b/>
                <w:bCs/>
                <w:color w:val="000000" w:themeColor="text1"/>
                <w:lang w:eastAsia="es-CR"/>
              </w:rPr>
              <w:t>19 614</w:t>
            </w:r>
          </w:p>
        </w:tc>
        <w:tc>
          <w:tcPr>
            <w:tcW w:w="375" w:type="pct"/>
            <w:tcBorders>
              <w:left w:val="single" w:sz="4" w:space="0" w:color="000000"/>
            </w:tcBorders>
            <w:shd w:val="clear" w:color="auto" w:fill="auto"/>
            <w:vAlign w:val="center"/>
          </w:tcPr>
          <w:p w14:paraId="1E3DE0CE" w14:textId="77777777" w:rsidR="00BF02CC" w:rsidRPr="00BF02CC" w:rsidRDefault="00BF02CC" w:rsidP="00BF02CC">
            <w:pPr>
              <w:jc w:val="right"/>
              <w:rPr>
                <w:color w:val="000000" w:themeColor="text1"/>
              </w:rPr>
            </w:pPr>
            <w:r w:rsidRPr="00BF02CC">
              <w:rPr>
                <w:b/>
                <w:bCs/>
                <w:color w:val="000000" w:themeColor="text1"/>
                <w:lang w:eastAsia="es-CR"/>
              </w:rPr>
              <w:t>20 356</w:t>
            </w:r>
          </w:p>
        </w:tc>
        <w:tc>
          <w:tcPr>
            <w:tcW w:w="375" w:type="pct"/>
            <w:tcBorders>
              <w:left w:val="single" w:sz="4" w:space="0" w:color="000000"/>
            </w:tcBorders>
            <w:shd w:val="clear" w:color="auto" w:fill="auto"/>
            <w:vAlign w:val="center"/>
          </w:tcPr>
          <w:p w14:paraId="46E60485" w14:textId="77777777" w:rsidR="00BF02CC" w:rsidRPr="00BF02CC" w:rsidRDefault="00BF02CC" w:rsidP="00BF02CC">
            <w:pPr>
              <w:jc w:val="right"/>
              <w:rPr>
                <w:color w:val="000000" w:themeColor="text1"/>
              </w:rPr>
            </w:pPr>
            <w:r w:rsidRPr="00BF02CC">
              <w:rPr>
                <w:b/>
                <w:bCs/>
                <w:color w:val="000000" w:themeColor="text1"/>
                <w:lang w:eastAsia="es-CR"/>
              </w:rPr>
              <w:t>21 762</w:t>
            </w:r>
          </w:p>
        </w:tc>
        <w:tc>
          <w:tcPr>
            <w:tcW w:w="375" w:type="pct"/>
            <w:tcBorders>
              <w:left w:val="single" w:sz="4" w:space="0" w:color="000000"/>
            </w:tcBorders>
            <w:shd w:val="clear" w:color="auto" w:fill="auto"/>
            <w:vAlign w:val="center"/>
          </w:tcPr>
          <w:p w14:paraId="01483950" w14:textId="77777777" w:rsidR="00BF02CC" w:rsidRPr="00BF02CC" w:rsidRDefault="00BF02CC" w:rsidP="00BF02CC">
            <w:pPr>
              <w:jc w:val="right"/>
              <w:rPr>
                <w:color w:val="000000" w:themeColor="text1"/>
              </w:rPr>
            </w:pPr>
            <w:r w:rsidRPr="00BF02CC">
              <w:rPr>
                <w:b/>
                <w:bCs/>
                <w:color w:val="000000" w:themeColor="text1"/>
                <w:lang w:eastAsia="es-CR"/>
              </w:rPr>
              <w:t>21 800</w:t>
            </w:r>
          </w:p>
        </w:tc>
        <w:tc>
          <w:tcPr>
            <w:tcW w:w="150" w:type="pct"/>
            <w:tcBorders>
              <w:left w:val="single" w:sz="4" w:space="0" w:color="000000"/>
            </w:tcBorders>
            <w:shd w:val="clear" w:color="auto" w:fill="auto"/>
            <w:vAlign w:val="center"/>
          </w:tcPr>
          <w:p w14:paraId="4ACB611E"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7759986F"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75" w:type="pct"/>
            <w:tcBorders>
              <w:left w:val="single" w:sz="4" w:space="0" w:color="000000"/>
            </w:tcBorders>
            <w:shd w:val="clear" w:color="auto" w:fill="auto"/>
            <w:vAlign w:val="center"/>
          </w:tcPr>
          <w:p w14:paraId="4339CC24"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75" w:type="pct"/>
            <w:tcBorders>
              <w:left w:val="single" w:sz="4" w:space="0" w:color="000000"/>
            </w:tcBorders>
            <w:shd w:val="clear" w:color="auto" w:fill="auto"/>
            <w:vAlign w:val="center"/>
          </w:tcPr>
          <w:p w14:paraId="1B59579F"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75" w:type="pct"/>
            <w:tcBorders>
              <w:left w:val="single" w:sz="4" w:space="0" w:color="000000"/>
            </w:tcBorders>
            <w:shd w:val="clear" w:color="auto" w:fill="auto"/>
            <w:vAlign w:val="center"/>
          </w:tcPr>
          <w:p w14:paraId="4D8340BC"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375" w:type="pct"/>
            <w:tcBorders>
              <w:left w:val="single" w:sz="4" w:space="0" w:color="000000"/>
            </w:tcBorders>
            <w:shd w:val="clear" w:color="auto" w:fill="auto"/>
            <w:vAlign w:val="center"/>
          </w:tcPr>
          <w:p w14:paraId="3F573B32"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43255602" w14:textId="77777777" w:rsidTr="00BF02CC">
        <w:trPr>
          <w:jc w:val="center"/>
        </w:trPr>
        <w:tc>
          <w:tcPr>
            <w:tcW w:w="1089" w:type="pct"/>
            <w:shd w:val="clear" w:color="auto" w:fill="auto"/>
            <w:vAlign w:val="center"/>
          </w:tcPr>
          <w:p w14:paraId="1F171152" w14:textId="77777777" w:rsidR="00BF02CC" w:rsidRPr="00BF02CC" w:rsidRDefault="00BF02CC" w:rsidP="00BF02CC">
            <w:pPr>
              <w:rPr>
                <w:color w:val="000000" w:themeColor="text1"/>
              </w:rPr>
            </w:pPr>
            <w:r w:rsidRPr="00BF02CC">
              <w:rPr>
                <w:color w:val="000000" w:themeColor="text1"/>
                <w:lang w:eastAsia="es-CR"/>
              </w:rPr>
              <w:t>Demanda</w:t>
            </w:r>
          </w:p>
        </w:tc>
        <w:tc>
          <w:tcPr>
            <w:tcW w:w="375" w:type="pct"/>
            <w:tcBorders>
              <w:left w:val="single" w:sz="4" w:space="0" w:color="000000"/>
            </w:tcBorders>
            <w:shd w:val="clear" w:color="auto" w:fill="auto"/>
            <w:vAlign w:val="center"/>
          </w:tcPr>
          <w:p w14:paraId="530034AE" w14:textId="77777777" w:rsidR="00BF02CC" w:rsidRPr="00BF02CC" w:rsidRDefault="00BF02CC" w:rsidP="00BF02CC">
            <w:pPr>
              <w:jc w:val="right"/>
              <w:rPr>
                <w:color w:val="000000" w:themeColor="text1"/>
              </w:rPr>
            </w:pPr>
            <w:r w:rsidRPr="00BF02CC">
              <w:rPr>
                <w:color w:val="000000" w:themeColor="text1"/>
                <w:lang w:eastAsia="es-CR"/>
              </w:rPr>
              <w:t>12 620</w:t>
            </w:r>
          </w:p>
        </w:tc>
        <w:tc>
          <w:tcPr>
            <w:tcW w:w="375" w:type="pct"/>
            <w:tcBorders>
              <w:left w:val="single" w:sz="4" w:space="0" w:color="000000"/>
            </w:tcBorders>
            <w:shd w:val="clear" w:color="auto" w:fill="auto"/>
            <w:vAlign w:val="center"/>
          </w:tcPr>
          <w:p w14:paraId="49F1D266" w14:textId="77777777" w:rsidR="00BF02CC" w:rsidRPr="00BF02CC" w:rsidRDefault="00BF02CC" w:rsidP="00BF02CC">
            <w:pPr>
              <w:jc w:val="right"/>
              <w:rPr>
                <w:color w:val="000000" w:themeColor="text1"/>
              </w:rPr>
            </w:pPr>
            <w:r w:rsidRPr="00BF02CC">
              <w:rPr>
                <w:color w:val="000000" w:themeColor="text1"/>
                <w:lang w:eastAsia="es-CR"/>
              </w:rPr>
              <w:t>13 851</w:t>
            </w:r>
          </w:p>
        </w:tc>
        <w:tc>
          <w:tcPr>
            <w:tcW w:w="375" w:type="pct"/>
            <w:tcBorders>
              <w:left w:val="single" w:sz="4" w:space="0" w:color="000000"/>
            </w:tcBorders>
            <w:shd w:val="clear" w:color="auto" w:fill="auto"/>
            <w:vAlign w:val="center"/>
          </w:tcPr>
          <w:p w14:paraId="5D216F11" w14:textId="77777777" w:rsidR="00BF02CC" w:rsidRPr="00BF02CC" w:rsidRDefault="00BF02CC" w:rsidP="00BF02CC">
            <w:pPr>
              <w:jc w:val="right"/>
              <w:rPr>
                <w:color w:val="000000" w:themeColor="text1"/>
              </w:rPr>
            </w:pPr>
            <w:r w:rsidRPr="00BF02CC">
              <w:rPr>
                <w:color w:val="000000" w:themeColor="text1"/>
                <w:lang w:eastAsia="es-CR"/>
              </w:rPr>
              <w:t>16 024</w:t>
            </w:r>
          </w:p>
        </w:tc>
        <w:tc>
          <w:tcPr>
            <w:tcW w:w="375" w:type="pct"/>
            <w:tcBorders>
              <w:left w:val="single" w:sz="4" w:space="0" w:color="000000"/>
            </w:tcBorders>
            <w:shd w:val="clear" w:color="auto" w:fill="auto"/>
            <w:vAlign w:val="center"/>
          </w:tcPr>
          <w:p w14:paraId="66AEBB1C" w14:textId="77777777" w:rsidR="00BF02CC" w:rsidRPr="00BF02CC" w:rsidRDefault="00BF02CC" w:rsidP="00BF02CC">
            <w:pPr>
              <w:jc w:val="right"/>
              <w:rPr>
                <w:color w:val="000000" w:themeColor="text1"/>
              </w:rPr>
            </w:pPr>
            <w:r w:rsidRPr="00BF02CC">
              <w:rPr>
                <w:color w:val="000000" w:themeColor="text1"/>
                <w:lang w:eastAsia="es-CR"/>
              </w:rPr>
              <w:t>16 807</w:t>
            </w:r>
          </w:p>
        </w:tc>
        <w:tc>
          <w:tcPr>
            <w:tcW w:w="375" w:type="pct"/>
            <w:tcBorders>
              <w:left w:val="single" w:sz="4" w:space="0" w:color="000000"/>
            </w:tcBorders>
            <w:shd w:val="clear" w:color="auto" w:fill="auto"/>
            <w:vAlign w:val="center"/>
          </w:tcPr>
          <w:p w14:paraId="584D1C81" w14:textId="77777777" w:rsidR="00BF02CC" w:rsidRPr="00BF02CC" w:rsidRDefault="00BF02CC" w:rsidP="00BF02CC">
            <w:pPr>
              <w:jc w:val="right"/>
              <w:rPr>
                <w:color w:val="000000" w:themeColor="text1"/>
              </w:rPr>
            </w:pPr>
            <w:r w:rsidRPr="00BF02CC">
              <w:rPr>
                <w:color w:val="000000" w:themeColor="text1"/>
                <w:lang w:eastAsia="es-CR"/>
              </w:rPr>
              <w:t>17 333</w:t>
            </w:r>
          </w:p>
        </w:tc>
        <w:tc>
          <w:tcPr>
            <w:tcW w:w="150" w:type="pct"/>
            <w:tcBorders>
              <w:left w:val="single" w:sz="4" w:space="0" w:color="000000"/>
            </w:tcBorders>
            <w:shd w:val="clear" w:color="auto" w:fill="auto"/>
            <w:vAlign w:val="center"/>
          </w:tcPr>
          <w:p w14:paraId="214B59F5"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62C6BE5B" w14:textId="77777777" w:rsidR="00BF02CC" w:rsidRPr="00BF02CC" w:rsidRDefault="00BF02CC" w:rsidP="00BF02CC">
            <w:pPr>
              <w:jc w:val="right"/>
              <w:rPr>
                <w:color w:val="000000" w:themeColor="text1"/>
              </w:rPr>
            </w:pPr>
            <w:r w:rsidRPr="00BF02CC">
              <w:rPr>
                <w:color w:val="000000" w:themeColor="text1"/>
                <w:lang w:eastAsia="es-CR"/>
              </w:rPr>
              <w:t>64,8</w:t>
            </w:r>
          </w:p>
        </w:tc>
        <w:tc>
          <w:tcPr>
            <w:tcW w:w="375" w:type="pct"/>
            <w:tcBorders>
              <w:left w:val="single" w:sz="4" w:space="0" w:color="000000"/>
            </w:tcBorders>
            <w:shd w:val="clear" w:color="auto" w:fill="auto"/>
            <w:vAlign w:val="center"/>
          </w:tcPr>
          <w:p w14:paraId="7D81854B" w14:textId="77777777" w:rsidR="00BF02CC" w:rsidRPr="00BF02CC" w:rsidRDefault="00BF02CC" w:rsidP="00BF02CC">
            <w:pPr>
              <w:jc w:val="right"/>
              <w:rPr>
                <w:color w:val="000000" w:themeColor="text1"/>
              </w:rPr>
            </w:pPr>
            <w:r w:rsidRPr="00BF02CC">
              <w:rPr>
                <w:color w:val="000000" w:themeColor="text1"/>
                <w:lang w:eastAsia="es-CR"/>
              </w:rPr>
              <w:t>70,6</w:t>
            </w:r>
          </w:p>
        </w:tc>
        <w:tc>
          <w:tcPr>
            <w:tcW w:w="375" w:type="pct"/>
            <w:tcBorders>
              <w:left w:val="single" w:sz="4" w:space="0" w:color="000000"/>
            </w:tcBorders>
            <w:shd w:val="clear" w:color="auto" w:fill="auto"/>
            <w:vAlign w:val="center"/>
          </w:tcPr>
          <w:p w14:paraId="6CE37F16" w14:textId="77777777" w:rsidR="00BF02CC" w:rsidRPr="00BF02CC" w:rsidRDefault="00BF02CC" w:rsidP="00BF02CC">
            <w:pPr>
              <w:jc w:val="right"/>
              <w:rPr>
                <w:color w:val="000000" w:themeColor="text1"/>
              </w:rPr>
            </w:pPr>
            <w:r w:rsidRPr="00BF02CC">
              <w:rPr>
                <w:color w:val="000000" w:themeColor="text1"/>
                <w:lang w:eastAsia="es-CR"/>
              </w:rPr>
              <w:t>78,7</w:t>
            </w:r>
          </w:p>
        </w:tc>
        <w:tc>
          <w:tcPr>
            <w:tcW w:w="375" w:type="pct"/>
            <w:tcBorders>
              <w:left w:val="single" w:sz="4" w:space="0" w:color="000000"/>
            </w:tcBorders>
            <w:shd w:val="clear" w:color="auto" w:fill="auto"/>
            <w:vAlign w:val="center"/>
          </w:tcPr>
          <w:p w14:paraId="6E8F5E1C" w14:textId="77777777" w:rsidR="00BF02CC" w:rsidRPr="00BF02CC" w:rsidRDefault="00BF02CC" w:rsidP="00BF02CC">
            <w:pPr>
              <w:jc w:val="right"/>
              <w:rPr>
                <w:color w:val="000000" w:themeColor="text1"/>
              </w:rPr>
            </w:pPr>
            <w:r w:rsidRPr="00BF02CC">
              <w:rPr>
                <w:color w:val="000000" w:themeColor="text1"/>
                <w:lang w:eastAsia="es-CR"/>
              </w:rPr>
              <w:t>77,2</w:t>
            </w:r>
          </w:p>
        </w:tc>
        <w:tc>
          <w:tcPr>
            <w:tcW w:w="375" w:type="pct"/>
            <w:tcBorders>
              <w:left w:val="single" w:sz="4" w:space="0" w:color="000000"/>
            </w:tcBorders>
            <w:shd w:val="clear" w:color="auto" w:fill="auto"/>
            <w:vAlign w:val="center"/>
          </w:tcPr>
          <w:p w14:paraId="0D1A4067" w14:textId="77777777" w:rsidR="00BF02CC" w:rsidRPr="00BF02CC" w:rsidRDefault="00BF02CC" w:rsidP="00BF02CC">
            <w:pPr>
              <w:jc w:val="right"/>
              <w:rPr>
                <w:color w:val="000000" w:themeColor="text1"/>
              </w:rPr>
            </w:pPr>
            <w:r w:rsidRPr="00BF02CC">
              <w:rPr>
                <w:color w:val="000000" w:themeColor="text1"/>
                <w:lang w:eastAsia="es-CR"/>
              </w:rPr>
              <w:t>79,5</w:t>
            </w:r>
          </w:p>
        </w:tc>
      </w:tr>
      <w:tr w:rsidR="00BF02CC" w:rsidRPr="00BF02CC" w14:paraId="69639D04" w14:textId="77777777" w:rsidTr="00BF02CC">
        <w:trPr>
          <w:jc w:val="center"/>
        </w:trPr>
        <w:tc>
          <w:tcPr>
            <w:tcW w:w="1089" w:type="pct"/>
            <w:shd w:val="clear" w:color="auto" w:fill="auto"/>
            <w:vAlign w:val="center"/>
          </w:tcPr>
          <w:p w14:paraId="0A61531C" w14:textId="77777777" w:rsidR="00BF02CC" w:rsidRPr="00BF02CC" w:rsidRDefault="00BF02CC" w:rsidP="00BF02CC">
            <w:pPr>
              <w:rPr>
                <w:color w:val="000000" w:themeColor="text1"/>
              </w:rPr>
            </w:pPr>
            <w:r w:rsidRPr="00BF02CC">
              <w:rPr>
                <w:color w:val="000000" w:themeColor="text1"/>
                <w:lang w:eastAsia="es-CR"/>
              </w:rPr>
              <w:t>Demostrativa</w:t>
            </w:r>
          </w:p>
        </w:tc>
        <w:tc>
          <w:tcPr>
            <w:tcW w:w="375" w:type="pct"/>
            <w:tcBorders>
              <w:left w:val="single" w:sz="4" w:space="0" w:color="000000"/>
            </w:tcBorders>
            <w:shd w:val="clear" w:color="auto" w:fill="auto"/>
            <w:vAlign w:val="center"/>
          </w:tcPr>
          <w:p w14:paraId="52BE1E7B" w14:textId="77777777" w:rsidR="00BF02CC" w:rsidRPr="00BF02CC" w:rsidRDefault="00BF02CC" w:rsidP="00BF02CC">
            <w:pPr>
              <w:jc w:val="right"/>
              <w:rPr>
                <w:color w:val="000000" w:themeColor="text1"/>
              </w:rPr>
            </w:pPr>
            <w:r w:rsidRPr="00BF02CC">
              <w:rPr>
                <w:color w:val="000000" w:themeColor="text1"/>
                <w:lang w:eastAsia="es-CR"/>
              </w:rPr>
              <w:t>2 103</w:t>
            </w:r>
          </w:p>
        </w:tc>
        <w:tc>
          <w:tcPr>
            <w:tcW w:w="375" w:type="pct"/>
            <w:tcBorders>
              <w:left w:val="single" w:sz="4" w:space="0" w:color="000000"/>
            </w:tcBorders>
            <w:shd w:val="clear" w:color="auto" w:fill="auto"/>
            <w:vAlign w:val="center"/>
          </w:tcPr>
          <w:p w14:paraId="62A42F32" w14:textId="77777777" w:rsidR="00BF02CC" w:rsidRPr="00BF02CC" w:rsidRDefault="00BF02CC" w:rsidP="00BF02CC">
            <w:pPr>
              <w:jc w:val="right"/>
              <w:rPr>
                <w:color w:val="000000" w:themeColor="text1"/>
              </w:rPr>
            </w:pPr>
            <w:r w:rsidRPr="00BF02CC">
              <w:rPr>
                <w:color w:val="000000" w:themeColor="text1"/>
                <w:lang w:eastAsia="es-CR"/>
              </w:rPr>
              <w:t>2 486</w:t>
            </w:r>
          </w:p>
        </w:tc>
        <w:tc>
          <w:tcPr>
            <w:tcW w:w="375" w:type="pct"/>
            <w:tcBorders>
              <w:left w:val="single" w:sz="4" w:space="0" w:color="000000"/>
            </w:tcBorders>
            <w:shd w:val="clear" w:color="auto" w:fill="auto"/>
            <w:vAlign w:val="center"/>
          </w:tcPr>
          <w:p w14:paraId="4FB37B30" w14:textId="77777777" w:rsidR="00BF02CC" w:rsidRPr="00BF02CC" w:rsidRDefault="00BF02CC" w:rsidP="00BF02CC">
            <w:pPr>
              <w:jc w:val="right"/>
              <w:rPr>
                <w:color w:val="000000" w:themeColor="text1"/>
              </w:rPr>
            </w:pPr>
            <w:r w:rsidRPr="00BF02CC">
              <w:rPr>
                <w:color w:val="000000" w:themeColor="text1"/>
                <w:lang w:eastAsia="es-CR"/>
              </w:rPr>
              <w:t>2 962</w:t>
            </w:r>
          </w:p>
        </w:tc>
        <w:tc>
          <w:tcPr>
            <w:tcW w:w="375" w:type="pct"/>
            <w:tcBorders>
              <w:left w:val="single" w:sz="4" w:space="0" w:color="000000"/>
            </w:tcBorders>
            <w:shd w:val="clear" w:color="auto" w:fill="auto"/>
            <w:vAlign w:val="center"/>
          </w:tcPr>
          <w:p w14:paraId="3389BB1A" w14:textId="77777777" w:rsidR="00BF02CC" w:rsidRPr="00BF02CC" w:rsidRDefault="00BF02CC" w:rsidP="00BF02CC">
            <w:pPr>
              <w:jc w:val="right"/>
              <w:rPr>
                <w:color w:val="000000" w:themeColor="text1"/>
              </w:rPr>
            </w:pPr>
            <w:r w:rsidRPr="00BF02CC">
              <w:rPr>
                <w:color w:val="000000" w:themeColor="text1"/>
                <w:lang w:eastAsia="es-CR"/>
              </w:rPr>
              <w:t>2 983</w:t>
            </w:r>
          </w:p>
        </w:tc>
        <w:tc>
          <w:tcPr>
            <w:tcW w:w="375" w:type="pct"/>
            <w:tcBorders>
              <w:left w:val="single" w:sz="4" w:space="0" w:color="000000"/>
            </w:tcBorders>
            <w:shd w:val="clear" w:color="auto" w:fill="auto"/>
            <w:vAlign w:val="center"/>
          </w:tcPr>
          <w:p w14:paraId="45DBA60B" w14:textId="77777777" w:rsidR="00BF02CC" w:rsidRPr="00BF02CC" w:rsidRDefault="00BF02CC" w:rsidP="00BF02CC">
            <w:pPr>
              <w:jc w:val="right"/>
              <w:rPr>
                <w:color w:val="000000" w:themeColor="text1"/>
              </w:rPr>
            </w:pPr>
            <w:r w:rsidRPr="00BF02CC">
              <w:rPr>
                <w:color w:val="000000" w:themeColor="text1"/>
                <w:lang w:eastAsia="es-CR"/>
              </w:rPr>
              <w:t>2 879</w:t>
            </w:r>
          </w:p>
        </w:tc>
        <w:tc>
          <w:tcPr>
            <w:tcW w:w="150" w:type="pct"/>
            <w:tcBorders>
              <w:left w:val="single" w:sz="4" w:space="0" w:color="000000"/>
            </w:tcBorders>
            <w:shd w:val="clear" w:color="auto" w:fill="auto"/>
            <w:vAlign w:val="center"/>
          </w:tcPr>
          <w:p w14:paraId="167DC66C"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7231C937" w14:textId="77777777" w:rsidR="00BF02CC" w:rsidRPr="00BF02CC" w:rsidRDefault="00BF02CC" w:rsidP="00BF02CC">
            <w:pPr>
              <w:jc w:val="right"/>
              <w:rPr>
                <w:color w:val="000000" w:themeColor="text1"/>
              </w:rPr>
            </w:pPr>
            <w:r w:rsidRPr="00BF02CC">
              <w:rPr>
                <w:color w:val="000000" w:themeColor="text1"/>
                <w:lang w:eastAsia="es-CR"/>
              </w:rPr>
              <w:t>10,8</w:t>
            </w:r>
          </w:p>
        </w:tc>
        <w:tc>
          <w:tcPr>
            <w:tcW w:w="375" w:type="pct"/>
            <w:tcBorders>
              <w:left w:val="single" w:sz="4" w:space="0" w:color="000000"/>
            </w:tcBorders>
            <w:shd w:val="clear" w:color="auto" w:fill="auto"/>
            <w:vAlign w:val="center"/>
          </w:tcPr>
          <w:p w14:paraId="7B0134B8" w14:textId="77777777" w:rsidR="00BF02CC" w:rsidRPr="00BF02CC" w:rsidRDefault="00BF02CC" w:rsidP="00BF02CC">
            <w:pPr>
              <w:jc w:val="right"/>
              <w:rPr>
                <w:color w:val="000000" w:themeColor="text1"/>
              </w:rPr>
            </w:pPr>
            <w:r w:rsidRPr="00BF02CC">
              <w:rPr>
                <w:color w:val="000000" w:themeColor="text1"/>
                <w:lang w:eastAsia="es-CR"/>
              </w:rPr>
              <w:t>12,7</w:t>
            </w:r>
          </w:p>
        </w:tc>
        <w:tc>
          <w:tcPr>
            <w:tcW w:w="375" w:type="pct"/>
            <w:tcBorders>
              <w:left w:val="single" w:sz="4" w:space="0" w:color="000000"/>
            </w:tcBorders>
            <w:shd w:val="clear" w:color="auto" w:fill="auto"/>
            <w:vAlign w:val="center"/>
          </w:tcPr>
          <w:p w14:paraId="78506CDA" w14:textId="77777777" w:rsidR="00BF02CC" w:rsidRPr="00BF02CC" w:rsidRDefault="00BF02CC" w:rsidP="00BF02CC">
            <w:pPr>
              <w:jc w:val="right"/>
              <w:rPr>
                <w:color w:val="000000" w:themeColor="text1"/>
              </w:rPr>
            </w:pPr>
            <w:r w:rsidRPr="00BF02CC">
              <w:rPr>
                <w:color w:val="000000" w:themeColor="text1"/>
                <w:lang w:eastAsia="es-CR"/>
              </w:rPr>
              <w:t>14,6</w:t>
            </w:r>
          </w:p>
        </w:tc>
        <w:tc>
          <w:tcPr>
            <w:tcW w:w="375" w:type="pct"/>
            <w:tcBorders>
              <w:left w:val="single" w:sz="4" w:space="0" w:color="000000"/>
            </w:tcBorders>
            <w:shd w:val="clear" w:color="auto" w:fill="auto"/>
            <w:vAlign w:val="center"/>
          </w:tcPr>
          <w:p w14:paraId="406CEAB2" w14:textId="77777777" w:rsidR="00BF02CC" w:rsidRPr="00BF02CC" w:rsidRDefault="00BF02CC" w:rsidP="00BF02CC">
            <w:pPr>
              <w:jc w:val="right"/>
              <w:rPr>
                <w:color w:val="000000" w:themeColor="text1"/>
              </w:rPr>
            </w:pPr>
            <w:r w:rsidRPr="00BF02CC">
              <w:rPr>
                <w:color w:val="000000" w:themeColor="text1"/>
                <w:lang w:eastAsia="es-CR"/>
              </w:rPr>
              <w:t>13,7</w:t>
            </w:r>
          </w:p>
        </w:tc>
        <w:tc>
          <w:tcPr>
            <w:tcW w:w="375" w:type="pct"/>
            <w:tcBorders>
              <w:left w:val="single" w:sz="4" w:space="0" w:color="000000"/>
            </w:tcBorders>
            <w:shd w:val="clear" w:color="auto" w:fill="auto"/>
            <w:vAlign w:val="center"/>
          </w:tcPr>
          <w:p w14:paraId="2D74801D" w14:textId="77777777" w:rsidR="00BF02CC" w:rsidRPr="00BF02CC" w:rsidRDefault="00BF02CC" w:rsidP="00BF02CC">
            <w:pPr>
              <w:jc w:val="right"/>
              <w:rPr>
                <w:color w:val="000000" w:themeColor="text1"/>
              </w:rPr>
            </w:pPr>
            <w:r w:rsidRPr="00BF02CC">
              <w:rPr>
                <w:color w:val="000000" w:themeColor="text1"/>
                <w:lang w:eastAsia="es-CR"/>
              </w:rPr>
              <w:t>13,2</w:t>
            </w:r>
          </w:p>
        </w:tc>
      </w:tr>
      <w:tr w:rsidR="00BF02CC" w:rsidRPr="00BF02CC" w14:paraId="308A89ED" w14:textId="77777777" w:rsidTr="00BF02CC">
        <w:trPr>
          <w:jc w:val="center"/>
        </w:trPr>
        <w:tc>
          <w:tcPr>
            <w:tcW w:w="1089" w:type="pct"/>
            <w:shd w:val="clear" w:color="auto" w:fill="auto"/>
            <w:vAlign w:val="center"/>
          </w:tcPr>
          <w:p w14:paraId="2D8BA368" w14:textId="77777777" w:rsidR="00BF02CC" w:rsidRPr="00BF02CC" w:rsidRDefault="00BF02CC" w:rsidP="00BF02CC">
            <w:pPr>
              <w:rPr>
                <w:color w:val="000000" w:themeColor="text1"/>
              </w:rPr>
            </w:pPr>
            <w:r w:rsidRPr="00BF02CC">
              <w:rPr>
                <w:color w:val="000000" w:themeColor="text1"/>
                <w:lang w:eastAsia="es-CR"/>
              </w:rPr>
              <w:t>Conclusiva</w:t>
            </w:r>
          </w:p>
        </w:tc>
        <w:tc>
          <w:tcPr>
            <w:tcW w:w="375" w:type="pct"/>
            <w:tcBorders>
              <w:left w:val="single" w:sz="4" w:space="0" w:color="000000"/>
            </w:tcBorders>
            <w:shd w:val="clear" w:color="auto" w:fill="auto"/>
            <w:vAlign w:val="center"/>
          </w:tcPr>
          <w:p w14:paraId="61089768" w14:textId="77777777" w:rsidR="00BF02CC" w:rsidRPr="00BF02CC" w:rsidRDefault="00BF02CC" w:rsidP="00BF02CC">
            <w:pPr>
              <w:jc w:val="right"/>
              <w:rPr>
                <w:color w:val="000000" w:themeColor="text1"/>
              </w:rPr>
            </w:pPr>
            <w:r w:rsidRPr="00BF02CC">
              <w:rPr>
                <w:color w:val="000000" w:themeColor="text1"/>
                <w:lang w:eastAsia="es-CR"/>
              </w:rPr>
              <w:t>608</w:t>
            </w:r>
          </w:p>
        </w:tc>
        <w:tc>
          <w:tcPr>
            <w:tcW w:w="375" w:type="pct"/>
            <w:tcBorders>
              <w:left w:val="single" w:sz="4" w:space="0" w:color="000000"/>
            </w:tcBorders>
            <w:shd w:val="clear" w:color="auto" w:fill="auto"/>
            <w:vAlign w:val="center"/>
          </w:tcPr>
          <w:p w14:paraId="21A56DB0" w14:textId="77777777" w:rsidR="00BF02CC" w:rsidRPr="00BF02CC" w:rsidRDefault="00BF02CC" w:rsidP="00BF02CC">
            <w:pPr>
              <w:jc w:val="right"/>
              <w:rPr>
                <w:color w:val="000000" w:themeColor="text1"/>
              </w:rPr>
            </w:pPr>
            <w:r w:rsidRPr="00BF02CC">
              <w:rPr>
                <w:color w:val="000000" w:themeColor="text1"/>
                <w:lang w:eastAsia="es-CR"/>
              </w:rPr>
              <w:t>878</w:t>
            </w:r>
          </w:p>
        </w:tc>
        <w:tc>
          <w:tcPr>
            <w:tcW w:w="375" w:type="pct"/>
            <w:tcBorders>
              <w:left w:val="single" w:sz="4" w:space="0" w:color="000000"/>
            </w:tcBorders>
            <w:shd w:val="clear" w:color="auto" w:fill="auto"/>
            <w:vAlign w:val="center"/>
          </w:tcPr>
          <w:p w14:paraId="626DCAE8" w14:textId="77777777" w:rsidR="00BF02CC" w:rsidRPr="00BF02CC" w:rsidRDefault="00BF02CC" w:rsidP="00BF02CC">
            <w:pPr>
              <w:jc w:val="right"/>
              <w:rPr>
                <w:color w:val="000000" w:themeColor="text1"/>
              </w:rPr>
            </w:pPr>
            <w:r w:rsidRPr="00BF02CC">
              <w:rPr>
                <w:color w:val="000000" w:themeColor="text1"/>
                <w:lang w:eastAsia="es-CR"/>
              </w:rPr>
              <w:t>1 052</w:t>
            </w:r>
          </w:p>
        </w:tc>
        <w:tc>
          <w:tcPr>
            <w:tcW w:w="375" w:type="pct"/>
            <w:tcBorders>
              <w:left w:val="single" w:sz="4" w:space="0" w:color="000000"/>
            </w:tcBorders>
            <w:shd w:val="clear" w:color="auto" w:fill="auto"/>
            <w:vAlign w:val="center"/>
          </w:tcPr>
          <w:p w14:paraId="290E1B8C" w14:textId="77777777" w:rsidR="00BF02CC" w:rsidRPr="00BF02CC" w:rsidRDefault="00BF02CC" w:rsidP="00BF02CC">
            <w:pPr>
              <w:jc w:val="right"/>
              <w:rPr>
                <w:color w:val="000000" w:themeColor="text1"/>
              </w:rPr>
            </w:pPr>
            <w:r w:rsidRPr="00BF02CC">
              <w:rPr>
                <w:color w:val="000000" w:themeColor="text1"/>
                <w:lang w:eastAsia="es-CR"/>
              </w:rPr>
              <w:t>1 401</w:t>
            </w:r>
          </w:p>
        </w:tc>
        <w:tc>
          <w:tcPr>
            <w:tcW w:w="375" w:type="pct"/>
            <w:tcBorders>
              <w:left w:val="single" w:sz="4" w:space="0" w:color="000000"/>
            </w:tcBorders>
            <w:shd w:val="clear" w:color="auto" w:fill="auto"/>
            <w:vAlign w:val="center"/>
          </w:tcPr>
          <w:p w14:paraId="1D43879A" w14:textId="77777777" w:rsidR="00BF02CC" w:rsidRPr="00BF02CC" w:rsidRDefault="00BF02CC" w:rsidP="00BF02CC">
            <w:pPr>
              <w:jc w:val="right"/>
              <w:rPr>
                <w:color w:val="000000" w:themeColor="text1"/>
              </w:rPr>
            </w:pPr>
            <w:r w:rsidRPr="00BF02CC">
              <w:rPr>
                <w:color w:val="000000" w:themeColor="text1"/>
                <w:lang w:eastAsia="es-CR"/>
              </w:rPr>
              <w:t>1 318</w:t>
            </w:r>
          </w:p>
        </w:tc>
        <w:tc>
          <w:tcPr>
            <w:tcW w:w="150" w:type="pct"/>
            <w:tcBorders>
              <w:left w:val="single" w:sz="4" w:space="0" w:color="000000"/>
            </w:tcBorders>
            <w:shd w:val="clear" w:color="auto" w:fill="auto"/>
            <w:vAlign w:val="center"/>
          </w:tcPr>
          <w:p w14:paraId="42B5EC32"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58331E6B" w14:textId="77777777" w:rsidR="00BF02CC" w:rsidRPr="00BF02CC" w:rsidRDefault="00BF02CC" w:rsidP="00BF02CC">
            <w:pPr>
              <w:jc w:val="right"/>
              <w:rPr>
                <w:color w:val="000000" w:themeColor="text1"/>
              </w:rPr>
            </w:pPr>
            <w:r w:rsidRPr="00BF02CC">
              <w:rPr>
                <w:color w:val="000000" w:themeColor="text1"/>
                <w:lang w:eastAsia="es-CR"/>
              </w:rPr>
              <w:t>3,1</w:t>
            </w:r>
          </w:p>
        </w:tc>
        <w:tc>
          <w:tcPr>
            <w:tcW w:w="375" w:type="pct"/>
            <w:tcBorders>
              <w:left w:val="single" w:sz="4" w:space="0" w:color="000000"/>
            </w:tcBorders>
            <w:shd w:val="clear" w:color="auto" w:fill="auto"/>
            <w:vAlign w:val="center"/>
          </w:tcPr>
          <w:p w14:paraId="3C22CA0F" w14:textId="77777777" w:rsidR="00BF02CC" w:rsidRPr="00BF02CC" w:rsidRDefault="00BF02CC" w:rsidP="00BF02CC">
            <w:pPr>
              <w:jc w:val="right"/>
              <w:rPr>
                <w:color w:val="000000" w:themeColor="text1"/>
              </w:rPr>
            </w:pPr>
            <w:r w:rsidRPr="00BF02CC">
              <w:rPr>
                <w:color w:val="000000" w:themeColor="text1"/>
                <w:lang w:eastAsia="es-CR"/>
              </w:rPr>
              <w:t>4,5</w:t>
            </w:r>
          </w:p>
        </w:tc>
        <w:tc>
          <w:tcPr>
            <w:tcW w:w="375" w:type="pct"/>
            <w:tcBorders>
              <w:left w:val="single" w:sz="4" w:space="0" w:color="000000"/>
            </w:tcBorders>
            <w:shd w:val="clear" w:color="auto" w:fill="auto"/>
            <w:vAlign w:val="center"/>
          </w:tcPr>
          <w:p w14:paraId="1DAE7D77" w14:textId="77777777" w:rsidR="00BF02CC" w:rsidRPr="00BF02CC" w:rsidRDefault="00BF02CC" w:rsidP="00BF02CC">
            <w:pPr>
              <w:jc w:val="right"/>
              <w:rPr>
                <w:color w:val="000000" w:themeColor="text1"/>
              </w:rPr>
            </w:pPr>
            <w:r w:rsidRPr="00BF02CC">
              <w:rPr>
                <w:color w:val="000000" w:themeColor="text1"/>
                <w:lang w:eastAsia="es-CR"/>
              </w:rPr>
              <w:t>5,2</w:t>
            </w:r>
          </w:p>
        </w:tc>
        <w:tc>
          <w:tcPr>
            <w:tcW w:w="375" w:type="pct"/>
            <w:tcBorders>
              <w:left w:val="single" w:sz="4" w:space="0" w:color="000000"/>
            </w:tcBorders>
            <w:shd w:val="clear" w:color="auto" w:fill="auto"/>
            <w:vAlign w:val="center"/>
          </w:tcPr>
          <w:p w14:paraId="4A0FF3CE" w14:textId="77777777" w:rsidR="00BF02CC" w:rsidRPr="00BF02CC" w:rsidRDefault="00BF02CC" w:rsidP="00BF02CC">
            <w:pPr>
              <w:jc w:val="right"/>
              <w:rPr>
                <w:color w:val="000000" w:themeColor="text1"/>
              </w:rPr>
            </w:pPr>
            <w:r w:rsidRPr="00BF02CC">
              <w:rPr>
                <w:color w:val="000000" w:themeColor="text1"/>
                <w:lang w:eastAsia="es-CR"/>
              </w:rPr>
              <w:t>6,4</w:t>
            </w:r>
          </w:p>
        </w:tc>
        <w:tc>
          <w:tcPr>
            <w:tcW w:w="375" w:type="pct"/>
            <w:tcBorders>
              <w:left w:val="single" w:sz="4" w:space="0" w:color="000000"/>
            </w:tcBorders>
            <w:shd w:val="clear" w:color="auto" w:fill="auto"/>
            <w:vAlign w:val="center"/>
          </w:tcPr>
          <w:p w14:paraId="6108FACE" w14:textId="77777777" w:rsidR="00BF02CC" w:rsidRPr="00BF02CC" w:rsidRDefault="00BF02CC" w:rsidP="00BF02CC">
            <w:pPr>
              <w:jc w:val="right"/>
              <w:rPr>
                <w:color w:val="000000" w:themeColor="text1"/>
              </w:rPr>
            </w:pPr>
            <w:r w:rsidRPr="00BF02CC">
              <w:rPr>
                <w:color w:val="000000" w:themeColor="text1"/>
                <w:lang w:eastAsia="es-CR"/>
              </w:rPr>
              <w:t>6,0</w:t>
            </w:r>
          </w:p>
        </w:tc>
      </w:tr>
      <w:tr w:rsidR="00BF02CC" w:rsidRPr="00BF02CC" w14:paraId="20628B64" w14:textId="77777777" w:rsidTr="00BF02CC">
        <w:trPr>
          <w:jc w:val="center"/>
        </w:trPr>
        <w:tc>
          <w:tcPr>
            <w:tcW w:w="1089" w:type="pct"/>
            <w:shd w:val="clear" w:color="auto" w:fill="auto"/>
            <w:vAlign w:val="center"/>
          </w:tcPr>
          <w:p w14:paraId="4DDA21D0" w14:textId="77777777" w:rsidR="00BF02CC" w:rsidRPr="00BF02CC" w:rsidRDefault="00BF02CC" w:rsidP="00BF02CC">
            <w:pPr>
              <w:rPr>
                <w:color w:val="000000" w:themeColor="text1"/>
              </w:rPr>
            </w:pPr>
            <w:r w:rsidRPr="00BF02CC">
              <w:rPr>
                <w:color w:val="000000" w:themeColor="text1"/>
                <w:lang w:eastAsia="es-CR"/>
              </w:rPr>
              <w:t>Ejecución</w:t>
            </w:r>
          </w:p>
        </w:tc>
        <w:tc>
          <w:tcPr>
            <w:tcW w:w="375" w:type="pct"/>
            <w:tcBorders>
              <w:left w:val="single" w:sz="4" w:space="0" w:color="000000"/>
            </w:tcBorders>
            <w:shd w:val="clear" w:color="auto" w:fill="auto"/>
            <w:vAlign w:val="center"/>
          </w:tcPr>
          <w:p w14:paraId="445004CD" w14:textId="77777777" w:rsidR="00BF02CC" w:rsidRPr="00BF02CC" w:rsidRDefault="00BF02CC" w:rsidP="00BF02CC">
            <w:pPr>
              <w:jc w:val="right"/>
              <w:rPr>
                <w:color w:val="000000" w:themeColor="text1"/>
              </w:rPr>
            </w:pPr>
            <w:r w:rsidRPr="00BF02CC">
              <w:rPr>
                <w:color w:val="000000" w:themeColor="text1"/>
                <w:lang w:eastAsia="es-CR"/>
              </w:rPr>
              <w:t>242</w:t>
            </w:r>
          </w:p>
        </w:tc>
        <w:tc>
          <w:tcPr>
            <w:tcW w:w="375" w:type="pct"/>
            <w:tcBorders>
              <w:left w:val="single" w:sz="4" w:space="0" w:color="000000"/>
            </w:tcBorders>
            <w:shd w:val="clear" w:color="auto" w:fill="auto"/>
            <w:vAlign w:val="center"/>
          </w:tcPr>
          <w:p w14:paraId="4CD4F6F3" w14:textId="77777777" w:rsidR="00BF02CC" w:rsidRPr="00BF02CC" w:rsidRDefault="00BF02CC" w:rsidP="00BF02CC">
            <w:pPr>
              <w:jc w:val="right"/>
              <w:rPr>
                <w:color w:val="000000" w:themeColor="text1"/>
              </w:rPr>
            </w:pPr>
            <w:r w:rsidRPr="00BF02CC">
              <w:rPr>
                <w:color w:val="000000" w:themeColor="text1"/>
                <w:lang w:eastAsia="es-CR"/>
              </w:rPr>
              <w:t>259</w:t>
            </w:r>
          </w:p>
        </w:tc>
        <w:tc>
          <w:tcPr>
            <w:tcW w:w="375" w:type="pct"/>
            <w:tcBorders>
              <w:left w:val="single" w:sz="4" w:space="0" w:color="000000"/>
            </w:tcBorders>
            <w:shd w:val="clear" w:color="auto" w:fill="auto"/>
            <w:vAlign w:val="center"/>
          </w:tcPr>
          <w:p w14:paraId="2112B740" w14:textId="77777777" w:rsidR="00BF02CC" w:rsidRPr="00BF02CC" w:rsidRDefault="00BF02CC" w:rsidP="00BF02CC">
            <w:pPr>
              <w:jc w:val="right"/>
              <w:rPr>
                <w:color w:val="000000" w:themeColor="text1"/>
              </w:rPr>
            </w:pPr>
            <w:r w:rsidRPr="00BF02CC">
              <w:rPr>
                <w:color w:val="000000" w:themeColor="text1"/>
                <w:lang w:eastAsia="es-CR"/>
              </w:rPr>
              <w:t>308</w:t>
            </w:r>
          </w:p>
        </w:tc>
        <w:tc>
          <w:tcPr>
            <w:tcW w:w="375" w:type="pct"/>
            <w:tcBorders>
              <w:left w:val="single" w:sz="4" w:space="0" w:color="000000"/>
            </w:tcBorders>
            <w:shd w:val="clear" w:color="auto" w:fill="auto"/>
            <w:vAlign w:val="center"/>
          </w:tcPr>
          <w:p w14:paraId="660CC619" w14:textId="77777777" w:rsidR="00BF02CC" w:rsidRPr="00BF02CC" w:rsidRDefault="00BF02CC" w:rsidP="00BF02CC">
            <w:pPr>
              <w:jc w:val="right"/>
              <w:rPr>
                <w:color w:val="000000" w:themeColor="text1"/>
              </w:rPr>
            </w:pPr>
            <w:r w:rsidRPr="00BF02CC">
              <w:rPr>
                <w:color w:val="000000" w:themeColor="text1"/>
                <w:lang w:eastAsia="es-CR"/>
              </w:rPr>
              <w:t>311</w:t>
            </w:r>
          </w:p>
        </w:tc>
        <w:tc>
          <w:tcPr>
            <w:tcW w:w="375" w:type="pct"/>
            <w:tcBorders>
              <w:left w:val="single" w:sz="4" w:space="0" w:color="000000"/>
            </w:tcBorders>
            <w:shd w:val="clear" w:color="auto" w:fill="auto"/>
            <w:vAlign w:val="center"/>
          </w:tcPr>
          <w:p w14:paraId="1318A199" w14:textId="77777777" w:rsidR="00BF02CC" w:rsidRPr="00BF02CC" w:rsidRDefault="00BF02CC" w:rsidP="00BF02CC">
            <w:pPr>
              <w:jc w:val="right"/>
              <w:rPr>
                <w:color w:val="000000" w:themeColor="text1"/>
              </w:rPr>
            </w:pPr>
            <w:r w:rsidRPr="00BF02CC">
              <w:rPr>
                <w:color w:val="000000" w:themeColor="text1"/>
                <w:lang w:eastAsia="es-CR"/>
              </w:rPr>
              <w:t>268</w:t>
            </w:r>
          </w:p>
        </w:tc>
        <w:tc>
          <w:tcPr>
            <w:tcW w:w="150" w:type="pct"/>
            <w:tcBorders>
              <w:left w:val="single" w:sz="4" w:space="0" w:color="000000"/>
            </w:tcBorders>
            <w:shd w:val="clear" w:color="auto" w:fill="auto"/>
            <w:vAlign w:val="center"/>
          </w:tcPr>
          <w:p w14:paraId="32FC2F5E"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0FB1F940" w14:textId="77777777" w:rsidR="00BF02CC" w:rsidRPr="00BF02CC" w:rsidRDefault="00BF02CC" w:rsidP="00BF02CC">
            <w:pPr>
              <w:jc w:val="right"/>
              <w:rPr>
                <w:color w:val="000000" w:themeColor="text1"/>
              </w:rPr>
            </w:pPr>
            <w:r w:rsidRPr="00BF02CC">
              <w:rPr>
                <w:color w:val="000000" w:themeColor="text1"/>
                <w:lang w:eastAsia="es-CR"/>
              </w:rPr>
              <w:t>1,2</w:t>
            </w:r>
          </w:p>
        </w:tc>
        <w:tc>
          <w:tcPr>
            <w:tcW w:w="375" w:type="pct"/>
            <w:tcBorders>
              <w:left w:val="single" w:sz="4" w:space="0" w:color="000000"/>
            </w:tcBorders>
            <w:shd w:val="clear" w:color="auto" w:fill="auto"/>
            <w:vAlign w:val="center"/>
          </w:tcPr>
          <w:p w14:paraId="39B3C665" w14:textId="77777777" w:rsidR="00BF02CC" w:rsidRPr="00BF02CC" w:rsidRDefault="00BF02CC" w:rsidP="00BF02CC">
            <w:pPr>
              <w:jc w:val="right"/>
              <w:rPr>
                <w:color w:val="000000" w:themeColor="text1"/>
              </w:rPr>
            </w:pPr>
            <w:r w:rsidRPr="00BF02CC">
              <w:rPr>
                <w:color w:val="000000" w:themeColor="text1"/>
                <w:lang w:eastAsia="es-CR"/>
              </w:rPr>
              <w:t>1,3</w:t>
            </w:r>
          </w:p>
        </w:tc>
        <w:tc>
          <w:tcPr>
            <w:tcW w:w="375" w:type="pct"/>
            <w:tcBorders>
              <w:left w:val="single" w:sz="4" w:space="0" w:color="000000"/>
            </w:tcBorders>
            <w:shd w:val="clear" w:color="auto" w:fill="auto"/>
            <w:vAlign w:val="center"/>
          </w:tcPr>
          <w:p w14:paraId="40CEE8BC" w14:textId="77777777" w:rsidR="00BF02CC" w:rsidRPr="00BF02CC" w:rsidRDefault="00BF02CC" w:rsidP="00BF02CC">
            <w:pPr>
              <w:jc w:val="right"/>
              <w:rPr>
                <w:color w:val="000000" w:themeColor="text1"/>
              </w:rPr>
            </w:pPr>
            <w:r w:rsidRPr="00BF02CC">
              <w:rPr>
                <w:color w:val="000000" w:themeColor="text1"/>
                <w:lang w:eastAsia="es-CR"/>
              </w:rPr>
              <w:t>1,5</w:t>
            </w:r>
          </w:p>
        </w:tc>
        <w:tc>
          <w:tcPr>
            <w:tcW w:w="375" w:type="pct"/>
            <w:tcBorders>
              <w:left w:val="single" w:sz="4" w:space="0" w:color="000000"/>
            </w:tcBorders>
            <w:shd w:val="clear" w:color="auto" w:fill="auto"/>
            <w:vAlign w:val="center"/>
          </w:tcPr>
          <w:p w14:paraId="5CC3382E" w14:textId="77777777" w:rsidR="00BF02CC" w:rsidRPr="00BF02CC" w:rsidRDefault="00BF02CC" w:rsidP="00BF02CC">
            <w:pPr>
              <w:jc w:val="right"/>
              <w:rPr>
                <w:color w:val="000000" w:themeColor="text1"/>
              </w:rPr>
            </w:pPr>
            <w:r w:rsidRPr="00BF02CC">
              <w:rPr>
                <w:color w:val="000000" w:themeColor="text1"/>
                <w:lang w:eastAsia="es-CR"/>
              </w:rPr>
              <w:t>1,4</w:t>
            </w:r>
          </w:p>
        </w:tc>
        <w:tc>
          <w:tcPr>
            <w:tcW w:w="375" w:type="pct"/>
            <w:tcBorders>
              <w:left w:val="single" w:sz="4" w:space="0" w:color="000000"/>
            </w:tcBorders>
            <w:shd w:val="clear" w:color="auto" w:fill="auto"/>
            <w:vAlign w:val="center"/>
          </w:tcPr>
          <w:p w14:paraId="484F2C47" w14:textId="77777777" w:rsidR="00BF02CC" w:rsidRPr="00BF02CC" w:rsidRDefault="00BF02CC" w:rsidP="00BF02CC">
            <w:pPr>
              <w:jc w:val="right"/>
              <w:rPr>
                <w:color w:val="000000" w:themeColor="text1"/>
              </w:rPr>
            </w:pPr>
            <w:r w:rsidRPr="00BF02CC">
              <w:rPr>
                <w:color w:val="000000" w:themeColor="text1"/>
                <w:lang w:eastAsia="es-CR"/>
              </w:rPr>
              <w:t>1,2</w:t>
            </w:r>
          </w:p>
        </w:tc>
      </w:tr>
      <w:tr w:rsidR="00BF02CC" w:rsidRPr="00BF02CC" w14:paraId="16A42F03" w14:textId="77777777" w:rsidTr="00BF02CC">
        <w:trPr>
          <w:jc w:val="center"/>
        </w:trPr>
        <w:tc>
          <w:tcPr>
            <w:tcW w:w="1089" w:type="pct"/>
            <w:shd w:val="clear" w:color="auto" w:fill="auto"/>
            <w:vAlign w:val="center"/>
          </w:tcPr>
          <w:p w14:paraId="7F8A4EDF" w14:textId="77777777" w:rsidR="00BF02CC" w:rsidRPr="00BF02CC" w:rsidRDefault="00BF02CC" w:rsidP="00BF02CC">
            <w:pPr>
              <w:rPr>
                <w:color w:val="000000" w:themeColor="text1"/>
              </w:rPr>
            </w:pPr>
            <w:r w:rsidRPr="00BF02CC">
              <w:rPr>
                <w:color w:val="000000" w:themeColor="text1"/>
                <w:lang w:eastAsia="es-CR"/>
              </w:rPr>
              <w:t>Sin Fase*</w:t>
            </w:r>
          </w:p>
        </w:tc>
        <w:tc>
          <w:tcPr>
            <w:tcW w:w="375" w:type="pct"/>
            <w:tcBorders>
              <w:left w:val="single" w:sz="4" w:space="0" w:color="000000"/>
            </w:tcBorders>
            <w:shd w:val="clear" w:color="auto" w:fill="auto"/>
            <w:vAlign w:val="center"/>
          </w:tcPr>
          <w:p w14:paraId="7800AF27" w14:textId="77777777" w:rsidR="00BF02CC" w:rsidRPr="00BF02CC" w:rsidRDefault="00BF02CC" w:rsidP="00BF02CC">
            <w:pPr>
              <w:jc w:val="right"/>
              <w:rPr>
                <w:color w:val="000000" w:themeColor="text1"/>
              </w:rPr>
            </w:pPr>
            <w:r w:rsidRPr="00BF02CC">
              <w:rPr>
                <w:color w:val="000000" w:themeColor="text1"/>
                <w:lang w:eastAsia="es-CR"/>
              </w:rPr>
              <w:t>3 910</w:t>
            </w:r>
          </w:p>
        </w:tc>
        <w:tc>
          <w:tcPr>
            <w:tcW w:w="375" w:type="pct"/>
            <w:tcBorders>
              <w:left w:val="single" w:sz="4" w:space="0" w:color="000000"/>
            </w:tcBorders>
            <w:shd w:val="clear" w:color="auto" w:fill="auto"/>
            <w:vAlign w:val="center"/>
          </w:tcPr>
          <w:p w14:paraId="4D4C6BF8" w14:textId="77777777" w:rsidR="00BF02CC" w:rsidRPr="00BF02CC" w:rsidRDefault="00BF02CC" w:rsidP="00BF02CC">
            <w:pPr>
              <w:jc w:val="right"/>
              <w:rPr>
                <w:color w:val="000000" w:themeColor="text1"/>
              </w:rPr>
            </w:pPr>
            <w:r w:rsidRPr="00BF02CC">
              <w:rPr>
                <w:color w:val="000000" w:themeColor="text1"/>
                <w:lang w:eastAsia="es-CR"/>
              </w:rPr>
              <w:t>2 140</w:t>
            </w:r>
          </w:p>
        </w:tc>
        <w:tc>
          <w:tcPr>
            <w:tcW w:w="375" w:type="pct"/>
            <w:tcBorders>
              <w:left w:val="single" w:sz="4" w:space="0" w:color="000000"/>
            </w:tcBorders>
            <w:shd w:val="clear" w:color="auto" w:fill="auto"/>
            <w:vAlign w:val="center"/>
          </w:tcPr>
          <w:p w14:paraId="07D6EC3A" w14:textId="77777777" w:rsidR="00BF02CC" w:rsidRPr="00BF02CC" w:rsidRDefault="00BF02CC" w:rsidP="00BF02CC">
            <w:pPr>
              <w:jc w:val="right"/>
              <w:rPr>
                <w:color w:val="000000" w:themeColor="text1"/>
              </w:rPr>
            </w:pPr>
            <w:r w:rsidRPr="00BF02CC">
              <w:rPr>
                <w:color w:val="000000" w:themeColor="text1"/>
                <w:lang w:eastAsia="es-CR"/>
              </w:rPr>
              <w:t>10</w:t>
            </w:r>
          </w:p>
        </w:tc>
        <w:tc>
          <w:tcPr>
            <w:tcW w:w="375" w:type="pct"/>
            <w:tcBorders>
              <w:left w:val="single" w:sz="4" w:space="0" w:color="000000"/>
            </w:tcBorders>
            <w:shd w:val="clear" w:color="auto" w:fill="auto"/>
            <w:vAlign w:val="center"/>
          </w:tcPr>
          <w:p w14:paraId="5B312C75" w14:textId="77777777" w:rsidR="00BF02CC" w:rsidRPr="00BF02CC" w:rsidRDefault="00BF02CC" w:rsidP="00BF02CC">
            <w:pPr>
              <w:jc w:val="right"/>
              <w:rPr>
                <w:color w:val="000000" w:themeColor="text1"/>
              </w:rPr>
            </w:pPr>
            <w:r w:rsidRPr="00BF02CC">
              <w:rPr>
                <w:color w:val="000000" w:themeColor="text1"/>
                <w:lang w:eastAsia="es-CR"/>
              </w:rPr>
              <w:t>260</w:t>
            </w:r>
          </w:p>
        </w:tc>
        <w:tc>
          <w:tcPr>
            <w:tcW w:w="375" w:type="pct"/>
            <w:tcBorders>
              <w:left w:val="single" w:sz="4" w:space="0" w:color="000000"/>
            </w:tcBorders>
            <w:shd w:val="clear" w:color="auto" w:fill="auto"/>
            <w:vAlign w:val="center"/>
          </w:tcPr>
          <w:p w14:paraId="088377F9" w14:textId="77777777" w:rsidR="00BF02CC" w:rsidRPr="00BF02CC" w:rsidRDefault="00BF02CC" w:rsidP="00BF02CC">
            <w:pPr>
              <w:jc w:val="right"/>
              <w:rPr>
                <w:color w:val="000000" w:themeColor="text1"/>
              </w:rPr>
            </w:pPr>
            <w:r w:rsidRPr="00BF02CC">
              <w:rPr>
                <w:color w:val="000000" w:themeColor="text1"/>
                <w:lang w:eastAsia="es-CR"/>
              </w:rPr>
              <w:t>2</w:t>
            </w:r>
          </w:p>
        </w:tc>
        <w:tc>
          <w:tcPr>
            <w:tcW w:w="150" w:type="pct"/>
            <w:tcBorders>
              <w:left w:val="single" w:sz="4" w:space="0" w:color="000000"/>
            </w:tcBorders>
            <w:shd w:val="clear" w:color="auto" w:fill="auto"/>
            <w:vAlign w:val="center"/>
          </w:tcPr>
          <w:p w14:paraId="369E3B69"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tcBorders>
            <w:shd w:val="clear" w:color="auto" w:fill="auto"/>
            <w:vAlign w:val="center"/>
          </w:tcPr>
          <w:p w14:paraId="6F5A0E92" w14:textId="77777777" w:rsidR="00BF02CC" w:rsidRPr="00BF02CC" w:rsidRDefault="00BF02CC" w:rsidP="00BF02CC">
            <w:pPr>
              <w:jc w:val="right"/>
              <w:rPr>
                <w:color w:val="000000" w:themeColor="text1"/>
              </w:rPr>
            </w:pPr>
            <w:r w:rsidRPr="00BF02CC">
              <w:rPr>
                <w:color w:val="000000" w:themeColor="text1"/>
                <w:lang w:eastAsia="es-CR"/>
              </w:rPr>
              <w:t>20,1</w:t>
            </w:r>
          </w:p>
        </w:tc>
        <w:tc>
          <w:tcPr>
            <w:tcW w:w="375" w:type="pct"/>
            <w:tcBorders>
              <w:left w:val="single" w:sz="4" w:space="0" w:color="000000"/>
            </w:tcBorders>
            <w:shd w:val="clear" w:color="auto" w:fill="auto"/>
            <w:vAlign w:val="center"/>
          </w:tcPr>
          <w:p w14:paraId="6CEDF8AA" w14:textId="77777777" w:rsidR="00BF02CC" w:rsidRPr="00BF02CC" w:rsidRDefault="00BF02CC" w:rsidP="00BF02CC">
            <w:pPr>
              <w:jc w:val="right"/>
              <w:rPr>
                <w:color w:val="000000" w:themeColor="text1"/>
              </w:rPr>
            </w:pPr>
            <w:r w:rsidRPr="00BF02CC">
              <w:rPr>
                <w:color w:val="000000" w:themeColor="text1"/>
                <w:lang w:eastAsia="es-CR"/>
              </w:rPr>
              <w:t>10,9</w:t>
            </w:r>
          </w:p>
        </w:tc>
        <w:tc>
          <w:tcPr>
            <w:tcW w:w="375" w:type="pct"/>
            <w:tcBorders>
              <w:left w:val="single" w:sz="4" w:space="0" w:color="000000"/>
            </w:tcBorders>
            <w:shd w:val="clear" w:color="auto" w:fill="auto"/>
            <w:vAlign w:val="center"/>
          </w:tcPr>
          <w:p w14:paraId="006974E4" w14:textId="77777777" w:rsidR="00BF02CC" w:rsidRPr="00BF02CC" w:rsidRDefault="00BF02CC" w:rsidP="00BF02CC">
            <w:pPr>
              <w:jc w:val="right"/>
              <w:rPr>
                <w:color w:val="000000" w:themeColor="text1"/>
              </w:rPr>
            </w:pPr>
            <w:r w:rsidRPr="00BF02CC">
              <w:rPr>
                <w:color w:val="000000" w:themeColor="text1"/>
                <w:lang w:eastAsia="es-CR"/>
              </w:rPr>
              <w:t>0,0</w:t>
            </w:r>
          </w:p>
        </w:tc>
        <w:tc>
          <w:tcPr>
            <w:tcW w:w="375" w:type="pct"/>
            <w:tcBorders>
              <w:left w:val="single" w:sz="4" w:space="0" w:color="000000"/>
            </w:tcBorders>
            <w:shd w:val="clear" w:color="auto" w:fill="auto"/>
            <w:vAlign w:val="center"/>
          </w:tcPr>
          <w:p w14:paraId="68B60E4A" w14:textId="77777777" w:rsidR="00BF02CC" w:rsidRPr="00BF02CC" w:rsidRDefault="00BF02CC" w:rsidP="00BF02CC">
            <w:pPr>
              <w:jc w:val="right"/>
              <w:rPr>
                <w:color w:val="000000" w:themeColor="text1"/>
              </w:rPr>
            </w:pPr>
            <w:r w:rsidRPr="00BF02CC">
              <w:rPr>
                <w:color w:val="000000" w:themeColor="text1"/>
                <w:lang w:eastAsia="es-CR"/>
              </w:rPr>
              <w:t>1,2</w:t>
            </w:r>
          </w:p>
        </w:tc>
        <w:tc>
          <w:tcPr>
            <w:tcW w:w="375" w:type="pct"/>
            <w:tcBorders>
              <w:left w:val="single" w:sz="4" w:space="0" w:color="000000"/>
            </w:tcBorders>
            <w:shd w:val="clear" w:color="auto" w:fill="auto"/>
            <w:vAlign w:val="center"/>
          </w:tcPr>
          <w:p w14:paraId="2B4F2752"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31383174" w14:textId="77777777" w:rsidTr="00BF02CC">
        <w:trPr>
          <w:jc w:val="center"/>
        </w:trPr>
        <w:tc>
          <w:tcPr>
            <w:tcW w:w="1089" w:type="pct"/>
            <w:tcBorders>
              <w:bottom w:val="single" w:sz="4" w:space="0" w:color="000000"/>
            </w:tcBorders>
            <w:shd w:val="clear" w:color="auto" w:fill="auto"/>
            <w:vAlign w:val="center"/>
          </w:tcPr>
          <w:p w14:paraId="33AC3EBD" w14:textId="77777777" w:rsidR="00BF02CC" w:rsidRPr="00BF02CC" w:rsidRDefault="00BF02CC" w:rsidP="00BF02CC">
            <w:pP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71EF986C" w14:textId="77777777" w:rsidR="00BF02CC" w:rsidRPr="00BF02CC" w:rsidRDefault="00BF02CC" w:rsidP="00BF02CC">
            <w:pP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0FB7572E" w14:textId="77777777" w:rsidR="00BF02CC" w:rsidRPr="00BF02CC" w:rsidRDefault="00BF02CC" w:rsidP="00BF02CC">
            <w:pP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07984194" w14:textId="77777777" w:rsidR="00BF02CC" w:rsidRPr="00BF02CC" w:rsidRDefault="00BF02CC" w:rsidP="00BF02CC">
            <w:pP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77187147" w14:textId="77777777" w:rsidR="00BF02CC" w:rsidRPr="00BF02CC" w:rsidRDefault="00BF02CC" w:rsidP="00BF02CC">
            <w:pP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7FBE9891" w14:textId="77777777" w:rsidR="00BF02CC" w:rsidRPr="00BF02CC" w:rsidRDefault="00BF02CC" w:rsidP="00BF02CC">
            <w:pPr>
              <w:rPr>
                <w:color w:val="000000" w:themeColor="text1"/>
              </w:rPr>
            </w:pPr>
            <w:r w:rsidRPr="00BF02CC">
              <w:rPr>
                <w:color w:val="000000" w:themeColor="text1"/>
                <w:lang w:eastAsia="es-CR"/>
              </w:rPr>
              <w:t> </w:t>
            </w:r>
          </w:p>
        </w:tc>
        <w:tc>
          <w:tcPr>
            <w:tcW w:w="150" w:type="pct"/>
            <w:tcBorders>
              <w:left w:val="single" w:sz="4" w:space="0" w:color="000000"/>
              <w:bottom w:val="single" w:sz="4" w:space="0" w:color="000000"/>
            </w:tcBorders>
            <w:shd w:val="clear" w:color="auto" w:fill="auto"/>
            <w:vAlign w:val="center"/>
          </w:tcPr>
          <w:p w14:paraId="4DEFE28B"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06D2CFAF"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6076103D"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2C59DFAF"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0EE70927" w14:textId="77777777" w:rsidR="00BF02CC" w:rsidRPr="00BF02CC" w:rsidRDefault="00BF02CC" w:rsidP="00BF02CC">
            <w:pPr>
              <w:jc w:val="center"/>
              <w:rPr>
                <w:color w:val="000000" w:themeColor="text1"/>
              </w:rPr>
            </w:pPr>
            <w:r w:rsidRPr="00BF02CC">
              <w:rPr>
                <w:color w:val="000000" w:themeColor="text1"/>
                <w:lang w:eastAsia="es-CR"/>
              </w:rPr>
              <w:t> </w:t>
            </w:r>
          </w:p>
        </w:tc>
        <w:tc>
          <w:tcPr>
            <w:tcW w:w="375" w:type="pct"/>
            <w:tcBorders>
              <w:left w:val="single" w:sz="4" w:space="0" w:color="000000"/>
              <w:bottom w:val="single" w:sz="4" w:space="0" w:color="000000"/>
            </w:tcBorders>
            <w:shd w:val="clear" w:color="auto" w:fill="auto"/>
            <w:vAlign w:val="center"/>
          </w:tcPr>
          <w:p w14:paraId="5056E912"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220D58ED" w14:textId="77777777" w:rsidTr="00BF02CC">
        <w:trPr>
          <w:jc w:val="center"/>
        </w:trPr>
        <w:tc>
          <w:tcPr>
            <w:tcW w:w="5000" w:type="pct"/>
            <w:gridSpan w:val="12"/>
            <w:tcBorders>
              <w:top w:val="single" w:sz="4" w:space="0" w:color="000000"/>
              <w:left w:val="none" w:sz="0" w:space="0" w:color="000000"/>
              <w:bottom w:val="none" w:sz="0" w:space="0" w:color="000000"/>
              <w:right w:val="none" w:sz="0" w:space="0" w:color="000000"/>
            </w:tcBorders>
            <w:shd w:val="clear" w:color="auto" w:fill="auto"/>
            <w:vAlign w:val="center"/>
          </w:tcPr>
          <w:p w14:paraId="53CE07C8" w14:textId="77777777" w:rsidR="00BF02CC" w:rsidRPr="00BF02CC" w:rsidRDefault="00BF02CC" w:rsidP="00BF02CC">
            <w:pPr>
              <w:rPr>
                <w:color w:val="000000" w:themeColor="text1"/>
              </w:rPr>
            </w:pPr>
            <w:r w:rsidRPr="00BF02CC">
              <w:rPr>
                <w:color w:val="000000" w:themeColor="text1"/>
                <w:lang w:eastAsia="es-CR"/>
              </w:rPr>
              <w:t>** El personal de algunos juzgados no consignó la información correspondiente a la fase de los expedientes</w:t>
            </w:r>
          </w:p>
        </w:tc>
      </w:tr>
      <w:tr w:rsidR="00BF02CC" w:rsidRPr="00BF02CC" w14:paraId="66537D42" w14:textId="77777777" w:rsidTr="00BF02CC">
        <w:trPr>
          <w:jc w:val="center"/>
        </w:trPr>
        <w:tc>
          <w:tcPr>
            <w:tcW w:w="5000" w:type="pct"/>
            <w:gridSpan w:val="12"/>
            <w:tcBorders>
              <w:top w:val="none" w:sz="0" w:space="0" w:color="000000"/>
              <w:left w:val="none" w:sz="0" w:space="0" w:color="000000"/>
              <w:bottom w:val="none" w:sz="0" w:space="0" w:color="000000"/>
              <w:right w:val="none" w:sz="0" w:space="0" w:color="000000"/>
            </w:tcBorders>
            <w:shd w:val="clear" w:color="auto" w:fill="auto"/>
            <w:vAlign w:val="center"/>
          </w:tcPr>
          <w:p w14:paraId="75194AB2" w14:textId="77777777" w:rsidR="00BF02CC" w:rsidRPr="00BF02CC" w:rsidRDefault="00BF02CC" w:rsidP="00BF02CC">
            <w:pPr>
              <w:rPr>
                <w:color w:val="000000" w:themeColor="text1"/>
              </w:rPr>
            </w:pPr>
            <w:r w:rsidRPr="00BF02CC">
              <w:rPr>
                <w:color w:val="000000" w:themeColor="text1"/>
                <w:lang w:eastAsia="es-CR"/>
              </w:rPr>
              <w:t xml:space="preserve">     en el Sistema Costarricense de Gestión de Despachos Judiciales, o bien, algunos juzgados aún no</w:t>
            </w:r>
          </w:p>
        </w:tc>
      </w:tr>
      <w:tr w:rsidR="00BF02CC" w:rsidRPr="00BF02CC" w14:paraId="3F58D649" w14:textId="77777777" w:rsidTr="00BF02CC">
        <w:trPr>
          <w:jc w:val="center"/>
        </w:trPr>
        <w:tc>
          <w:tcPr>
            <w:tcW w:w="5000" w:type="pct"/>
            <w:gridSpan w:val="12"/>
            <w:tcBorders>
              <w:top w:val="none" w:sz="0" w:space="0" w:color="000000"/>
              <w:left w:val="none" w:sz="0" w:space="0" w:color="000000"/>
              <w:bottom w:val="none" w:sz="0" w:space="0" w:color="000000"/>
              <w:right w:val="none" w:sz="0" w:space="0" w:color="000000"/>
            </w:tcBorders>
            <w:shd w:val="clear" w:color="auto" w:fill="auto"/>
            <w:vAlign w:val="center"/>
          </w:tcPr>
          <w:p w14:paraId="2BF92AB7" w14:textId="77777777" w:rsidR="00BF02CC" w:rsidRPr="00BF02CC" w:rsidRDefault="00BF02CC" w:rsidP="00BF02CC">
            <w:pPr>
              <w:rPr>
                <w:color w:val="000000" w:themeColor="text1"/>
              </w:rPr>
            </w:pPr>
            <w:r w:rsidRPr="00BF02CC">
              <w:rPr>
                <w:color w:val="000000" w:themeColor="text1"/>
                <w:lang w:eastAsia="es-CR"/>
              </w:rPr>
              <w:t xml:space="preserve">     utilizaban ese sistema informático (disponían del antiguo JMS).</w:t>
            </w:r>
          </w:p>
          <w:p w14:paraId="10E86AE0" w14:textId="77777777" w:rsidR="00BF02CC" w:rsidRPr="00BF02CC" w:rsidRDefault="00BF02CC" w:rsidP="00BF02CC">
            <w:pPr>
              <w:rPr>
                <w:color w:val="000000" w:themeColor="text1"/>
                <w:lang w:eastAsia="es-CR"/>
              </w:rPr>
            </w:pPr>
          </w:p>
        </w:tc>
      </w:tr>
      <w:tr w:rsidR="00BF02CC" w:rsidRPr="00BF02CC" w14:paraId="78A6D583" w14:textId="77777777" w:rsidTr="00BF02CC">
        <w:trPr>
          <w:jc w:val="center"/>
        </w:trPr>
        <w:tc>
          <w:tcPr>
            <w:tcW w:w="5000" w:type="pct"/>
            <w:gridSpan w:val="12"/>
            <w:tcBorders>
              <w:top w:val="none" w:sz="0" w:space="0" w:color="000000"/>
              <w:left w:val="none" w:sz="0" w:space="0" w:color="000000"/>
              <w:bottom w:val="none" w:sz="0" w:space="0" w:color="000000"/>
              <w:right w:val="none" w:sz="0" w:space="0" w:color="000000"/>
            </w:tcBorders>
            <w:shd w:val="clear" w:color="auto" w:fill="auto"/>
            <w:vAlign w:val="center"/>
          </w:tcPr>
          <w:p w14:paraId="4E21903A"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3359F7A1" w14:textId="77777777" w:rsidR="00BF02CC" w:rsidRPr="00BF02CC" w:rsidRDefault="00BF02CC" w:rsidP="00BF02CC">
      <w:pPr>
        <w:widowControl w:val="0"/>
        <w:autoSpaceDE w:val="0"/>
        <w:jc w:val="both"/>
        <w:rPr>
          <w:color w:val="000000" w:themeColor="text1"/>
        </w:rPr>
      </w:pPr>
    </w:p>
    <w:p w14:paraId="1D7DAAD7" w14:textId="2D5B06AB" w:rsidR="00BF02CC" w:rsidRDefault="00BF02CC" w:rsidP="00BF02CC">
      <w:pPr>
        <w:ind w:left="851" w:right="851" w:firstLine="709"/>
        <w:jc w:val="both"/>
        <w:rPr>
          <w:color w:val="000000" w:themeColor="text1"/>
        </w:rPr>
      </w:pPr>
      <w:r w:rsidRPr="00BF02CC">
        <w:rPr>
          <w:color w:val="000000" w:themeColor="text1"/>
        </w:rPr>
        <w:t xml:space="preserve">En la siguiente tabla se enuncian los juzgados que conocen la materia de Familia, que registraron los mayores y los menores volúmenes de casos activos al finalizar el 2019; esto para cada uno de los tipos de oficina. </w:t>
      </w:r>
    </w:p>
    <w:p w14:paraId="181BA770" w14:textId="77777777" w:rsidR="00BF02CC" w:rsidRPr="00BF02CC" w:rsidRDefault="00BF02CC" w:rsidP="00BF02CC">
      <w:pPr>
        <w:ind w:left="851" w:right="851" w:firstLine="709"/>
        <w:jc w:val="both"/>
        <w:rPr>
          <w:color w:val="000000" w:themeColor="text1"/>
        </w:rPr>
      </w:pPr>
    </w:p>
    <w:p w14:paraId="790FBB4A" w14:textId="77777777" w:rsidR="00BF02CC" w:rsidRPr="00BF02CC" w:rsidRDefault="00BF02CC" w:rsidP="00BF02CC">
      <w:pPr>
        <w:ind w:left="851" w:right="851"/>
        <w:jc w:val="center"/>
        <w:rPr>
          <w:b/>
          <w:color w:val="000000" w:themeColor="text1"/>
        </w:rPr>
      </w:pPr>
      <w:r w:rsidRPr="00BF02CC">
        <w:rPr>
          <w:b/>
          <w:color w:val="000000" w:themeColor="text1"/>
        </w:rPr>
        <w:t>Cuadro 7.5.</w:t>
      </w:r>
    </w:p>
    <w:p w14:paraId="6B910722" w14:textId="77777777" w:rsidR="00BF02CC" w:rsidRPr="00BF02CC" w:rsidRDefault="00BF02CC" w:rsidP="00BF02CC">
      <w:pPr>
        <w:ind w:left="851" w:right="851"/>
        <w:jc w:val="center"/>
        <w:rPr>
          <w:b/>
          <w:color w:val="000000" w:themeColor="text1"/>
        </w:rPr>
      </w:pPr>
      <w:r w:rsidRPr="00BF02CC">
        <w:rPr>
          <w:b/>
          <w:color w:val="000000" w:themeColor="text1"/>
        </w:rPr>
        <w:t>Juzgados de Familia: Despachos con mayores y menores</w:t>
      </w:r>
    </w:p>
    <w:p w14:paraId="35CB89EE" w14:textId="77777777" w:rsidR="00BF02CC" w:rsidRPr="00BF02CC" w:rsidRDefault="00BF02CC" w:rsidP="00BF02CC">
      <w:pPr>
        <w:ind w:left="851" w:right="851"/>
        <w:jc w:val="center"/>
        <w:rPr>
          <w:b/>
          <w:color w:val="000000" w:themeColor="text1"/>
        </w:rPr>
      </w:pPr>
      <w:r w:rsidRPr="00BF02CC">
        <w:rPr>
          <w:b/>
          <w:color w:val="000000" w:themeColor="text1"/>
        </w:rPr>
        <w:t>circulantes al finalizar el 2019</w:t>
      </w:r>
    </w:p>
    <w:p w14:paraId="5C773C90" w14:textId="77777777" w:rsidR="00BF02CC" w:rsidRPr="00BF02CC" w:rsidRDefault="00BF02CC" w:rsidP="00BF02CC">
      <w:pPr>
        <w:widowControl w:val="0"/>
        <w:autoSpaceDE w:val="0"/>
        <w:rPr>
          <w:color w:val="000000" w:themeColor="text1"/>
        </w:rPr>
      </w:pPr>
    </w:p>
    <w:tbl>
      <w:tblPr>
        <w:tblW w:w="5000" w:type="pct"/>
        <w:jc w:val="center"/>
        <w:tblCellMar>
          <w:left w:w="0" w:type="dxa"/>
          <w:right w:w="0" w:type="dxa"/>
        </w:tblCellMar>
        <w:tblLook w:val="0000" w:firstRow="0" w:lastRow="0" w:firstColumn="0" w:lastColumn="0" w:noHBand="0" w:noVBand="0"/>
      </w:tblPr>
      <w:tblGrid>
        <w:gridCol w:w="6565"/>
        <w:gridCol w:w="1416"/>
        <w:gridCol w:w="1388"/>
        <w:gridCol w:w="36"/>
      </w:tblGrid>
      <w:tr w:rsidR="00BF02CC" w:rsidRPr="00BF02CC" w14:paraId="5D12AEEF" w14:textId="77777777" w:rsidTr="00BF02CC">
        <w:trPr>
          <w:tblHeader/>
          <w:jc w:val="center"/>
        </w:trPr>
        <w:tc>
          <w:tcPr>
            <w:tcW w:w="3490" w:type="pct"/>
            <w:tcBorders>
              <w:top w:val="single" w:sz="4" w:space="0" w:color="000000"/>
              <w:left w:val="none" w:sz="0" w:space="0" w:color="000000"/>
              <w:bottom w:val="none" w:sz="0" w:space="0" w:color="000000"/>
            </w:tcBorders>
            <w:shd w:val="clear" w:color="auto" w:fill="auto"/>
            <w:vAlign w:val="center"/>
          </w:tcPr>
          <w:p w14:paraId="655B36A1"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753" w:type="pct"/>
            <w:tcBorders>
              <w:top w:val="single" w:sz="4" w:space="0" w:color="000000"/>
              <w:left w:val="single" w:sz="4" w:space="0" w:color="000000"/>
              <w:bottom w:val="none" w:sz="0" w:space="0" w:color="000000"/>
            </w:tcBorders>
            <w:shd w:val="clear" w:color="auto" w:fill="auto"/>
            <w:vAlign w:val="center"/>
          </w:tcPr>
          <w:p w14:paraId="774BA1EA" w14:textId="77777777" w:rsidR="00BF02CC" w:rsidRPr="00BF02CC" w:rsidRDefault="00BF02CC" w:rsidP="00BF02CC">
            <w:pPr>
              <w:jc w:val="center"/>
              <w:rPr>
                <w:color w:val="000000" w:themeColor="text1"/>
              </w:rPr>
            </w:pPr>
            <w:r w:rsidRPr="00BF02CC">
              <w:rPr>
                <w:b/>
                <w:bCs/>
                <w:color w:val="000000" w:themeColor="text1"/>
                <w:lang w:eastAsia="es-CR"/>
              </w:rPr>
              <w:t>Circulante</w:t>
            </w:r>
          </w:p>
        </w:tc>
        <w:tc>
          <w:tcPr>
            <w:tcW w:w="738" w:type="pct"/>
            <w:tcBorders>
              <w:top w:val="single" w:sz="4" w:space="0" w:color="000000"/>
              <w:left w:val="single" w:sz="4" w:space="0" w:color="000000"/>
              <w:bottom w:val="none" w:sz="0" w:space="0" w:color="000000"/>
            </w:tcBorders>
            <w:shd w:val="clear" w:color="auto" w:fill="auto"/>
            <w:vAlign w:val="center"/>
          </w:tcPr>
          <w:p w14:paraId="2B8F8FA3" w14:textId="77777777" w:rsidR="00BF02CC" w:rsidRPr="00BF02CC" w:rsidRDefault="00BF02CC" w:rsidP="00BF02CC">
            <w:pPr>
              <w:rPr>
                <w:color w:val="000000" w:themeColor="text1"/>
              </w:rPr>
            </w:pPr>
            <w:r w:rsidRPr="00BF02CC">
              <w:rPr>
                <w:color w:val="000000" w:themeColor="text1"/>
                <w:lang w:eastAsia="es-CR"/>
              </w:rPr>
              <w:t> </w:t>
            </w:r>
          </w:p>
        </w:tc>
        <w:tc>
          <w:tcPr>
            <w:tcW w:w="19" w:type="pct"/>
            <w:shd w:val="clear" w:color="auto" w:fill="auto"/>
          </w:tcPr>
          <w:p w14:paraId="3D861CFB" w14:textId="77777777" w:rsidR="00BF02CC" w:rsidRPr="00BF02CC" w:rsidRDefault="00BF02CC" w:rsidP="00BF02CC">
            <w:pPr>
              <w:snapToGrid w:val="0"/>
              <w:rPr>
                <w:color w:val="000000" w:themeColor="text1"/>
                <w:lang w:eastAsia="es-CR"/>
              </w:rPr>
            </w:pPr>
          </w:p>
        </w:tc>
      </w:tr>
      <w:tr w:rsidR="00BF02CC" w:rsidRPr="00BF02CC" w14:paraId="02ECD7B0" w14:textId="77777777" w:rsidTr="00BF02CC">
        <w:trPr>
          <w:tblHeader/>
          <w:jc w:val="center"/>
        </w:trPr>
        <w:tc>
          <w:tcPr>
            <w:tcW w:w="3490" w:type="pct"/>
            <w:tcBorders>
              <w:top w:val="none" w:sz="0" w:space="0" w:color="000000"/>
              <w:left w:val="none" w:sz="0" w:space="0" w:color="000000"/>
              <w:bottom w:val="single" w:sz="4" w:space="0" w:color="000000"/>
            </w:tcBorders>
            <w:shd w:val="clear" w:color="auto" w:fill="auto"/>
            <w:vAlign w:val="center"/>
          </w:tcPr>
          <w:p w14:paraId="30CDFA4A" w14:textId="77777777" w:rsidR="00BF02CC" w:rsidRPr="00BF02CC" w:rsidRDefault="00BF02CC" w:rsidP="00BF02CC">
            <w:pPr>
              <w:jc w:val="center"/>
              <w:rPr>
                <w:color w:val="000000" w:themeColor="text1"/>
              </w:rPr>
            </w:pPr>
            <w:r w:rsidRPr="00BF02CC">
              <w:rPr>
                <w:b/>
                <w:bCs/>
                <w:color w:val="000000" w:themeColor="text1"/>
                <w:lang w:eastAsia="es-CR"/>
              </w:rPr>
              <w:t>Juzgado</w:t>
            </w:r>
          </w:p>
        </w:tc>
        <w:tc>
          <w:tcPr>
            <w:tcW w:w="753" w:type="pct"/>
            <w:tcBorders>
              <w:top w:val="none" w:sz="0" w:space="0" w:color="000000"/>
              <w:left w:val="single" w:sz="4" w:space="0" w:color="000000"/>
              <w:bottom w:val="single" w:sz="4" w:space="0" w:color="000000"/>
            </w:tcBorders>
            <w:shd w:val="clear" w:color="auto" w:fill="auto"/>
            <w:vAlign w:val="center"/>
          </w:tcPr>
          <w:p w14:paraId="6907BF33" w14:textId="77777777" w:rsidR="00BF02CC" w:rsidRPr="00BF02CC" w:rsidRDefault="00BF02CC" w:rsidP="00BF02CC">
            <w:pPr>
              <w:jc w:val="center"/>
              <w:rPr>
                <w:color w:val="000000" w:themeColor="text1"/>
              </w:rPr>
            </w:pPr>
            <w:r w:rsidRPr="00BF02CC">
              <w:rPr>
                <w:b/>
                <w:bCs/>
                <w:color w:val="000000" w:themeColor="text1"/>
                <w:lang w:eastAsia="es-CR"/>
              </w:rPr>
              <w:t>Final</w:t>
            </w:r>
          </w:p>
        </w:tc>
        <w:tc>
          <w:tcPr>
            <w:tcW w:w="738" w:type="pct"/>
            <w:tcBorders>
              <w:top w:val="none" w:sz="0" w:space="0" w:color="000000"/>
              <w:left w:val="single" w:sz="4" w:space="0" w:color="000000"/>
              <w:bottom w:val="single" w:sz="4" w:space="0" w:color="000000"/>
            </w:tcBorders>
            <w:shd w:val="clear" w:color="auto" w:fill="auto"/>
            <w:vAlign w:val="center"/>
          </w:tcPr>
          <w:p w14:paraId="693EEAF4" w14:textId="77777777" w:rsidR="00BF02CC" w:rsidRPr="00BF02CC" w:rsidRDefault="00BF02CC" w:rsidP="00BF02CC">
            <w:pPr>
              <w:jc w:val="center"/>
              <w:rPr>
                <w:color w:val="000000" w:themeColor="text1"/>
              </w:rPr>
            </w:pPr>
            <w:r w:rsidRPr="00BF02CC">
              <w:rPr>
                <w:b/>
                <w:bCs/>
                <w:color w:val="000000" w:themeColor="text1"/>
                <w:lang w:eastAsia="es-CR"/>
              </w:rPr>
              <w:t>Detalle</w:t>
            </w:r>
          </w:p>
        </w:tc>
        <w:tc>
          <w:tcPr>
            <w:tcW w:w="19" w:type="pct"/>
            <w:shd w:val="clear" w:color="auto" w:fill="auto"/>
          </w:tcPr>
          <w:p w14:paraId="2DC89445" w14:textId="77777777" w:rsidR="00BF02CC" w:rsidRPr="00BF02CC" w:rsidRDefault="00BF02CC" w:rsidP="00BF02CC">
            <w:pPr>
              <w:snapToGrid w:val="0"/>
              <w:rPr>
                <w:b/>
                <w:bCs/>
                <w:color w:val="000000" w:themeColor="text1"/>
                <w:lang w:eastAsia="es-CR"/>
              </w:rPr>
            </w:pPr>
          </w:p>
        </w:tc>
      </w:tr>
      <w:tr w:rsidR="00BF02CC" w:rsidRPr="00BF02CC" w14:paraId="66EC1EB5"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531B2C64" w14:textId="77777777" w:rsidR="00BF02CC" w:rsidRPr="00BF02CC" w:rsidRDefault="00BF02CC" w:rsidP="00BF02CC">
            <w:pPr>
              <w:snapToGrid w:val="0"/>
              <w:jc w:val="center"/>
              <w:rPr>
                <w:b/>
                <w:bCs/>
                <w:color w:val="000000" w:themeColor="text1"/>
                <w:lang w:eastAsia="es-CR"/>
              </w:rPr>
            </w:pPr>
          </w:p>
        </w:tc>
        <w:tc>
          <w:tcPr>
            <w:tcW w:w="753" w:type="pct"/>
            <w:tcBorders>
              <w:top w:val="none" w:sz="0" w:space="0" w:color="000000"/>
              <w:left w:val="single" w:sz="4" w:space="0" w:color="000000"/>
              <w:bottom w:val="none" w:sz="0" w:space="0" w:color="000000"/>
            </w:tcBorders>
            <w:shd w:val="clear" w:color="auto" w:fill="auto"/>
            <w:vAlign w:val="center"/>
          </w:tcPr>
          <w:p w14:paraId="5482CDAC" w14:textId="77777777" w:rsidR="00BF02CC" w:rsidRPr="00BF02CC" w:rsidRDefault="00BF02CC" w:rsidP="00BF02CC">
            <w:pPr>
              <w:jc w:val="center"/>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39192C0E" w14:textId="77777777" w:rsidR="00BF02CC" w:rsidRPr="00BF02CC" w:rsidRDefault="00BF02CC" w:rsidP="00BF02CC">
            <w:pPr>
              <w:snapToGrid w:val="0"/>
              <w:jc w:val="center"/>
              <w:rPr>
                <w:color w:val="000000" w:themeColor="text1"/>
                <w:lang w:eastAsia="es-CR"/>
              </w:rPr>
            </w:pPr>
          </w:p>
        </w:tc>
        <w:tc>
          <w:tcPr>
            <w:tcW w:w="19" w:type="pct"/>
            <w:shd w:val="clear" w:color="auto" w:fill="auto"/>
          </w:tcPr>
          <w:p w14:paraId="15BBF67F" w14:textId="77777777" w:rsidR="00BF02CC" w:rsidRPr="00BF02CC" w:rsidRDefault="00BF02CC" w:rsidP="00BF02CC">
            <w:pPr>
              <w:snapToGrid w:val="0"/>
              <w:rPr>
                <w:color w:val="000000" w:themeColor="text1"/>
                <w:lang w:eastAsia="es-CR"/>
              </w:rPr>
            </w:pPr>
          </w:p>
        </w:tc>
      </w:tr>
      <w:tr w:rsidR="00BF02CC" w:rsidRPr="00BF02CC" w14:paraId="099EBCFE"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0B62E4EB" w14:textId="77777777" w:rsidR="00BF02CC" w:rsidRPr="00BF02CC" w:rsidRDefault="00BF02CC" w:rsidP="00BF02CC">
            <w:pPr>
              <w:rPr>
                <w:color w:val="000000" w:themeColor="text1"/>
              </w:rPr>
            </w:pPr>
            <w:r w:rsidRPr="00BF02CC">
              <w:rPr>
                <w:b/>
                <w:bCs/>
                <w:color w:val="000000" w:themeColor="text1"/>
                <w:lang w:eastAsia="es-CR"/>
              </w:rPr>
              <w:t>Especializados</w:t>
            </w:r>
          </w:p>
        </w:tc>
        <w:tc>
          <w:tcPr>
            <w:tcW w:w="753" w:type="pct"/>
            <w:tcBorders>
              <w:top w:val="none" w:sz="0" w:space="0" w:color="000000"/>
              <w:left w:val="single" w:sz="4" w:space="0" w:color="000000"/>
              <w:bottom w:val="none" w:sz="0" w:space="0" w:color="000000"/>
            </w:tcBorders>
            <w:shd w:val="clear" w:color="auto" w:fill="auto"/>
            <w:vAlign w:val="center"/>
          </w:tcPr>
          <w:p w14:paraId="6BF4B2B5" w14:textId="77777777" w:rsidR="00BF02CC" w:rsidRPr="00BF02CC" w:rsidRDefault="00BF02CC" w:rsidP="00BF02CC">
            <w:pPr>
              <w:jc w:val="center"/>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2578B175" w14:textId="77777777" w:rsidR="00BF02CC" w:rsidRPr="00BF02CC" w:rsidRDefault="00BF02CC" w:rsidP="00BF02CC">
            <w:pPr>
              <w:snapToGrid w:val="0"/>
              <w:jc w:val="center"/>
              <w:rPr>
                <w:color w:val="000000" w:themeColor="text1"/>
                <w:lang w:eastAsia="es-CR"/>
              </w:rPr>
            </w:pPr>
          </w:p>
        </w:tc>
        <w:tc>
          <w:tcPr>
            <w:tcW w:w="19" w:type="pct"/>
            <w:shd w:val="clear" w:color="auto" w:fill="auto"/>
          </w:tcPr>
          <w:p w14:paraId="223C97F8" w14:textId="77777777" w:rsidR="00BF02CC" w:rsidRPr="00BF02CC" w:rsidRDefault="00BF02CC" w:rsidP="00BF02CC">
            <w:pPr>
              <w:snapToGrid w:val="0"/>
              <w:rPr>
                <w:color w:val="000000" w:themeColor="text1"/>
                <w:lang w:eastAsia="es-CR"/>
              </w:rPr>
            </w:pPr>
          </w:p>
        </w:tc>
      </w:tr>
      <w:tr w:rsidR="00BF02CC" w:rsidRPr="00BF02CC" w14:paraId="09A577A7"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29C52315" w14:textId="77777777" w:rsidR="00BF02CC" w:rsidRPr="00BF02CC" w:rsidRDefault="00BF02CC" w:rsidP="00BF02CC">
            <w:pPr>
              <w:rPr>
                <w:color w:val="000000" w:themeColor="text1"/>
              </w:rPr>
            </w:pPr>
            <w:r w:rsidRPr="00BF02CC">
              <w:rPr>
                <w:color w:val="000000" w:themeColor="text1"/>
                <w:lang w:eastAsia="es-CR"/>
              </w:rPr>
              <w:lastRenderedPageBreak/>
              <w:t>Familia Heredia</w:t>
            </w:r>
          </w:p>
        </w:tc>
        <w:tc>
          <w:tcPr>
            <w:tcW w:w="753" w:type="pct"/>
            <w:tcBorders>
              <w:top w:val="none" w:sz="0" w:space="0" w:color="000000"/>
              <w:left w:val="single" w:sz="4" w:space="0" w:color="000000"/>
              <w:bottom w:val="none" w:sz="0" w:space="0" w:color="000000"/>
            </w:tcBorders>
            <w:shd w:val="clear" w:color="auto" w:fill="auto"/>
            <w:vAlign w:val="center"/>
          </w:tcPr>
          <w:p w14:paraId="0ADFA90F" w14:textId="77777777" w:rsidR="00BF02CC" w:rsidRPr="00BF02CC" w:rsidRDefault="00BF02CC" w:rsidP="00BF02CC">
            <w:pPr>
              <w:jc w:val="right"/>
              <w:rPr>
                <w:color w:val="000000" w:themeColor="text1"/>
              </w:rPr>
            </w:pPr>
            <w:r w:rsidRPr="00BF02CC">
              <w:rPr>
                <w:color w:val="000000" w:themeColor="text1"/>
                <w:lang w:eastAsia="es-CR"/>
              </w:rPr>
              <w:t>2 348</w:t>
            </w:r>
          </w:p>
        </w:tc>
        <w:tc>
          <w:tcPr>
            <w:tcW w:w="738" w:type="pct"/>
            <w:vMerge w:val="restart"/>
            <w:tcBorders>
              <w:top w:val="single" w:sz="4" w:space="0" w:color="000000"/>
              <w:left w:val="single" w:sz="4" w:space="0" w:color="000000"/>
              <w:bottom w:val="single" w:sz="4" w:space="0" w:color="000000"/>
            </w:tcBorders>
            <w:shd w:val="clear" w:color="auto" w:fill="auto"/>
            <w:vAlign w:val="center"/>
          </w:tcPr>
          <w:p w14:paraId="4165626A" w14:textId="77777777" w:rsidR="00BF02CC" w:rsidRPr="00BF02CC" w:rsidRDefault="00BF02CC" w:rsidP="00BF02CC">
            <w:pPr>
              <w:jc w:val="center"/>
              <w:rPr>
                <w:color w:val="000000" w:themeColor="text1"/>
              </w:rPr>
            </w:pPr>
            <w:r w:rsidRPr="00BF02CC">
              <w:rPr>
                <w:color w:val="000000" w:themeColor="text1"/>
                <w:lang w:eastAsia="es-CR"/>
              </w:rPr>
              <w:t>Mayores Cifras</w:t>
            </w:r>
          </w:p>
        </w:tc>
        <w:tc>
          <w:tcPr>
            <w:tcW w:w="19" w:type="pct"/>
            <w:shd w:val="clear" w:color="auto" w:fill="auto"/>
          </w:tcPr>
          <w:p w14:paraId="697D5EA9" w14:textId="77777777" w:rsidR="00BF02CC" w:rsidRPr="00BF02CC" w:rsidRDefault="00BF02CC" w:rsidP="00BF02CC">
            <w:pPr>
              <w:snapToGrid w:val="0"/>
              <w:rPr>
                <w:color w:val="000000" w:themeColor="text1"/>
                <w:lang w:eastAsia="es-CR"/>
              </w:rPr>
            </w:pPr>
          </w:p>
        </w:tc>
      </w:tr>
      <w:tr w:rsidR="00BF02CC" w:rsidRPr="00BF02CC" w14:paraId="75751814"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2BEBF79E" w14:textId="77777777" w:rsidR="00BF02CC" w:rsidRPr="00BF02CC" w:rsidRDefault="00BF02CC" w:rsidP="00BF02CC">
            <w:pPr>
              <w:rPr>
                <w:color w:val="000000" w:themeColor="text1"/>
              </w:rPr>
            </w:pPr>
            <w:r w:rsidRPr="00BF02CC">
              <w:rPr>
                <w:color w:val="000000" w:themeColor="text1"/>
                <w:lang w:eastAsia="es-CR"/>
              </w:rPr>
              <w:t>Familia I Circuito Alajuela</w:t>
            </w:r>
          </w:p>
        </w:tc>
        <w:tc>
          <w:tcPr>
            <w:tcW w:w="753" w:type="pct"/>
            <w:tcBorders>
              <w:top w:val="none" w:sz="0" w:space="0" w:color="000000"/>
              <w:left w:val="single" w:sz="4" w:space="0" w:color="000000"/>
              <w:bottom w:val="none" w:sz="0" w:space="0" w:color="000000"/>
            </w:tcBorders>
            <w:shd w:val="clear" w:color="auto" w:fill="auto"/>
            <w:vAlign w:val="center"/>
          </w:tcPr>
          <w:p w14:paraId="168739D9" w14:textId="77777777" w:rsidR="00BF02CC" w:rsidRPr="00BF02CC" w:rsidRDefault="00BF02CC" w:rsidP="00BF02CC">
            <w:pPr>
              <w:jc w:val="right"/>
              <w:rPr>
                <w:color w:val="000000" w:themeColor="text1"/>
              </w:rPr>
            </w:pPr>
            <w:r w:rsidRPr="00BF02CC">
              <w:rPr>
                <w:color w:val="000000" w:themeColor="text1"/>
                <w:lang w:eastAsia="es-CR"/>
              </w:rPr>
              <w:t>1 934</w:t>
            </w:r>
          </w:p>
        </w:tc>
        <w:tc>
          <w:tcPr>
            <w:tcW w:w="738" w:type="pct"/>
            <w:vMerge/>
            <w:tcBorders>
              <w:top w:val="single" w:sz="4" w:space="0" w:color="000000"/>
              <w:left w:val="single" w:sz="4" w:space="0" w:color="000000"/>
              <w:bottom w:val="single" w:sz="4" w:space="0" w:color="000000"/>
            </w:tcBorders>
            <w:shd w:val="clear" w:color="auto" w:fill="auto"/>
            <w:vAlign w:val="center"/>
          </w:tcPr>
          <w:p w14:paraId="5CC2FE51" w14:textId="77777777" w:rsidR="00BF02CC" w:rsidRPr="00BF02CC" w:rsidRDefault="00BF02CC" w:rsidP="00BF02CC">
            <w:pPr>
              <w:snapToGrid w:val="0"/>
              <w:rPr>
                <w:color w:val="000000" w:themeColor="text1"/>
                <w:lang w:eastAsia="es-CR"/>
              </w:rPr>
            </w:pPr>
          </w:p>
        </w:tc>
        <w:tc>
          <w:tcPr>
            <w:tcW w:w="19" w:type="pct"/>
            <w:shd w:val="clear" w:color="auto" w:fill="auto"/>
          </w:tcPr>
          <w:p w14:paraId="3FA34404" w14:textId="77777777" w:rsidR="00BF02CC" w:rsidRPr="00BF02CC" w:rsidRDefault="00BF02CC" w:rsidP="00BF02CC">
            <w:pPr>
              <w:snapToGrid w:val="0"/>
              <w:rPr>
                <w:color w:val="000000" w:themeColor="text1"/>
                <w:lang w:eastAsia="es-CR"/>
              </w:rPr>
            </w:pPr>
          </w:p>
        </w:tc>
      </w:tr>
      <w:tr w:rsidR="00BF02CC" w:rsidRPr="00BF02CC" w14:paraId="7DDBABB4"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2829B42C" w14:textId="77777777" w:rsidR="00BF02CC" w:rsidRPr="00BF02CC" w:rsidRDefault="00BF02CC" w:rsidP="00BF02CC">
            <w:pPr>
              <w:rPr>
                <w:color w:val="000000" w:themeColor="text1"/>
              </w:rPr>
            </w:pPr>
            <w:r w:rsidRPr="00BF02CC">
              <w:rPr>
                <w:color w:val="000000" w:themeColor="text1"/>
                <w:lang w:eastAsia="es-CR"/>
              </w:rPr>
              <w:t>Familia II Circuito Alajuela (San Carlos)</w:t>
            </w:r>
          </w:p>
        </w:tc>
        <w:tc>
          <w:tcPr>
            <w:tcW w:w="753" w:type="pct"/>
            <w:tcBorders>
              <w:top w:val="none" w:sz="0" w:space="0" w:color="000000"/>
              <w:left w:val="single" w:sz="4" w:space="0" w:color="000000"/>
              <w:bottom w:val="none" w:sz="0" w:space="0" w:color="000000"/>
            </w:tcBorders>
            <w:shd w:val="clear" w:color="auto" w:fill="auto"/>
            <w:vAlign w:val="center"/>
          </w:tcPr>
          <w:p w14:paraId="62F1CE07" w14:textId="77777777" w:rsidR="00BF02CC" w:rsidRPr="00BF02CC" w:rsidRDefault="00BF02CC" w:rsidP="00BF02CC">
            <w:pPr>
              <w:jc w:val="right"/>
              <w:rPr>
                <w:color w:val="000000" w:themeColor="text1"/>
              </w:rPr>
            </w:pPr>
            <w:r w:rsidRPr="00BF02CC">
              <w:rPr>
                <w:color w:val="000000" w:themeColor="text1"/>
                <w:lang w:eastAsia="es-CR"/>
              </w:rPr>
              <w:t>456</w:t>
            </w:r>
          </w:p>
        </w:tc>
        <w:tc>
          <w:tcPr>
            <w:tcW w:w="738" w:type="pct"/>
            <w:vMerge w:val="restart"/>
            <w:tcBorders>
              <w:top w:val="none" w:sz="0" w:space="0" w:color="000000"/>
              <w:left w:val="single" w:sz="4" w:space="0" w:color="000000"/>
              <w:bottom w:val="single" w:sz="4" w:space="0" w:color="000000"/>
            </w:tcBorders>
            <w:shd w:val="clear" w:color="auto" w:fill="auto"/>
            <w:vAlign w:val="center"/>
          </w:tcPr>
          <w:p w14:paraId="7179DEC5" w14:textId="77777777" w:rsidR="00BF02CC" w:rsidRPr="00BF02CC" w:rsidRDefault="00BF02CC" w:rsidP="00BF02CC">
            <w:pPr>
              <w:jc w:val="center"/>
              <w:rPr>
                <w:color w:val="000000" w:themeColor="text1"/>
              </w:rPr>
            </w:pPr>
            <w:r w:rsidRPr="00BF02CC">
              <w:rPr>
                <w:color w:val="000000" w:themeColor="text1"/>
                <w:lang w:eastAsia="es-CR"/>
              </w:rPr>
              <w:t>Menores Cifras</w:t>
            </w:r>
          </w:p>
        </w:tc>
        <w:tc>
          <w:tcPr>
            <w:tcW w:w="19" w:type="pct"/>
            <w:shd w:val="clear" w:color="auto" w:fill="auto"/>
          </w:tcPr>
          <w:p w14:paraId="6B6431E9" w14:textId="77777777" w:rsidR="00BF02CC" w:rsidRPr="00BF02CC" w:rsidRDefault="00BF02CC" w:rsidP="00BF02CC">
            <w:pPr>
              <w:snapToGrid w:val="0"/>
              <w:rPr>
                <w:color w:val="000000" w:themeColor="text1"/>
                <w:lang w:eastAsia="es-CR"/>
              </w:rPr>
            </w:pPr>
          </w:p>
        </w:tc>
      </w:tr>
      <w:tr w:rsidR="00BF02CC" w:rsidRPr="00BF02CC" w14:paraId="72C69F76"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F572687" w14:textId="77777777" w:rsidR="00BF02CC" w:rsidRPr="00BF02CC" w:rsidRDefault="00BF02CC" w:rsidP="00BF02CC">
            <w:pPr>
              <w:rPr>
                <w:color w:val="000000" w:themeColor="text1"/>
              </w:rPr>
            </w:pPr>
            <w:r w:rsidRPr="00BF02CC">
              <w:rPr>
                <w:color w:val="000000" w:themeColor="text1"/>
                <w:lang w:eastAsia="es-CR"/>
              </w:rPr>
              <w:t>Familia I Circuito Zona Atlántica (Limón)</w:t>
            </w:r>
          </w:p>
        </w:tc>
        <w:tc>
          <w:tcPr>
            <w:tcW w:w="753" w:type="pct"/>
            <w:tcBorders>
              <w:top w:val="none" w:sz="0" w:space="0" w:color="000000"/>
              <w:left w:val="single" w:sz="4" w:space="0" w:color="000000"/>
              <w:bottom w:val="none" w:sz="0" w:space="0" w:color="000000"/>
            </w:tcBorders>
            <w:shd w:val="clear" w:color="auto" w:fill="auto"/>
            <w:vAlign w:val="center"/>
          </w:tcPr>
          <w:p w14:paraId="7D6DF8E8" w14:textId="77777777" w:rsidR="00BF02CC" w:rsidRPr="00BF02CC" w:rsidRDefault="00BF02CC" w:rsidP="00BF02CC">
            <w:pPr>
              <w:jc w:val="right"/>
              <w:rPr>
                <w:color w:val="000000" w:themeColor="text1"/>
              </w:rPr>
            </w:pPr>
            <w:r w:rsidRPr="00BF02CC">
              <w:rPr>
                <w:color w:val="000000" w:themeColor="text1"/>
                <w:lang w:eastAsia="es-CR"/>
              </w:rPr>
              <w:t>381</w:t>
            </w:r>
          </w:p>
        </w:tc>
        <w:tc>
          <w:tcPr>
            <w:tcW w:w="738" w:type="pct"/>
            <w:vMerge/>
            <w:tcBorders>
              <w:top w:val="none" w:sz="0" w:space="0" w:color="000000"/>
              <w:left w:val="single" w:sz="4" w:space="0" w:color="000000"/>
              <w:bottom w:val="single" w:sz="4" w:space="0" w:color="000000"/>
            </w:tcBorders>
            <w:shd w:val="clear" w:color="auto" w:fill="auto"/>
            <w:vAlign w:val="center"/>
          </w:tcPr>
          <w:p w14:paraId="7EF2E3D3" w14:textId="77777777" w:rsidR="00BF02CC" w:rsidRPr="00BF02CC" w:rsidRDefault="00BF02CC" w:rsidP="00BF02CC">
            <w:pPr>
              <w:snapToGrid w:val="0"/>
              <w:rPr>
                <w:color w:val="000000" w:themeColor="text1"/>
                <w:lang w:eastAsia="es-CR"/>
              </w:rPr>
            </w:pPr>
          </w:p>
        </w:tc>
        <w:tc>
          <w:tcPr>
            <w:tcW w:w="19" w:type="pct"/>
            <w:shd w:val="clear" w:color="auto" w:fill="auto"/>
          </w:tcPr>
          <w:p w14:paraId="471B061F" w14:textId="77777777" w:rsidR="00BF02CC" w:rsidRPr="00BF02CC" w:rsidRDefault="00BF02CC" w:rsidP="00BF02CC">
            <w:pPr>
              <w:snapToGrid w:val="0"/>
              <w:rPr>
                <w:color w:val="000000" w:themeColor="text1"/>
                <w:lang w:eastAsia="es-CR"/>
              </w:rPr>
            </w:pPr>
          </w:p>
        </w:tc>
      </w:tr>
      <w:tr w:rsidR="00BF02CC" w:rsidRPr="00BF02CC" w14:paraId="4F61BD1A"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48E067A7" w14:textId="77777777" w:rsidR="00BF02CC" w:rsidRPr="00BF02CC" w:rsidRDefault="00BF02CC" w:rsidP="00BF02CC">
            <w:pPr>
              <w:snapToGrid w:val="0"/>
              <w:jc w:val="right"/>
              <w:rPr>
                <w:color w:val="000000" w:themeColor="text1"/>
                <w:lang w:eastAsia="es-CR"/>
              </w:rPr>
            </w:pPr>
          </w:p>
        </w:tc>
        <w:tc>
          <w:tcPr>
            <w:tcW w:w="753" w:type="pct"/>
            <w:tcBorders>
              <w:top w:val="none" w:sz="0" w:space="0" w:color="000000"/>
              <w:left w:val="single" w:sz="4" w:space="0" w:color="000000"/>
              <w:bottom w:val="none" w:sz="0" w:space="0" w:color="000000"/>
            </w:tcBorders>
            <w:shd w:val="clear" w:color="auto" w:fill="auto"/>
            <w:vAlign w:val="center"/>
          </w:tcPr>
          <w:p w14:paraId="63F5602F" w14:textId="77777777" w:rsidR="00BF02CC" w:rsidRPr="00BF02CC" w:rsidRDefault="00BF02CC" w:rsidP="00BF02CC">
            <w:pPr>
              <w:jc w:val="right"/>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5777E834" w14:textId="77777777" w:rsidR="00BF02CC" w:rsidRPr="00BF02CC" w:rsidRDefault="00BF02CC" w:rsidP="00BF02CC">
            <w:pPr>
              <w:snapToGrid w:val="0"/>
              <w:jc w:val="right"/>
              <w:rPr>
                <w:color w:val="000000" w:themeColor="text1"/>
                <w:lang w:eastAsia="es-CR"/>
              </w:rPr>
            </w:pPr>
          </w:p>
        </w:tc>
        <w:tc>
          <w:tcPr>
            <w:tcW w:w="19" w:type="pct"/>
            <w:shd w:val="clear" w:color="auto" w:fill="auto"/>
          </w:tcPr>
          <w:p w14:paraId="2E13F9C5" w14:textId="77777777" w:rsidR="00BF02CC" w:rsidRPr="00BF02CC" w:rsidRDefault="00BF02CC" w:rsidP="00BF02CC">
            <w:pPr>
              <w:snapToGrid w:val="0"/>
              <w:rPr>
                <w:color w:val="000000" w:themeColor="text1"/>
                <w:lang w:eastAsia="es-CR"/>
              </w:rPr>
            </w:pPr>
          </w:p>
        </w:tc>
      </w:tr>
      <w:tr w:rsidR="00BF02CC" w:rsidRPr="00BF02CC" w14:paraId="61EE6508"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73A073AC" w14:textId="77777777" w:rsidR="00BF02CC" w:rsidRPr="00BF02CC" w:rsidRDefault="00BF02CC" w:rsidP="00BF02CC">
            <w:pPr>
              <w:rPr>
                <w:color w:val="000000" w:themeColor="text1"/>
              </w:rPr>
            </w:pPr>
            <w:r w:rsidRPr="00BF02CC">
              <w:rPr>
                <w:b/>
                <w:bCs/>
                <w:color w:val="000000" w:themeColor="text1"/>
                <w:lang w:eastAsia="es-CR"/>
              </w:rPr>
              <w:t xml:space="preserve">Familia, Pen. </w:t>
            </w:r>
            <w:proofErr w:type="spellStart"/>
            <w:r w:rsidRPr="00BF02CC">
              <w:rPr>
                <w:b/>
                <w:bCs/>
                <w:color w:val="000000" w:themeColor="text1"/>
                <w:lang w:eastAsia="es-CR"/>
              </w:rPr>
              <w:t>Juv</w:t>
            </w:r>
            <w:proofErr w:type="spellEnd"/>
            <w:r w:rsidRPr="00BF02CC">
              <w:rPr>
                <w:b/>
                <w:bCs/>
                <w:color w:val="000000" w:themeColor="text1"/>
                <w:lang w:eastAsia="es-CR"/>
              </w:rPr>
              <w:t xml:space="preserve">. y </w:t>
            </w:r>
            <w:proofErr w:type="spellStart"/>
            <w:r w:rsidRPr="00BF02CC">
              <w:rPr>
                <w:b/>
                <w:bCs/>
                <w:color w:val="000000" w:themeColor="text1"/>
                <w:lang w:eastAsia="es-CR"/>
              </w:rPr>
              <w:t>Viol</w:t>
            </w:r>
            <w:proofErr w:type="spellEnd"/>
            <w:r w:rsidRPr="00BF02CC">
              <w:rPr>
                <w:b/>
                <w:bCs/>
                <w:color w:val="000000" w:themeColor="text1"/>
                <w:lang w:eastAsia="es-CR"/>
              </w:rPr>
              <w:t>. Dom.</w:t>
            </w:r>
          </w:p>
        </w:tc>
        <w:tc>
          <w:tcPr>
            <w:tcW w:w="753" w:type="pct"/>
            <w:tcBorders>
              <w:top w:val="none" w:sz="0" w:space="0" w:color="000000"/>
              <w:left w:val="single" w:sz="4" w:space="0" w:color="000000"/>
              <w:bottom w:val="none" w:sz="0" w:space="0" w:color="000000"/>
            </w:tcBorders>
            <w:shd w:val="clear" w:color="auto" w:fill="auto"/>
            <w:vAlign w:val="center"/>
          </w:tcPr>
          <w:p w14:paraId="6D827688" w14:textId="77777777" w:rsidR="00BF02CC" w:rsidRPr="00BF02CC" w:rsidRDefault="00BF02CC" w:rsidP="00BF02CC">
            <w:pPr>
              <w:jc w:val="right"/>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410A32B9" w14:textId="77777777" w:rsidR="00BF02CC" w:rsidRPr="00BF02CC" w:rsidRDefault="00BF02CC" w:rsidP="00BF02CC">
            <w:pPr>
              <w:snapToGrid w:val="0"/>
              <w:jc w:val="right"/>
              <w:rPr>
                <w:color w:val="000000" w:themeColor="text1"/>
                <w:lang w:eastAsia="es-CR"/>
              </w:rPr>
            </w:pPr>
          </w:p>
        </w:tc>
        <w:tc>
          <w:tcPr>
            <w:tcW w:w="19" w:type="pct"/>
            <w:shd w:val="clear" w:color="auto" w:fill="auto"/>
          </w:tcPr>
          <w:p w14:paraId="3F48ABAA" w14:textId="77777777" w:rsidR="00BF02CC" w:rsidRPr="00BF02CC" w:rsidRDefault="00BF02CC" w:rsidP="00BF02CC">
            <w:pPr>
              <w:snapToGrid w:val="0"/>
              <w:rPr>
                <w:color w:val="000000" w:themeColor="text1"/>
                <w:lang w:eastAsia="es-CR"/>
              </w:rPr>
            </w:pPr>
          </w:p>
        </w:tc>
      </w:tr>
      <w:tr w:rsidR="00BF02CC" w:rsidRPr="00BF02CC" w14:paraId="2FF51A96"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11A6E0AA" w14:textId="77777777" w:rsidR="00BF02CC" w:rsidRPr="00BF02CC" w:rsidRDefault="00BF02CC" w:rsidP="00BF02CC">
            <w:pPr>
              <w:rPr>
                <w:color w:val="000000" w:themeColor="text1"/>
              </w:rPr>
            </w:pPr>
            <w:r w:rsidRPr="00BF02CC">
              <w:rPr>
                <w:color w:val="000000" w:themeColor="text1"/>
                <w:lang w:eastAsia="es-CR"/>
              </w:rPr>
              <w:t>Familia y Violencia Doméstica III Circuito Alajuela (San Ramón)</w:t>
            </w:r>
          </w:p>
        </w:tc>
        <w:tc>
          <w:tcPr>
            <w:tcW w:w="753" w:type="pct"/>
            <w:tcBorders>
              <w:top w:val="none" w:sz="0" w:space="0" w:color="000000"/>
              <w:left w:val="single" w:sz="4" w:space="0" w:color="000000"/>
              <w:bottom w:val="none" w:sz="0" w:space="0" w:color="000000"/>
            </w:tcBorders>
            <w:shd w:val="clear" w:color="auto" w:fill="auto"/>
            <w:vAlign w:val="center"/>
          </w:tcPr>
          <w:p w14:paraId="4A059DCB" w14:textId="77777777" w:rsidR="00BF02CC" w:rsidRPr="00BF02CC" w:rsidRDefault="00BF02CC" w:rsidP="00BF02CC">
            <w:pPr>
              <w:jc w:val="right"/>
              <w:rPr>
                <w:color w:val="000000" w:themeColor="text1"/>
              </w:rPr>
            </w:pPr>
            <w:r w:rsidRPr="00BF02CC">
              <w:rPr>
                <w:color w:val="000000" w:themeColor="text1"/>
                <w:lang w:eastAsia="es-CR"/>
              </w:rPr>
              <w:t>700</w:t>
            </w:r>
          </w:p>
        </w:tc>
        <w:tc>
          <w:tcPr>
            <w:tcW w:w="738" w:type="pct"/>
            <w:vMerge w:val="restart"/>
            <w:tcBorders>
              <w:top w:val="single" w:sz="4" w:space="0" w:color="000000"/>
              <w:left w:val="single" w:sz="4" w:space="0" w:color="000000"/>
              <w:bottom w:val="single" w:sz="4" w:space="0" w:color="000000"/>
            </w:tcBorders>
            <w:shd w:val="clear" w:color="auto" w:fill="auto"/>
            <w:vAlign w:val="center"/>
          </w:tcPr>
          <w:p w14:paraId="54834BE3" w14:textId="77777777" w:rsidR="00BF02CC" w:rsidRPr="00BF02CC" w:rsidRDefault="00BF02CC" w:rsidP="00BF02CC">
            <w:pPr>
              <w:jc w:val="center"/>
              <w:rPr>
                <w:color w:val="000000" w:themeColor="text1"/>
              </w:rPr>
            </w:pPr>
            <w:r w:rsidRPr="00BF02CC">
              <w:rPr>
                <w:color w:val="000000" w:themeColor="text1"/>
                <w:lang w:eastAsia="es-CR"/>
              </w:rPr>
              <w:t>Mayores Cifras</w:t>
            </w:r>
          </w:p>
        </w:tc>
        <w:tc>
          <w:tcPr>
            <w:tcW w:w="19" w:type="pct"/>
            <w:shd w:val="clear" w:color="auto" w:fill="auto"/>
          </w:tcPr>
          <w:p w14:paraId="4C0326D2" w14:textId="77777777" w:rsidR="00BF02CC" w:rsidRPr="00BF02CC" w:rsidRDefault="00BF02CC" w:rsidP="00BF02CC">
            <w:pPr>
              <w:snapToGrid w:val="0"/>
              <w:rPr>
                <w:color w:val="000000" w:themeColor="text1"/>
                <w:lang w:eastAsia="es-CR"/>
              </w:rPr>
            </w:pPr>
          </w:p>
        </w:tc>
      </w:tr>
      <w:tr w:rsidR="00BF02CC" w:rsidRPr="00BF02CC" w14:paraId="10C1987B"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909AD3A" w14:textId="77777777" w:rsidR="00BF02CC" w:rsidRPr="00BF02CC" w:rsidRDefault="00BF02CC" w:rsidP="00BF02CC">
            <w:pPr>
              <w:rPr>
                <w:color w:val="000000" w:themeColor="text1"/>
              </w:rPr>
            </w:pPr>
            <w:r w:rsidRPr="00BF02CC">
              <w:rPr>
                <w:color w:val="000000" w:themeColor="text1"/>
                <w:lang w:eastAsia="es-CR"/>
              </w:rPr>
              <w:t>Familia y Violencia Doméstica II Circuito Zona Sur (Corredores)</w:t>
            </w:r>
          </w:p>
        </w:tc>
        <w:tc>
          <w:tcPr>
            <w:tcW w:w="753" w:type="pct"/>
            <w:tcBorders>
              <w:top w:val="none" w:sz="0" w:space="0" w:color="000000"/>
              <w:left w:val="single" w:sz="4" w:space="0" w:color="000000"/>
              <w:bottom w:val="none" w:sz="0" w:space="0" w:color="000000"/>
            </w:tcBorders>
            <w:shd w:val="clear" w:color="auto" w:fill="auto"/>
            <w:vAlign w:val="center"/>
          </w:tcPr>
          <w:p w14:paraId="334787E0" w14:textId="77777777" w:rsidR="00BF02CC" w:rsidRPr="00BF02CC" w:rsidRDefault="00BF02CC" w:rsidP="00BF02CC">
            <w:pPr>
              <w:jc w:val="right"/>
              <w:rPr>
                <w:color w:val="000000" w:themeColor="text1"/>
              </w:rPr>
            </w:pPr>
            <w:r w:rsidRPr="00BF02CC">
              <w:rPr>
                <w:color w:val="000000" w:themeColor="text1"/>
                <w:lang w:eastAsia="es-CR"/>
              </w:rPr>
              <w:t>647</w:t>
            </w:r>
          </w:p>
        </w:tc>
        <w:tc>
          <w:tcPr>
            <w:tcW w:w="738" w:type="pct"/>
            <w:vMerge/>
            <w:tcBorders>
              <w:top w:val="single" w:sz="4" w:space="0" w:color="000000"/>
              <w:left w:val="single" w:sz="4" w:space="0" w:color="000000"/>
              <w:bottom w:val="single" w:sz="4" w:space="0" w:color="000000"/>
            </w:tcBorders>
            <w:shd w:val="clear" w:color="auto" w:fill="auto"/>
            <w:vAlign w:val="center"/>
          </w:tcPr>
          <w:p w14:paraId="5A34753D" w14:textId="77777777" w:rsidR="00BF02CC" w:rsidRPr="00BF02CC" w:rsidRDefault="00BF02CC" w:rsidP="00BF02CC">
            <w:pPr>
              <w:snapToGrid w:val="0"/>
              <w:rPr>
                <w:color w:val="000000" w:themeColor="text1"/>
                <w:lang w:eastAsia="es-CR"/>
              </w:rPr>
            </w:pPr>
          </w:p>
        </w:tc>
        <w:tc>
          <w:tcPr>
            <w:tcW w:w="19" w:type="pct"/>
            <w:shd w:val="clear" w:color="auto" w:fill="auto"/>
          </w:tcPr>
          <w:p w14:paraId="29828F56" w14:textId="77777777" w:rsidR="00BF02CC" w:rsidRPr="00BF02CC" w:rsidRDefault="00BF02CC" w:rsidP="00BF02CC">
            <w:pPr>
              <w:snapToGrid w:val="0"/>
              <w:rPr>
                <w:color w:val="000000" w:themeColor="text1"/>
                <w:lang w:eastAsia="es-CR"/>
              </w:rPr>
            </w:pPr>
          </w:p>
        </w:tc>
      </w:tr>
      <w:tr w:rsidR="00BF02CC" w:rsidRPr="00BF02CC" w14:paraId="67F9E4B2"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E037009" w14:textId="77777777" w:rsidR="00BF02CC" w:rsidRPr="00BF02CC" w:rsidRDefault="00BF02CC" w:rsidP="00BF02CC">
            <w:pPr>
              <w:rPr>
                <w:color w:val="000000" w:themeColor="text1"/>
              </w:rPr>
            </w:pPr>
            <w:r w:rsidRPr="00BF02CC">
              <w:rPr>
                <w:color w:val="000000" w:themeColor="text1"/>
                <w:lang w:eastAsia="es-CR"/>
              </w:rPr>
              <w:t>Familia y Violencia Doméstica Golfito</w:t>
            </w:r>
          </w:p>
        </w:tc>
        <w:tc>
          <w:tcPr>
            <w:tcW w:w="753" w:type="pct"/>
            <w:tcBorders>
              <w:top w:val="none" w:sz="0" w:space="0" w:color="000000"/>
              <w:left w:val="single" w:sz="4" w:space="0" w:color="000000"/>
              <w:bottom w:val="none" w:sz="0" w:space="0" w:color="000000"/>
            </w:tcBorders>
            <w:shd w:val="clear" w:color="auto" w:fill="auto"/>
            <w:vAlign w:val="center"/>
          </w:tcPr>
          <w:p w14:paraId="14EE02CE" w14:textId="77777777" w:rsidR="00BF02CC" w:rsidRPr="00BF02CC" w:rsidRDefault="00BF02CC" w:rsidP="00BF02CC">
            <w:pPr>
              <w:jc w:val="right"/>
              <w:rPr>
                <w:color w:val="000000" w:themeColor="text1"/>
              </w:rPr>
            </w:pPr>
            <w:r w:rsidRPr="00BF02CC">
              <w:rPr>
                <w:color w:val="000000" w:themeColor="text1"/>
                <w:lang w:eastAsia="es-CR"/>
              </w:rPr>
              <w:t>136</w:t>
            </w:r>
          </w:p>
        </w:tc>
        <w:tc>
          <w:tcPr>
            <w:tcW w:w="738" w:type="pct"/>
            <w:vMerge w:val="restart"/>
            <w:tcBorders>
              <w:top w:val="none" w:sz="0" w:space="0" w:color="000000"/>
              <w:left w:val="single" w:sz="4" w:space="0" w:color="000000"/>
              <w:bottom w:val="single" w:sz="4" w:space="0" w:color="000000"/>
            </w:tcBorders>
            <w:shd w:val="clear" w:color="auto" w:fill="auto"/>
            <w:vAlign w:val="center"/>
          </w:tcPr>
          <w:p w14:paraId="09EE644B" w14:textId="77777777" w:rsidR="00BF02CC" w:rsidRPr="00BF02CC" w:rsidRDefault="00BF02CC" w:rsidP="00BF02CC">
            <w:pPr>
              <w:jc w:val="center"/>
              <w:rPr>
                <w:color w:val="000000" w:themeColor="text1"/>
              </w:rPr>
            </w:pPr>
            <w:r w:rsidRPr="00BF02CC">
              <w:rPr>
                <w:color w:val="000000" w:themeColor="text1"/>
                <w:lang w:eastAsia="es-CR"/>
              </w:rPr>
              <w:t>Menores Cifras</w:t>
            </w:r>
          </w:p>
        </w:tc>
        <w:tc>
          <w:tcPr>
            <w:tcW w:w="19" w:type="pct"/>
            <w:shd w:val="clear" w:color="auto" w:fill="auto"/>
          </w:tcPr>
          <w:p w14:paraId="198A415A" w14:textId="77777777" w:rsidR="00BF02CC" w:rsidRPr="00BF02CC" w:rsidRDefault="00BF02CC" w:rsidP="00BF02CC">
            <w:pPr>
              <w:snapToGrid w:val="0"/>
              <w:rPr>
                <w:color w:val="000000" w:themeColor="text1"/>
                <w:lang w:eastAsia="es-CR"/>
              </w:rPr>
            </w:pPr>
          </w:p>
        </w:tc>
      </w:tr>
      <w:tr w:rsidR="00BF02CC" w:rsidRPr="00BF02CC" w14:paraId="6DE7B140"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78C77A0B" w14:textId="77777777" w:rsidR="00BF02CC" w:rsidRPr="00BF02CC" w:rsidRDefault="00BF02CC" w:rsidP="00BF02CC">
            <w:pPr>
              <w:rPr>
                <w:color w:val="000000" w:themeColor="text1"/>
              </w:rPr>
            </w:pPr>
            <w:r w:rsidRPr="00BF02CC">
              <w:rPr>
                <w:color w:val="000000" w:themeColor="text1"/>
                <w:lang w:eastAsia="es-CR"/>
              </w:rPr>
              <w:t>Familia, Penal Juvenil y Violencia Doméstica Quepos</w:t>
            </w:r>
          </w:p>
        </w:tc>
        <w:tc>
          <w:tcPr>
            <w:tcW w:w="753" w:type="pct"/>
            <w:tcBorders>
              <w:top w:val="none" w:sz="0" w:space="0" w:color="000000"/>
              <w:left w:val="single" w:sz="4" w:space="0" w:color="000000"/>
              <w:bottom w:val="none" w:sz="0" w:space="0" w:color="000000"/>
            </w:tcBorders>
            <w:shd w:val="clear" w:color="auto" w:fill="auto"/>
            <w:vAlign w:val="center"/>
          </w:tcPr>
          <w:p w14:paraId="17A20217" w14:textId="77777777" w:rsidR="00BF02CC" w:rsidRPr="00BF02CC" w:rsidRDefault="00BF02CC" w:rsidP="00BF02CC">
            <w:pPr>
              <w:jc w:val="right"/>
              <w:rPr>
                <w:color w:val="000000" w:themeColor="text1"/>
              </w:rPr>
            </w:pPr>
            <w:r w:rsidRPr="00BF02CC">
              <w:rPr>
                <w:color w:val="000000" w:themeColor="text1"/>
                <w:lang w:eastAsia="es-CR"/>
              </w:rPr>
              <w:t>120</w:t>
            </w:r>
          </w:p>
        </w:tc>
        <w:tc>
          <w:tcPr>
            <w:tcW w:w="738" w:type="pct"/>
            <w:vMerge/>
            <w:tcBorders>
              <w:top w:val="none" w:sz="0" w:space="0" w:color="000000"/>
              <w:left w:val="single" w:sz="4" w:space="0" w:color="000000"/>
              <w:bottom w:val="single" w:sz="4" w:space="0" w:color="000000"/>
            </w:tcBorders>
            <w:shd w:val="clear" w:color="auto" w:fill="auto"/>
            <w:vAlign w:val="center"/>
          </w:tcPr>
          <w:p w14:paraId="3D36FD34" w14:textId="77777777" w:rsidR="00BF02CC" w:rsidRPr="00BF02CC" w:rsidRDefault="00BF02CC" w:rsidP="00BF02CC">
            <w:pPr>
              <w:snapToGrid w:val="0"/>
              <w:rPr>
                <w:color w:val="000000" w:themeColor="text1"/>
                <w:lang w:eastAsia="es-CR"/>
              </w:rPr>
            </w:pPr>
          </w:p>
        </w:tc>
        <w:tc>
          <w:tcPr>
            <w:tcW w:w="19" w:type="pct"/>
            <w:shd w:val="clear" w:color="auto" w:fill="auto"/>
          </w:tcPr>
          <w:p w14:paraId="019C8D5C" w14:textId="77777777" w:rsidR="00BF02CC" w:rsidRPr="00BF02CC" w:rsidRDefault="00BF02CC" w:rsidP="00BF02CC">
            <w:pPr>
              <w:snapToGrid w:val="0"/>
              <w:rPr>
                <w:color w:val="000000" w:themeColor="text1"/>
                <w:lang w:eastAsia="es-CR"/>
              </w:rPr>
            </w:pPr>
          </w:p>
        </w:tc>
      </w:tr>
      <w:tr w:rsidR="00BF02CC" w:rsidRPr="00BF02CC" w14:paraId="3032B7DA"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C87D23E" w14:textId="77777777" w:rsidR="00BF02CC" w:rsidRPr="00BF02CC" w:rsidRDefault="00BF02CC" w:rsidP="00BF02CC">
            <w:pPr>
              <w:snapToGrid w:val="0"/>
              <w:jc w:val="right"/>
              <w:rPr>
                <w:color w:val="000000" w:themeColor="text1"/>
                <w:lang w:eastAsia="es-CR"/>
              </w:rPr>
            </w:pPr>
          </w:p>
        </w:tc>
        <w:tc>
          <w:tcPr>
            <w:tcW w:w="753" w:type="pct"/>
            <w:tcBorders>
              <w:top w:val="none" w:sz="0" w:space="0" w:color="000000"/>
              <w:left w:val="single" w:sz="4" w:space="0" w:color="000000"/>
              <w:bottom w:val="none" w:sz="0" w:space="0" w:color="000000"/>
            </w:tcBorders>
            <w:shd w:val="clear" w:color="auto" w:fill="auto"/>
            <w:vAlign w:val="center"/>
          </w:tcPr>
          <w:p w14:paraId="319992C7" w14:textId="77777777" w:rsidR="00BF02CC" w:rsidRPr="00BF02CC" w:rsidRDefault="00BF02CC" w:rsidP="00BF02CC">
            <w:pPr>
              <w:jc w:val="right"/>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6BA0B8AD" w14:textId="77777777" w:rsidR="00BF02CC" w:rsidRPr="00BF02CC" w:rsidRDefault="00BF02CC" w:rsidP="00BF02CC">
            <w:pPr>
              <w:snapToGrid w:val="0"/>
              <w:jc w:val="right"/>
              <w:rPr>
                <w:color w:val="000000" w:themeColor="text1"/>
                <w:lang w:eastAsia="es-CR"/>
              </w:rPr>
            </w:pPr>
          </w:p>
        </w:tc>
        <w:tc>
          <w:tcPr>
            <w:tcW w:w="19" w:type="pct"/>
            <w:shd w:val="clear" w:color="auto" w:fill="auto"/>
          </w:tcPr>
          <w:p w14:paraId="0FD9C3A1" w14:textId="77777777" w:rsidR="00BF02CC" w:rsidRPr="00BF02CC" w:rsidRDefault="00BF02CC" w:rsidP="00BF02CC">
            <w:pPr>
              <w:snapToGrid w:val="0"/>
              <w:rPr>
                <w:color w:val="000000" w:themeColor="text1"/>
                <w:lang w:eastAsia="es-CR"/>
              </w:rPr>
            </w:pPr>
          </w:p>
        </w:tc>
      </w:tr>
      <w:tr w:rsidR="00BF02CC" w:rsidRPr="00BF02CC" w14:paraId="41689395"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24C40129" w14:textId="77777777" w:rsidR="00BF02CC" w:rsidRPr="00BF02CC" w:rsidRDefault="00BF02CC" w:rsidP="00BF02CC">
            <w:pPr>
              <w:rPr>
                <w:color w:val="000000" w:themeColor="text1"/>
              </w:rPr>
            </w:pPr>
            <w:r w:rsidRPr="00BF02CC">
              <w:rPr>
                <w:b/>
                <w:bCs/>
                <w:color w:val="000000" w:themeColor="text1"/>
                <w:lang w:eastAsia="es-CR"/>
              </w:rPr>
              <w:t xml:space="preserve">Civil, Trabajo y Otras </w:t>
            </w:r>
          </w:p>
        </w:tc>
        <w:tc>
          <w:tcPr>
            <w:tcW w:w="753" w:type="pct"/>
            <w:tcBorders>
              <w:top w:val="none" w:sz="0" w:space="0" w:color="000000"/>
              <w:left w:val="single" w:sz="4" w:space="0" w:color="000000"/>
              <w:bottom w:val="none" w:sz="0" w:space="0" w:color="000000"/>
            </w:tcBorders>
            <w:shd w:val="clear" w:color="auto" w:fill="auto"/>
            <w:vAlign w:val="center"/>
          </w:tcPr>
          <w:p w14:paraId="0E6D4901" w14:textId="77777777" w:rsidR="00BF02CC" w:rsidRPr="00BF02CC" w:rsidRDefault="00BF02CC" w:rsidP="00BF02CC">
            <w:pPr>
              <w:jc w:val="right"/>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none" w:sz="0" w:space="0" w:color="000000"/>
            </w:tcBorders>
            <w:shd w:val="clear" w:color="auto" w:fill="auto"/>
            <w:vAlign w:val="center"/>
          </w:tcPr>
          <w:p w14:paraId="11966D4E" w14:textId="77777777" w:rsidR="00BF02CC" w:rsidRPr="00BF02CC" w:rsidRDefault="00BF02CC" w:rsidP="00BF02CC">
            <w:pPr>
              <w:snapToGrid w:val="0"/>
              <w:jc w:val="right"/>
              <w:rPr>
                <w:color w:val="000000" w:themeColor="text1"/>
                <w:lang w:eastAsia="es-CR"/>
              </w:rPr>
            </w:pPr>
          </w:p>
        </w:tc>
        <w:tc>
          <w:tcPr>
            <w:tcW w:w="19" w:type="pct"/>
            <w:shd w:val="clear" w:color="auto" w:fill="auto"/>
          </w:tcPr>
          <w:p w14:paraId="52EBF6D1" w14:textId="77777777" w:rsidR="00BF02CC" w:rsidRPr="00BF02CC" w:rsidRDefault="00BF02CC" w:rsidP="00BF02CC">
            <w:pPr>
              <w:snapToGrid w:val="0"/>
              <w:rPr>
                <w:color w:val="000000" w:themeColor="text1"/>
                <w:lang w:eastAsia="es-CR"/>
              </w:rPr>
            </w:pPr>
          </w:p>
        </w:tc>
      </w:tr>
      <w:tr w:rsidR="00BF02CC" w:rsidRPr="00BF02CC" w14:paraId="23DBAC34"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3F284EE" w14:textId="77777777" w:rsidR="00BF02CC" w:rsidRPr="00BF02CC" w:rsidRDefault="00BF02CC" w:rsidP="00BF02CC">
            <w:pPr>
              <w:rPr>
                <w:color w:val="000000" w:themeColor="text1"/>
              </w:rPr>
            </w:pPr>
            <w:r w:rsidRPr="00BF02CC">
              <w:rPr>
                <w:color w:val="000000" w:themeColor="text1"/>
                <w:lang w:eastAsia="es-CR"/>
              </w:rPr>
              <w:t>Trabajo y Familia Hatillo, San Sebastián y Alajuelita</w:t>
            </w:r>
          </w:p>
        </w:tc>
        <w:tc>
          <w:tcPr>
            <w:tcW w:w="753" w:type="pct"/>
            <w:tcBorders>
              <w:top w:val="none" w:sz="0" w:space="0" w:color="000000"/>
              <w:left w:val="single" w:sz="4" w:space="0" w:color="000000"/>
              <w:bottom w:val="none" w:sz="0" w:space="0" w:color="000000"/>
            </w:tcBorders>
            <w:shd w:val="clear" w:color="auto" w:fill="auto"/>
            <w:vAlign w:val="center"/>
          </w:tcPr>
          <w:p w14:paraId="69E29B70" w14:textId="77777777" w:rsidR="00BF02CC" w:rsidRPr="00BF02CC" w:rsidRDefault="00BF02CC" w:rsidP="00BF02CC">
            <w:pPr>
              <w:jc w:val="right"/>
              <w:rPr>
                <w:color w:val="000000" w:themeColor="text1"/>
              </w:rPr>
            </w:pPr>
            <w:r w:rsidRPr="00BF02CC">
              <w:rPr>
                <w:color w:val="000000" w:themeColor="text1"/>
                <w:lang w:eastAsia="es-CR"/>
              </w:rPr>
              <w:t>1 389</w:t>
            </w:r>
          </w:p>
        </w:tc>
        <w:tc>
          <w:tcPr>
            <w:tcW w:w="738" w:type="pct"/>
            <w:vMerge w:val="restart"/>
            <w:tcBorders>
              <w:top w:val="single" w:sz="4" w:space="0" w:color="000000"/>
              <w:left w:val="single" w:sz="4" w:space="0" w:color="000000"/>
              <w:bottom w:val="single" w:sz="4" w:space="0" w:color="000000"/>
            </w:tcBorders>
            <w:shd w:val="clear" w:color="auto" w:fill="auto"/>
            <w:vAlign w:val="center"/>
          </w:tcPr>
          <w:p w14:paraId="357216FE" w14:textId="77777777" w:rsidR="00BF02CC" w:rsidRPr="00BF02CC" w:rsidRDefault="00BF02CC" w:rsidP="00BF02CC">
            <w:pPr>
              <w:jc w:val="center"/>
              <w:rPr>
                <w:color w:val="000000" w:themeColor="text1"/>
              </w:rPr>
            </w:pPr>
            <w:r w:rsidRPr="00BF02CC">
              <w:rPr>
                <w:color w:val="000000" w:themeColor="text1"/>
                <w:lang w:eastAsia="es-CR"/>
              </w:rPr>
              <w:t>Mayores Cifras</w:t>
            </w:r>
          </w:p>
        </w:tc>
        <w:tc>
          <w:tcPr>
            <w:tcW w:w="19" w:type="pct"/>
            <w:shd w:val="clear" w:color="auto" w:fill="auto"/>
          </w:tcPr>
          <w:p w14:paraId="74E8D90D" w14:textId="77777777" w:rsidR="00BF02CC" w:rsidRPr="00BF02CC" w:rsidRDefault="00BF02CC" w:rsidP="00BF02CC">
            <w:pPr>
              <w:snapToGrid w:val="0"/>
              <w:rPr>
                <w:color w:val="000000" w:themeColor="text1"/>
                <w:lang w:eastAsia="es-CR"/>
              </w:rPr>
            </w:pPr>
          </w:p>
        </w:tc>
      </w:tr>
      <w:tr w:rsidR="00BF02CC" w:rsidRPr="00BF02CC" w14:paraId="69903B66"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3D6A10B2" w14:textId="77777777" w:rsidR="00BF02CC" w:rsidRPr="00BF02CC" w:rsidRDefault="00BF02CC" w:rsidP="00BF02CC">
            <w:pPr>
              <w:rPr>
                <w:color w:val="000000" w:themeColor="text1"/>
              </w:rPr>
            </w:pPr>
            <w:r w:rsidRPr="00BF02CC">
              <w:rPr>
                <w:color w:val="000000" w:themeColor="text1"/>
                <w:lang w:eastAsia="es-CR"/>
              </w:rPr>
              <w:t>Civil, Trabajo y Familia Upala</w:t>
            </w:r>
          </w:p>
        </w:tc>
        <w:tc>
          <w:tcPr>
            <w:tcW w:w="753" w:type="pct"/>
            <w:tcBorders>
              <w:top w:val="none" w:sz="0" w:space="0" w:color="000000"/>
              <w:left w:val="single" w:sz="4" w:space="0" w:color="000000"/>
              <w:bottom w:val="none" w:sz="0" w:space="0" w:color="000000"/>
            </w:tcBorders>
            <w:shd w:val="clear" w:color="auto" w:fill="auto"/>
            <w:vAlign w:val="center"/>
          </w:tcPr>
          <w:p w14:paraId="290F5348" w14:textId="77777777" w:rsidR="00BF02CC" w:rsidRPr="00BF02CC" w:rsidRDefault="00BF02CC" w:rsidP="00BF02CC">
            <w:pPr>
              <w:jc w:val="right"/>
              <w:rPr>
                <w:color w:val="000000" w:themeColor="text1"/>
              </w:rPr>
            </w:pPr>
            <w:r w:rsidRPr="00BF02CC">
              <w:rPr>
                <w:color w:val="000000" w:themeColor="text1"/>
                <w:lang w:eastAsia="es-CR"/>
              </w:rPr>
              <w:t>301</w:t>
            </w:r>
          </w:p>
        </w:tc>
        <w:tc>
          <w:tcPr>
            <w:tcW w:w="738" w:type="pct"/>
            <w:vMerge/>
            <w:tcBorders>
              <w:top w:val="single" w:sz="4" w:space="0" w:color="000000"/>
              <w:left w:val="single" w:sz="4" w:space="0" w:color="000000"/>
              <w:bottom w:val="single" w:sz="4" w:space="0" w:color="000000"/>
            </w:tcBorders>
            <w:shd w:val="clear" w:color="auto" w:fill="auto"/>
            <w:vAlign w:val="center"/>
          </w:tcPr>
          <w:p w14:paraId="4BFACA19" w14:textId="77777777" w:rsidR="00BF02CC" w:rsidRPr="00BF02CC" w:rsidRDefault="00BF02CC" w:rsidP="00BF02CC">
            <w:pPr>
              <w:snapToGrid w:val="0"/>
              <w:rPr>
                <w:color w:val="000000" w:themeColor="text1"/>
                <w:lang w:eastAsia="es-CR"/>
              </w:rPr>
            </w:pPr>
          </w:p>
        </w:tc>
        <w:tc>
          <w:tcPr>
            <w:tcW w:w="19" w:type="pct"/>
            <w:shd w:val="clear" w:color="auto" w:fill="auto"/>
          </w:tcPr>
          <w:p w14:paraId="6F27EBDC" w14:textId="77777777" w:rsidR="00BF02CC" w:rsidRPr="00BF02CC" w:rsidRDefault="00BF02CC" w:rsidP="00BF02CC">
            <w:pPr>
              <w:snapToGrid w:val="0"/>
              <w:rPr>
                <w:color w:val="000000" w:themeColor="text1"/>
                <w:lang w:eastAsia="es-CR"/>
              </w:rPr>
            </w:pPr>
          </w:p>
        </w:tc>
      </w:tr>
      <w:tr w:rsidR="00BF02CC" w:rsidRPr="00BF02CC" w14:paraId="528C419D"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5D43A839" w14:textId="77777777" w:rsidR="00BF02CC" w:rsidRPr="00BF02CC" w:rsidRDefault="00BF02CC" w:rsidP="00BF02CC">
            <w:pPr>
              <w:rPr>
                <w:color w:val="000000" w:themeColor="text1"/>
              </w:rPr>
            </w:pPr>
            <w:r w:rsidRPr="00BF02CC">
              <w:rPr>
                <w:color w:val="000000" w:themeColor="text1"/>
                <w:lang w:eastAsia="es-CR"/>
              </w:rPr>
              <w:t>Civil, Trabajo y Familia, Sarapiquí</w:t>
            </w:r>
          </w:p>
        </w:tc>
        <w:tc>
          <w:tcPr>
            <w:tcW w:w="753" w:type="pct"/>
            <w:tcBorders>
              <w:top w:val="none" w:sz="0" w:space="0" w:color="000000"/>
              <w:left w:val="single" w:sz="4" w:space="0" w:color="000000"/>
              <w:bottom w:val="none" w:sz="0" w:space="0" w:color="000000"/>
            </w:tcBorders>
            <w:shd w:val="clear" w:color="auto" w:fill="auto"/>
            <w:vAlign w:val="center"/>
          </w:tcPr>
          <w:p w14:paraId="07996954" w14:textId="77777777" w:rsidR="00BF02CC" w:rsidRPr="00BF02CC" w:rsidRDefault="00BF02CC" w:rsidP="00BF02CC">
            <w:pPr>
              <w:jc w:val="right"/>
              <w:rPr>
                <w:color w:val="000000" w:themeColor="text1"/>
              </w:rPr>
            </w:pPr>
            <w:r w:rsidRPr="00BF02CC">
              <w:rPr>
                <w:color w:val="000000" w:themeColor="text1"/>
                <w:lang w:eastAsia="es-CR"/>
              </w:rPr>
              <w:t>224</w:t>
            </w:r>
          </w:p>
        </w:tc>
        <w:tc>
          <w:tcPr>
            <w:tcW w:w="738" w:type="pct"/>
            <w:vMerge w:val="restart"/>
            <w:tcBorders>
              <w:top w:val="none" w:sz="0" w:space="0" w:color="000000"/>
              <w:left w:val="single" w:sz="4" w:space="0" w:color="000000"/>
              <w:bottom w:val="single" w:sz="4" w:space="0" w:color="000000"/>
            </w:tcBorders>
            <w:shd w:val="clear" w:color="auto" w:fill="auto"/>
            <w:vAlign w:val="center"/>
          </w:tcPr>
          <w:p w14:paraId="236A6E18" w14:textId="77777777" w:rsidR="00BF02CC" w:rsidRPr="00BF02CC" w:rsidRDefault="00BF02CC" w:rsidP="00BF02CC">
            <w:pPr>
              <w:jc w:val="center"/>
              <w:rPr>
                <w:color w:val="000000" w:themeColor="text1"/>
              </w:rPr>
            </w:pPr>
            <w:r w:rsidRPr="00BF02CC">
              <w:rPr>
                <w:color w:val="000000" w:themeColor="text1"/>
                <w:lang w:eastAsia="es-CR"/>
              </w:rPr>
              <w:t>Menores Cifras</w:t>
            </w:r>
          </w:p>
        </w:tc>
        <w:tc>
          <w:tcPr>
            <w:tcW w:w="19" w:type="pct"/>
            <w:shd w:val="clear" w:color="auto" w:fill="auto"/>
          </w:tcPr>
          <w:p w14:paraId="450E597F" w14:textId="77777777" w:rsidR="00BF02CC" w:rsidRPr="00BF02CC" w:rsidRDefault="00BF02CC" w:rsidP="00BF02CC">
            <w:pPr>
              <w:snapToGrid w:val="0"/>
              <w:rPr>
                <w:color w:val="000000" w:themeColor="text1"/>
                <w:lang w:eastAsia="es-CR"/>
              </w:rPr>
            </w:pPr>
          </w:p>
        </w:tc>
      </w:tr>
      <w:tr w:rsidR="00BF02CC" w:rsidRPr="00BF02CC" w14:paraId="422F8F2A" w14:textId="77777777" w:rsidTr="00BF02CC">
        <w:trPr>
          <w:jc w:val="center"/>
        </w:trPr>
        <w:tc>
          <w:tcPr>
            <w:tcW w:w="3490" w:type="pct"/>
            <w:tcBorders>
              <w:top w:val="none" w:sz="0" w:space="0" w:color="000000"/>
              <w:left w:val="none" w:sz="0" w:space="0" w:color="000000"/>
              <w:bottom w:val="none" w:sz="0" w:space="0" w:color="000000"/>
            </w:tcBorders>
            <w:shd w:val="clear" w:color="auto" w:fill="auto"/>
            <w:vAlign w:val="center"/>
          </w:tcPr>
          <w:p w14:paraId="69BE1420" w14:textId="77777777" w:rsidR="00BF02CC" w:rsidRPr="00BF02CC" w:rsidRDefault="00BF02CC" w:rsidP="00BF02CC">
            <w:pPr>
              <w:rPr>
                <w:color w:val="000000" w:themeColor="text1"/>
              </w:rPr>
            </w:pPr>
            <w:r w:rsidRPr="00BF02CC">
              <w:rPr>
                <w:color w:val="000000" w:themeColor="text1"/>
                <w:lang w:eastAsia="es-CR"/>
              </w:rPr>
              <w:t>Civil, Trabajo y Familia Osa</w:t>
            </w:r>
          </w:p>
        </w:tc>
        <w:tc>
          <w:tcPr>
            <w:tcW w:w="753" w:type="pct"/>
            <w:tcBorders>
              <w:top w:val="none" w:sz="0" w:space="0" w:color="000000"/>
              <w:left w:val="single" w:sz="4" w:space="0" w:color="000000"/>
              <w:bottom w:val="none" w:sz="0" w:space="0" w:color="000000"/>
            </w:tcBorders>
            <w:shd w:val="clear" w:color="auto" w:fill="auto"/>
            <w:vAlign w:val="center"/>
          </w:tcPr>
          <w:p w14:paraId="3C1705A3" w14:textId="77777777" w:rsidR="00BF02CC" w:rsidRPr="00BF02CC" w:rsidRDefault="00BF02CC" w:rsidP="00BF02CC">
            <w:pPr>
              <w:jc w:val="right"/>
              <w:rPr>
                <w:color w:val="000000" w:themeColor="text1"/>
              </w:rPr>
            </w:pPr>
            <w:r w:rsidRPr="00BF02CC">
              <w:rPr>
                <w:color w:val="000000" w:themeColor="text1"/>
                <w:lang w:eastAsia="es-CR"/>
              </w:rPr>
              <w:t>132</w:t>
            </w:r>
          </w:p>
        </w:tc>
        <w:tc>
          <w:tcPr>
            <w:tcW w:w="738" w:type="pct"/>
            <w:vMerge/>
            <w:tcBorders>
              <w:top w:val="none" w:sz="0" w:space="0" w:color="000000"/>
              <w:left w:val="single" w:sz="4" w:space="0" w:color="000000"/>
              <w:bottom w:val="single" w:sz="4" w:space="0" w:color="000000"/>
            </w:tcBorders>
            <w:shd w:val="clear" w:color="auto" w:fill="auto"/>
            <w:vAlign w:val="center"/>
          </w:tcPr>
          <w:p w14:paraId="5A401B46" w14:textId="77777777" w:rsidR="00BF02CC" w:rsidRPr="00BF02CC" w:rsidRDefault="00BF02CC" w:rsidP="00BF02CC">
            <w:pPr>
              <w:snapToGrid w:val="0"/>
              <w:rPr>
                <w:color w:val="000000" w:themeColor="text1"/>
                <w:lang w:eastAsia="es-CR"/>
              </w:rPr>
            </w:pPr>
          </w:p>
        </w:tc>
        <w:tc>
          <w:tcPr>
            <w:tcW w:w="19" w:type="pct"/>
            <w:shd w:val="clear" w:color="auto" w:fill="auto"/>
          </w:tcPr>
          <w:p w14:paraId="68633D32" w14:textId="77777777" w:rsidR="00BF02CC" w:rsidRPr="00BF02CC" w:rsidRDefault="00BF02CC" w:rsidP="00BF02CC">
            <w:pPr>
              <w:snapToGrid w:val="0"/>
              <w:rPr>
                <w:color w:val="000000" w:themeColor="text1"/>
                <w:lang w:eastAsia="es-CR"/>
              </w:rPr>
            </w:pPr>
          </w:p>
        </w:tc>
      </w:tr>
      <w:tr w:rsidR="00BF02CC" w:rsidRPr="00BF02CC" w14:paraId="6940843F" w14:textId="77777777" w:rsidTr="00BF02CC">
        <w:trPr>
          <w:jc w:val="center"/>
        </w:trPr>
        <w:tc>
          <w:tcPr>
            <w:tcW w:w="3490" w:type="pct"/>
            <w:tcBorders>
              <w:top w:val="none" w:sz="0" w:space="0" w:color="000000"/>
              <w:left w:val="none" w:sz="0" w:space="0" w:color="000000"/>
              <w:bottom w:val="single" w:sz="4" w:space="0" w:color="000000"/>
            </w:tcBorders>
            <w:shd w:val="clear" w:color="auto" w:fill="auto"/>
            <w:vAlign w:val="center"/>
          </w:tcPr>
          <w:p w14:paraId="35941C98" w14:textId="77777777" w:rsidR="00BF02CC" w:rsidRPr="00BF02CC" w:rsidRDefault="00BF02CC" w:rsidP="00BF02CC">
            <w:pPr>
              <w:rPr>
                <w:color w:val="000000" w:themeColor="text1"/>
              </w:rPr>
            </w:pPr>
            <w:r w:rsidRPr="00BF02CC">
              <w:rPr>
                <w:color w:val="000000" w:themeColor="text1"/>
                <w:lang w:eastAsia="es-CR"/>
              </w:rPr>
              <w:t> </w:t>
            </w:r>
          </w:p>
        </w:tc>
        <w:tc>
          <w:tcPr>
            <w:tcW w:w="753" w:type="pct"/>
            <w:tcBorders>
              <w:top w:val="none" w:sz="0" w:space="0" w:color="000000"/>
              <w:left w:val="single" w:sz="4" w:space="0" w:color="000000"/>
              <w:bottom w:val="single" w:sz="4" w:space="0" w:color="000000"/>
            </w:tcBorders>
            <w:shd w:val="clear" w:color="auto" w:fill="auto"/>
            <w:vAlign w:val="center"/>
          </w:tcPr>
          <w:p w14:paraId="0E19C0FF" w14:textId="77777777" w:rsidR="00BF02CC" w:rsidRPr="00BF02CC" w:rsidRDefault="00BF02CC" w:rsidP="00BF02CC">
            <w:pPr>
              <w:jc w:val="center"/>
              <w:rPr>
                <w:color w:val="000000" w:themeColor="text1"/>
              </w:rPr>
            </w:pPr>
            <w:r w:rsidRPr="00BF02CC">
              <w:rPr>
                <w:color w:val="000000" w:themeColor="text1"/>
                <w:lang w:eastAsia="es-CR"/>
              </w:rPr>
              <w:t> </w:t>
            </w:r>
          </w:p>
        </w:tc>
        <w:tc>
          <w:tcPr>
            <w:tcW w:w="738" w:type="pct"/>
            <w:tcBorders>
              <w:top w:val="none" w:sz="0" w:space="0" w:color="000000"/>
              <w:left w:val="single" w:sz="4" w:space="0" w:color="000000"/>
              <w:bottom w:val="single" w:sz="4" w:space="0" w:color="000000"/>
            </w:tcBorders>
            <w:shd w:val="clear" w:color="auto" w:fill="auto"/>
            <w:vAlign w:val="center"/>
          </w:tcPr>
          <w:p w14:paraId="0D0DBEF2" w14:textId="77777777" w:rsidR="00BF02CC" w:rsidRPr="00BF02CC" w:rsidRDefault="00BF02CC" w:rsidP="00BF02CC">
            <w:pPr>
              <w:rPr>
                <w:color w:val="000000" w:themeColor="text1"/>
              </w:rPr>
            </w:pPr>
            <w:r w:rsidRPr="00BF02CC">
              <w:rPr>
                <w:color w:val="000000" w:themeColor="text1"/>
                <w:lang w:eastAsia="es-CR"/>
              </w:rPr>
              <w:t> </w:t>
            </w:r>
          </w:p>
        </w:tc>
        <w:tc>
          <w:tcPr>
            <w:tcW w:w="19" w:type="pct"/>
            <w:shd w:val="clear" w:color="auto" w:fill="auto"/>
          </w:tcPr>
          <w:p w14:paraId="63630841" w14:textId="77777777" w:rsidR="00BF02CC" w:rsidRPr="00BF02CC" w:rsidRDefault="00BF02CC" w:rsidP="00BF02CC">
            <w:pPr>
              <w:snapToGrid w:val="0"/>
              <w:rPr>
                <w:color w:val="000000" w:themeColor="text1"/>
                <w:lang w:eastAsia="es-CR"/>
              </w:rPr>
            </w:pPr>
          </w:p>
        </w:tc>
      </w:tr>
      <w:tr w:rsidR="00BF02CC" w:rsidRPr="00BF02CC" w14:paraId="04B7BBF5" w14:textId="77777777" w:rsidTr="00BF02CC">
        <w:tblPrEx>
          <w:tblCellMar>
            <w:left w:w="70" w:type="dxa"/>
            <w:right w:w="70" w:type="dxa"/>
          </w:tblCellMar>
        </w:tblPrEx>
        <w:trPr>
          <w:jc w:val="center"/>
        </w:trPr>
        <w:tc>
          <w:tcPr>
            <w:tcW w:w="5000" w:type="pct"/>
            <w:gridSpan w:val="4"/>
            <w:tcBorders>
              <w:top w:val="single" w:sz="4" w:space="0" w:color="000000"/>
              <w:left w:val="none" w:sz="0" w:space="0" w:color="000000"/>
              <w:bottom w:val="none" w:sz="0" w:space="0" w:color="000000"/>
              <w:right w:val="none" w:sz="0" w:space="0" w:color="000000"/>
            </w:tcBorders>
            <w:shd w:val="clear" w:color="auto" w:fill="auto"/>
            <w:vAlign w:val="center"/>
          </w:tcPr>
          <w:p w14:paraId="6B1E4E89"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17B265EC" w14:textId="77777777" w:rsidR="00BF02CC" w:rsidRPr="00BF02CC" w:rsidRDefault="00BF02CC" w:rsidP="00BF02CC">
      <w:pPr>
        <w:widowControl w:val="0"/>
        <w:autoSpaceDE w:val="0"/>
        <w:jc w:val="both"/>
        <w:rPr>
          <w:color w:val="000000" w:themeColor="text1"/>
        </w:rPr>
      </w:pPr>
    </w:p>
    <w:p w14:paraId="31FCBFE3"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Otras variables  </w:t>
      </w:r>
    </w:p>
    <w:p w14:paraId="485A474C" w14:textId="77777777" w:rsidR="00BF02CC" w:rsidRPr="00BF02CC" w:rsidRDefault="00BF02CC" w:rsidP="00BF02CC">
      <w:pPr>
        <w:widowControl w:val="0"/>
        <w:autoSpaceDE w:val="0"/>
        <w:ind w:left="851" w:right="851" w:firstLine="709"/>
        <w:jc w:val="both"/>
        <w:rPr>
          <w:color w:val="000000" w:themeColor="text1"/>
        </w:rPr>
      </w:pPr>
    </w:p>
    <w:p w14:paraId="4A6E14A9"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 xml:space="preserve">En este apartado se describe una breve reseña, relacionada con los movimientos registrados por otras variables, como parte del trabajo desarrollado en los juzgados de Familia, durante el 2019. </w:t>
      </w:r>
    </w:p>
    <w:p w14:paraId="7C1B805E" w14:textId="77777777" w:rsidR="00BF02CC" w:rsidRPr="00BF02CC" w:rsidRDefault="00BF02CC" w:rsidP="00BF02CC">
      <w:pPr>
        <w:widowControl w:val="0"/>
        <w:autoSpaceDE w:val="0"/>
        <w:ind w:left="851" w:right="851" w:firstLine="709"/>
        <w:jc w:val="both"/>
        <w:rPr>
          <w:color w:val="000000" w:themeColor="text1"/>
        </w:rPr>
      </w:pPr>
    </w:p>
    <w:p w14:paraId="46188258"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color w:val="000000" w:themeColor="text1"/>
        </w:rPr>
        <w:t xml:space="preserve">En estos despachos judiciales se registraron 17.867 resoluciones dictadas en el último año, </w:t>
      </w:r>
      <w:r w:rsidRPr="00BF02CC">
        <w:rPr>
          <w:b/>
          <w:bCs/>
          <w:color w:val="000000" w:themeColor="text1"/>
          <w:u w:val="single"/>
        </w:rPr>
        <w:t>variable que no debe confundirse con la relacionada a los casos terminados</w:t>
      </w:r>
      <w:r w:rsidRPr="00BF02CC">
        <w:rPr>
          <w:color w:val="000000" w:themeColor="text1"/>
        </w:rPr>
        <w:t>.</w:t>
      </w:r>
    </w:p>
    <w:p w14:paraId="354D4EE6" w14:textId="77777777" w:rsidR="00BF02CC" w:rsidRPr="00BF02CC" w:rsidRDefault="00BF02CC" w:rsidP="00BF02CC">
      <w:pPr>
        <w:widowControl w:val="0"/>
        <w:autoSpaceDE w:val="0"/>
        <w:ind w:left="851" w:right="851" w:firstLine="709"/>
        <w:jc w:val="both"/>
        <w:rPr>
          <w:color w:val="000000" w:themeColor="text1"/>
        </w:rPr>
      </w:pPr>
    </w:p>
    <w:p w14:paraId="71D89ABA" w14:textId="77777777" w:rsidR="00BF02CC" w:rsidRPr="00BF02CC" w:rsidRDefault="00BF02CC" w:rsidP="00BF02CC">
      <w:pPr>
        <w:ind w:left="851" w:right="851"/>
        <w:jc w:val="center"/>
        <w:rPr>
          <w:b/>
          <w:color w:val="000000" w:themeColor="text1"/>
        </w:rPr>
      </w:pPr>
      <w:r w:rsidRPr="00BF02CC">
        <w:rPr>
          <w:b/>
          <w:color w:val="000000" w:themeColor="text1"/>
        </w:rPr>
        <w:t>Cuadro 8.1.1.</w:t>
      </w:r>
    </w:p>
    <w:p w14:paraId="1DB4D539" w14:textId="77777777" w:rsidR="00BF02CC" w:rsidRPr="00BF02CC" w:rsidRDefault="00BF02CC" w:rsidP="00BF02CC">
      <w:pPr>
        <w:ind w:left="851" w:right="851"/>
        <w:jc w:val="center"/>
        <w:rPr>
          <w:b/>
          <w:color w:val="000000" w:themeColor="text1"/>
        </w:rPr>
      </w:pPr>
      <w:r w:rsidRPr="00BF02CC">
        <w:rPr>
          <w:b/>
          <w:color w:val="000000" w:themeColor="text1"/>
        </w:rPr>
        <w:t>Juzgados de Familia: Resoluciones dictadas según</w:t>
      </w:r>
    </w:p>
    <w:p w14:paraId="3D64A4BA" w14:textId="77777777" w:rsidR="00BF02CC" w:rsidRPr="00BF02CC" w:rsidRDefault="00BF02CC" w:rsidP="00BF02CC">
      <w:pPr>
        <w:ind w:left="851" w:right="851"/>
        <w:jc w:val="center"/>
        <w:rPr>
          <w:b/>
          <w:color w:val="000000" w:themeColor="text1"/>
        </w:rPr>
      </w:pPr>
      <w:r w:rsidRPr="00BF02CC">
        <w:rPr>
          <w:b/>
          <w:color w:val="000000" w:themeColor="text1"/>
        </w:rPr>
        <w:t>Circuito Judicial durante el período 2018-2019</w:t>
      </w:r>
    </w:p>
    <w:p w14:paraId="5910562D" w14:textId="77777777" w:rsidR="00BF02CC" w:rsidRPr="00BF02CC" w:rsidRDefault="00BF02CC" w:rsidP="00BF02CC">
      <w:pPr>
        <w:widowControl w:val="0"/>
        <w:autoSpaceDE w:val="0"/>
        <w:ind w:left="425" w:hanging="425"/>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846"/>
        <w:gridCol w:w="2368"/>
        <w:gridCol w:w="2191"/>
      </w:tblGrid>
      <w:tr w:rsidR="00BF02CC" w:rsidRPr="00BF02CC" w14:paraId="0B646E61" w14:textId="77777777" w:rsidTr="00BF02CC">
        <w:trPr>
          <w:tblHeader/>
          <w:jc w:val="center"/>
        </w:trPr>
        <w:tc>
          <w:tcPr>
            <w:tcW w:w="2576" w:type="pct"/>
            <w:tcBorders>
              <w:top w:val="single" w:sz="4" w:space="0" w:color="000000"/>
              <w:left w:val="none" w:sz="0" w:space="0" w:color="000000"/>
              <w:bottom w:val="none" w:sz="0" w:space="0" w:color="000000"/>
            </w:tcBorders>
            <w:shd w:val="clear" w:color="auto" w:fill="auto"/>
            <w:vAlign w:val="center"/>
          </w:tcPr>
          <w:p w14:paraId="62C6D7AF" w14:textId="77777777" w:rsidR="00BF02CC" w:rsidRPr="00BF02CC" w:rsidRDefault="00BF02CC" w:rsidP="00BF02CC">
            <w:pPr>
              <w:jc w:val="center"/>
              <w:rPr>
                <w:color w:val="000000" w:themeColor="text1"/>
              </w:rPr>
            </w:pPr>
            <w:r w:rsidRPr="00BF02CC">
              <w:rPr>
                <w:color w:val="000000" w:themeColor="text1"/>
                <w:lang w:eastAsia="es-CR"/>
              </w:rPr>
              <w:t> </w:t>
            </w:r>
          </w:p>
        </w:tc>
        <w:tc>
          <w:tcPr>
            <w:tcW w:w="2424"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014D3E87" w14:textId="77777777" w:rsidR="00BF02CC" w:rsidRPr="00BF02CC" w:rsidRDefault="00BF02CC" w:rsidP="00BF02CC">
            <w:pPr>
              <w:jc w:val="center"/>
              <w:rPr>
                <w:color w:val="000000" w:themeColor="text1"/>
              </w:rPr>
            </w:pPr>
            <w:r w:rsidRPr="00BF02CC">
              <w:rPr>
                <w:b/>
                <w:bCs/>
                <w:color w:val="000000" w:themeColor="text1"/>
                <w:lang w:eastAsia="es-CR"/>
              </w:rPr>
              <w:t>Resoluciones Dictadas</w:t>
            </w:r>
          </w:p>
        </w:tc>
      </w:tr>
      <w:tr w:rsidR="00BF02CC" w:rsidRPr="00BF02CC" w14:paraId="230C743E" w14:textId="77777777" w:rsidTr="00BF02CC">
        <w:trPr>
          <w:tblHeader/>
          <w:jc w:val="center"/>
        </w:trPr>
        <w:tc>
          <w:tcPr>
            <w:tcW w:w="2576" w:type="pct"/>
            <w:tcBorders>
              <w:top w:val="none" w:sz="0" w:space="0" w:color="000000"/>
              <w:left w:val="none" w:sz="0" w:space="0" w:color="000000"/>
              <w:bottom w:val="single" w:sz="4" w:space="0" w:color="000000"/>
            </w:tcBorders>
            <w:shd w:val="clear" w:color="auto" w:fill="auto"/>
            <w:vAlign w:val="center"/>
          </w:tcPr>
          <w:p w14:paraId="26EB2E99"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1259" w:type="pct"/>
            <w:tcBorders>
              <w:top w:val="none" w:sz="0" w:space="0" w:color="000000"/>
              <w:left w:val="single" w:sz="4" w:space="0" w:color="000000"/>
              <w:bottom w:val="single" w:sz="4" w:space="0" w:color="000000"/>
            </w:tcBorders>
            <w:shd w:val="clear" w:color="auto" w:fill="auto"/>
            <w:vAlign w:val="center"/>
          </w:tcPr>
          <w:p w14:paraId="27675AC5"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1165" w:type="pct"/>
            <w:tcBorders>
              <w:top w:val="none" w:sz="0" w:space="0" w:color="000000"/>
              <w:left w:val="single" w:sz="4" w:space="0" w:color="000000"/>
              <w:bottom w:val="single" w:sz="4" w:space="0" w:color="000000"/>
              <w:right w:val="none" w:sz="0" w:space="0" w:color="000000"/>
            </w:tcBorders>
            <w:shd w:val="clear" w:color="auto" w:fill="auto"/>
            <w:vAlign w:val="center"/>
          </w:tcPr>
          <w:p w14:paraId="4311F5B8"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389B089C"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2FD428F8" w14:textId="77777777" w:rsidR="00BF02CC" w:rsidRPr="00BF02CC" w:rsidRDefault="00BF02CC" w:rsidP="00BF02CC">
            <w:pPr>
              <w:snapToGrid w:val="0"/>
              <w:jc w:val="center"/>
              <w:rPr>
                <w:b/>
                <w:bCs/>
                <w:color w:val="000000" w:themeColor="text1"/>
                <w:lang w:eastAsia="es-CR"/>
              </w:rPr>
            </w:pPr>
          </w:p>
        </w:tc>
        <w:tc>
          <w:tcPr>
            <w:tcW w:w="1259" w:type="pct"/>
            <w:tcBorders>
              <w:top w:val="none" w:sz="0" w:space="0" w:color="000000"/>
              <w:left w:val="single" w:sz="4" w:space="0" w:color="000000"/>
              <w:bottom w:val="none" w:sz="0" w:space="0" w:color="000000"/>
            </w:tcBorders>
            <w:shd w:val="clear" w:color="auto" w:fill="auto"/>
            <w:vAlign w:val="center"/>
          </w:tcPr>
          <w:p w14:paraId="79347FA4" w14:textId="77777777" w:rsidR="00BF02CC" w:rsidRPr="00BF02CC" w:rsidRDefault="00BF02CC" w:rsidP="00BF02CC">
            <w:pPr>
              <w:jc w:val="center"/>
              <w:rPr>
                <w:color w:val="000000" w:themeColor="text1"/>
              </w:rPr>
            </w:pPr>
            <w:r w:rsidRPr="00BF02CC">
              <w:rPr>
                <w:color w:val="000000" w:themeColor="text1"/>
                <w:lang w:eastAsia="es-CR"/>
              </w:rPr>
              <w:t> </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6E11B6B4" w14:textId="77777777" w:rsidR="00BF02CC" w:rsidRPr="00BF02CC" w:rsidRDefault="00BF02CC" w:rsidP="00BF02CC">
            <w:pPr>
              <w:snapToGrid w:val="0"/>
              <w:jc w:val="center"/>
              <w:rPr>
                <w:color w:val="000000" w:themeColor="text1"/>
                <w:lang w:eastAsia="es-CR"/>
              </w:rPr>
            </w:pPr>
          </w:p>
        </w:tc>
      </w:tr>
      <w:tr w:rsidR="00BF02CC" w:rsidRPr="00BF02CC" w14:paraId="1214C833"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2EA60DD5" w14:textId="77777777" w:rsidR="00BF02CC" w:rsidRPr="00BF02CC" w:rsidRDefault="00BF02CC" w:rsidP="00BF02CC">
            <w:pPr>
              <w:rPr>
                <w:color w:val="000000" w:themeColor="text1"/>
              </w:rPr>
            </w:pPr>
            <w:r w:rsidRPr="00BF02CC">
              <w:rPr>
                <w:b/>
                <w:bCs/>
                <w:color w:val="000000" w:themeColor="text1"/>
                <w:lang w:eastAsia="es-CR"/>
              </w:rPr>
              <w:t>Absolutos</w:t>
            </w:r>
          </w:p>
        </w:tc>
        <w:tc>
          <w:tcPr>
            <w:tcW w:w="1259" w:type="pct"/>
            <w:tcBorders>
              <w:top w:val="none" w:sz="0" w:space="0" w:color="000000"/>
              <w:left w:val="single" w:sz="4" w:space="0" w:color="000000"/>
              <w:bottom w:val="none" w:sz="0" w:space="0" w:color="000000"/>
            </w:tcBorders>
            <w:shd w:val="clear" w:color="auto" w:fill="auto"/>
            <w:vAlign w:val="center"/>
          </w:tcPr>
          <w:p w14:paraId="336D70F5" w14:textId="77777777" w:rsidR="00BF02CC" w:rsidRPr="00BF02CC" w:rsidRDefault="00BF02CC" w:rsidP="00BF02CC">
            <w:pPr>
              <w:jc w:val="right"/>
              <w:rPr>
                <w:color w:val="000000" w:themeColor="text1"/>
              </w:rPr>
            </w:pPr>
            <w:r w:rsidRPr="00BF02CC">
              <w:rPr>
                <w:b/>
                <w:bCs/>
                <w:color w:val="000000" w:themeColor="text1"/>
                <w:lang w:eastAsia="es-CR"/>
              </w:rPr>
              <w:t>14 884</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089332E9" w14:textId="77777777" w:rsidR="00BF02CC" w:rsidRPr="00BF02CC" w:rsidRDefault="00BF02CC" w:rsidP="00BF02CC">
            <w:pPr>
              <w:jc w:val="right"/>
              <w:rPr>
                <w:color w:val="000000" w:themeColor="text1"/>
              </w:rPr>
            </w:pPr>
            <w:r w:rsidRPr="00BF02CC">
              <w:rPr>
                <w:b/>
                <w:bCs/>
                <w:color w:val="000000" w:themeColor="text1"/>
                <w:lang w:eastAsia="es-CR"/>
              </w:rPr>
              <w:t>17 867</w:t>
            </w:r>
          </w:p>
        </w:tc>
      </w:tr>
      <w:tr w:rsidR="00BF02CC" w:rsidRPr="00BF02CC" w14:paraId="41D10060"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4250FECE" w14:textId="77777777" w:rsidR="00BF02CC" w:rsidRPr="00BF02CC" w:rsidRDefault="00BF02CC" w:rsidP="00BF02CC">
            <w:pPr>
              <w:rPr>
                <w:color w:val="000000" w:themeColor="text1"/>
              </w:rPr>
            </w:pPr>
            <w:r w:rsidRPr="00BF02CC">
              <w:rPr>
                <w:color w:val="000000" w:themeColor="text1"/>
                <w:lang w:eastAsia="es-CR"/>
              </w:rPr>
              <w:t>Primero San José</w:t>
            </w:r>
          </w:p>
        </w:tc>
        <w:tc>
          <w:tcPr>
            <w:tcW w:w="1259" w:type="pct"/>
            <w:tcBorders>
              <w:top w:val="none" w:sz="0" w:space="0" w:color="000000"/>
              <w:left w:val="single" w:sz="4" w:space="0" w:color="000000"/>
              <w:bottom w:val="none" w:sz="0" w:space="0" w:color="000000"/>
            </w:tcBorders>
            <w:shd w:val="clear" w:color="auto" w:fill="auto"/>
            <w:vAlign w:val="center"/>
          </w:tcPr>
          <w:p w14:paraId="384BFA1B" w14:textId="77777777" w:rsidR="00BF02CC" w:rsidRPr="00BF02CC" w:rsidRDefault="00BF02CC" w:rsidP="00BF02CC">
            <w:pPr>
              <w:jc w:val="right"/>
              <w:rPr>
                <w:color w:val="000000" w:themeColor="text1"/>
              </w:rPr>
            </w:pPr>
            <w:r w:rsidRPr="00BF02CC">
              <w:rPr>
                <w:color w:val="000000" w:themeColor="text1"/>
                <w:lang w:eastAsia="es-CR"/>
              </w:rPr>
              <w:t>2 353</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55C6AC68" w14:textId="77777777" w:rsidR="00BF02CC" w:rsidRPr="00BF02CC" w:rsidRDefault="00BF02CC" w:rsidP="00BF02CC">
            <w:pPr>
              <w:jc w:val="right"/>
              <w:rPr>
                <w:color w:val="000000" w:themeColor="text1"/>
              </w:rPr>
            </w:pPr>
            <w:r w:rsidRPr="00BF02CC">
              <w:rPr>
                <w:color w:val="000000" w:themeColor="text1"/>
                <w:lang w:eastAsia="es-CR"/>
              </w:rPr>
              <w:t>2 947</w:t>
            </w:r>
          </w:p>
        </w:tc>
      </w:tr>
      <w:tr w:rsidR="00BF02CC" w:rsidRPr="00BF02CC" w14:paraId="421AADCB"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0A08409D" w14:textId="77777777" w:rsidR="00BF02CC" w:rsidRPr="00BF02CC" w:rsidRDefault="00BF02CC" w:rsidP="00BF02CC">
            <w:pPr>
              <w:rPr>
                <w:color w:val="000000" w:themeColor="text1"/>
              </w:rPr>
            </w:pPr>
            <w:r w:rsidRPr="00BF02CC">
              <w:rPr>
                <w:color w:val="000000" w:themeColor="text1"/>
                <w:lang w:eastAsia="es-CR"/>
              </w:rPr>
              <w:t>Segundo San José</w:t>
            </w:r>
          </w:p>
        </w:tc>
        <w:tc>
          <w:tcPr>
            <w:tcW w:w="1259" w:type="pct"/>
            <w:tcBorders>
              <w:top w:val="none" w:sz="0" w:space="0" w:color="000000"/>
              <w:left w:val="single" w:sz="4" w:space="0" w:color="000000"/>
              <w:bottom w:val="none" w:sz="0" w:space="0" w:color="000000"/>
            </w:tcBorders>
            <w:shd w:val="clear" w:color="auto" w:fill="auto"/>
            <w:vAlign w:val="center"/>
          </w:tcPr>
          <w:p w14:paraId="79A3836D" w14:textId="77777777" w:rsidR="00BF02CC" w:rsidRPr="00BF02CC" w:rsidRDefault="00BF02CC" w:rsidP="00BF02CC">
            <w:pPr>
              <w:jc w:val="right"/>
              <w:rPr>
                <w:color w:val="000000" w:themeColor="text1"/>
              </w:rPr>
            </w:pPr>
            <w:r w:rsidRPr="00BF02CC">
              <w:rPr>
                <w:color w:val="000000" w:themeColor="text1"/>
                <w:lang w:eastAsia="es-CR"/>
              </w:rPr>
              <w:t>1 454</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10F5D5E0" w14:textId="77777777" w:rsidR="00BF02CC" w:rsidRPr="00BF02CC" w:rsidRDefault="00BF02CC" w:rsidP="00BF02CC">
            <w:pPr>
              <w:jc w:val="right"/>
              <w:rPr>
                <w:color w:val="000000" w:themeColor="text1"/>
              </w:rPr>
            </w:pPr>
            <w:r w:rsidRPr="00BF02CC">
              <w:rPr>
                <w:color w:val="000000" w:themeColor="text1"/>
                <w:lang w:eastAsia="es-CR"/>
              </w:rPr>
              <w:t>1 780</w:t>
            </w:r>
          </w:p>
        </w:tc>
      </w:tr>
      <w:tr w:rsidR="00BF02CC" w:rsidRPr="00BF02CC" w14:paraId="27A998CA"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148A2029" w14:textId="77777777" w:rsidR="00BF02CC" w:rsidRPr="00BF02CC" w:rsidRDefault="00BF02CC" w:rsidP="00BF02CC">
            <w:pPr>
              <w:rPr>
                <w:color w:val="000000" w:themeColor="text1"/>
              </w:rPr>
            </w:pPr>
            <w:r w:rsidRPr="00BF02CC">
              <w:rPr>
                <w:color w:val="000000" w:themeColor="text1"/>
                <w:lang w:eastAsia="es-CR"/>
              </w:rPr>
              <w:lastRenderedPageBreak/>
              <w:t>Tercero San José</w:t>
            </w:r>
          </w:p>
        </w:tc>
        <w:tc>
          <w:tcPr>
            <w:tcW w:w="1259" w:type="pct"/>
            <w:tcBorders>
              <w:top w:val="none" w:sz="0" w:space="0" w:color="000000"/>
              <w:left w:val="single" w:sz="4" w:space="0" w:color="000000"/>
              <w:bottom w:val="none" w:sz="0" w:space="0" w:color="000000"/>
            </w:tcBorders>
            <w:shd w:val="clear" w:color="auto" w:fill="auto"/>
            <w:vAlign w:val="center"/>
          </w:tcPr>
          <w:p w14:paraId="12008F74" w14:textId="77777777" w:rsidR="00BF02CC" w:rsidRPr="00BF02CC" w:rsidRDefault="00BF02CC" w:rsidP="00BF02CC">
            <w:pPr>
              <w:jc w:val="right"/>
              <w:rPr>
                <w:color w:val="000000" w:themeColor="text1"/>
              </w:rPr>
            </w:pPr>
            <w:r w:rsidRPr="00BF02CC">
              <w:rPr>
                <w:color w:val="000000" w:themeColor="text1"/>
                <w:lang w:eastAsia="es-CR"/>
              </w:rPr>
              <w:t>863</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3A8BFE5A" w14:textId="77777777" w:rsidR="00BF02CC" w:rsidRPr="00BF02CC" w:rsidRDefault="00BF02CC" w:rsidP="00BF02CC">
            <w:pPr>
              <w:jc w:val="right"/>
              <w:rPr>
                <w:color w:val="000000" w:themeColor="text1"/>
              </w:rPr>
            </w:pPr>
            <w:r w:rsidRPr="00BF02CC">
              <w:rPr>
                <w:color w:val="000000" w:themeColor="text1"/>
                <w:lang w:eastAsia="es-CR"/>
              </w:rPr>
              <w:t>1 705</w:t>
            </w:r>
          </w:p>
        </w:tc>
      </w:tr>
      <w:tr w:rsidR="00BF02CC" w:rsidRPr="00BF02CC" w14:paraId="21FE2919"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30574BE9" w14:textId="77777777" w:rsidR="00BF02CC" w:rsidRPr="00BF02CC" w:rsidRDefault="00BF02CC" w:rsidP="00BF02CC">
            <w:pPr>
              <w:rPr>
                <w:color w:val="000000" w:themeColor="text1"/>
              </w:rPr>
            </w:pPr>
            <w:r w:rsidRPr="00BF02CC">
              <w:rPr>
                <w:color w:val="000000" w:themeColor="text1"/>
                <w:lang w:eastAsia="es-CR"/>
              </w:rPr>
              <w:t>Primero Alajuela</w:t>
            </w:r>
          </w:p>
        </w:tc>
        <w:tc>
          <w:tcPr>
            <w:tcW w:w="1259" w:type="pct"/>
            <w:tcBorders>
              <w:top w:val="none" w:sz="0" w:space="0" w:color="000000"/>
              <w:left w:val="single" w:sz="4" w:space="0" w:color="000000"/>
              <w:bottom w:val="none" w:sz="0" w:space="0" w:color="000000"/>
            </w:tcBorders>
            <w:shd w:val="clear" w:color="auto" w:fill="auto"/>
            <w:vAlign w:val="center"/>
          </w:tcPr>
          <w:p w14:paraId="2007EAE9" w14:textId="77777777" w:rsidR="00BF02CC" w:rsidRPr="00BF02CC" w:rsidRDefault="00BF02CC" w:rsidP="00BF02CC">
            <w:pPr>
              <w:jc w:val="right"/>
              <w:rPr>
                <w:color w:val="000000" w:themeColor="text1"/>
              </w:rPr>
            </w:pPr>
            <w:r w:rsidRPr="00BF02CC">
              <w:rPr>
                <w:color w:val="000000" w:themeColor="text1"/>
                <w:lang w:eastAsia="es-CR"/>
              </w:rPr>
              <w:t>1 412</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6ACBA823" w14:textId="77777777" w:rsidR="00BF02CC" w:rsidRPr="00BF02CC" w:rsidRDefault="00BF02CC" w:rsidP="00BF02CC">
            <w:pPr>
              <w:jc w:val="right"/>
              <w:rPr>
                <w:color w:val="000000" w:themeColor="text1"/>
              </w:rPr>
            </w:pPr>
            <w:r w:rsidRPr="00BF02CC">
              <w:rPr>
                <w:color w:val="000000" w:themeColor="text1"/>
                <w:lang w:eastAsia="es-CR"/>
              </w:rPr>
              <w:t>1 326</w:t>
            </w:r>
          </w:p>
        </w:tc>
      </w:tr>
      <w:tr w:rsidR="00BF02CC" w:rsidRPr="00BF02CC" w14:paraId="3F923CE5"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2E7B6A97" w14:textId="77777777" w:rsidR="00BF02CC" w:rsidRPr="00BF02CC" w:rsidRDefault="00BF02CC" w:rsidP="00BF02CC">
            <w:pPr>
              <w:rPr>
                <w:color w:val="000000" w:themeColor="text1"/>
              </w:rPr>
            </w:pPr>
            <w:r w:rsidRPr="00BF02CC">
              <w:rPr>
                <w:color w:val="000000" w:themeColor="text1"/>
                <w:lang w:eastAsia="es-CR"/>
              </w:rPr>
              <w:t>Segundo Alajuela</w:t>
            </w:r>
          </w:p>
        </w:tc>
        <w:tc>
          <w:tcPr>
            <w:tcW w:w="1259" w:type="pct"/>
            <w:tcBorders>
              <w:top w:val="none" w:sz="0" w:space="0" w:color="000000"/>
              <w:left w:val="single" w:sz="4" w:space="0" w:color="000000"/>
              <w:bottom w:val="none" w:sz="0" w:space="0" w:color="000000"/>
            </w:tcBorders>
            <w:shd w:val="clear" w:color="auto" w:fill="auto"/>
            <w:vAlign w:val="center"/>
          </w:tcPr>
          <w:p w14:paraId="4FB4F9C6" w14:textId="77777777" w:rsidR="00BF02CC" w:rsidRPr="00BF02CC" w:rsidRDefault="00BF02CC" w:rsidP="00BF02CC">
            <w:pPr>
              <w:jc w:val="right"/>
              <w:rPr>
                <w:color w:val="000000" w:themeColor="text1"/>
              </w:rPr>
            </w:pPr>
            <w:r w:rsidRPr="00BF02CC">
              <w:rPr>
                <w:color w:val="000000" w:themeColor="text1"/>
                <w:lang w:eastAsia="es-CR"/>
              </w:rPr>
              <w:t>643</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6CDEEF61" w14:textId="77777777" w:rsidR="00BF02CC" w:rsidRPr="00BF02CC" w:rsidRDefault="00BF02CC" w:rsidP="00BF02CC">
            <w:pPr>
              <w:jc w:val="right"/>
              <w:rPr>
                <w:color w:val="000000" w:themeColor="text1"/>
              </w:rPr>
            </w:pPr>
            <w:r w:rsidRPr="00BF02CC">
              <w:rPr>
                <w:color w:val="000000" w:themeColor="text1"/>
                <w:lang w:eastAsia="es-CR"/>
              </w:rPr>
              <w:t>686</w:t>
            </w:r>
          </w:p>
        </w:tc>
      </w:tr>
      <w:tr w:rsidR="00BF02CC" w:rsidRPr="00BF02CC" w14:paraId="68B9B002"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68370351" w14:textId="77777777" w:rsidR="00BF02CC" w:rsidRPr="00BF02CC" w:rsidRDefault="00BF02CC" w:rsidP="00BF02CC">
            <w:pPr>
              <w:rPr>
                <w:color w:val="000000" w:themeColor="text1"/>
              </w:rPr>
            </w:pPr>
            <w:r w:rsidRPr="00BF02CC">
              <w:rPr>
                <w:color w:val="000000" w:themeColor="text1"/>
                <w:lang w:eastAsia="es-CR"/>
              </w:rPr>
              <w:t>Tercero Alajuela</w:t>
            </w:r>
          </w:p>
        </w:tc>
        <w:tc>
          <w:tcPr>
            <w:tcW w:w="1259" w:type="pct"/>
            <w:tcBorders>
              <w:top w:val="none" w:sz="0" w:space="0" w:color="000000"/>
              <w:left w:val="single" w:sz="4" w:space="0" w:color="000000"/>
              <w:bottom w:val="none" w:sz="0" w:space="0" w:color="000000"/>
            </w:tcBorders>
            <w:shd w:val="clear" w:color="auto" w:fill="auto"/>
            <w:vAlign w:val="center"/>
          </w:tcPr>
          <w:p w14:paraId="21872A5F" w14:textId="77777777" w:rsidR="00BF02CC" w:rsidRPr="00BF02CC" w:rsidRDefault="00BF02CC" w:rsidP="00BF02CC">
            <w:pPr>
              <w:jc w:val="right"/>
              <w:rPr>
                <w:color w:val="000000" w:themeColor="text1"/>
              </w:rPr>
            </w:pPr>
            <w:r w:rsidRPr="00BF02CC">
              <w:rPr>
                <w:color w:val="000000" w:themeColor="text1"/>
                <w:lang w:eastAsia="es-CR"/>
              </w:rPr>
              <w:t>940</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59714039" w14:textId="77777777" w:rsidR="00BF02CC" w:rsidRPr="00BF02CC" w:rsidRDefault="00BF02CC" w:rsidP="00BF02CC">
            <w:pPr>
              <w:jc w:val="right"/>
              <w:rPr>
                <w:color w:val="000000" w:themeColor="text1"/>
              </w:rPr>
            </w:pPr>
            <w:r w:rsidRPr="00BF02CC">
              <w:rPr>
                <w:color w:val="000000" w:themeColor="text1"/>
                <w:lang w:eastAsia="es-CR"/>
              </w:rPr>
              <w:t>721</w:t>
            </w:r>
          </w:p>
        </w:tc>
      </w:tr>
      <w:tr w:rsidR="00BF02CC" w:rsidRPr="00BF02CC" w14:paraId="3EB8B074"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36A22CBF" w14:textId="77777777" w:rsidR="00BF02CC" w:rsidRPr="00BF02CC" w:rsidRDefault="00BF02CC" w:rsidP="00BF02CC">
            <w:pPr>
              <w:rPr>
                <w:color w:val="000000" w:themeColor="text1"/>
              </w:rPr>
            </w:pPr>
            <w:r w:rsidRPr="00BF02CC">
              <w:rPr>
                <w:color w:val="000000" w:themeColor="text1"/>
                <w:lang w:eastAsia="es-CR"/>
              </w:rPr>
              <w:t>Cartago</w:t>
            </w:r>
          </w:p>
        </w:tc>
        <w:tc>
          <w:tcPr>
            <w:tcW w:w="1259" w:type="pct"/>
            <w:tcBorders>
              <w:top w:val="none" w:sz="0" w:space="0" w:color="000000"/>
              <w:left w:val="single" w:sz="4" w:space="0" w:color="000000"/>
              <w:bottom w:val="none" w:sz="0" w:space="0" w:color="000000"/>
            </w:tcBorders>
            <w:shd w:val="clear" w:color="auto" w:fill="auto"/>
            <w:vAlign w:val="center"/>
          </w:tcPr>
          <w:p w14:paraId="069B6412" w14:textId="77777777" w:rsidR="00BF02CC" w:rsidRPr="00BF02CC" w:rsidRDefault="00BF02CC" w:rsidP="00BF02CC">
            <w:pPr>
              <w:jc w:val="right"/>
              <w:rPr>
                <w:color w:val="000000" w:themeColor="text1"/>
              </w:rPr>
            </w:pPr>
            <w:r w:rsidRPr="00BF02CC">
              <w:rPr>
                <w:color w:val="000000" w:themeColor="text1"/>
                <w:lang w:eastAsia="es-CR"/>
              </w:rPr>
              <w:t>1 560</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125AC15C" w14:textId="77777777" w:rsidR="00BF02CC" w:rsidRPr="00BF02CC" w:rsidRDefault="00BF02CC" w:rsidP="00BF02CC">
            <w:pPr>
              <w:jc w:val="right"/>
              <w:rPr>
                <w:color w:val="000000" w:themeColor="text1"/>
              </w:rPr>
            </w:pPr>
            <w:r w:rsidRPr="00BF02CC">
              <w:rPr>
                <w:color w:val="000000" w:themeColor="text1"/>
                <w:lang w:eastAsia="es-CR"/>
              </w:rPr>
              <w:t>2 875</w:t>
            </w:r>
          </w:p>
        </w:tc>
      </w:tr>
      <w:tr w:rsidR="00BF02CC" w:rsidRPr="00BF02CC" w14:paraId="25D2B78A"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4E56174D" w14:textId="77777777" w:rsidR="00BF02CC" w:rsidRPr="00BF02CC" w:rsidRDefault="00BF02CC" w:rsidP="00BF02CC">
            <w:pPr>
              <w:rPr>
                <w:color w:val="000000" w:themeColor="text1"/>
              </w:rPr>
            </w:pPr>
            <w:r w:rsidRPr="00BF02CC">
              <w:rPr>
                <w:color w:val="000000" w:themeColor="text1"/>
                <w:lang w:eastAsia="es-CR"/>
              </w:rPr>
              <w:t>Heredia</w:t>
            </w:r>
          </w:p>
        </w:tc>
        <w:tc>
          <w:tcPr>
            <w:tcW w:w="1259" w:type="pct"/>
            <w:tcBorders>
              <w:top w:val="none" w:sz="0" w:space="0" w:color="000000"/>
              <w:left w:val="single" w:sz="4" w:space="0" w:color="000000"/>
              <w:bottom w:val="none" w:sz="0" w:space="0" w:color="000000"/>
            </w:tcBorders>
            <w:shd w:val="clear" w:color="auto" w:fill="auto"/>
            <w:vAlign w:val="center"/>
          </w:tcPr>
          <w:p w14:paraId="57C8B18C" w14:textId="77777777" w:rsidR="00BF02CC" w:rsidRPr="00BF02CC" w:rsidRDefault="00BF02CC" w:rsidP="00BF02CC">
            <w:pPr>
              <w:jc w:val="right"/>
              <w:rPr>
                <w:color w:val="000000" w:themeColor="text1"/>
              </w:rPr>
            </w:pPr>
            <w:r w:rsidRPr="00BF02CC">
              <w:rPr>
                <w:color w:val="000000" w:themeColor="text1"/>
                <w:lang w:eastAsia="es-CR"/>
              </w:rPr>
              <w:t>1 805</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49503A20" w14:textId="77777777" w:rsidR="00BF02CC" w:rsidRPr="00BF02CC" w:rsidRDefault="00BF02CC" w:rsidP="00BF02CC">
            <w:pPr>
              <w:jc w:val="right"/>
              <w:rPr>
                <w:color w:val="000000" w:themeColor="text1"/>
              </w:rPr>
            </w:pPr>
            <w:r w:rsidRPr="00BF02CC">
              <w:rPr>
                <w:color w:val="000000" w:themeColor="text1"/>
                <w:lang w:eastAsia="es-CR"/>
              </w:rPr>
              <w:t>1 910</w:t>
            </w:r>
          </w:p>
        </w:tc>
      </w:tr>
      <w:tr w:rsidR="00BF02CC" w:rsidRPr="00BF02CC" w14:paraId="222DCF39"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1FD801C6" w14:textId="77777777" w:rsidR="00BF02CC" w:rsidRPr="00BF02CC" w:rsidRDefault="00BF02CC" w:rsidP="00BF02CC">
            <w:pPr>
              <w:rPr>
                <w:color w:val="000000" w:themeColor="text1"/>
              </w:rPr>
            </w:pPr>
            <w:r w:rsidRPr="00BF02CC">
              <w:rPr>
                <w:color w:val="000000" w:themeColor="text1"/>
                <w:lang w:eastAsia="es-CR"/>
              </w:rPr>
              <w:t>Primero Guanacaste</w:t>
            </w:r>
          </w:p>
        </w:tc>
        <w:tc>
          <w:tcPr>
            <w:tcW w:w="1259" w:type="pct"/>
            <w:tcBorders>
              <w:top w:val="none" w:sz="0" w:space="0" w:color="000000"/>
              <w:left w:val="single" w:sz="4" w:space="0" w:color="000000"/>
              <w:bottom w:val="none" w:sz="0" w:space="0" w:color="000000"/>
            </w:tcBorders>
            <w:shd w:val="clear" w:color="auto" w:fill="auto"/>
            <w:vAlign w:val="center"/>
          </w:tcPr>
          <w:p w14:paraId="3CC8DE33" w14:textId="77777777" w:rsidR="00BF02CC" w:rsidRPr="00BF02CC" w:rsidRDefault="00BF02CC" w:rsidP="00BF02CC">
            <w:pPr>
              <w:jc w:val="right"/>
              <w:rPr>
                <w:color w:val="000000" w:themeColor="text1"/>
              </w:rPr>
            </w:pPr>
            <w:r w:rsidRPr="00BF02CC">
              <w:rPr>
                <w:color w:val="000000" w:themeColor="text1"/>
                <w:lang w:eastAsia="es-CR"/>
              </w:rPr>
              <w:t>655</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01011922" w14:textId="77777777" w:rsidR="00BF02CC" w:rsidRPr="00BF02CC" w:rsidRDefault="00BF02CC" w:rsidP="00BF02CC">
            <w:pPr>
              <w:jc w:val="right"/>
              <w:rPr>
                <w:color w:val="000000" w:themeColor="text1"/>
              </w:rPr>
            </w:pPr>
            <w:r w:rsidRPr="00BF02CC">
              <w:rPr>
                <w:color w:val="000000" w:themeColor="text1"/>
                <w:lang w:eastAsia="es-CR"/>
              </w:rPr>
              <w:t>730</w:t>
            </w:r>
          </w:p>
        </w:tc>
      </w:tr>
      <w:tr w:rsidR="00BF02CC" w:rsidRPr="00BF02CC" w14:paraId="6B4F8257"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52737514" w14:textId="77777777" w:rsidR="00BF02CC" w:rsidRPr="00BF02CC" w:rsidRDefault="00BF02CC" w:rsidP="00BF02CC">
            <w:pPr>
              <w:rPr>
                <w:color w:val="000000" w:themeColor="text1"/>
              </w:rPr>
            </w:pPr>
            <w:r w:rsidRPr="00BF02CC">
              <w:rPr>
                <w:color w:val="000000" w:themeColor="text1"/>
                <w:lang w:eastAsia="es-CR"/>
              </w:rPr>
              <w:t>Segundo Guanacaste</w:t>
            </w:r>
          </w:p>
        </w:tc>
        <w:tc>
          <w:tcPr>
            <w:tcW w:w="1259" w:type="pct"/>
            <w:tcBorders>
              <w:top w:val="none" w:sz="0" w:space="0" w:color="000000"/>
              <w:left w:val="single" w:sz="4" w:space="0" w:color="000000"/>
              <w:bottom w:val="none" w:sz="0" w:space="0" w:color="000000"/>
            </w:tcBorders>
            <w:shd w:val="clear" w:color="auto" w:fill="auto"/>
            <w:vAlign w:val="center"/>
          </w:tcPr>
          <w:p w14:paraId="325F6E86" w14:textId="77777777" w:rsidR="00BF02CC" w:rsidRPr="00BF02CC" w:rsidRDefault="00BF02CC" w:rsidP="00BF02CC">
            <w:pPr>
              <w:jc w:val="right"/>
              <w:rPr>
                <w:color w:val="000000" w:themeColor="text1"/>
              </w:rPr>
            </w:pPr>
            <w:r w:rsidRPr="00BF02CC">
              <w:rPr>
                <w:color w:val="000000" w:themeColor="text1"/>
                <w:lang w:eastAsia="es-CR"/>
              </w:rPr>
              <w:t>598</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121FDC34" w14:textId="77777777" w:rsidR="00BF02CC" w:rsidRPr="00BF02CC" w:rsidRDefault="00BF02CC" w:rsidP="00BF02CC">
            <w:pPr>
              <w:jc w:val="right"/>
              <w:rPr>
                <w:color w:val="000000" w:themeColor="text1"/>
              </w:rPr>
            </w:pPr>
            <w:r w:rsidRPr="00BF02CC">
              <w:rPr>
                <w:color w:val="000000" w:themeColor="text1"/>
                <w:lang w:eastAsia="es-CR"/>
              </w:rPr>
              <w:t>654</w:t>
            </w:r>
          </w:p>
        </w:tc>
      </w:tr>
      <w:tr w:rsidR="00BF02CC" w:rsidRPr="00BF02CC" w14:paraId="2050014D"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6448406F" w14:textId="77777777" w:rsidR="00BF02CC" w:rsidRPr="00BF02CC" w:rsidRDefault="00BF02CC" w:rsidP="00BF02CC">
            <w:pPr>
              <w:rPr>
                <w:color w:val="000000" w:themeColor="text1"/>
              </w:rPr>
            </w:pPr>
            <w:r w:rsidRPr="00BF02CC">
              <w:rPr>
                <w:color w:val="000000" w:themeColor="text1"/>
                <w:lang w:eastAsia="es-CR"/>
              </w:rPr>
              <w:t>Puntarenas</w:t>
            </w:r>
          </w:p>
        </w:tc>
        <w:tc>
          <w:tcPr>
            <w:tcW w:w="1259" w:type="pct"/>
            <w:tcBorders>
              <w:top w:val="none" w:sz="0" w:space="0" w:color="000000"/>
              <w:left w:val="single" w:sz="4" w:space="0" w:color="000000"/>
              <w:bottom w:val="none" w:sz="0" w:space="0" w:color="000000"/>
            </w:tcBorders>
            <w:shd w:val="clear" w:color="auto" w:fill="auto"/>
            <w:vAlign w:val="center"/>
          </w:tcPr>
          <w:p w14:paraId="42DCD3D7" w14:textId="77777777" w:rsidR="00BF02CC" w:rsidRPr="00BF02CC" w:rsidRDefault="00BF02CC" w:rsidP="00BF02CC">
            <w:pPr>
              <w:jc w:val="right"/>
              <w:rPr>
                <w:color w:val="000000" w:themeColor="text1"/>
              </w:rPr>
            </w:pPr>
            <w:r w:rsidRPr="00BF02CC">
              <w:rPr>
                <w:color w:val="000000" w:themeColor="text1"/>
                <w:lang w:eastAsia="es-CR"/>
              </w:rPr>
              <w:t>849</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2CB7C010" w14:textId="77777777" w:rsidR="00BF02CC" w:rsidRPr="00BF02CC" w:rsidRDefault="00BF02CC" w:rsidP="00BF02CC">
            <w:pPr>
              <w:jc w:val="right"/>
              <w:rPr>
                <w:color w:val="000000" w:themeColor="text1"/>
              </w:rPr>
            </w:pPr>
            <w:r w:rsidRPr="00BF02CC">
              <w:rPr>
                <w:color w:val="000000" w:themeColor="text1"/>
                <w:lang w:eastAsia="es-CR"/>
              </w:rPr>
              <w:t>576</w:t>
            </w:r>
          </w:p>
        </w:tc>
      </w:tr>
      <w:tr w:rsidR="00BF02CC" w:rsidRPr="00BF02CC" w14:paraId="33B2B928"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384EB87F" w14:textId="77777777" w:rsidR="00BF02CC" w:rsidRPr="00BF02CC" w:rsidRDefault="00BF02CC" w:rsidP="00BF02CC">
            <w:pPr>
              <w:rPr>
                <w:color w:val="000000" w:themeColor="text1"/>
              </w:rPr>
            </w:pPr>
            <w:r w:rsidRPr="00BF02CC">
              <w:rPr>
                <w:color w:val="000000" w:themeColor="text1"/>
                <w:lang w:eastAsia="es-CR"/>
              </w:rPr>
              <w:t>Primero Zona Sur</w:t>
            </w:r>
          </w:p>
        </w:tc>
        <w:tc>
          <w:tcPr>
            <w:tcW w:w="1259" w:type="pct"/>
            <w:tcBorders>
              <w:top w:val="none" w:sz="0" w:space="0" w:color="000000"/>
              <w:left w:val="single" w:sz="4" w:space="0" w:color="000000"/>
              <w:bottom w:val="none" w:sz="0" w:space="0" w:color="000000"/>
            </w:tcBorders>
            <w:shd w:val="clear" w:color="auto" w:fill="auto"/>
            <w:vAlign w:val="center"/>
          </w:tcPr>
          <w:p w14:paraId="3F08AB97" w14:textId="77777777" w:rsidR="00BF02CC" w:rsidRPr="00BF02CC" w:rsidRDefault="00BF02CC" w:rsidP="00BF02CC">
            <w:pPr>
              <w:jc w:val="right"/>
              <w:rPr>
                <w:color w:val="000000" w:themeColor="text1"/>
              </w:rPr>
            </w:pPr>
            <w:r w:rsidRPr="00BF02CC">
              <w:rPr>
                <w:color w:val="000000" w:themeColor="text1"/>
                <w:lang w:eastAsia="es-CR"/>
              </w:rPr>
              <w:t>651</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4AAB9653" w14:textId="77777777" w:rsidR="00BF02CC" w:rsidRPr="00BF02CC" w:rsidRDefault="00BF02CC" w:rsidP="00BF02CC">
            <w:pPr>
              <w:jc w:val="right"/>
              <w:rPr>
                <w:color w:val="000000" w:themeColor="text1"/>
              </w:rPr>
            </w:pPr>
            <w:r w:rsidRPr="00BF02CC">
              <w:rPr>
                <w:color w:val="000000" w:themeColor="text1"/>
                <w:lang w:eastAsia="es-CR"/>
              </w:rPr>
              <w:t>761</w:t>
            </w:r>
          </w:p>
        </w:tc>
      </w:tr>
      <w:tr w:rsidR="00BF02CC" w:rsidRPr="00BF02CC" w14:paraId="721A3400"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6A76068D" w14:textId="77777777" w:rsidR="00BF02CC" w:rsidRPr="00BF02CC" w:rsidRDefault="00BF02CC" w:rsidP="00BF02CC">
            <w:pPr>
              <w:rPr>
                <w:color w:val="000000" w:themeColor="text1"/>
              </w:rPr>
            </w:pPr>
            <w:r w:rsidRPr="00BF02CC">
              <w:rPr>
                <w:color w:val="000000" w:themeColor="text1"/>
                <w:lang w:eastAsia="es-CR"/>
              </w:rPr>
              <w:t>Segundo Zona Sur</w:t>
            </w:r>
          </w:p>
        </w:tc>
        <w:tc>
          <w:tcPr>
            <w:tcW w:w="1259" w:type="pct"/>
            <w:tcBorders>
              <w:top w:val="none" w:sz="0" w:space="0" w:color="000000"/>
              <w:left w:val="single" w:sz="4" w:space="0" w:color="000000"/>
              <w:bottom w:val="none" w:sz="0" w:space="0" w:color="000000"/>
            </w:tcBorders>
            <w:shd w:val="clear" w:color="auto" w:fill="auto"/>
            <w:vAlign w:val="center"/>
          </w:tcPr>
          <w:p w14:paraId="4CE632F4" w14:textId="77777777" w:rsidR="00BF02CC" w:rsidRPr="00BF02CC" w:rsidRDefault="00BF02CC" w:rsidP="00BF02CC">
            <w:pPr>
              <w:jc w:val="right"/>
              <w:rPr>
                <w:color w:val="000000" w:themeColor="text1"/>
              </w:rPr>
            </w:pPr>
            <w:r w:rsidRPr="00BF02CC">
              <w:rPr>
                <w:color w:val="000000" w:themeColor="text1"/>
                <w:lang w:eastAsia="es-CR"/>
              </w:rPr>
              <w:t>323</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363D8B6A" w14:textId="77777777" w:rsidR="00BF02CC" w:rsidRPr="00BF02CC" w:rsidRDefault="00BF02CC" w:rsidP="00BF02CC">
            <w:pPr>
              <w:jc w:val="right"/>
              <w:rPr>
                <w:color w:val="000000" w:themeColor="text1"/>
              </w:rPr>
            </w:pPr>
            <w:r w:rsidRPr="00BF02CC">
              <w:rPr>
                <w:color w:val="000000" w:themeColor="text1"/>
                <w:lang w:eastAsia="es-CR"/>
              </w:rPr>
              <w:t>518</w:t>
            </w:r>
          </w:p>
        </w:tc>
      </w:tr>
      <w:tr w:rsidR="00BF02CC" w:rsidRPr="00BF02CC" w14:paraId="3BAFFF11"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7249E3AD" w14:textId="77777777" w:rsidR="00BF02CC" w:rsidRPr="00BF02CC" w:rsidRDefault="00BF02CC" w:rsidP="00BF02CC">
            <w:pPr>
              <w:rPr>
                <w:color w:val="000000" w:themeColor="text1"/>
              </w:rPr>
            </w:pPr>
            <w:r w:rsidRPr="00BF02CC">
              <w:rPr>
                <w:color w:val="000000" w:themeColor="text1"/>
                <w:lang w:eastAsia="es-CR"/>
              </w:rPr>
              <w:t>Primero Zona Atlántica</w:t>
            </w:r>
          </w:p>
        </w:tc>
        <w:tc>
          <w:tcPr>
            <w:tcW w:w="1259" w:type="pct"/>
            <w:tcBorders>
              <w:top w:val="none" w:sz="0" w:space="0" w:color="000000"/>
              <w:left w:val="single" w:sz="4" w:space="0" w:color="000000"/>
              <w:bottom w:val="none" w:sz="0" w:space="0" w:color="000000"/>
            </w:tcBorders>
            <w:shd w:val="clear" w:color="auto" w:fill="auto"/>
            <w:vAlign w:val="center"/>
          </w:tcPr>
          <w:p w14:paraId="17B05178" w14:textId="77777777" w:rsidR="00BF02CC" w:rsidRPr="00BF02CC" w:rsidRDefault="00BF02CC" w:rsidP="00BF02CC">
            <w:pPr>
              <w:jc w:val="right"/>
              <w:rPr>
                <w:color w:val="000000" w:themeColor="text1"/>
              </w:rPr>
            </w:pPr>
            <w:r w:rsidRPr="00BF02CC">
              <w:rPr>
                <w:color w:val="000000" w:themeColor="text1"/>
                <w:lang w:eastAsia="es-CR"/>
              </w:rPr>
              <w:t>337</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6232388A" w14:textId="77777777" w:rsidR="00BF02CC" w:rsidRPr="00BF02CC" w:rsidRDefault="00BF02CC" w:rsidP="00BF02CC">
            <w:pPr>
              <w:jc w:val="right"/>
              <w:rPr>
                <w:color w:val="000000" w:themeColor="text1"/>
              </w:rPr>
            </w:pPr>
            <w:r w:rsidRPr="00BF02CC">
              <w:rPr>
                <w:color w:val="000000" w:themeColor="text1"/>
                <w:lang w:eastAsia="es-CR"/>
              </w:rPr>
              <w:t>310</w:t>
            </w:r>
          </w:p>
        </w:tc>
      </w:tr>
      <w:tr w:rsidR="00BF02CC" w:rsidRPr="00BF02CC" w14:paraId="30647A1E" w14:textId="77777777" w:rsidTr="00BF02CC">
        <w:trPr>
          <w:jc w:val="center"/>
        </w:trPr>
        <w:tc>
          <w:tcPr>
            <w:tcW w:w="2576" w:type="pct"/>
            <w:tcBorders>
              <w:top w:val="none" w:sz="0" w:space="0" w:color="000000"/>
              <w:left w:val="none" w:sz="0" w:space="0" w:color="000000"/>
              <w:bottom w:val="none" w:sz="0" w:space="0" w:color="000000"/>
            </w:tcBorders>
            <w:shd w:val="clear" w:color="auto" w:fill="auto"/>
            <w:vAlign w:val="center"/>
          </w:tcPr>
          <w:p w14:paraId="69D90F75"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1259" w:type="pct"/>
            <w:tcBorders>
              <w:top w:val="none" w:sz="0" w:space="0" w:color="000000"/>
              <w:left w:val="single" w:sz="4" w:space="0" w:color="000000"/>
              <w:bottom w:val="none" w:sz="0" w:space="0" w:color="000000"/>
            </w:tcBorders>
            <w:shd w:val="clear" w:color="auto" w:fill="auto"/>
            <w:vAlign w:val="center"/>
          </w:tcPr>
          <w:p w14:paraId="4732E501" w14:textId="77777777" w:rsidR="00BF02CC" w:rsidRPr="00BF02CC" w:rsidRDefault="00BF02CC" w:rsidP="00BF02CC">
            <w:pPr>
              <w:jc w:val="right"/>
              <w:rPr>
                <w:color w:val="000000" w:themeColor="text1"/>
              </w:rPr>
            </w:pPr>
            <w:r w:rsidRPr="00BF02CC">
              <w:rPr>
                <w:color w:val="000000" w:themeColor="text1"/>
                <w:lang w:eastAsia="es-CR"/>
              </w:rPr>
              <w:t>441</w:t>
            </w:r>
          </w:p>
        </w:tc>
        <w:tc>
          <w:tcPr>
            <w:tcW w:w="1165" w:type="pct"/>
            <w:tcBorders>
              <w:top w:val="none" w:sz="0" w:space="0" w:color="000000"/>
              <w:left w:val="single" w:sz="4" w:space="0" w:color="000000"/>
              <w:bottom w:val="none" w:sz="0" w:space="0" w:color="000000"/>
              <w:right w:val="none" w:sz="0" w:space="0" w:color="000000"/>
            </w:tcBorders>
            <w:shd w:val="clear" w:color="auto" w:fill="auto"/>
            <w:vAlign w:val="center"/>
          </w:tcPr>
          <w:p w14:paraId="0688279E" w14:textId="77777777" w:rsidR="00BF02CC" w:rsidRPr="00BF02CC" w:rsidRDefault="00BF02CC" w:rsidP="00BF02CC">
            <w:pPr>
              <w:jc w:val="right"/>
              <w:rPr>
                <w:color w:val="000000" w:themeColor="text1"/>
              </w:rPr>
            </w:pPr>
            <w:r w:rsidRPr="00BF02CC">
              <w:rPr>
                <w:color w:val="000000" w:themeColor="text1"/>
                <w:lang w:eastAsia="es-CR"/>
              </w:rPr>
              <w:t>368</w:t>
            </w:r>
          </w:p>
        </w:tc>
      </w:tr>
      <w:tr w:rsidR="00BF02CC" w:rsidRPr="00BF02CC" w14:paraId="5FCA3E1F" w14:textId="77777777" w:rsidTr="00BF02CC">
        <w:trPr>
          <w:jc w:val="center"/>
        </w:trPr>
        <w:tc>
          <w:tcPr>
            <w:tcW w:w="2576" w:type="pct"/>
            <w:tcBorders>
              <w:top w:val="none" w:sz="0" w:space="0" w:color="000000"/>
              <w:left w:val="none" w:sz="0" w:space="0" w:color="000000"/>
              <w:bottom w:val="single" w:sz="4" w:space="0" w:color="000000"/>
            </w:tcBorders>
            <w:shd w:val="clear" w:color="auto" w:fill="auto"/>
            <w:vAlign w:val="center"/>
          </w:tcPr>
          <w:p w14:paraId="19ADA0B3" w14:textId="77777777" w:rsidR="00BF02CC" w:rsidRPr="00BF02CC" w:rsidRDefault="00BF02CC" w:rsidP="00BF02CC">
            <w:pPr>
              <w:rPr>
                <w:color w:val="000000" w:themeColor="text1"/>
              </w:rPr>
            </w:pPr>
            <w:r w:rsidRPr="00BF02CC">
              <w:rPr>
                <w:color w:val="000000" w:themeColor="text1"/>
                <w:lang w:eastAsia="es-CR"/>
              </w:rPr>
              <w:t> </w:t>
            </w:r>
          </w:p>
        </w:tc>
        <w:tc>
          <w:tcPr>
            <w:tcW w:w="1259" w:type="pct"/>
            <w:tcBorders>
              <w:top w:val="none" w:sz="0" w:space="0" w:color="000000"/>
              <w:left w:val="single" w:sz="4" w:space="0" w:color="000000"/>
              <w:bottom w:val="single" w:sz="4" w:space="0" w:color="000000"/>
            </w:tcBorders>
            <w:shd w:val="clear" w:color="auto" w:fill="auto"/>
            <w:vAlign w:val="center"/>
          </w:tcPr>
          <w:p w14:paraId="34FAB7AA" w14:textId="77777777" w:rsidR="00BF02CC" w:rsidRPr="00BF02CC" w:rsidRDefault="00BF02CC" w:rsidP="00BF02CC">
            <w:pPr>
              <w:jc w:val="center"/>
              <w:rPr>
                <w:color w:val="000000" w:themeColor="text1"/>
              </w:rPr>
            </w:pPr>
            <w:r w:rsidRPr="00BF02CC">
              <w:rPr>
                <w:color w:val="000000" w:themeColor="text1"/>
                <w:lang w:eastAsia="es-CR"/>
              </w:rPr>
              <w:t> </w:t>
            </w:r>
          </w:p>
        </w:tc>
        <w:tc>
          <w:tcPr>
            <w:tcW w:w="1165" w:type="pct"/>
            <w:tcBorders>
              <w:top w:val="none" w:sz="0" w:space="0" w:color="000000"/>
              <w:left w:val="single" w:sz="4" w:space="0" w:color="000000"/>
              <w:bottom w:val="single" w:sz="4" w:space="0" w:color="000000"/>
              <w:right w:val="none" w:sz="0" w:space="0" w:color="000000"/>
            </w:tcBorders>
            <w:shd w:val="clear" w:color="auto" w:fill="auto"/>
            <w:vAlign w:val="center"/>
          </w:tcPr>
          <w:p w14:paraId="1164B6EC"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5074CC83"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6CBE028D"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BD6B002" w14:textId="77777777" w:rsidR="00BF02CC" w:rsidRPr="00BF02CC" w:rsidRDefault="00BF02CC" w:rsidP="00BF02CC">
      <w:pPr>
        <w:widowControl w:val="0"/>
        <w:autoSpaceDE w:val="0"/>
        <w:ind w:left="426" w:hanging="426"/>
        <w:jc w:val="both"/>
        <w:rPr>
          <w:color w:val="000000" w:themeColor="text1"/>
        </w:rPr>
      </w:pPr>
    </w:p>
    <w:p w14:paraId="662AFE36" w14:textId="77777777" w:rsidR="00BF02CC" w:rsidRPr="00BF02CC" w:rsidRDefault="00BF02CC" w:rsidP="00BF02CC">
      <w:pPr>
        <w:ind w:left="851" w:right="851" w:firstLine="709"/>
        <w:jc w:val="both"/>
        <w:rPr>
          <w:color w:val="000000" w:themeColor="text1"/>
        </w:rPr>
      </w:pPr>
      <w:r w:rsidRPr="00BF02CC">
        <w:rPr>
          <w:color w:val="000000" w:themeColor="text1"/>
        </w:rPr>
        <w:t xml:space="preserve">De este conjunto de resoluciones, destaca el dictado de 9.798 sentencias en juicio principal (54,8%), de 4.265 </w:t>
      </w:r>
      <w:proofErr w:type="spellStart"/>
      <w:r w:rsidRPr="00BF02CC">
        <w:rPr>
          <w:color w:val="000000" w:themeColor="text1"/>
        </w:rPr>
        <w:t>autosentencias</w:t>
      </w:r>
      <w:proofErr w:type="spellEnd"/>
      <w:r w:rsidRPr="00BF02CC">
        <w:rPr>
          <w:color w:val="000000" w:themeColor="text1"/>
        </w:rPr>
        <w:t xml:space="preserve"> (23,9%), de 2.409 homologaciones en juicio principal (13,5%) y la emisión de 902 simples autos (5,0%).</w:t>
      </w:r>
    </w:p>
    <w:p w14:paraId="1A675462" w14:textId="77777777" w:rsidR="00BF02CC" w:rsidRPr="00BF02CC" w:rsidRDefault="00BF02CC" w:rsidP="00BF02CC">
      <w:pPr>
        <w:widowControl w:val="0"/>
        <w:autoSpaceDE w:val="0"/>
        <w:ind w:left="426" w:hanging="426"/>
        <w:jc w:val="both"/>
        <w:rPr>
          <w:color w:val="000000" w:themeColor="text1"/>
        </w:rPr>
      </w:pPr>
    </w:p>
    <w:p w14:paraId="091CE342" w14:textId="77777777" w:rsidR="00BF02CC" w:rsidRPr="00BF02CC" w:rsidRDefault="00BF02CC" w:rsidP="00BF02CC">
      <w:pPr>
        <w:ind w:left="851" w:right="851"/>
        <w:jc w:val="center"/>
        <w:rPr>
          <w:b/>
          <w:color w:val="000000" w:themeColor="text1"/>
        </w:rPr>
      </w:pPr>
      <w:r w:rsidRPr="00BF02CC">
        <w:rPr>
          <w:b/>
          <w:color w:val="000000" w:themeColor="text1"/>
        </w:rPr>
        <w:t>Cuadro 8.1.2.</w:t>
      </w:r>
    </w:p>
    <w:p w14:paraId="34472289" w14:textId="77777777" w:rsidR="00BF02CC" w:rsidRPr="00BF02CC" w:rsidRDefault="00BF02CC" w:rsidP="00BF02CC">
      <w:pPr>
        <w:ind w:left="851" w:right="851"/>
        <w:jc w:val="center"/>
        <w:rPr>
          <w:b/>
          <w:color w:val="000000" w:themeColor="text1"/>
        </w:rPr>
      </w:pPr>
      <w:r w:rsidRPr="00BF02CC">
        <w:rPr>
          <w:b/>
          <w:color w:val="000000" w:themeColor="text1"/>
        </w:rPr>
        <w:t>Juzgados de Familia: Resoluciones dictadas según tipo de resolución</w:t>
      </w:r>
    </w:p>
    <w:p w14:paraId="2804A728" w14:textId="77777777" w:rsidR="00BF02CC" w:rsidRPr="00BF02CC" w:rsidRDefault="00BF02CC" w:rsidP="00BF02CC">
      <w:pPr>
        <w:ind w:left="851" w:right="851"/>
        <w:jc w:val="center"/>
        <w:rPr>
          <w:b/>
          <w:color w:val="000000" w:themeColor="text1"/>
        </w:rPr>
      </w:pPr>
      <w:r w:rsidRPr="00BF02CC">
        <w:rPr>
          <w:b/>
          <w:color w:val="000000" w:themeColor="text1"/>
        </w:rPr>
        <w:t>durante el período 2018-2019</w:t>
      </w:r>
    </w:p>
    <w:p w14:paraId="558D64A6" w14:textId="77777777" w:rsidR="00BF02CC" w:rsidRPr="00BF02CC" w:rsidRDefault="00BF02CC" w:rsidP="00BF02CC">
      <w:pPr>
        <w:widowControl w:val="0"/>
        <w:autoSpaceDE w:val="0"/>
        <w:ind w:left="425" w:hanging="425"/>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945"/>
        <w:gridCol w:w="1285"/>
        <w:gridCol w:w="1285"/>
        <w:gridCol w:w="322"/>
        <w:gridCol w:w="1285"/>
        <w:gridCol w:w="1283"/>
      </w:tblGrid>
      <w:tr w:rsidR="00BF02CC" w:rsidRPr="00BF02CC" w14:paraId="73A3304F" w14:textId="77777777" w:rsidTr="00BF02CC">
        <w:trPr>
          <w:tblHeader/>
          <w:jc w:val="center"/>
        </w:trPr>
        <w:tc>
          <w:tcPr>
            <w:tcW w:w="2098" w:type="pct"/>
            <w:tcBorders>
              <w:top w:val="single" w:sz="4" w:space="0" w:color="000000"/>
              <w:left w:val="none" w:sz="0" w:space="0" w:color="000000"/>
              <w:bottom w:val="none" w:sz="0" w:space="0" w:color="000000"/>
            </w:tcBorders>
            <w:shd w:val="clear" w:color="auto" w:fill="auto"/>
            <w:vAlign w:val="center"/>
          </w:tcPr>
          <w:p w14:paraId="2C5B1A3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366" w:type="pct"/>
            <w:gridSpan w:val="2"/>
            <w:tcBorders>
              <w:top w:val="single" w:sz="4" w:space="0" w:color="000000"/>
              <w:left w:val="single" w:sz="4" w:space="0" w:color="000000"/>
              <w:bottom w:val="single" w:sz="4" w:space="0" w:color="000000"/>
            </w:tcBorders>
            <w:shd w:val="clear" w:color="auto" w:fill="auto"/>
            <w:vAlign w:val="center"/>
          </w:tcPr>
          <w:p w14:paraId="3E093E4B" w14:textId="77777777" w:rsidR="00BF02CC" w:rsidRPr="00BF02CC" w:rsidRDefault="00BF02CC" w:rsidP="00BF02CC">
            <w:pPr>
              <w:jc w:val="center"/>
              <w:rPr>
                <w:color w:val="000000" w:themeColor="text1"/>
              </w:rPr>
            </w:pPr>
            <w:r w:rsidRPr="00BF02CC">
              <w:rPr>
                <w:b/>
                <w:bCs/>
                <w:color w:val="000000" w:themeColor="text1"/>
                <w:lang w:eastAsia="es-CR"/>
              </w:rPr>
              <w:t>Resoluciones Dictadas</w:t>
            </w:r>
          </w:p>
        </w:tc>
        <w:tc>
          <w:tcPr>
            <w:tcW w:w="171" w:type="pct"/>
            <w:tcBorders>
              <w:top w:val="single" w:sz="4" w:space="0" w:color="000000"/>
              <w:left w:val="single" w:sz="4" w:space="0" w:color="000000"/>
              <w:bottom w:val="none" w:sz="0" w:space="0" w:color="000000"/>
            </w:tcBorders>
            <w:shd w:val="clear" w:color="auto" w:fill="auto"/>
            <w:vAlign w:val="center"/>
          </w:tcPr>
          <w:p w14:paraId="03A79153" w14:textId="77777777" w:rsidR="00BF02CC" w:rsidRPr="00BF02CC" w:rsidRDefault="00BF02CC" w:rsidP="00BF02CC">
            <w:pPr>
              <w:rPr>
                <w:color w:val="000000" w:themeColor="text1"/>
              </w:rPr>
            </w:pPr>
            <w:r w:rsidRPr="00BF02CC">
              <w:rPr>
                <w:color w:val="000000" w:themeColor="text1"/>
                <w:lang w:eastAsia="es-CR"/>
              </w:rPr>
              <w:t> </w:t>
            </w:r>
          </w:p>
        </w:tc>
        <w:tc>
          <w:tcPr>
            <w:tcW w:w="1366"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4E7EDAF8"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3D46F4C3" w14:textId="77777777" w:rsidTr="00BF02CC">
        <w:trPr>
          <w:tblHeader/>
          <w:jc w:val="center"/>
        </w:trPr>
        <w:tc>
          <w:tcPr>
            <w:tcW w:w="2098" w:type="pct"/>
            <w:tcBorders>
              <w:top w:val="none" w:sz="0" w:space="0" w:color="000000"/>
              <w:left w:val="none" w:sz="0" w:space="0" w:color="000000"/>
              <w:bottom w:val="single" w:sz="4" w:space="0" w:color="000000"/>
            </w:tcBorders>
            <w:shd w:val="clear" w:color="auto" w:fill="auto"/>
            <w:vAlign w:val="center"/>
          </w:tcPr>
          <w:p w14:paraId="56814D32" w14:textId="77777777" w:rsidR="00BF02CC" w:rsidRPr="00BF02CC" w:rsidRDefault="00BF02CC" w:rsidP="00BF02CC">
            <w:pPr>
              <w:jc w:val="center"/>
              <w:rPr>
                <w:color w:val="000000" w:themeColor="text1"/>
              </w:rPr>
            </w:pPr>
            <w:r w:rsidRPr="00BF02CC">
              <w:rPr>
                <w:b/>
                <w:bCs/>
                <w:color w:val="000000" w:themeColor="text1"/>
                <w:lang w:eastAsia="es-CR"/>
              </w:rPr>
              <w:t>Tipo de Resolución</w:t>
            </w:r>
          </w:p>
        </w:tc>
        <w:tc>
          <w:tcPr>
            <w:tcW w:w="683" w:type="pct"/>
            <w:tcBorders>
              <w:top w:val="none" w:sz="0" w:space="0" w:color="000000"/>
              <w:left w:val="single" w:sz="4" w:space="0" w:color="000000"/>
              <w:bottom w:val="single" w:sz="4" w:space="0" w:color="000000"/>
            </w:tcBorders>
            <w:shd w:val="clear" w:color="auto" w:fill="auto"/>
            <w:vAlign w:val="center"/>
          </w:tcPr>
          <w:p w14:paraId="397B52CD"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83" w:type="pct"/>
            <w:tcBorders>
              <w:top w:val="none" w:sz="0" w:space="0" w:color="000000"/>
              <w:left w:val="single" w:sz="4" w:space="0" w:color="000000"/>
              <w:bottom w:val="single" w:sz="4" w:space="0" w:color="000000"/>
            </w:tcBorders>
            <w:shd w:val="clear" w:color="auto" w:fill="auto"/>
            <w:vAlign w:val="center"/>
          </w:tcPr>
          <w:p w14:paraId="4B2461EE"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71" w:type="pct"/>
            <w:tcBorders>
              <w:top w:val="none" w:sz="0" w:space="0" w:color="000000"/>
              <w:left w:val="single" w:sz="4" w:space="0" w:color="000000"/>
              <w:bottom w:val="single" w:sz="4" w:space="0" w:color="000000"/>
            </w:tcBorders>
            <w:shd w:val="clear" w:color="auto" w:fill="auto"/>
            <w:vAlign w:val="center"/>
          </w:tcPr>
          <w:p w14:paraId="4DCDD109" w14:textId="77777777" w:rsidR="00BF02CC" w:rsidRPr="00BF02CC" w:rsidRDefault="00BF02CC" w:rsidP="00BF02CC">
            <w:pPr>
              <w:jc w:val="cente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tcBorders>
            <w:shd w:val="clear" w:color="auto" w:fill="auto"/>
            <w:vAlign w:val="center"/>
          </w:tcPr>
          <w:p w14:paraId="6BD91D7C"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83" w:type="pct"/>
            <w:tcBorders>
              <w:top w:val="none" w:sz="0" w:space="0" w:color="000000"/>
              <w:left w:val="single" w:sz="4" w:space="0" w:color="000000"/>
              <w:bottom w:val="single" w:sz="4" w:space="0" w:color="000000"/>
              <w:right w:val="none" w:sz="0" w:space="0" w:color="000000"/>
            </w:tcBorders>
            <w:shd w:val="clear" w:color="auto" w:fill="auto"/>
            <w:vAlign w:val="center"/>
          </w:tcPr>
          <w:p w14:paraId="034D0860"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2B0C96E9"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6628A4EC" w14:textId="77777777" w:rsidR="00BF02CC" w:rsidRPr="00BF02CC" w:rsidRDefault="00BF02CC" w:rsidP="00BF02CC">
            <w:pPr>
              <w:snapToGrid w:val="0"/>
              <w:jc w:val="center"/>
              <w:rPr>
                <w:b/>
                <w:bCs/>
                <w:color w:val="000000" w:themeColor="text1"/>
                <w:lang w:eastAsia="es-CR"/>
              </w:rPr>
            </w:pPr>
          </w:p>
        </w:tc>
        <w:tc>
          <w:tcPr>
            <w:tcW w:w="683" w:type="pct"/>
            <w:tcBorders>
              <w:top w:val="none" w:sz="0" w:space="0" w:color="000000"/>
              <w:left w:val="single" w:sz="4" w:space="0" w:color="000000"/>
              <w:bottom w:val="none" w:sz="0" w:space="0" w:color="000000"/>
            </w:tcBorders>
            <w:shd w:val="clear" w:color="auto" w:fill="auto"/>
            <w:vAlign w:val="center"/>
          </w:tcPr>
          <w:p w14:paraId="404BD889"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38BEE1B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71" w:type="pct"/>
            <w:tcBorders>
              <w:top w:val="none" w:sz="0" w:space="0" w:color="000000"/>
              <w:left w:val="single" w:sz="4" w:space="0" w:color="000000"/>
              <w:bottom w:val="none" w:sz="0" w:space="0" w:color="000000"/>
            </w:tcBorders>
            <w:shd w:val="clear" w:color="auto" w:fill="auto"/>
            <w:vAlign w:val="center"/>
          </w:tcPr>
          <w:p w14:paraId="0DE57961" w14:textId="77777777" w:rsidR="00BF02CC" w:rsidRPr="00BF02CC" w:rsidRDefault="00BF02CC" w:rsidP="00BF02CC">
            <w:pPr>
              <w:jc w:val="cente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376E408D" w14:textId="77777777" w:rsidR="00BF02CC" w:rsidRPr="00BF02CC" w:rsidRDefault="00BF02CC" w:rsidP="00BF02CC">
            <w:pPr>
              <w:jc w:val="cente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1BAF318C" w14:textId="77777777" w:rsidR="00BF02CC" w:rsidRPr="00BF02CC" w:rsidRDefault="00BF02CC" w:rsidP="00BF02CC">
            <w:pPr>
              <w:snapToGrid w:val="0"/>
              <w:jc w:val="center"/>
              <w:rPr>
                <w:color w:val="000000" w:themeColor="text1"/>
                <w:lang w:eastAsia="es-CR"/>
              </w:rPr>
            </w:pPr>
          </w:p>
        </w:tc>
      </w:tr>
      <w:tr w:rsidR="00BF02CC" w:rsidRPr="00BF02CC" w14:paraId="139428E8"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1D063453" w14:textId="77777777" w:rsidR="00BF02CC" w:rsidRPr="00BF02CC" w:rsidRDefault="00BF02CC" w:rsidP="00BF02CC">
            <w:pPr>
              <w:rPr>
                <w:color w:val="000000" w:themeColor="text1"/>
              </w:rPr>
            </w:pPr>
            <w:r w:rsidRPr="00BF02CC">
              <w:rPr>
                <w:b/>
                <w:bCs/>
                <w:color w:val="000000" w:themeColor="text1"/>
                <w:lang w:eastAsia="es-CR"/>
              </w:rPr>
              <w:t>Absolutos</w:t>
            </w:r>
          </w:p>
        </w:tc>
        <w:tc>
          <w:tcPr>
            <w:tcW w:w="683" w:type="pct"/>
            <w:tcBorders>
              <w:top w:val="none" w:sz="0" w:space="0" w:color="000000"/>
              <w:left w:val="single" w:sz="4" w:space="0" w:color="000000"/>
              <w:bottom w:val="none" w:sz="0" w:space="0" w:color="000000"/>
            </w:tcBorders>
            <w:shd w:val="clear" w:color="auto" w:fill="auto"/>
            <w:vAlign w:val="center"/>
          </w:tcPr>
          <w:p w14:paraId="1212192A" w14:textId="77777777" w:rsidR="00BF02CC" w:rsidRPr="00BF02CC" w:rsidRDefault="00BF02CC" w:rsidP="00BF02CC">
            <w:pPr>
              <w:jc w:val="right"/>
              <w:rPr>
                <w:color w:val="000000" w:themeColor="text1"/>
              </w:rPr>
            </w:pPr>
            <w:r w:rsidRPr="00BF02CC">
              <w:rPr>
                <w:b/>
                <w:bCs/>
                <w:color w:val="000000" w:themeColor="text1"/>
                <w:lang w:eastAsia="es-CR"/>
              </w:rPr>
              <w:t>14 884</w:t>
            </w:r>
          </w:p>
        </w:tc>
        <w:tc>
          <w:tcPr>
            <w:tcW w:w="683" w:type="pct"/>
            <w:tcBorders>
              <w:top w:val="none" w:sz="0" w:space="0" w:color="000000"/>
              <w:left w:val="single" w:sz="4" w:space="0" w:color="000000"/>
              <w:bottom w:val="none" w:sz="0" w:space="0" w:color="000000"/>
            </w:tcBorders>
            <w:shd w:val="clear" w:color="auto" w:fill="auto"/>
            <w:vAlign w:val="center"/>
          </w:tcPr>
          <w:p w14:paraId="5B5C1EE6" w14:textId="77777777" w:rsidR="00BF02CC" w:rsidRPr="00BF02CC" w:rsidRDefault="00BF02CC" w:rsidP="00BF02CC">
            <w:pPr>
              <w:jc w:val="right"/>
              <w:rPr>
                <w:color w:val="000000" w:themeColor="text1"/>
              </w:rPr>
            </w:pPr>
            <w:r w:rsidRPr="00BF02CC">
              <w:rPr>
                <w:b/>
                <w:bCs/>
                <w:color w:val="000000" w:themeColor="text1"/>
                <w:lang w:eastAsia="es-CR"/>
              </w:rPr>
              <w:t>17 867</w:t>
            </w:r>
          </w:p>
        </w:tc>
        <w:tc>
          <w:tcPr>
            <w:tcW w:w="171" w:type="pct"/>
            <w:tcBorders>
              <w:top w:val="none" w:sz="0" w:space="0" w:color="000000"/>
              <w:left w:val="single" w:sz="4" w:space="0" w:color="000000"/>
              <w:bottom w:val="none" w:sz="0" w:space="0" w:color="000000"/>
            </w:tcBorders>
            <w:shd w:val="clear" w:color="auto" w:fill="auto"/>
            <w:vAlign w:val="center"/>
          </w:tcPr>
          <w:p w14:paraId="781A31B2"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1FF17932"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0DC32CA3"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02FBF50C"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35F20EE5" w14:textId="77777777" w:rsidR="00BF02CC" w:rsidRPr="00BF02CC" w:rsidRDefault="00BF02CC" w:rsidP="00BF02CC">
            <w:pPr>
              <w:rPr>
                <w:color w:val="000000" w:themeColor="text1"/>
              </w:rPr>
            </w:pPr>
            <w:r w:rsidRPr="00BF02CC">
              <w:rPr>
                <w:color w:val="000000" w:themeColor="text1"/>
                <w:lang w:eastAsia="es-CR"/>
              </w:rPr>
              <w:t>Auto</w:t>
            </w:r>
          </w:p>
        </w:tc>
        <w:tc>
          <w:tcPr>
            <w:tcW w:w="683" w:type="pct"/>
            <w:tcBorders>
              <w:top w:val="none" w:sz="0" w:space="0" w:color="000000"/>
              <w:left w:val="single" w:sz="4" w:space="0" w:color="000000"/>
              <w:bottom w:val="none" w:sz="0" w:space="0" w:color="000000"/>
            </w:tcBorders>
            <w:shd w:val="clear" w:color="auto" w:fill="auto"/>
            <w:vAlign w:val="center"/>
          </w:tcPr>
          <w:p w14:paraId="22322D07" w14:textId="77777777" w:rsidR="00BF02CC" w:rsidRPr="00BF02CC" w:rsidRDefault="00BF02CC" w:rsidP="00BF02CC">
            <w:pPr>
              <w:jc w:val="right"/>
              <w:rPr>
                <w:color w:val="000000" w:themeColor="text1"/>
              </w:rPr>
            </w:pPr>
            <w:r w:rsidRPr="00BF02CC">
              <w:rPr>
                <w:color w:val="000000" w:themeColor="text1"/>
                <w:lang w:eastAsia="es-CR"/>
              </w:rPr>
              <w:t>216</w:t>
            </w:r>
          </w:p>
        </w:tc>
        <w:tc>
          <w:tcPr>
            <w:tcW w:w="683" w:type="pct"/>
            <w:tcBorders>
              <w:top w:val="none" w:sz="0" w:space="0" w:color="000000"/>
              <w:left w:val="single" w:sz="4" w:space="0" w:color="000000"/>
              <w:bottom w:val="none" w:sz="0" w:space="0" w:color="000000"/>
            </w:tcBorders>
            <w:shd w:val="clear" w:color="auto" w:fill="auto"/>
            <w:vAlign w:val="center"/>
          </w:tcPr>
          <w:p w14:paraId="79F6241B" w14:textId="77777777" w:rsidR="00BF02CC" w:rsidRPr="00BF02CC" w:rsidRDefault="00BF02CC" w:rsidP="00BF02CC">
            <w:pPr>
              <w:jc w:val="right"/>
              <w:rPr>
                <w:color w:val="000000" w:themeColor="text1"/>
              </w:rPr>
            </w:pPr>
            <w:r w:rsidRPr="00BF02CC">
              <w:rPr>
                <w:color w:val="000000" w:themeColor="text1"/>
                <w:lang w:eastAsia="es-CR"/>
              </w:rPr>
              <w:t>902</w:t>
            </w:r>
          </w:p>
        </w:tc>
        <w:tc>
          <w:tcPr>
            <w:tcW w:w="171" w:type="pct"/>
            <w:tcBorders>
              <w:top w:val="none" w:sz="0" w:space="0" w:color="000000"/>
              <w:left w:val="single" w:sz="4" w:space="0" w:color="000000"/>
              <w:bottom w:val="none" w:sz="0" w:space="0" w:color="000000"/>
            </w:tcBorders>
            <w:shd w:val="clear" w:color="auto" w:fill="auto"/>
            <w:vAlign w:val="center"/>
          </w:tcPr>
          <w:p w14:paraId="72D41358"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4CF71AC4" w14:textId="77777777" w:rsidR="00BF02CC" w:rsidRPr="00BF02CC" w:rsidRDefault="00BF02CC" w:rsidP="00BF02CC">
            <w:pPr>
              <w:jc w:val="right"/>
              <w:rPr>
                <w:color w:val="000000" w:themeColor="text1"/>
              </w:rPr>
            </w:pPr>
            <w:r w:rsidRPr="00BF02CC">
              <w:rPr>
                <w:color w:val="000000" w:themeColor="text1"/>
                <w:lang w:eastAsia="es-CR"/>
              </w:rPr>
              <w:t>1,5</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3ECABE86" w14:textId="77777777" w:rsidR="00BF02CC" w:rsidRPr="00BF02CC" w:rsidRDefault="00BF02CC" w:rsidP="00BF02CC">
            <w:pPr>
              <w:jc w:val="right"/>
              <w:rPr>
                <w:color w:val="000000" w:themeColor="text1"/>
              </w:rPr>
            </w:pPr>
            <w:r w:rsidRPr="00BF02CC">
              <w:rPr>
                <w:color w:val="000000" w:themeColor="text1"/>
                <w:lang w:eastAsia="es-CR"/>
              </w:rPr>
              <w:t>5,0</w:t>
            </w:r>
          </w:p>
        </w:tc>
      </w:tr>
      <w:tr w:rsidR="00BF02CC" w:rsidRPr="00BF02CC" w14:paraId="68E0480F"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16F48316" w14:textId="77777777" w:rsidR="00BF02CC" w:rsidRPr="00BF02CC" w:rsidRDefault="00BF02CC" w:rsidP="00BF02CC">
            <w:pPr>
              <w:rPr>
                <w:color w:val="000000" w:themeColor="text1"/>
              </w:rPr>
            </w:pPr>
            <w:r w:rsidRPr="00BF02CC">
              <w:rPr>
                <w:color w:val="000000" w:themeColor="text1"/>
                <w:lang w:eastAsia="es-CR"/>
              </w:rPr>
              <w:t>Adición y aclaración</w:t>
            </w:r>
          </w:p>
        </w:tc>
        <w:tc>
          <w:tcPr>
            <w:tcW w:w="683" w:type="pct"/>
            <w:tcBorders>
              <w:top w:val="none" w:sz="0" w:space="0" w:color="000000"/>
              <w:left w:val="single" w:sz="4" w:space="0" w:color="000000"/>
              <w:bottom w:val="none" w:sz="0" w:space="0" w:color="000000"/>
            </w:tcBorders>
            <w:shd w:val="clear" w:color="auto" w:fill="auto"/>
            <w:vAlign w:val="center"/>
          </w:tcPr>
          <w:p w14:paraId="3D559F89" w14:textId="77777777" w:rsidR="00BF02CC" w:rsidRPr="00BF02CC" w:rsidRDefault="00BF02CC" w:rsidP="00BF02CC">
            <w:pPr>
              <w:jc w:val="right"/>
              <w:rPr>
                <w:color w:val="000000" w:themeColor="text1"/>
              </w:rPr>
            </w:pPr>
            <w:r w:rsidRPr="00BF02CC">
              <w:rPr>
                <w:color w:val="000000" w:themeColor="text1"/>
                <w:lang w:eastAsia="es-CR"/>
              </w:rPr>
              <w:t>0</w:t>
            </w:r>
          </w:p>
        </w:tc>
        <w:tc>
          <w:tcPr>
            <w:tcW w:w="683" w:type="pct"/>
            <w:tcBorders>
              <w:top w:val="none" w:sz="0" w:space="0" w:color="000000"/>
              <w:left w:val="single" w:sz="4" w:space="0" w:color="000000"/>
              <w:bottom w:val="none" w:sz="0" w:space="0" w:color="000000"/>
            </w:tcBorders>
            <w:shd w:val="clear" w:color="auto" w:fill="auto"/>
            <w:vAlign w:val="center"/>
          </w:tcPr>
          <w:p w14:paraId="18D6329F" w14:textId="77777777" w:rsidR="00BF02CC" w:rsidRPr="00BF02CC" w:rsidRDefault="00BF02CC" w:rsidP="00BF02CC">
            <w:pPr>
              <w:jc w:val="right"/>
              <w:rPr>
                <w:color w:val="000000" w:themeColor="text1"/>
              </w:rPr>
            </w:pPr>
            <w:r w:rsidRPr="00BF02CC">
              <w:rPr>
                <w:color w:val="000000" w:themeColor="text1"/>
                <w:lang w:eastAsia="es-CR"/>
              </w:rPr>
              <w:t>31</w:t>
            </w:r>
          </w:p>
        </w:tc>
        <w:tc>
          <w:tcPr>
            <w:tcW w:w="171" w:type="pct"/>
            <w:tcBorders>
              <w:top w:val="none" w:sz="0" w:space="0" w:color="000000"/>
              <w:left w:val="single" w:sz="4" w:space="0" w:color="000000"/>
              <w:bottom w:val="none" w:sz="0" w:space="0" w:color="000000"/>
            </w:tcBorders>
            <w:shd w:val="clear" w:color="auto" w:fill="auto"/>
            <w:vAlign w:val="center"/>
          </w:tcPr>
          <w:p w14:paraId="6C60CE28"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58D1D0E9"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04486891"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0B2D183B"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7F3948ED" w14:textId="77777777" w:rsidR="00BF02CC" w:rsidRPr="00BF02CC" w:rsidRDefault="00BF02CC" w:rsidP="00BF02CC">
            <w:pPr>
              <w:rPr>
                <w:color w:val="000000" w:themeColor="text1"/>
              </w:rPr>
            </w:pPr>
            <w:proofErr w:type="spellStart"/>
            <w:r w:rsidRPr="00BF02CC">
              <w:rPr>
                <w:color w:val="000000" w:themeColor="text1"/>
                <w:lang w:eastAsia="es-CR"/>
              </w:rPr>
              <w:t>Autosentencias</w:t>
            </w:r>
            <w:proofErr w:type="spellEnd"/>
          </w:p>
        </w:tc>
        <w:tc>
          <w:tcPr>
            <w:tcW w:w="683" w:type="pct"/>
            <w:tcBorders>
              <w:top w:val="none" w:sz="0" w:space="0" w:color="000000"/>
              <w:left w:val="single" w:sz="4" w:space="0" w:color="000000"/>
              <w:bottom w:val="none" w:sz="0" w:space="0" w:color="000000"/>
            </w:tcBorders>
            <w:shd w:val="clear" w:color="auto" w:fill="auto"/>
            <w:vAlign w:val="center"/>
          </w:tcPr>
          <w:p w14:paraId="53AFB85D" w14:textId="77777777" w:rsidR="00BF02CC" w:rsidRPr="00BF02CC" w:rsidRDefault="00BF02CC" w:rsidP="00BF02CC">
            <w:pPr>
              <w:jc w:val="right"/>
              <w:rPr>
                <w:color w:val="000000" w:themeColor="text1"/>
              </w:rPr>
            </w:pPr>
            <w:r w:rsidRPr="00BF02CC">
              <w:rPr>
                <w:color w:val="000000" w:themeColor="text1"/>
                <w:lang w:eastAsia="es-CR"/>
              </w:rPr>
              <w:t>4 906</w:t>
            </w:r>
          </w:p>
        </w:tc>
        <w:tc>
          <w:tcPr>
            <w:tcW w:w="683" w:type="pct"/>
            <w:tcBorders>
              <w:top w:val="none" w:sz="0" w:space="0" w:color="000000"/>
              <w:left w:val="single" w:sz="4" w:space="0" w:color="000000"/>
              <w:bottom w:val="none" w:sz="0" w:space="0" w:color="000000"/>
            </w:tcBorders>
            <w:shd w:val="clear" w:color="auto" w:fill="auto"/>
            <w:vAlign w:val="center"/>
          </w:tcPr>
          <w:p w14:paraId="1740A2D3" w14:textId="77777777" w:rsidR="00BF02CC" w:rsidRPr="00BF02CC" w:rsidRDefault="00BF02CC" w:rsidP="00BF02CC">
            <w:pPr>
              <w:jc w:val="right"/>
              <w:rPr>
                <w:color w:val="000000" w:themeColor="text1"/>
              </w:rPr>
            </w:pPr>
            <w:r w:rsidRPr="00BF02CC">
              <w:rPr>
                <w:color w:val="000000" w:themeColor="text1"/>
                <w:lang w:eastAsia="es-CR"/>
              </w:rPr>
              <w:t>4 265</w:t>
            </w:r>
          </w:p>
        </w:tc>
        <w:tc>
          <w:tcPr>
            <w:tcW w:w="171" w:type="pct"/>
            <w:tcBorders>
              <w:top w:val="none" w:sz="0" w:space="0" w:color="000000"/>
              <w:left w:val="single" w:sz="4" w:space="0" w:color="000000"/>
              <w:bottom w:val="none" w:sz="0" w:space="0" w:color="000000"/>
            </w:tcBorders>
            <w:shd w:val="clear" w:color="auto" w:fill="auto"/>
            <w:vAlign w:val="center"/>
          </w:tcPr>
          <w:p w14:paraId="25B346BB"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69AD31BF" w14:textId="77777777" w:rsidR="00BF02CC" w:rsidRPr="00BF02CC" w:rsidRDefault="00BF02CC" w:rsidP="00BF02CC">
            <w:pPr>
              <w:jc w:val="right"/>
              <w:rPr>
                <w:color w:val="000000" w:themeColor="text1"/>
              </w:rPr>
            </w:pPr>
            <w:r w:rsidRPr="00BF02CC">
              <w:rPr>
                <w:color w:val="000000" w:themeColor="text1"/>
                <w:lang w:eastAsia="es-CR"/>
              </w:rPr>
              <w:t>33,0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345A66F8" w14:textId="77777777" w:rsidR="00BF02CC" w:rsidRPr="00BF02CC" w:rsidRDefault="00BF02CC" w:rsidP="00BF02CC">
            <w:pPr>
              <w:jc w:val="right"/>
              <w:rPr>
                <w:color w:val="000000" w:themeColor="text1"/>
              </w:rPr>
            </w:pPr>
            <w:r w:rsidRPr="00BF02CC">
              <w:rPr>
                <w:color w:val="000000" w:themeColor="text1"/>
                <w:lang w:eastAsia="es-CR"/>
              </w:rPr>
              <w:t>23,9</w:t>
            </w:r>
          </w:p>
        </w:tc>
      </w:tr>
      <w:tr w:rsidR="00BF02CC" w:rsidRPr="00BF02CC" w14:paraId="0CD024A1"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5C0744A2" w14:textId="77777777" w:rsidR="00BF02CC" w:rsidRPr="00BF02CC" w:rsidRDefault="00BF02CC" w:rsidP="00BF02CC">
            <w:pPr>
              <w:rPr>
                <w:color w:val="000000" w:themeColor="text1"/>
              </w:rPr>
            </w:pPr>
            <w:r w:rsidRPr="00BF02CC">
              <w:rPr>
                <w:color w:val="000000" w:themeColor="text1"/>
                <w:lang w:eastAsia="es-CR"/>
              </w:rPr>
              <w:t>Homologación en principal</w:t>
            </w:r>
          </w:p>
        </w:tc>
        <w:tc>
          <w:tcPr>
            <w:tcW w:w="683" w:type="pct"/>
            <w:tcBorders>
              <w:top w:val="none" w:sz="0" w:space="0" w:color="000000"/>
              <w:left w:val="single" w:sz="4" w:space="0" w:color="000000"/>
              <w:bottom w:val="none" w:sz="0" w:space="0" w:color="000000"/>
            </w:tcBorders>
            <w:shd w:val="clear" w:color="auto" w:fill="auto"/>
            <w:vAlign w:val="center"/>
          </w:tcPr>
          <w:p w14:paraId="1DE0D358" w14:textId="77777777" w:rsidR="00BF02CC" w:rsidRPr="00BF02CC" w:rsidRDefault="00BF02CC" w:rsidP="00BF02CC">
            <w:pPr>
              <w:jc w:val="right"/>
              <w:rPr>
                <w:color w:val="000000" w:themeColor="text1"/>
              </w:rPr>
            </w:pPr>
            <w:r w:rsidRPr="00BF02CC">
              <w:rPr>
                <w:color w:val="000000" w:themeColor="text1"/>
                <w:lang w:eastAsia="es-CR"/>
              </w:rPr>
              <w:t>0</w:t>
            </w:r>
          </w:p>
        </w:tc>
        <w:tc>
          <w:tcPr>
            <w:tcW w:w="683" w:type="pct"/>
            <w:tcBorders>
              <w:top w:val="none" w:sz="0" w:space="0" w:color="000000"/>
              <w:left w:val="single" w:sz="4" w:space="0" w:color="000000"/>
              <w:bottom w:val="none" w:sz="0" w:space="0" w:color="000000"/>
            </w:tcBorders>
            <w:shd w:val="clear" w:color="auto" w:fill="auto"/>
            <w:vAlign w:val="center"/>
          </w:tcPr>
          <w:p w14:paraId="55189E4D" w14:textId="77777777" w:rsidR="00BF02CC" w:rsidRPr="00BF02CC" w:rsidRDefault="00BF02CC" w:rsidP="00BF02CC">
            <w:pPr>
              <w:jc w:val="right"/>
              <w:rPr>
                <w:color w:val="000000" w:themeColor="text1"/>
              </w:rPr>
            </w:pPr>
            <w:r w:rsidRPr="00BF02CC">
              <w:rPr>
                <w:color w:val="000000" w:themeColor="text1"/>
                <w:lang w:eastAsia="es-CR"/>
              </w:rPr>
              <w:t>2 409</w:t>
            </w:r>
          </w:p>
        </w:tc>
        <w:tc>
          <w:tcPr>
            <w:tcW w:w="171" w:type="pct"/>
            <w:tcBorders>
              <w:top w:val="none" w:sz="0" w:space="0" w:color="000000"/>
              <w:left w:val="single" w:sz="4" w:space="0" w:color="000000"/>
              <w:bottom w:val="none" w:sz="0" w:space="0" w:color="000000"/>
            </w:tcBorders>
            <w:shd w:val="clear" w:color="auto" w:fill="auto"/>
            <w:vAlign w:val="center"/>
          </w:tcPr>
          <w:p w14:paraId="2C7DC6D1"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70410768"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09C60590" w14:textId="77777777" w:rsidR="00BF02CC" w:rsidRPr="00BF02CC" w:rsidRDefault="00BF02CC" w:rsidP="00BF02CC">
            <w:pPr>
              <w:jc w:val="right"/>
              <w:rPr>
                <w:color w:val="000000" w:themeColor="text1"/>
              </w:rPr>
            </w:pPr>
            <w:r w:rsidRPr="00BF02CC">
              <w:rPr>
                <w:color w:val="000000" w:themeColor="text1"/>
                <w:lang w:eastAsia="es-CR"/>
              </w:rPr>
              <w:t>13,5</w:t>
            </w:r>
          </w:p>
        </w:tc>
      </w:tr>
      <w:tr w:rsidR="00BF02CC" w:rsidRPr="00BF02CC" w14:paraId="315545D4"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2819FA9F" w14:textId="77777777" w:rsidR="00BF02CC" w:rsidRPr="00BF02CC" w:rsidRDefault="00BF02CC" w:rsidP="00BF02CC">
            <w:pPr>
              <w:rPr>
                <w:color w:val="000000" w:themeColor="text1"/>
              </w:rPr>
            </w:pPr>
            <w:r w:rsidRPr="00BF02CC">
              <w:rPr>
                <w:color w:val="000000" w:themeColor="text1"/>
                <w:lang w:eastAsia="es-CR"/>
              </w:rPr>
              <w:t>Providencia</w:t>
            </w:r>
          </w:p>
        </w:tc>
        <w:tc>
          <w:tcPr>
            <w:tcW w:w="683" w:type="pct"/>
            <w:tcBorders>
              <w:top w:val="none" w:sz="0" w:space="0" w:color="000000"/>
              <w:left w:val="single" w:sz="4" w:space="0" w:color="000000"/>
              <w:bottom w:val="none" w:sz="0" w:space="0" w:color="000000"/>
            </w:tcBorders>
            <w:shd w:val="clear" w:color="auto" w:fill="auto"/>
            <w:vAlign w:val="center"/>
          </w:tcPr>
          <w:p w14:paraId="07B08034" w14:textId="77777777" w:rsidR="00BF02CC" w:rsidRPr="00BF02CC" w:rsidRDefault="00BF02CC" w:rsidP="00BF02CC">
            <w:pPr>
              <w:jc w:val="right"/>
              <w:rPr>
                <w:color w:val="000000" w:themeColor="text1"/>
              </w:rPr>
            </w:pPr>
            <w:r w:rsidRPr="00BF02CC">
              <w:rPr>
                <w:color w:val="000000" w:themeColor="text1"/>
                <w:lang w:eastAsia="es-CR"/>
              </w:rPr>
              <w:t>0</w:t>
            </w:r>
          </w:p>
        </w:tc>
        <w:tc>
          <w:tcPr>
            <w:tcW w:w="683" w:type="pct"/>
            <w:tcBorders>
              <w:top w:val="none" w:sz="0" w:space="0" w:color="000000"/>
              <w:left w:val="single" w:sz="4" w:space="0" w:color="000000"/>
              <w:bottom w:val="none" w:sz="0" w:space="0" w:color="000000"/>
            </w:tcBorders>
            <w:shd w:val="clear" w:color="auto" w:fill="auto"/>
            <w:vAlign w:val="center"/>
          </w:tcPr>
          <w:p w14:paraId="19330796" w14:textId="77777777" w:rsidR="00BF02CC" w:rsidRPr="00BF02CC" w:rsidRDefault="00BF02CC" w:rsidP="00BF02CC">
            <w:pPr>
              <w:jc w:val="right"/>
              <w:rPr>
                <w:color w:val="000000" w:themeColor="text1"/>
              </w:rPr>
            </w:pPr>
            <w:r w:rsidRPr="00BF02CC">
              <w:rPr>
                <w:color w:val="000000" w:themeColor="text1"/>
                <w:lang w:eastAsia="es-CR"/>
              </w:rPr>
              <w:t>8</w:t>
            </w:r>
          </w:p>
        </w:tc>
        <w:tc>
          <w:tcPr>
            <w:tcW w:w="171" w:type="pct"/>
            <w:tcBorders>
              <w:top w:val="none" w:sz="0" w:space="0" w:color="000000"/>
              <w:left w:val="single" w:sz="4" w:space="0" w:color="000000"/>
              <w:bottom w:val="none" w:sz="0" w:space="0" w:color="000000"/>
            </w:tcBorders>
            <w:shd w:val="clear" w:color="auto" w:fill="auto"/>
            <w:vAlign w:val="center"/>
          </w:tcPr>
          <w:p w14:paraId="55B6BDEA"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5EA08B3B"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500A2C60"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93256BF"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2F649F86" w14:textId="77777777" w:rsidR="00BF02CC" w:rsidRPr="00BF02CC" w:rsidRDefault="00BF02CC" w:rsidP="00BF02CC">
            <w:pPr>
              <w:rPr>
                <w:color w:val="000000" w:themeColor="text1"/>
              </w:rPr>
            </w:pPr>
            <w:r w:rsidRPr="00BF02CC">
              <w:rPr>
                <w:color w:val="000000" w:themeColor="text1"/>
                <w:lang w:eastAsia="es-CR"/>
              </w:rPr>
              <w:t>Sentencia en apelación adhesiva</w:t>
            </w:r>
          </w:p>
        </w:tc>
        <w:tc>
          <w:tcPr>
            <w:tcW w:w="683" w:type="pct"/>
            <w:tcBorders>
              <w:top w:val="none" w:sz="0" w:space="0" w:color="000000"/>
              <w:left w:val="single" w:sz="4" w:space="0" w:color="000000"/>
              <w:bottom w:val="none" w:sz="0" w:space="0" w:color="000000"/>
            </w:tcBorders>
            <w:shd w:val="clear" w:color="auto" w:fill="auto"/>
            <w:vAlign w:val="center"/>
          </w:tcPr>
          <w:p w14:paraId="4248926C" w14:textId="77777777" w:rsidR="00BF02CC" w:rsidRPr="00BF02CC" w:rsidRDefault="00BF02CC" w:rsidP="00BF02CC">
            <w:pPr>
              <w:jc w:val="right"/>
              <w:rPr>
                <w:color w:val="000000" w:themeColor="text1"/>
              </w:rPr>
            </w:pPr>
            <w:r w:rsidRPr="00BF02CC">
              <w:rPr>
                <w:color w:val="000000" w:themeColor="text1"/>
                <w:lang w:eastAsia="es-CR"/>
              </w:rPr>
              <w:t>0</w:t>
            </w:r>
          </w:p>
        </w:tc>
        <w:tc>
          <w:tcPr>
            <w:tcW w:w="683" w:type="pct"/>
            <w:tcBorders>
              <w:top w:val="none" w:sz="0" w:space="0" w:color="000000"/>
              <w:left w:val="single" w:sz="4" w:space="0" w:color="000000"/>
              <w:bottom w:val="none" w:sz="0" w:space="0" w:color="000000"/>
            </w:tcBorders>
            <w:shd w:val="clear" w:color="auto" w:fill="auto"/>
            <w:vAlign w:val="center"/>
          </w:tcPr>
          <w:p w14:paraId="752622A8" w14:textId="77777777" w:rsidR="00BF02CC" w:rsidRPr="00BF02CC" w:rsidRDefault="00BF02CC" w:rsidP="00BF02CC">
            <w:pPr>
              <w:jc w:val="right"/>
              <w:rPr>
                <w:color w:val="000000" w:themeColor="text1"/>
              </w:rPr>
            </w:pPr>
            <w:r w:rsidRPr="00BF02CC">
              <w:rPr>
                <w:color w:val="000000" w:themeColor="text1"/>
                <w:lang w:eastAsia="es-CR"/>
              </w:rPr>
              <w:t>1</w:t>
            </w:r>
          </w:p>
        </w:tc>
        <w:tc>
          <w:tcPr>
            <w:tcW w:w="171" w:type="pct"/>
            <w:tcBorders>
              <w:top w:val="none" w:sz="0" w:space="0" w:color="000000"/>
              <w:left w:val="single" w:sz="4" w:space="0" w:color="000000"/>
              <w:bottom w:val="none" w:sz="0" w:space="0" w:color="000000"/>
            </w:tcBorders>
            <w:shd w:val="clear" w:color="auto" w:fill="auto"/>
            <w:vAlign w:val="center"/>
          </w:tcPr>
          <w:p w14:paraId="530C76AC"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20319734"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29825CE4"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77CC305A"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6B368E8A" w14:textId="77777777" w:rsidR="00BF02CC" w:rsidRPr="00BF02CC" w:rsidRDefault="00BF02CC" w:rsidP="00BF02CC">
            <w:pPr>
              <w:rPr>
                <w:color w:val="000000" w:themeColor="text1"/>
              </w:rPr>
            </w:pPr>
            <w:r w:rsidRPr="00BF02CC">
              <w:rPr>
                <w:color w:val="000000" w:themeColor="text1"/>
                <w:lang w:eastAsia="es-CR"/>
              </w:rPr>
              <w:t xml:space="preserve">Sentencia en apelación por inadmisión </w:t>
            </w:r>
          </w:p>
        </w:tc>
        <w:tc>
          <w:tcPr>
            <w:tcW w:w="683" w:type="pct"/>
            <w:tcBorders>
              <w:top w:val="none" w:sz="0" w:space="0" w:color="000000"/>
              <w:left w:val="single" w:sz="4" w:space="0" w:color="000000"/>
              <w:bottom w:val="none" w:sz="0" w:space="0" w:color="000000"/>
            </w:tcBorders>
            <w:shd w:val="clear" w:color="auto" w:fill="auto"/>
            <w:vAlign w:val="center"/>
          </w:tcPr>
          <w:p w14:paraId="270723F8" w14:textId="77777777" w:rsidR="00BF02CC" w:rsidRPr="00BF02CC" w:rsidRDefault="00BF02CC" w:rsidP="00BF02CC">
            <w:pPr>
              <w:jc w:val="right"/>
              <w:rPr>
                <w:color w:val="000000" w:themeColor="text1"/>
              </w:rPr>
            </w:pPr>
            <w:r w:rsidRPr="00BF02CC">
              <w:rPr>
                <w:color w:val="000000" w:themeColor="text1"/>
                <w:lang w:eastAsia="es-CR"/>
              </w:rPr>
              <w:t>1</w:t>
            </w:r>
          </w:p>
        </w:tc>
        <w:tc>
          <w:tcPr>
            <w:tcW w:w="683" w:type="pct"/>
            <w:tcBorders>
              <w:top w:val="none" w:sz="0" w:space="0" w:color="000000"/>
              <w:left w:val="single" w:sz="4" w:space="0" w:color="000000"/>
              <w:bottom w:val="none" w:sz="0" w:space="0" w:color="000000"/>
            </w:tcBorders>
            <w:shd w:val="clear" w:color="auto" w:fill="auto"/>
            <w:vAlign w:val="center"/>
          </w:tcPr>
          <w:p w14:paraId="57FBA0DB" w14:textId="77777777" w:rsidR="00BF02CC" w:rsidRPr="00BF02CC" w:rsidRDefault="00BF02CC" w:rsidP="00BF02CC">
            <w:pPr>
              <w:jc w:val="right"/>
              <w:rPr>
                <w:color w:val="000000" w:themeColor="text1"/>
              </w:rPr>
            </w:pPr>
            <w:r w:rsidRPr="00BF02CC">
              <w:rPr>
                <w:color w:val="000000" w:themeColor="text1"/>
                <w:lang w:eastAsia="es-CR"/>
              </w:rPr>
              <w:t>0</w:t>
            </w:r>
          </w:p>
        </w:tc>
        <w:tc>
          <w:tcPr>
            <w:tcW w:w="171" w:type="pct"/>
            <w:tcBorders>
              <w:top w:val="none" w:sz="0" w:space="0" w:color="000000"/>
              <w:left w:val="single" w:sz="4" w:space="0" w:color="000000"/>
              <w:bottom w:val="none" w:sz="0" w:space="0" w:color="000000"/>
            </w:tcBorders>
            <w:shd w:val="clear" w:color="auto" w:fill="auto"/>
            <w:vAlign w:val="center"/>
          </w:tcPr>
          <w:p w14:paraId="6B56E180"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7F15D392"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036293C9"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7CAA3EAA"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6F67DE95" w14:textId="77777777" w:rsidR="00BF02CC" w:rsidRPr="00BF02CC" w:rsidRDefault="00BF02CC" w:rsidP="00BF02CC">
            <w:pPr>
              <w:rPr>
                <w:color w:val="000000" w:themeColor="text1"/>
              </w:rPr>
            </w:pPr>
            <w:r w:rsidRPr="00BF02CC">
              <w:rPr>
                <w:color w:val="000000" w:themeColor="text1"/>
                <w:lang w:eastAsia="es-CR"/>
              </w:rPr>
              <w:t>Sentencia en conflicto de competencia</w:t>
            </w:r>
          </w:p>
        </w:tc>
        <w:tc>
          <w:tcPr>
            <w:tcW w:w="683" w:type="pct"/>
            <w:tcBorders>
              <w:top w:val="none" w:sz="0" w:space="0" w:color="000000"/>
              <w:left w:val="single" w:sz="4" w:space="0" w:color="000000"/>
              <w:bottom w:val="none" w:sz="0" w:space="0" w:color="000000"/>
            </w:tcBorders>
            <w:shd w:val="clear" w:color="auto" w:fill="auto"/>
            <w:vAlign w:val="center"/>
          </w:tcPr>
          <w:p w14:paraId="7ED2FDED" w14:textId="77777777" w:rsidR="00BF02CC" w:rsidRPr="00BF02CC" w:rsidRDefault="00BF02CC" w:rsidP="00BF02CC">
            <w:pPr>
              <w:jc w:val="right"/>
              <w:rPr>
                <w:color w:val="000000" w:themeColor="text1"/>
              </w:rPr>
            </w:pPr>
            <w:r w:rsidRPr="00BF02CC">
              <w:rPr>
                <w:color w:val="000000" w:themeColor="text1"/>
                <w:lang w:eastAsia="es-CR"/>
              </w:rPr>
              <w:t>21</w:t>
            </w:r>
          </w:p>
        </w:tc>
        <w:tc>
          <w:tcPr>
            <w:tcW w:w="683" w:type="pct"/>
            <w:tcBorders>
              <w:top w:val="none" w:sz="0" w:space="0" w:color="000000"/>
              <w:left w:val="single" w:sz="4" w:space="0" w:color="000000"/>
              <w:bottom w:val="none" w:sz="0" w:space="0" w:color="000000"/>
            </w:tcBorders>
            <w:shd w:val="clear" w:color="auto" w:fill="auto"/>
            <w:vAlign w:val="center"/>
          </w:tcPr>
          <w:p w14:paraId="7F645A6A" w14:textId="77777777" w:rsidR="00BF02CC" w:rsidRPr="00BF02CC" w:rsidRDefault="00BF02CC" w:rsidP="00BF02CC">
            <w:pPr>
              <w:jc w:val="right"/>
              <w:rPr>
                <w:color w:val="000000" w:themeColor="text1"/>
              </w:rPr>
            </w:pPr>
            <w:r w:rsidRPr="00BF02CC">
              <w:rPr>
                <w:color w:val="000000" w:themeColor="text1"/>
                <w:lang w:eastAsia="es-CR"/>
              </w:rPr>
              <w:t>26</w:t>
            </w:r>
          </w:p>
        </w:tc>
        <w:tc>
          <w:tcPr>
            <w:tcW w:w="171" w:type="pct"/>
            <w:tcBorders>
              <w:top w:val="none" w:sz="0" w:space="0" w:color="000000"/>
              <w:left w:val="single" w:sz="4" w:space="0" w:color="000000"/>
              <w:bottom w:val="none" w:sz="0" w:space="0" w:color="000000"/>
            </w:tcBorders>
            <w:shd w:val="clear" w:color="auto" w:fill="auto"/>
            <w:vAlign w:val="center"/>
          </w:tcPr>
          <w:p w14:paraId="47ED954F"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0085DAD5" w14:textId="77777777" w:rsidR="00BF02CC" w:rsidRPr="00BF02CC" w:rsidRDefault="00BF02CC" w:rsidP="00BF02CC">
            <w:pPr>
              <w:jc w:val="right"/>
              <w:rPr>
                <w:color w:val="000000" w:themeColor="text1"/>
              </w:rPr>
            </w:pPr>
            <w:r w:rsidRPr="00BF02CC">
              <w:rPr>
                <w:color w:val="000000" w:themeColor="text1"/>
                <w:lang w:eastAsia="es-CR"/>
              </w:rPr>
              <w:t>0,1</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2A28DCC5"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5459F59B"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2A3307F1" w14:textId="77777777" w:rsidR="00BF02CC" w:rsidRPr="00BF02CC" w:rsidRDefault="00BF02CC" w:rsidP="00BF02CC">
            <w:pPr>
              <w:rPr>
                <w:color w:val="000000" w:themeColor="text1"/>
              </w:rPr>
            </w:pPr>
            <w:r w:rsidRPr="00BF02CC">
              <w:rPr>
                <w:color w:val="000000" w:themeColor="text1"/>
                <w:lang w:eastAsia="es-CR"/>
              </w:rPr>
              <w:t xml:space="preserve">Sentencia en ejecución </w:t>
            </w:r>
          </w:p>
        </w:tc>
        <w:tc>
          <w:tcPr>
            <w:tcW w:w="683" w:type="pct"/>
            <w:tcBorders>
              <w:top w:val="none" w:sz="0" w:space="0" w:color="000000"/>
              <w:left w:val="single" w:sz="4" w:space="0" w:color="000000"/>
              <w:bottom w:val="none" w:sz="0" w:space="0" w:color="000000"/>
            </w:tcBorders>
            <w:shd w:val="clear" w:color="auto" w:fill="auto"/>
            <w:vAlign w:val="center"/>
          </w:tcPr>
          <w:p w14:paraId="02C4744F" w14:textId="77777777" w:rsidR="00BF02CC" w:rsidRPr="00BF02CC" w:rsidRDefault="00BF02CC" w:rsidP="00BF02CC">
            <w:pPr>
              <w:jc w:val="right"/>
              <w:rPr>
                <w:color w:val="000000" w:themeColor="text1"/>
              </w:rPr>
            </w:pPr>
            <w:r w:rsidRPr="00BF02CC">
              <w:rPr>
                <w:color w:val="000000" w:themeColor="text1"/>
                <w:lang w:eastAsia="es-CR"/>
              </w:rPr>
              <w:t>273</w:t>
            </w:r>
          </w:p>
        </w:tc>
        <w:tc>
          <w:tcPr>
            <w:tcW w:w="683" w:type="pct"/>
            <w:tcBorders>
              <w:top w:val="none" w:sz="0" w:space="0" w:color="000000"/>
              <w:left w:val="single" w:sz="4" w:space="0" w:color="000000"/>
              <w:bottom w:val="none" w:sz="0" w:space="0" w:color="000000"/>
            </w:tcBorders>
            <w:shd w:val="clear" w:color="auto" w:fill="auto"/>
            <w:vAlign w:val="center"/>
          </w:tcPr>
          <w:p w14:paraId="45AEA050" w14:textId="77777777" w:rsidR="00BF02CC" w:rsidRPr="00BF02CC" w:rsidRDefault="00BF02CC" w:rsidP="00BF02CC">
            <w:pPr>
              <w:jc w:val="right"/>
              <w:rPr>
                <w:color w:val="000000" w:themeColor="text1"/>
              </w:rPr>
            </w:pPr>
            <w:r w:rsidRPr="00BF02CC">
              <w:rPr>
                <w:color w:val="000000" w:themeColor="text1"/>
                <w:lang w:eastAsia="es-CR"/>
              </w:rPr>
              <w:t>106</w:t>
            </w:r>
          </w:p>
        </w:tc>
        <w:tc>
          <w:tcPr>
            <w:tcW w:w="171" w:type="pct"/>
            <w:tcBorders>
              <w:top w:val="none" w:sz="0" w:space="0" w:color="000000"/>
              <w:left w:val="single" w:sz="4" w:space="0" w:color="000000"/>
              <w:bottom w:val="none" w:sz="0" w:space="0" w:color="000000"/>
            </w:tcBorders>
            <w:shd w:val="clear" w:color="auto" w:fill="auto"/>
            <w:vAlign w:val="center"/>
          </w:tcPr>
          <w:p w14:paraId="5748FDF2"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26431870" w14:textId="77777777" w:rsidR="00BF02CC" w:rsidRPr="00BF02CC" w:rsidRDefault="00BF02CC" w:rsidP="00BF02CC">
            <w:pPr>
              <w:jc w:val="right"/>
              <w:rPr>
                <w:color w:val="000000" w:themeColor="text1"/>
              </w:rPr>
            </w:pPr>
            <w:r w:rsidRPr="00BF02CC">
              <w:rPr>
                <w:color w:val="000000" w:themeColor="text1"/>
                <w:lang w:eastAsia="es-CR"/>
              </w:rPr>
              <w:t>1,8</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770D4D43"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069B7945"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1A30154D" w14:textId="77777777" w:rsidR="00BF02CC" w:rsidRPr="00BF02CC" w:rsidRDefault="00BF02CC" w:rsidP="00BF02CC">
            <w:pPr>
              <w:rPr>
                <w:color w:val="000000" w:themeColor="text1"/>
              </w:rPr>
            </w:pPr>
            <w:r w:rsidRPr="00BF02CC">
              <w:rPr>
                <w:color w:val="000000" w:themeColor="text1"/>
                <w:lang w:eastAsia="es-CR"/>
              </w:rPr>
              <w:t>Sentencia en excepciones</w:t>
            </w:r>
          </w:p>
        </w:tc>
        <w:tc>
          <w:tcPr>
            <w:tcW w:w="683" w:type="pct"/>
            <w:tcBorders>
              <w:top w:val="none" w:sz="0" w:space="0" w:color="000000"/>
              <w:left w:val="single" w:sz="4" w:space="0" w:color="000000"/>
              <w:bottom w:val="none" w:sz="0" w:space="0" w:color="000000"/>
            </w:tcBorders>
            <w:shd w:val="clear" w:color="auto" w:fill="auto"/>
            <w:vAlign w:val="center"/>
          </w:tcPr>
          <w:p w14:paraId="41ADE438" w14:textId="77777777" w:rsidR="00BF02CC" w:rsidRPr="00BF02CC" w:rsidRDefault="00BF02CC" w:rsidP="00BF02CC">
            <w:pPr>
              <w:jc w:val="right"/>
              <w:rPr>
                <w:color w:val="000000" w:themeColor="text1"/>
              </w:rPr>
            </w:pPr>
            <w:r w:rsidRPr="00BF02CC">
              <w:rPr>
                <w:color w:val="000000" w:themeColor="text1"/>
                <w:lang w:eastAsia="es-CR"/>
              </w:rPr>
              <w:t>0</w:t>
            </w:r>
          </w:p>
        </w:tc>
        <w:tc>
          <w:tcPr>
            <w:tcW w:w="683" w:type="pct"/>
            <w:tcBorders>
              <w:top w:val="none" w:sz="0" w:space="0" w:color="000000"/>
              <w:left w:val="single" w:sz="4" w:space="0" w:color="000000"/>
              <w:bottom w:val="none" w:sz="0" w:space="0" w:color="000000"/>
            </w:tcBorders>
            <w:shd w:val="clear" w:color="auto" w:fill="auto"/>
            <w:vAlign w:val="center"/>
          </w:tcPr>
          <w:p w14:paraId="4719097E" w14:textId="77777777" w:rsidR="00BF02CC" w:rsidRPr="00BF02CC" w:rsidRDefault="00BF02CC" w:rsidP="00BF02CC">
            <w:pPr>
              <w:jc w:val="right"/>
              <w:rPr>
                <w:color w:val="000000" w:themeColor="text1"/>
              </w:rPr>
            </w:pPr>
            <w:r w:rsidRPr="00BF02CC">
              <w:rPr>
                <w:color w:val="000000" w:themeColor="text1"/>
                <w:lang w:eastAsia="es-CR"/>
              </w:rPr>
              <w:t>25</w:t>
            </w:r>
          </w:p>
        </w:tc>
        <w:tc>
          <w:tcPr>
            <w:tcW w:w="171" w:type="pct"/>
            <w:tcBorders>
              <w:top w:val="none" w:sz="0" w:space="0" w:color="000000"/>
              <w:left w:val="single" w:sz="4" w:space="0" w:color="000000"/>
              <w:bottom w:val="none" w:sz="0" w:space="0" w:color="000000"/>
            </w:tcBorders>
            <w:shd w:val="clear" w:color="auto" w:fill="auto"/>
            <w:vAlign w:val="center"/>
          </w:tcPr>
          <w:p w14:paraId="268DF5C0"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2F198B76" w14:textId="77777777" w:rsidR="00BF02CC" w:rsidRPr="00BF02CC" w:rsidRDefault="00BF02CC" w:rsidP="00BF02CC">
            <w:pPr>
              <w:jc w:val="right"/>
              <w:rPr>
                <w:color w:val="000000" w:themeColor="text1"/>
              </w:rPr>
            </w:pPr>
            <w:r w:rsidRPr="00BF02CC">
              <w:rPr>
                <w:color w:val="000000" w:themeColor="text1"/>
                <w:lang w:eastAsia="es-CR"/>
              </w:rPr>
              <w:t>0,0</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0207F700"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6604271C"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1587FD60" w14:textId="77777777" w:rsidR="00BF02CC" w:rsidRPr="00BF02CC" w:rsidRDefault="00BF02CC" w:rsidP="00BF02CC">
            <w:pPr>
              <w:rPr>
                <w:color w:val="000000" w:themeColor="text1"/>
              </w:rPr>
            </w:pPr>
            <w:r w:rsidRPr="00BF02CC">
              <w:rPr>
                <w:color w:val="000000" w:themeColor="text1"/>
                <w:lang w:eastAsia="es-CR"/>
              </w:rPr>
              <w:t>Sentencia en incidente</w:t>
            </w:r>
          </w:p>
        </w:tc>
        <w:tc>
          <w:tcPr>
            <w:tcW w:w="683" w:type="pct"/>
            <w:tcBorders>
              <w:top w:val="none" w:sz="0" w:space="0" w:color="000000"/>
              <w:left w:val="single" w:sz="4" w:space="0" w:color="000000"/>
              <w:bottom w:val="none" w:sz="0" w:space="0" w:color="000000"/>
            </w:tcBorders>
            <w:shd w:val="clear" w:color="auto" w:fill="auto"/>
            <w:vAlign w:val="center"/>
          </w:tcPr>
          <w:p w14:paraId="1D1003EA" w14:textId="77777777" w:rsidR="00BF02CC" w:rsidRPr="00BF02CC" w:rsidRDefault="00BF02CC" w:rsidP="00BF02CC">
            <w:pPr>
              <w:jc w:val="right"/>
              <w:rPr>
                <w:color w:val="000000" w:themeColor="text1"/>
              </w:rPr>
            </w:pPr>
            <w:r w:rsidRPr="00BF02CC">
              <w:rPr>
                <w:color w:val="000000" w:themeColor="text1"/>
                <w:lang w:eastAsia="es-CR"/>
              </w:rPr>
              <w:t>35</w:t>
            </w:r>
          </w:p>
        </w:tc>
        <w:tc>
          <w:tcPr>
            <w:tcW w:w="683" w:type="pct"/>
            <w:tcBorders>
              <w:top w:val="none" w:sz="0" w:space="0" w:color="000000"/>
              <w:left w:val="single" w:sz="4" w:space="0" w:color="000000"/>
              <w:bottom w:val="none" w:sz="0" w:space="0" w:color="000000"/>
            </w:tcBorders>
            <w:shd w:val="clear" w:color="auto" w:fill="auto"/>
            <w:vAlign w:val="center"/>
          </w:tcPr>
          <w:p w14:paraId="0A72ED82" w14:textId="77777777" w:rsidR="00BF02CC" w:rsidRPr="00BF02CC" w:rsidRDefault="00BF02CC" w:rsidP="00BF02CC">
            <w:pPr>
              <w:jc w:val="right"/>
              <w:rPr>
                <w:color w:val="000000" w:themeColor="text1"/>
              </w:rPr>
            </w:pPr>
            <w:r w:rsidRPr="00BF02CC">
              <w:rPr>
                <w:color w:val="000000" w:themeColor="text1"/>
                <w:lang w:eastAsia="es-CR"/>
              </w:rPr>
              <w:t>42</w:t>
            </w:r>
          </w:p>
        </w:tc>
        <w:tc>
          <w:tcPr>
            <w:tcW w:w="171" w:type="pct"/>
            <w:tcBorders>
              <w:top w:val="none" w:sz="0" w:space="0" w:color="000000"/>
              <w:left w:val="single" w:sz="4" w:space="0" w:color="000000"/>
              <w:bottom w:val="none" w:sz="0" w:space="0" w:color="000000"/>
            </w:tcBorders>
            <w:shd w:val="clear" w:color="auto" w:fill="auto"/>
            <w:vAlign w:val="center"/>
          </w:tcPr>
          <w:p w14:paraId="760E469D"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1CB7E7F1" w14:textId="77777777" w:rsidR="00BF02CC" w:rsidRPr="00BF02CC" w:rsidRDefault="00BF02CC" w:rsidP="00BF02CC">
            <w:pPr>
              <w:jc w:val="right"/>
              <w:rPr>
                <w:color w:val="000000" w:themeColor="text1"/>
              </w:rPr>
            </w:pPr>
            <w:r w:rsidRPr="00BF02CC">
              <w:rPr>
                <w:color w:val="000000" w:themeColor="text1"/>
                <w:lang w:eastAsia="es-CR"/>
              </w:rPr>
              <w:t>0,2</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5649BDD3"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693477F9"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485D46BF" w14:textId="77777777" w:rsidR="00BF02CC" w:rsidRPr="00BF02CC" w:rsidRDefault="00BF02CC" w:rsidP="00BF02CC">
            <w:pPr>
              <w:rPr>
                <w:color w:val="000000" w:themeColor="text1"/>
              </w:rPr>
            </w:pPr>
            <w:r w:rsidRPr="00BF02CC">
              <w:rPr>
                <w:color w:val="000000" w:themeColor="text1"/>
                <w:lang w:eastAsia="es-CR"/>
              </w:rPr>
              <w:lastRenderedPageBreak/>
              <w:t>Sentencia en principal</w:t>
            </w:r>
          </w:p>
        </w:tc>
        <w:tc>
          <w:tcPr>
            <w:tcW w:w="683" w:type="pct"/>
            <w:tcBorders>
              <w:top w:val="none" w:sz="0" w:space="0" w:color="000000"/>
              <w:left w:val="single" w:sz="4" w:space="0" w:color="000000"/>
              <w:bottom w:val="none" w:sz="0" w:space="0" w:color="000000"/>
            </w:tcBorders>
            <w:shd w:val="clear" w:color="auto" w:fill="auto"/>
            <w:vAlign w:val="center"/>
          </w:tcPr>
          <w:p w14:paraId="3D6FE49B" w14:textId="77777777" w:rsidR="00BF02CC" w:rsidRPr="00BF02CC" w:rsidRDefault="00BF02CC" w:rsidP="00BF02CC">
            <w:pPr>
              <w:jc w:val="right"/>
              <w:rPr>
                <w:color w:val="000000" w:themeColor="text1"/>
              </w:rPr>
            </w:pPr>
            <w:r w:rsidRPr="00BF02CC">
              <w:rPr>
                <w:color w:val="000000" w:themeColor="text1"/>
                <w:lang w:eastAsia="es-CR"/>
              </w:rPr>
              <w:t>8 269</w:t>
            </w:r>
          </w:p>
        </w:tc>
        <w:tc>
          <w:tcPr>
            <w:tcW w:w="683" w:type="pct"/>
            <w:tcBorders>
              <w:top w:val="none" w:sz="0" w:space="0" w:color="000000"/>
              <w:left w:val="single" w:sz="4" w:space="0" w:color="000000"/>
              <w:bottom w:val="none" w:sz="0" w:space="0" w:color="000000"/>
            </w:tcBorders>
            <w:shd w:val="clear" w:color="auto" w:fill="auto"/>
            <w:vAlign w:val="center"/>
          </w:tcPr>
          <w:p w14:paraId="08A1D246" w14:textId="77777777" w:rsidR="00BF02CC" w:rsidRPr="00BF02CC" w:rsidRDefault="00BF02CC" w:rsidP="00BF02CC">
            <w:pPr>
              <w:jc w:val="right"/>
              <w:rPr>
                <w:color w:val="000000" w:themeColor="text1"/>
              </w:rPr>
            </w:pPr>
            <w:r w:rsidRPr="00BF02CC">
              <w:rPr>
                <w:color w:val="000000" w:themeColor="text1"/>
                <w:lang w:eastAsia="es-CR"/>
              </w:rPr>
              <w:t>9 798</w:t>
            </w:r>
          </w:p>
        </w:tc>
        <w:tc>
          <w:tcPr>
            <w:tcW w:w="171" w:type="pct"/>
            <w:tcBorders>
              <w:top w:val="none" w:sz="0" w:space="0" w:color="000000"/>
              <w:left w:val="single" w:sz="4" w:space="0" w:color="000000"/>
              <w:bottom w:val="none" w:sz="0" w:space="0" w:color="000000"/>
            </w:tcBorders>
            <w:shd w:val="clear" w:color="auto" w:fill="auto"/>
            <w:vAlign w:val="center"/>
          </w:tcPr>
          <w:p w14:paraId="430C713D"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4F6118A3" w14:textId="77777777" w:rsidR="00BF02CC" w:rsidRPr="00BF02CC" w:rsidRDefault="00BF02CC" w:rsidP="00BF02CC">
            <w:pPr>
              <w:jc w:val="right"/>
              <w:rPr>
                <w:color w:val="000000" w:themeColor="text1"/>
              </w:rPr>
            </w:pPr>
            <w:r w:rsidRPr="00BF02CC">
              <w:rPr>
                <w:color w:val="000000" w:themeColor="text1"/>
                <w:lang w:eastAsia="es-CR"/>
              </w:rPr>
              <w:t>55,6</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5AFAF922" w14:textId="77777777" w:rsidR="00BF02CC" w:rsidRPr="00BF02CC" w:rsidRDefault="00BF02CC" w:rsidP="00BF02CC">
            <w:pPr>
              <w:jc w:val="right"/>
              <w:rPr>
                <w:color w:val="000000" w:themeColor="text1"/>
              </w:rPr>
            </w:pPr>
            <w:r w:rsidRPr="00BF02CC">
              <w:rPr>
                <w:color w:val="000000" w:themeColor="text1"/>
                <w:lang w:eastAsia="es-CR"/>
              </w:rPr>
              <w:t>54,8</w:t>
            </w:r>
          </w:p>
        </w:tc>
      </w:tr>
      <w:tr w:rsidR="00BF02CC" w:rsidRPr="00BF02CC" w14:paraId="4651D1F1"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1CEB7782" w14:textId="77777777" w:rsidR="00BF02CC" w:rsidRPr="00BF02CC" w:rsidRDefault="00BF02CC" w:rsidP="00BF02CC">
            <w:pPr>
              <w:rPr>
                <w:color w:val="000000" w:themeColor="text1"/>
              </w:rPr>
            </w:pPr>
            <w:r w:rsidRPr="00BF02CC">
              <w:rPr>
                <w:color w:val="000000" w:themeColor="text1"/>
                <w:lang w:eastAsia="es-CR"/>
              </w:rPr>
              <w:t>Sentencia en principal (oral)</w:t>
            </w:r>
          </w:p>
        </w:tc>
        <w:tc>
          <w:tcPr>
            <w:tcW w:w="683" w:type="pct"/>
            <w:tcBorders>
              <w:top w:val="none" w:sz="0" w:space="0" w:color="000000"/>
              <w:left w:val="single" w:sz="4" w:space="0" w:color="000000"/>
              <w:bottom w:val="none" w:sz="0" w:space="0" w:color="000000"/>
            </w:tcBorders>
            <w:shd w:val="clear" w:color="auto" w:fill="auto"/>
            <w:vAlign w:val="center"/>
          </w:tcPr>
          <w:p w14:paraId="105466DC" w14:textId="77777777" w:rsidR="00BF02CC" w:rsidRPr="00BF02CC" w:rsidRDefault="00BF02CC" w:rsidP="00BF02CC">
            <w:pPr>
              <w:jc w:val="right"/>
              <w:rPr>
                <w:color w:val="000000" w:themeColor="text1"/>
              </w:rPr>
            </w:pPr>
            <w:r w:rsidRPr="00BF02CC">
              <w:rPr>
                <w:color w:val="000000" w:themeColor="text1"/>
                <w:lang w:eastAsia="es-CR"/>
              </w:rPr>
              <w:t>11</w:t>
            </w:r>
          </w:p>
        </w:tc>
        <w:tc>
          <w:tcPr>
            <w:tcW w:w="683" w:type="pct"/>
            <w:tcBorders>
              <w:top w:val="none" w:sz="0" w:space="0" w:color="000000"/>
              <w:left w:val="single" w:sz="4" w:space="0" w:color="000000"/>
              <w:bottom w:val="none" w:sz="0" w:space="0" w:color="000000"/>
            </w:tcBorders>
            <w:shd w:val="clear" w:color="auto" w:fill="auto"/>
            <w:vAlign w:val="center"/>
          </w:tcPr>
          <w:p w14:paraId="10FAB4FB" w14:textId="77777777" w:rsidR="00BF02CC" w:rsidRPr="00BF02CC" w:rsidRDefault="00BF02CC" w:rsidP="00BF02CC">
            <w:pPr>
              <w:jc w:val="right"/>
              <w:rPr>
                <w:color w:val="000000" w:themeColor="text1"/>
              </w:rPr>
            </w:pPr>
            <w:r w:rsidRPr="00BF02CC">
              <w:rPr>
                <w:color w:val="000000" w:themeColor="text1"/>
                <w:lang w:eastAsia="es-CR"/>
              </w:rPr>
              <w:t>168</w:t>
            </w:r>
          </w:p>
        </w:tc>
        <w:tc>
          <w:tcPr>
            <w:tcW w:w="171" w:type="pct"/>
            <w:tcBorders>
              <w:top w:val="none" w:sz="0" w:space="0" w:color="000000"/>
              <w:left w:val="single" w:sz="4" w:space="0" w:color="000000"/>
              <w:bottom w:val="none" w:sz="0" w:space="0" w:color="000000"/>
            </w:tcBorders>
            <w:shd w:val="clear" w:color="auto" w:fill="auto"/>
            <w:vAlign w:val="center"/>
          </w:tcPr>
          <w:p w14:paraId="7CFDB75A"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2C70046A" w14:textId="77777777" w:rsidR="00BF02CC" w:rsidRPr="00BF02CC" w:rsidRDefault="00BF02CC" w:rsidP="00BF02CC">
            <w:pPr>
              <w:jc w:val="right"/>
              <w:rPr>
                <w:color w:val="000000" w:themeColor="text1"/>
              </w:rPr>
            </w:pPr>
            <w:r w:rsidRPr="00BF02CC">
              <w:rPr>
                <w:color w:val="000000" w:themeColor="text1"/>
                <w:lang w:eastAsia="es-CR"/>
              </w:rPr>
              <w:t>0,1</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60660EC7" w14:textId="77777777" w:rsidR="00BF02CC" w:rsidRPr="00BF02CC" w:rsidRDefault="00BF02CC" w:rsidP="00BF02CC">
            <w:pPr>
              <w:jc w:val="right"/>
              <w:rPr>
                <w:color w:val="000000" w:themeColor="text1"/>
              </w:rPr>
            </w:pPr>
            <w:r w:rsidRPr="00BF02CC">
              <w:rPr>
                <w:color w:val="000000" w:themeColor="text1"/>
                <w:lang w:eastAsia="es-CR"/>
              </w:rPr>
              <w:t>0,9</w:t>
            </w:r>
          </w:p>
        </w:tc>
      </w:tr>
      <w:tr w:rsidR="00BF02CC" w:rsidRPr="00BF02CC" w14:paraId="3A791EF8"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4BEFE8BC" w14:textId="77777777" w:rsidR="00BF02CC" w:rsidRPr="00BF02CC" w:rsidRDefault="00BF02CC" w:rsidP="00BF02CC">
            <w:pPr>
              <w:rPr>
                <w:color w:val="000000" w:themeColor="text1"/>
              </w:rPr>
            </w:pPr>
            <w:r w:rsidRPr="00BF02CC">
              <w:rPr>
                <w:color w:val="000000" w:themeColor="text1"/>
                <w:lang w:eastAsia="es-CR"/>
              </w:rPr>
              <w:t>Sentencia en segunda instancia</w:t>
            </w:r>
          </w:p>
        </w:tc>
        <w:tc>
          <w:tcPr>
            <w:tcW w:w="683" w:type="pct"/>
            <w:tcBorders>
              <w:top w:val="none" w:sz="0" w:space="0" w:color="000000"/>
              <w:left w:val="single" w:sz="4" w:space="0" w:color="000000"/>
              <w:bottom w:val="none" w:sz="0" w:space="0" w:color="000000"/>
            </w:tcBorders>
            <w:shd w:val="clear" w:color="auto" w:fill="auto"/>
            <w:vAlign w:val="center"/>
          </w:tcPr>
          <w:p w14:paraId="4DC05A80" w14:textId="77777777" w:rsidR="00BF02CC" w:rsidRPr="00BF02CC" w:rsidRDefault="00BF02CC" w:rsidP="00BF02CC">
            <w:pPr>
              <w:jc w:val="right"/>
              <w:rPr>
                <w:color w:val="000000" w:themeColor="text1"/>
              </w:rPr>
            </w:pPr>
            <w:r w:rsidRPr="00BF02CC">
              <w:rPr>
                <w:color w:val="000000" w:themeColor="text1"/>
                <w:lang w:eastAsia="es-CR"/>
              </w:rPr>
              <w:t>38</w:t>
            </w:r>
          </w:p>
        </w:tc>
        <w:tc>
          <w:tcPr>
            <w:tcW w:w="683" w:type="pct"/>
            <w:tcBorders>
              <w:top w:val="none" w:sz="0" w:space="0" w:color="000000"/>
              <w:left w:val="single" w:sz="4" w:space="0" w:color="000000"/>
              <w:bottom w:val="none" w:sz="0" w:space="0" w:color="000000"/>
            </w:tcBorders>
            <w:shd w:val="clear" w:color="auto" w:fill="auto"/>
            <w:vAlign w:val="center"/>
          </w:tcPr>
          <w:p w14:paraId="675CB10C" w14:textId="77777777" w:rsidR="00BF02CC" w:rsidRPr="00BF02CC" w:rsidRDefault="00BF02CC" w:rsidP="00BF02CC">
            <w:pPr>
              <w:jc w:val="right"/>
              <w:rPr>
                <w:color w:val="000000" w:themeColor="text1"/>
              </w:rPr>
            </w:pPr>
            <w:r w:rsidRPr="00BF02CC">
              <w:rPr>
                <w:color w:val="000000" w:themeColor="text1"/>
                <w:lang w:eastAsia="es-CR"/>
              </w:rPr>
              <w:t>28</w:t>
            </w:r>
          </w:p>
        </w:tc>
        <w:tc>
          <w:tcPr>
            <w:tcW w:w="171" w:type="pct"/>
            <w:tcBorders>
              <w:top w:val="none" w:sz="0" w:space="0" w:color="000000"/>
              <w:left w:val="single" w:sz="4" w:space="0" w:color="000000"/>
              <w:bottom w:val="none" w:sz="0" w:space="0" w:color="000000"/>
            </w:tcBorders>
            <w:shd w:val="clear" w:color="auto" w:fill="auto"/>
            <w:vAlign w:val="center"/>
          </w:tcPr>
          <w:p w14:paraId="6A00FD50"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4302CBBE" w14:textId="77777777" w:rsidR="00BF02CC" w:rsidRPr="00BF02CC" w:rsidRDefault="00BF02CC" w:rsidP="00BF02CC">
            <w:pPr>
              <w:jc w:val="right"/>
              <w:rPr>
                <w:color w:val="000000" w:themeColor="text1"/>
              </w:rPr>
            </w:pPr>
            <w:r w:rsidRPr="00BF02CC">
              <w:rPr>
                <w:color w:val="000000" w:themeColor="text1"/>
                <w:lang w:eastAsia="es-CR"/>
              </w:rPr>
              <w:t>0,3</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5D4EFE28"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453C63A9" w14:textId="77777777" w:rsidTr="00BF02CC">
        <w:trPr>
          <w:jc w:val="center"/>
        </w:trPr>
        <w:tc>
          <w:tcPr>
            <w:tcW w:w="2098" w:type="pct"/>
            <w:tcBorders>
              <w:top w:val="none" w:sz="0" w:space="0" w:color="000000"/>
              <w:left w:val="none" w:sz="0" w:space="0" w:color="000000"/>
              <w:bottom w:val="none" w:sz="0" w:space="0" w:color="000000"/>
            </w:tcBorders>
            <w:shd w:val="clear" w:color="auto" w:fill="auto"/>
            <w:vAlign w:val="center"/>
          </w:tcPr>
          <w:p w14:paraId="53A5F326" w14:textId="77777777" w:rsidR="00BF02CC" w:rsidRPr="00BF02CC" w:rsidRDefault="00BF02CC" w:rsidP="00BF02CC">
            <w:pPr>
              <w:rPr>
                <w:color w:val="000000" w:themeColor="text1"/>
              </w:rPr>
            </w:pPr>
            <w:r w:rsidRPr="00BF02CC">
              <w:rPr>
                <w:color w:val="000000" w:themeColor="text1"/>
                <w:lang w:eastAsia="es-CR"/>
              </w:rPr>
              <w:t>Sentencia en Conciliación</w:t>
            </w:r>
          </w:p>
        </w:tc>
        <w:tc>
          <w:tcPr>
            <w:tcW w:w="683" w:type="pct"/>
            <w:tcBorders>
              <w:top w:val="none" w:sz="0" w:space="0" w:color="000000"/>
              <w:left w:val="single" w:sz="4" w:space="0" w:color="000000"/>
              <w:bottom w:val="none" w:sz="0" w:space="0" w:color="000000"/>
            </w:tcBorders>
            <w:shd w:val="clear" w:color="auto" w:fill="auto"/>
            <w:vAlign w:val="center"/>
          </w:tcPr>
          <w:p w14:paraId="206DD797" w14:textId="77777777" w:rsidR="00BF02CC" w:rsidRPr="00BF02CC" w:rsidRDefault="00BF02CC" w:rsidP="00BF02CC">
            <w:pPr>
              <w:jc w:val="right"/>
              <w:rPr>
                <w:color w:val="000000" w:themeColor="text1"/>
              </w:rPr>
            </w:pPr>
            <w:r w:rsidRPr="00BF02CC">
              <w:rPr>
                <w:color w:val="000000" w:themeColor="text1"/>
                <w:lang w:eastAsia="es-CR"/>
              </w:rPr>
              <w:t>1 114</w:t>
            </w:r>
          </w:p>
        </w:tc>
        <w:tc>
          <w:tcPr>
            <w:tcW w:w="683" w:type="pct"/>
            <w:tcBorders>
              <w:top w:val="none" w:sz="0" w:space="0" w:color="000000"/>
              <w:left w:val="single" w:sz="4" w:space="0" w:color="000000"/>
              <w:bottom w:val="none" w:sz="0" w:space="0" w:color="000000"/>
            </w:tcBorders>
            <w:shd w:val="clear" w:color="auto" w:fill="auto"/>
            <w:vAlign w:val="center"/>
          </w:tcPr>
          <w:p w14:paraId="30F48D14" w14:textId="77777777" w:rsidR="00BF02CC" w:rsidRPr="00BF02CC" w:rsidRDefault="00BF02CC" w:rsidP="00BF02CC">
            <w:pPr>
              <w:jc w:val="right"/>
              <w:rPr>
                <w:color w:val="000000" w:themeColor="text1"/>
              </w:rPr>
            </w:pPr>
            <w:r w:rsidRPr="00BF02CC">
              <w:rPr>
                <w:color w:val="000000" w:themeColor="text1"/>
                <w:lang w:eastAsia="es-CR"/>
              </w:rPr>
              <w:t>58</w:t>
            </w:r>
          </w:p>
        </w:tc>
        <w:tc>
          <w:tcPr>
            <w:tcW w:w="171" w:type="pct"/>
            <w:tcBorders>
              <w:top w:val="none" w:sz="0" w:space="0" w:color="000000"/>
              <w:left w:val="single" w:sz="4" w:space="0" w:color="000000"/>
              <w:bottom w:val="none" w:sz="0" w:space="0" w:color="000000"/>
            </w:tcBorders>
            <w:shd w:val="clear" w:color="auto" w:fill="auto"/>
            <w:vAlign w:val="center"/>
          </w:tcPr>
          <w:p w14:paraId="30D50E36"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none" w:sz="0" w:space="0" w:color="000000"/>
            </w:tcBorders>
            <w:shd w:val="clear" w:color="auto" w:fill="auto"/>
            <w:vAlign w:val="center"/>
          </w:tcPr>
          <w:p w14:paraId="788EEE34" w14:textId="77777777" w:rsidR="00BF02CC" w:rsidRPr="00BF02CC" w:rsidRDefault="00BF02CC" w:rsidP="00BF02CC">
            <w:pPr>
              <w:jc w:val="right"/>
              <w:rPr>
                <w:color w:val="000000" w:themeColor="text1"/>
              </w:rPr>
            </w:pPr>
            <w:r w:rsidRPr="00BF02CC">
              <w:rPr>
                <w:color w:val="000000" w:themeColor="text1"/>
                <w:lang w:eastAsia="es-CR"/>
              </w:rPr>
              <w:t>7,5</w:t>
            </w:r>
          </w:p>
        </w:tc>
        <w:tc>
          <w:tcPr>
            <w:tcW w:w="683" w:type="pct"/>
            <w:tcBorders>
              <w:top w:val="none" w:sz="0" w:space="0" w:color="000000"/>
              <w:left w:val="single" w:sz="4" w:space="0" w:color="000000"/>
              <w:bottom w:val="none" w:sz="0" w:space="0" w:color="000000"/>
              <w:right w:val="none" w:sz="0" w:space="0" w:color="000000"/>
            </w:tcBorders>
            <w:shd w:val="clear" w:color="auto" w:fill="auto"/>
            <w:vAlign w:val="center"/>
          </w:tcPr>
          <w:p w14:paraId="1E5530C3"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7ABFFBCF" w14:textId="77777777" w:rsidTr="00BF02CC">
        <w:trPr>
          <w:jc w:val="center"/>
        </w:trPr>
        <w:tc>
          <w:tcPr>
            <w:tcW w:w="2098" w:type="pct"/>
            <w:tcBorders>
              <w:top w:val="none" w:sz="0" w:space="0" w:color="000000"/>
              <w:left w:val="none" w:sz="0" w:space="0" w:color="000000"/>
              <w:bottom w:val="single" w:sz="4" w:space="0" w:color="000000"/>
            </w:tcBorders>
            <w:shd w:val="clear" w:color="auto" w:fill="auto"/>
            <w:vAlign w:val="center"/>
          </w:tcPr>
          <w:p w14:paraId="38C8146D"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tcBorders>
            <w:shd w:val="clear" w:color="auto" w:fill="auto"/>
            <w:vAlign w:val="center"/>
          </w:tcPr>
          <w:p w14:paraId="6EC45EC1"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tcBorders>
            <w:shd w:val="clear" w:color="auto" w:fill="auto"/>
            <w:vAlign w:val="center"/>
          </w:tcPr>
          <w:p w14:paraId="7E74050D" w14:textId="77777777" w:rsidR="00BF02CC" w:rsidRPr="00BF02CC" w:rsidRDefault="00BF02CC" w:rsidP="00BF02CC">
            <w:pPr>
              <w:rPr>
                <w:color w:val="000000" w:themeColor="text1"/>
              </w:rPr>
            </w:pPr>
            <w:r w:rsidRPr="00BF02CC">
              <w:rPr>
                <w:color w:val="000000" w:themeColor="text1"/>
                <w:lang w:eastAsia="es-CR"/>
              </w:rPr>
              <w:t> </w:t>
            </w:r>
          </w:p>
        </w:tc>
        <w:tc>
          <w:tcPr>
            <w:tcW w:w="171" w:type="pct"/>
            <w:tcBorders>
              <w:top w:val="none" w:sz="0" w:space="0" w:color="000000"/>
              <w:left w:val="single" w:sz="4" w:space="0" w:color="000000"/>
              <w:bottom w:val="single" w:sz="4" w:space="0" w:color="000000"/>
            </w:tcBorders>
            <w:shd w:val="clear" w:color="auto" w:fill="auto"/>
            <w:vAlign w:val="center"/>
          </w:tcPr>
          <w:p w14:paraId="43F2B623"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tcBorders>
            <w:shd w:val="clear" w:color="auto" w:fill="auto"/>
            <w:vAlign w:val="center"/>
          </w:tcPr>
          <w:p w14:paraId="514244A4" w14:textId="77777777" w:rsidR="00BF02CC" w:rsidRPr="00BF02CC" w:rsidRDefault="00BF02CC" w:rsidP="00BF02CC">
            <w:pPr>
              <w:rPr>
                <w:color w:val="000000" w:themeColor="text1"/>
              </w:rPr>
            </w:pPr>
            <w:r w:rsidRPr="00BF02CC">
              <w:rPr>
                <w:color w:val="000000" w:themeColor="text1"/>
                <w:lang w:eastAsia="es-CR"/>
              </w:rPr>
              <w:t> </w:t>
            </w:r>
          </w:p>
        </w:tc>
        <w:tc>
          <w:tcPr>
            <w:tcW w:w="683" w:type="pct"/>
            <w:tcBorders>
              <w:top w:val="none" w:sz="0" w:space="0" w:color="000000"/>
              <w:left w:val="single" w:sz="4" w:space="0" w:color="000000"/>
              <w:bottom w:val="single" w:sz="4" w:space="0" w:color="000000"/>
              <w:right w:val="none" w:sz="0" w:space="0" w:color="000000"/>
            </w:tcBorders>
            <w:shd w:val="clear" w:color="auto" w:fill="auto"/>
            <w:vAlign w:val="center"/>
          </w:tcPr>
          <w:p w14:paraId="76501EF1"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623703F1"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322C2292"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739F2AA3" w14:textId="77777777" w:rsidR="00BF02CC" w:rsidRPr="00BF02CC" w:rsidRDefault="00BF02CC" w:rsidP="00BF02CC">
      <w:pPr>
        <w:widowControl w:val="0"/>
        <w:autoSpaceDE w:val="0"/>
        <w:ind w:left="426" w:hanging="426"/>
        <w:jc w:val="both"/>
        <w:rPr>
          <w:color w:val="000000" w:themeColor="text1"/>
        </w:rPr>
      </w:pPr>
    </w:p>
    <w:p w14:paraId="3C33933F" w14:textId="77F33AF1" w:rsidR="00BF02CC" w:rsidRDefault="00BF02CC" w:rsidP="00BF02CC">
      <w:pPr>
        <w:ind w:left="851" w:right="851" w:firstLine="709"/>
        <w:jc w:val="both"/>
        <w:rPr>
          <w:color w:val="000000" w:themeColor="text1"/>
        </w:rPr>
      </w:pPr>
      <w:r w:rsidRPr="00BF02CC">
        <w:rPr>
          <w:color w:val="000000" w:themeColor="text1"/>
        </w:rPr>
        <w:t xml:space="preserve">Por otro lado, el resultado de estas resoluciones enuncia la determinación de 13.047 fallos decretados con lugar (73,0%), de 2.989 arreglos de tipo conciliatorio (16,7%) y de 1.133 fallos estimados sin lugar (6,3%). </w:t>
      </w:r>
    </w:p>
    <w:p w14:paraId="492925CA" w14:textId="77777777" w:rsidR="00BF02CC" w:rsidRPr="00BF02CC" w:rsidRDefault="00BF02CC" w:rsidP="00BF02CC">
      <w:pPr>
        <w:ind w:left="851" w:right="851" w:firstLine="709"/>
        <w:jc w:val="both"/>
        <w:rPr>
          <w:color w:val="000000" w:themeColor="text1"/>
        </w:rPr>
      </w:pPr>
    </w:p>
    <w:p w14:paraId="21A49E3F" w14:textId="77777777" w:rsidR="00BF02CC" w:rsidRPr="00BF02CC" w:rsidRDefault="00BF02CC" w:rsidP="00BF02CC">
      <w:pPr>
        <w:ind w:left="851" w:right="851"/>
        <w:jc w:val="center"/>
        <w:rPr>
          <w:b/>
          <w:color w:val="000000" w:themeColor="text1"/>
        </w:rPr>
      </w:pPr>
      <w:r w:rsidRPr="00BF02CC">
        <w:rPr>
          <w:b/>
          <w:color w:val="000000" w:themeColor="text1"/>
        </w:rPr>
        <w:t>Cuadro 8.1.3.</w:t>
      </w:r>
    </w:p>
    <w:p w14:paraId="43579FDE" w14:textId="77777777" w:rsidR="00BF02CC" w:rsidRPr="00BF02CC" w:rsidRDefault="00BF02CC" w:rsidP="00BF02CC">
      <w:pPr>
        <w:ind w:left="851" w:right="851"/>
        <w:jc w:val="center"/>
        <w:rPr>
          <w:b/>
          <w:color w:val="000000" w:themeColor="text1"/>
        </w:rPr>
      </w:pPr>
      <w:r w:rsidRPr="00BF02CC">
        <w:rPr>
          <w:b/>
          <w:color w:val="000000" w:themeColor="text1"/>
        </w:rPr>
        <w:t>Juzgados de Familia: Resoluciones dictadas según resultado</w:t>
      </w:r>
    </w:p>
    <w:p w14:paraId="139CDE58" w14:textId="77777777" w:rsidR="00BF02CC" w:rsidRPr="00BF02CC" w:rsidRDefault="00BF02CC" w:rsidP="00BF02CC">
      <w:pPr>
        <w:ind w:left="851" w:right="851"/>
        <w:jc w:val="center"/>
        <w:rPr>
          <w:b/>
          <w:color w:val="000000" w:themeColor="text1"/>
        </w:rPr>
      </w:pPr>
      <w:r w:rsidRPr="00BF02CC">
        <w:rPr>
          <w:b/>
          <w:color w:val="000000" w:themeColor="text1"/>
        </w:rPr>
        <w:t>durante el período 2018-2019</w:t>
      </w:r>
    </w:p>
    <w:p w14:paraId="040A8F85" w14:textId="77777777" w:rsidR="00BF02CC" w:rsidRPr="00BF02CC" w:rsidRDefault="00BF02CC" w:rsidP="00BF02CC">
      <w:pPr>
        <w:widowControl w:val="0"/>
        <w:autoSpaceDE w:val="0"/>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404"/>
        <w:gridCol w:w="1412"/>
        <w:gridCol w:w="1413"/>
        <w:gridCol w:w="354"/>
        <w:gridCol w:w="1413"/>
        <w:gridCol w:w="1409"/>
      </w:tblGrid>
      <w:tr w:rsidR="00BF02CC" w:rsidRPr="00BF02CC" w14:paraId="1DE6F6D7" w14:textId="77777777" w:rsidTr="00BF02CC">
        <w:trPr>
          <w:tblHeader/>
          <w:jc w:val="center"/>
        </w:trPr>
        <w:tc>
          <w:tcPr>
            <w:tcW w:w="1810" w:type="pct"/>
            <w:tcBorders>
              <w:top w:val="single" w:sz="4" w:space="0" w:color="000000"/>
              <w:left w:val="none" w:sz="0" w:space="0" w:color="000000"/>
              <w:bottom w:val="none" w:sz="0" w:space="0" w:color="000000"/>
            </w:tcBorders>
            <w:shd w:val="clear" w:color="auto" w:fill="auto"/>
            <w:vAlign w:val="center"/>
          </w:tcPr>
          <w:p w14:paraId="2430819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501" w:type="pct"/>
            <w:gridSpan w:val="2"/>
            <w:tcBorders>
              <w:top w:val="single" w:sz="4" w:space="0" w:color="000000"/>
              <w:left w:val="single" w:sz="4" w:space="0" w:color="000000"/>
              <w:bottom w:val="single" w:sz="4" w:space="0" w:color="000000"/>
            </w:tcBorders>
            <w:shd w:val="clear" w:color="auto" w:fill="auto"/>
            <w:vAlign w:val="center"/>
          </w:tcPr>
          <w:p w14:paraId="73E92286" w14:textId="77777777" w:rsidR="00BF02CC" w:rsidRPr="00BF02CC" w:rsidRDefault="00BF02CC" w:rsidP="00BF02CC">
            <w:pPr>
              <w:jc w:val="center"/>
              <w:rPr>
                <w:color w:val="000000" w:themeColor="text1"/>
              </w:rPr>
            </w:pPr>
            <w:r w:rsidRPr="00BF02CC">
              <w:rPr>
                <w:b/>
                <w:bCs/>
                <w:color w:val="000000" w:themeColor="text1"/>
                <w:lang w:eastAsia="es-CR"/>
              </w:rPr>
              <w:t>Resoluciones Dictadas</w:t>
            </w:r>
          </w:p>
        </w:tc>
        <w:tc>
          <w:tcPr>
            <w:tcW w:w="188" w:type="pct"/>
            <w:tcBorders>
              <w:top w:val="single" w:sz="4" w:space="0" w:color="000000"/>
              <w:left w:val="single" w:sz="4" w:space="0" w:color="000000"/>
              <w:bottom w:val="none" w:sz="0" w:space="0" w:color="000000"/>
            </w:tcBorders>
            <w:shd w:val="clear" w:color="auto" w:fill="auto"/>
            <w:vAlign w:val="center"/>
          </w:tcPr>
          <w:p w14:paraId="51DE5B40" w14:textId="77777777" w:rsidR="00BF02CC" w:rsidRPr="00BF02CC" w:rsidRDefault="00BF02CC" w:rsidP="00BF02CC">
            <w:pPr>
              <w:rPr>
                <w:color w:val="000000" w:themeColor="text1"/>
              </w:rPr>
            </w:pPr>
            <w:r w:rsidRPr="00BF02CC">
              <w:rPr>
                <w:color w:val="000000" w:themeColor="text1"/>
                <w:lang w:eastAsia="es-CR"/>
              </w:rPr>
              <w:t> </w:t>
            </w:r>
          </w:p>
        </w:tc>
        <w:tc>
          <w:tcPr>
            <w:tcW w:w="1501"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5A5F87BB"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5E304A44" w14:textId="77777777" w:rsidTr="00BF02CC">
        <w:trPr>
          <w:tblHeader/>
          <w:jc w:val="center"/>
        </w:trPr>
        <w:tc>
          <w:tcPr>
            <w:tcW w:w="1810" w:type="pct"/>
            <w:tcBorders>
              <w:top w:val="none" w:sz="0" w:space="0" w:color="000000"/>
              <w:left w:val="none" w:sz="0" w:space="0" w:color="000000"/>
              <w:bottom w:val="single" w:sz="4" w:space="0" w:color="000000"/>
            </w:tcBorders>
            <w:shd w:val="clear" w:color="auto" w:fill="auto"/>
            <w:vAlign w:val="center"/>
          </w:tcPr>
          <w:p w14:paraId="40984AC8" w14:textId="77777777" w:rsidR="00BF02CC" w:rsidRPr="00BF02CC" w:rsidRDefault="00BF02CC" w:rsidP="00BF02CC">
            <w:pPr>
              <w:jc w:val="center"/>
              <w:rPr>
                <w:color w:val="000000" w:themeColor="text1"/>
              </w:rPr>
            </w:pPr>
            <w:r w:rsidRPr="00BF02CC">
              <w:rPr>
                <w:b/>
                <w:bCs/>
                <w:color w:val="000000" w:themeColor="text1"/>
                <w:lang w:eastAsia="es-CR"/>
              </w:rPr>
              <w:t>Resultado de la Resolución</w:t>
            </w:r>
          </w:p>
        </w:tc>
        <w:tc>
          <w:tcPr>
            <w:tcW w:w="751" w:type="pct"/>
            <w:tcBorders>
              <w:top w:val="none" w:sz="0" w:space="0" w:color="000000"/>
              <w:left w:val="single" w:sz="4" w:space="0" w:color="000000"/>
              <w:bottom w:val="single" w:sz="4" w:space="0" w:color="000000"/>
            </w:tcBorders>
            <w:shd w:val="clear" w:color="auto" w:fill="auto"/>
            <w:vAlign w:val="center"/>
          </w:tcPr>
          <w:p w14:paraId="2D79A8BC"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751" w:type="pct"/>
            <w:tcBorders>
              <w:top w:val="none" w:sz="0" w:space="0" w:color="000000"/>
              <w:left w:val="single" w:sz="4" w:space="0" w:color="000000"/>
              <w:bottom w:val="single" w:sz="4" w:space="0" w:color="000000"/>
            </w:tcBorders>
            <w:shd w:val="clear" w:color="auto" w:fill="auto"/>
            <w:vAlign w:val="center"/>
          </w:tcPr>
          <w:p w14:paraId="2F4AF21D"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88" w:type="pct"/>
            <w:tcBorders>
              <w:top w:val="none" w:sz="0" w:space="0" w:color="000000"/>
              <w:left w:val="single" w:sz="4" w:space="0" w:color="000000"/>
              <w:bottom w:val="single" w:sz="4" w:space="0" w:color="000000"/>
            </w:tcBorders>
            <w:shd w:val="clear" w:color="auto" w:fill="auto"/>
            <w:vAlign w:val="center"/>
          </w:tcPr>
          <w:p w14:paraId="693716C1" w14:textId="77777777" w:rsidR="00BF02CC" w:rsidRPr="00BF02CC" w:rsidRDefault="00BF02CC" w:rsidP="00BF02CC">
            <w:pPr>
              <w:jc w:val="cente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single" w:sz="4" w:space="0" w:color="000000"/>
            </w:tcBorders>
            <w:shd w:val="clear" w:color="auto" w:fill="auto"/>
            <w:vAlign w:val="center"/>
          </w:tcPr>
          <w:p w14:paraId="0170CA40"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751" w:type="pct"/>
            <w:tcBorders>
              <w:top w:val="none" w:sz="0" w:space="0" w:color="000000"/>
              <w:left w:val="single" w:sz="4" w:space="0" w:color="000000"/>
              <w:bottom w:val="single" w:sz="4" w:space="0" w:color="000000"/>
              <w:right w:val="none" w:sz="0" w:space="0" w:color="000000"/>
            </w:tcBorders>
            <w:shd w:val="clear" w:color="auto" w:fill="auto"/>
            <w:vAlign w:val="center"/>
          </w:tcPr>
          <w:p w14:paraId="5F0BAE73"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6088D262"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7D9E0BDC" w14:textId="77777777" w:rsidR="00BF02CC" w:rsidRPr="00BF02CC" w:rsidRDefault="00BF02CC" w:rsidP="00BF02CC">
            <w:pPr>
              <w:snapToGrid w:val="0"/>
              <w:jc w:val="center"/>
              <w:rPr>
                <w:b/>
                <w:bCs/>
                <w:color w:val="000000" w:themeColor="text1"/>
                <w:lang w:eastAsia="es-CR"/>
              </w:rPr>
            </w:pPr>
          </w:p>
        </w:tc>
        <w:tc>
          <w:tcPr>
            <w:tcW w:w="751" w:type="pct"/>
            <w:tcBorders>
              <w:top w:val="none" w:sz="0" w:space="0" w:color="000000"/>
              <w:left w:val="single" w:sz="4" w:space="0" w:color="000000"/>
              <w:bottom w:val="none" w:sz="0" w:space="0" w:color="000000"/>
            </w:tcBorders>
            <w:shd w:val="clear" w:color="auto" w:fill="auto"/>
            <w:vAlign w:val="center"/>
          </w:tcPr>
          <w:p w14:paraId="3339EC1C"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5023CB4F"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88" w:type="pct"/>
            <w:tcBorders>
              <w:top w:val="none" w:sz="0" w:space="0" w:color="000000"/>
              <w:left w:val="single" w:sz="4" w:space="0" w:color="000000"/>
              <w:bottom w:val="none" w:sz="0" w:space="0" w:color="000000"/>
            </w:tcBorders>
            <w:shd w:val="clear" w:color="auto" w:fill="auto"/>
            <w:vAlign w:val="center"/>
          </w:tcPr>
          <w:p w14:paraId="083B6713" w14:textId="77777777" w:rsidR="00BF02CC" w:rsidRPr="00BF02CC" w:rsidRDefault="00BF02CC" w:rsidP="00BF02CC">
            <w:pPr>
              <w:jc w:val="cente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69EE016B" w14:textId="77777777" w:rsidR="00BF02CC" w:rsidRPr="00BF02CC" w:rsidRDefault="00BF02CC" w:rsidP="00BF02CC">
            <w:pPr>
              <w:jc w:val="cente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6AB94494" w14:textId="77777777" w:rsidR="00BF02CC" w:rsidRPr="00BF02CC" w:rsidRDefault="00BF02CC" w:rsidP="00BF02CC">
            <w:pPr>
              <w:snapToGrid w:val="0"/>
              <w:jc w:val="center"/>
              <w:rPr>
                <w:color w:val="000000" w:themeColor="text1"/>
                <w:lang w:eastAsia="es-CR"/>
              </w:rPr>
            </w:pPr>
          </w:p>
        </w:tc>
      </w:tr>
      <w:tr w:rsidR="00BF02CC" w:rsidRPr="00BF02CC" w14:paraId="40CA9643"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7BFBD3A9" w14:textId="77777777" w:rsidR="00BF02CC" w:rsidRPr="00BF02CC" w:rsidRDefault="00BF02CC" w:rsidP="00BF02CC">
            <w:pPr>
              <w:rPr>
                <w:color w:val="000000" w:themeColor="text1"/>
              </w:rPr>
            </w:pPr>
            <w:r w:rsidRPr="00BF02CC">
              <w:rPr>
                <w:b/>
                <w:bCs/>
                <w:color w:val="000000" w:themeColor="text1"/>
                <w:lang w:eastAsia="es-CR"/>
              </w:rPr>
              <w:t>Absolutos</w:t>
            </w:r>
          </w:p>
        </w:tc>
        <w:tc>
          <w:tcPr>
            <w:tcW w:w="751" w:type="pct"/>
            <w:tcBorders>
              <w:top w:val="none" w:sz="0" w:space="0" w:color="000000"/>
              <w:left w:val="single" w:sz="4" w:space="0" w:color="000000"/>
              <w:bottom w:val="none" w:sz="0" w:space="0" w:color="000000"/>
            </w:tcBorders>
            <w:shd w:val="clear" w:color="auto" w:fill="auto"/>
            <w:vAlign w:val="center"/>
          </w:tcPr>
          <w:p w14:paraId="06F40757" w14:textId="77777777" w:rsidR="00BF02CC" w:rsidRPr="00BF02CC" w:rsidRDefault="00BF02CC" w:rsidP="00BF02CC">
            <w:pPr>
              <w:jc w:val="right"/>
              <w:rPr>
                <w:color w:val="000000" w:themeColor="text1"/>
              </w:rPr>
            </w:pPr>
            <w:r w:rsidRPr="00BF02CC">
              <w:rPr>
                <w:b/>
                <w:bCs/>
                <w:color w:val="000000" w:themeColor="text1"/>
                <w:lang w:eastAsia="es-CR"/>
              </w:rPr>
              <w:t>14 884</w:t>
            </w:r>
          </w:p>
        </w:tc>
        <w:tc>
          <w:tcPr>
            <w:tcW w:w="751" w:type="pct"/>
            <w:tcBorders>
              <w:top w:val="none" w:sz="0" w:space="0" w:color="000000"/>
              <w:left w:val="single" w:sz="4" w:space="0" w:color="000000"/>
              <w:bottom w:val="none" w:sz="0" w:space="0" w:color="000000"/>
            </w:tcBorders>
            <w:shd w:val="clear" w:color="auto" w:fill="auto"/>
            <w:vAlign w:val="center"/>
          </w:tcPr>
          <w:p w14:paraId="5ACA3B58" w14:textId="77777777" w:rsidR="00BF02CC" w:rsidRPr="00BF02CC" w:rsidRDefault="00BF02CC" w:rsidP="00BF02CC">
            <w:pPr>
              <w:jc w:val="right"/>
              <w:rPr>
                <w:color w:val="000000" w:themeColor="text1"/>
              </w:rPr>
            </w:pPr>
            <w:r w:rsidRPr="00BF02CC">
              <w:rPr>
                <w:b/>
                <w:bCs/>
                <w:color w:val="000000" w:themeColor="text1"/>
                <w:lang w:eastAsia="es-CR"/>
              </w:rPr>
              <w:t>17 867</w:t>
            </w:r>
          </w:p>
        </w:tc>
        <w:tc>
          <w:tcPr>
            <w:tcW w:w="188" w:type="pct"/>
            <w:tcBorders>
              <w:top w:val="none" w:sz="0" w:space="0" w:color="000000"/>
              <w:left w:val="single" w:sz="4" w:space="0" w:color="000000"/>
              <w:bottom w:val="none" w:sz="0" w:space="0" w:color="000000"/>
            </w:tcBorders>
            <w:shd w:val="clear" w:color="auto" w:fill="auto"/>
            <w:vAlign w:val="center"/>
          </w:tcPr>
          <w:p w14:paraId="1B53754A"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6BC754F2"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5912C98A"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6526574B"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36F36E18" w14:textId="77777777" w:rsidR="00BF02CC" w:rsidRPr="00BF02CC" w:rsidRDefault="00BF02CC" w:rsidP="00BF02CC">
            <w:pPr>
              <w:rPr>
                <w:color w:val="000000" w:themeColor="text1"/>
              </w:rPr>
            </w:pPr>
            <w:r w:rsidRPr="00BF02CC">
              <w:rPr>
                <w:color w:val="000000" w:themeColor="text1"/>
                <w:lang w:eastAsia="es-CR"/>
              </w:rPr>
              <w:t>Anulada</w:t>
            </w:r>
          </w:p>
        </w:tc>
        <w:tc>
          <w:tcPr>
            <w:tcW w:w="751" w:type="pct"/>
            <w:tcBorders>
              <w:top w:val="none" w:sz="0" w:space="0" w:color="000000"/>
              <w:left w:val="single" w:sz="4" w:space="0" w:color="000000"/>
              <w:bottom w:val="none" w:sz="0" w:space="0" w:color="000000"/>
            </w:tcBorders>
            <w:shd w:val="clear" w:color="auto" w:fill="auto"/>
            <w:vAlign w:val="center"/>
          </w:tcPr>
          <w:p w14:paraId="33D35BD2" w14:textId="77777777" w:rsidR="00BF02CC" w:rsidRPr="00BF02CC" w:rsidRDefault="00BF02CC" w:rsidP="00BF02CC">
            <w:pPr>
              <w:jc w:val="right"/>
              <w:rPr>
                <w:color w:val="000000" w:themeColor="text1"/>
              </w:rPr>
            </w:pPr>
            <w:r w:rsidRPr="00BF02CC">
              <w:rPr>
                <w:color w:val="000000" w:themeColor="text1"/>
                <w:lang w:eastAsia="es-CR"/>
              </w:rPr>
              <w:t>21</w:t>
            </w:r>
          </w:p>
        </w:tc>
        <w:tc>
          <w:tcPr>
            <w:tcW w:w="751" w:type="pct"/>
            <w:tcBorders>
              <w:top w:val="none" w:sz="0" w:space="0" w:color="000000"/>
              <w:left w:val="single" w:sz="4" w:space="0" w:color="000000"/>
              <w:bottom w:val="none" w:sz="0" w:space="0" w:color="000000"/>
            </w:tcBorders>
            <w:shd w:val="clear" w:color="auto" w:fill="auto"/>
            <w:vAlign w:val="center"/>
          </w:tcPr>
          <w:p w14:paraId="4E765D9B" w14:textId="77777777" w:rsidR="00BF02CC" w:rsidRPr="00BF02CC" w:rsidRDefault="00BF02CC" w:rsidP="00BF02CC">
            <w:pPr>
              <w:jc w:val="right"/>
              <w:rPr>
                <w:color w:val="000000" w:themeColor="text1"/>
              </w:rPr>
            </w:pPr>
            <w:r w:rsidRPr="00BF02CC">
              <w:rPr>
                <w:color w:val="000000" w:themeColor="text1"/>
                <w:lang w:eastAsia="es-CR"/>
              </w:rPr>
              <w:t>11</w:t>
            </w:r>
          </w:p>
        </w:tc>
        <w:tc>
          <w:tcPr>
            <w:tcW w:w="188" w:type="pct"/>
            <w:tcBorders>
              <w:top w:val="none" w:sz="0" w:space="0" w:color="000000"/>
              <w:left w:val="single" w:sz="4" w:space="0" w:color="000000"/>
              <w:bottom w:val="none" w:sz="0" w:space="0" w:color="000000"/>
            </w:tcBorders>
            <w:shd w:val="clear" w:color="auto" w:fill="auto"/>
            <w:vAlign w:val="center"/>
          </w:tcPr>
          <w:p w14:paraId="2DF1E6BD"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342DBBED" w14:textId="77777777" w:rsidR="00BF02CC" w:rsidRPr="00BF02CC" w:rsidRDefault="00BF02CC" w:rsidP="00BF02CC">
            <w:pPr>
              <w:jc w:val="right"/>
              <w:rPr>
                <w:color w:val="000000" w:themeColor="text1"/>
              </w:rPr>
            </w:pPr>
            <w:r w:rsidRPr="00BF02CC">
              <w:rPr>
                <w:color w:val="000000" w:themeColor="text1"/>
                <w:lang w:eastAsia="es-CR"/>
              </w:rPr>
              <w:t>0,1</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598F2FB7"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5C017214"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0AEFD3F5" w14:textId="77777777" w:rsidR="00BF02CC" w:rsidRPr="00BF02CC" w:rsidRDefault="00BF02CC" w:rsidP="00BF02CC">
            <w:pPr>
              <w:rPr>
                <w:color w:val="000000" w:themeColor="text1"/>
              </w:rPr>
            </w:pPr>
            <w:r w:rsidRPr="00BF02CC">
              <w:rPr>
                <w:color w:val="000000" w:themeColor="text1"/>
                <w:lang w:eastAsia="es-CR"/>
              </w:rPr>
              <w:t>Arreglo conciliatorio</w:t>
            </w:r>
          </w:p>
        </w:tc>
        <w:tc>
          <w:tcPr>
            <w:tcW w:w="751" w:type="pct"/>
            <w:tcBorders>
              <w:top w:val="none" w:sz="0" w:space="0" w:color="000000"/>
              <w:left w:val="single" w:sz="4" w:space="0" w:color="000000"/>
              <w:bottom w:val="none" w:sz="0" w:space="0" w:color="000000"/>
            </w:tcBorders>
            <w:shd w:val="clear" w:color="auto" w:fill="auto"/>
            <w:vAlign w:val="center"/>
          </w:tcPr>
          <w:p w14:paraId="2DA30D36" w14:textId="77777777" w:rsidR="00BF02CC" w:rsidRPr="00BF02CC" w:rsidRDefault="00BF02CC" w:rsidP="00BF02CC">
            <w:pPr>
              <w:jc w:val="right"/>
              <w:rPr>
                <w:color w:val="000000" w:themeColor="text1"/>
              </w:rPr>
            </w:pPr>
            <w:r w:rsidRPr="00BF02CC">
              <w:rPr>
                <w:color w:val="000000" w:themeColor="text1"/>
                <w:lang w:eastAsia="es-CR"/>
              </w:rPr>
              <w:t>4 288</w:t>
            </w:r>
          </w:p>
        </w:tc>
        <w:tc>
          <w:tcPr>
            <w:tcW w:w="751" w:type="pct"/>
            <w:tcBorders>
              <w:top w:val="none" w:sz="0" w:space="0" w:color="000000"/>
              <w:left w:val="single" w:sz="4" w:space="0" w:color="000000"/>
              <w:bottom w:val="none" w:sz="0" w:space="0" w:color="000000"/>
            </w:tcBorders>
            <w:shd w:val="clear" w:color="auto" w:fill="auto"/>
            <w:vAlign w:val="center"/>
          </w:tcPr>
          <w:p w14:paraId="633E94BA" w14:textId="77777777" w:rsidR="00BF02CC" w:rsidRPr="00BF02CC" w:rsidRDefault="00BF02CC" w:rsidP="00BF02CC">
            <w:pPr>
              <w:jc w:val="right"/>
              <w:rPr>
                <w:color w:val="000000" w:themeColor="text1"/>
              </w:rPr>
            </w:pPr>
            <w:r w:rsidRPr="00BF02CC">
              <w:rPr>
                <w:color w:val="000000" w:themeColor="text1"/>
                <w:lang w:eastAsia="es-CR"/>
              </w:rPr>
              <w:t>2 989</w:t>
            </w:r>
          </w:p>
        </w:tc>
        <w:tc>
          <w:tcPr>
            <w:tcW w:w="188" w:type="pct"/>
            <w:tcBorders>
              <w:top w:val="none" w:sz="0" w:space="0" w:color="000000"/>
              <w:left w:val="single" w:sz="4" w:space="0" w:color="000000"/>
              <w:bottom w:val="none" w:sz="0" w:space="0" w:color="000000"/>
            </w:tcBorders>
            <w:shd w:val="clear" w:color="auto" w:fill="auto"/>
            <w:vAlign w:val="center"/>
          </w:tcPr>
          <w:p w14:paraId="72DC81AD"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1067CF73" w14:textId="77777777" w:rsidR="00BF02CC" w:rsidRPr="00BF02CC" w:rsidRDefault="00BF02CC" w:rsidP="00BF02CC">
            <w:pPr>
              <w:jc w:val="right"/>
              <w:rPr>
                <w:color w:val="000000" w:themeColor="text1"/>
              </w:rPr>
            </w:pPr>
            <w:r w:rsidRPr="00BF02CC">
              <w:rPr>
                <w:color w:val="000000" w:themeColor="text1"/>
                <w:lang w:eastAsia="es-CR"/>
              </w:rPr>
              <w:t>28,8</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798E1D28" w14:textId="77777777" w:rsidR="00BF02CC" w:rsidRPr="00BF02CC" w:rsidRDefault="00BF02CC" w:rsidP="00BF02CC">
            <w:pPr>
              <w:jc w:val="right"/>
              <w:rPr>
                <w:color w:val="000000" w:themeColor="text1"/>
              </w:rPr>
            </w:pPr>
            <w:r w:rsidRPr="00BF02CC">
              <w:rPr>
                <w:color w:val="000000" w:themeColor="text1"/>
                <w:lang w:eastAsia="es-CR"/>
              </w:rPr>
              <w:t>16,7</w:t>
            </w:r>
          </w:p>
        </w:tc>
      </w:tr>
      <w:tr w:rsidR="00BF02CC" w:rsidRPr="00BF02CC" w14:paraId="126A9D83"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3E824E7F" w14:textId="77777777" w:rsidR="00BF02CC" w:rsidRPr="00BF02CC" w:rsidRDefault="00BF02CC" w:rsidP="00BF02CC">
            <w:pPr>
              <w:rPr>
                <w:color w:val="000000" w:themeColor="text1"/>
              </w:rPr>
            </w:pPr>
            <w:r w:rsidRPr="00BF02CC">
              <w:rPr>
                <w:color w:val="000000" w:themeColor="text1"/>
                <w:lang w:eastAsia="es-CR"/>
              </w:rPr>
              <w:t>Con lugar</w:t>
            </w:r>
          </w:p>
        </w:tc>
        <w:tc>
          <w:tcPr>
            <w:tcW w:w="751" w:type="pct"/>
            <w:tcBorders>
              <w:top w:val="none" w:sz="0" w:space="0" w:color="000000"/>
              <w:left w:val="single" w:sz="4" w:space="0" w:color="000000"/>
              <w:bottom w:val="none" w:sz="0" w:space="0" w:color="000000"/>
            </w:tcBorders>
            <w:shd w:val="clear" w:color="auto" w:fill="auto"/>
            <w:vAlign w:val="center"/>
          </w:tcPr>
          <w:p w14:paraId="280A20D3" w14:textId="77777777" w:rsidR="00BF02CC" w:rsidRPr="00BF02CC" w:rsidRDefault="00BF02CC" w:rsidP="00BF02CC">
            <w:pPr>
              <w:jc w:val="right"/>
              <w:rPr>
                <w:color w:val="000000" w:themeColor="text1"/>
              </w:rPr>
            </w:pPr>
            <w:r w:rsidRPr="00BF02CC">
              <w:rPr>
                <w:color w:val="000000" w:themeColor="text1"/>
                <w:lang w:eastAsia="es-CR"/>
              </w:rPr>
              <w:t>9 302</w:t>
            </w:r>
          </w:p>
        </w:tc>
        <w:tc>
          <w:tcPr>
            <w:tcW w:w="751" w:type="pct"/>
            <w:tcBorders>
              <w:top w:val="none" w:sz="0" w:space="0" w:color="000000"/>
              <w:left w:val="single" w:sz="4" w:space="0" w:color="000000"/>
              <w:bottom w:val="none" w:sz="0" w:space="0" w:color="000000"/>
            </w:tcBorders>
            <w:shd w:val="clear" w:color="auto" w:fill="auto"/>
            <w:vAlign w:val="center"/>
          </w:tcPr>
          <w:p w14:paraId="279A0B75" w14:textId="77777777" w:rsidR="00BF02CC" w:rsidRPr="00BF02CC" w:rsidRDefault="00BF02CC" w:rsidP="00BF02CC">
            <w:pPr>
              <w:jc w:val="right"/>
              <w:rPr>
                <w:color w:val="000000" w:themeColor="text1"/>
              </w:rPr>
            </w:pPr>
            <w:r w:rsidRPr="00BF02CC">
              <w:rPr>
                <w:color w:val="000000" w:themeColor="text1"/>
                <w:lang w:eastAsia="es-CR"/>
              </w:rPr>
              <w:t>13 047</w:t>
            </w:r>
          </w:p>
        </w:tc>
        <w:tc>
          <w:tcPr>
            <w:tcW w:w="188" w:type="pct"/>
            <w:tcBorders>
              <w:top w:val="none" w:sz="0" w:space="0" w:color="000000"/>
              <w:left w:val="single" w:sz="4" w:space="0" w:color="000000"/>
              <w:bottom w:val="none" w:sz="0" w:space="0" w:color="000000"/>
            </w:tcBorders>
            <w:shd w:val="clear" w:color="auto" w:fill="auto"/>
            <w:vAlign w:val="center"/>
          </w:tcPr>
          <w:p w14:paraId="5BB641F2"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7A0CD4D3" w14:textId="77777777" w:rsidR="00BF02CC" w:rsidRPr="00BF02CC" w:rsidRDefault="00BF02CC" w:rsidP="00BF02CC">
            <w:pPr>
              <w:jc w:val="right"/>
              <w:rPr>
                <w:color w:val="000000" w:themeColor="text1"/>
              </w:rPr>
            </w:pPr>
            <w:r w:rsidRPr="00BF02CC">
              <w:rPr>
                <w:color w:val="000000" w:themeColor="text1"/>
                <w:lang w:eastAsia="es-CR"/>
              </w:rPr>
              <w:t>62,5</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594DA2C7" w14:textId="77777777" w:rsidR="00BF02CC" w:rsidRPr="00BF02CC" w:rsidRDefault="00BF02CC" w:rsidP="00BF02CC">
            <w:pPr>
              <w:jc w:val="right"/>
              <w:rPr>
                <w:color w:val="000000" w:themeColor="text1"/>
              </w:rPr>
            </w:pPr>
            <w:r w:rsidRPr="00BF02CC">
              <w:rPr>
                <w:color w:val="000000" w:themeColor="text1"/>
                <w:lang w:eastAsia="es-CR"/>
              </w:rPr>
              <w:t>73,0</w:t>
            </w:r>
          </w:p>
        </w:tc>
      </w:tr>
      <w:tr w:rsidR="00BF02CC" w:rsidRPr="00BF02CC" w14:paraId="3A2C6C34"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1F296FAD" w14:textId="77777777" w:rsidR="00BF02CC" w:rsidRPr="00BF02CC" w:rsidRDefault="00BF02CC" w:rsidP="00BF02CC">
            <w:pPr>
              <w:rPr>
                <w:color w:val="000000" w:themeColor="text1"/>
              </w:rPr>
            </w:pPr>
            <w:r w:rsidRPr="00BF02CC">
              <w:rPr>
                <w:color w:val="000000" w:themeColor="text1"/>
                <w:lang w:eastAsia="es-CR"/>
              </w:rPr>
              <w:t>Confirmada</w:t>
            </w:r>
          </w:p>
        </w:tc>
        <w:tc>
          <w:tcPr>
            <w:tcW w:w="751" w:type="pct"/>
            <w:tcBorders>
              <w:top w:val="none" w:sz="0" w:space="0" w:color="000000"/>
              <w:left w:val="single" w:sz="4" w:space="0" w:color="000000"/>
              <w:bottom w:val="none" w:sz="0" w:space="0" w:color="000000"/>
            </w:tcBorders>
            <w:shd w:val="clear" w:color="auto" w:fill="auto"/>
            <w:vAlign w:val="center"/>
          </w:tcPr>
          <w:p w14:paraId="13AE0576" w14:textId="77777777" w:rsidR="00BF02CC" w:rsidRPr="00BF02CC" w:rsidRDefault="00BF02CC" w:rsidP="00BF02CC">
            <w:pPr>
              <w:jc w:val="right"/>
              <w:rPr>
                <w:color w:val="000000" w:themeColor="text1"/>
              </w:rPr>
            </w:pPr>
            <w:r w:rsidRPr="00BF02CC">
              <w:rPr>
                <w:color w:val="000000" w:themeColor="text1"/>
                <w:lang w:eastAsia="es-CR"/>
              </w:rPr>
              <w:t>45</w:t>
            </w:r>
          </w:p>
        </w:tc>
        <w:tc>
          <w:tcPr>
            <w:tcW w:w="751" w:type="pct"/>
            <w:tcBorders>
              <w:top w:val="none" w:sz="0" w:space="0" w:color="000000"/>
              <w:left w:val="single" w:sz="4" w:space="0" w:color="000000"/>
              <w:bottom w:val="none" w:sz="0" w:space="0" w:color="000000"/>
            </w:tcBorders>
            <w:shd w:val="clear" w:color="auto" w:fill="auto"/>
            <w:vAlign w:val="center"/>
          </w:tcPr>
          <w:p w14:paraId="16142988" w14:textId="77777777" w:rsidR="00BF02CC" w:rsidRPr="00BF02CC" w:rsidRDefault="00BF02CC" w:rsidP="00BF02CC">
            <w:pPr>
              <w:jc w:val="right"/>
              <w:rPr>
                <w:color w:val="000000" w:themeColor="text1"/>
              </w:rPr>
            </w:pPr>
            <w:r w:rsidRPr="00BF02CC">
              <w:rPr>
                <w:color w:val="000000" w:themeColor="text1"/>
                <w:lang w:eastAsia="es-CR"/>
              </w:rPr>
              <w:t>64</w:t>
            </w:r>
          </w:p>
        </w:tc>
        <w:tc>
          <w:tcPr>
            <w:tcW w:w="188" w:type="pct"/>
            <w:tcBorders>
              <w:top w:val="none" w:sz="0" w:space="0" w:color="000000"/>
              <w:left w:val="single" w:sz="4" w:space="0" w:color="000000"/>
              <w:bottom w:val="none" w:sz="0" w:space="0" w:color="000000"/>
            </w:tcBorders>
            <w:shd w:val="clear" w:color="auto" w:fill="auto"/>
            <w:vAlign w:val="center"/>
          </w:tcPr>
          <w:p w14:paraId="1E89F996"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2E38A54B" w14:textId="77777777" w:rsidR="00BF02CC" w:rsidRPr="00BF02CC" w:rsidRDefault="00BF02CC" w:rsidP="00BF02CC">
            <w:pPr>
              <w:jc w:val="right"/>
              <w:rPr>
                <w:color w:val="000000" w:themeColor="text1"/>
              </w:rPr>
            </w:pPr>
            <w:r w:rsidRPr="00BF02CC">
              <w:rPr>
                <w:color w:val="000000" w:themeColor="text1"/>
                <w:lang w:eastAsia="es-CR"/>
              </w:rPr>
              <w:t>0,3</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4E29F1C2" w14:textId="77777777" w:rsidR="00BF02CC" w:rsidRPr="00BF02CC" w:rsidRDefault="00BF02CC" w:rsidP="00BF02CC">
            <w:pPr>
              <w:jc w:val="right"/>
              <w:rPr>
                <w:color w:val="000000" w:themeColor="text1"/>
              </w:rPr>
            </w:pPr>
            <w:r w:rsidRPr="00BF02CC">
              <w:rPr>
                <w:color w:val="000000" w:themeColor="text1"/>
                <w:lang w:eastAsia="es-CR"/>
              </w:rPr>
              <w:t>0,4</w:t>
            </w:r>
          </w:p>
        </w:tc>
      </w:tr>
      <w:tr w:rsidR="00BF02CC" w:rsidRPr="00BF02CC" w14:paraId="2ACEEA82"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553FE0BB" w14:textId="77777777" w:rsidR="00BF02CC" w:rsidRPr="00BF02CC" w:rsidRDefault="00BF02CC" w:rsidP="00BF02CC">
            <w:pPr>
              <w:rPr>
                <w:color w:val="000000" w:themeColor="text1"/>
              </w:rPr>
            </w:pPr>
            <w:r w:rsidRPr="00BF02CC">
              <w:rPr>
                <w:color w:val="000000" w:themeColor="text1"/>
                <w:lang w:eastAsia="es-CR"/>
              </w:rPr>
              <w:t>Desistida</w:t>
            </w:r>
          </w:p>
        </w:tc>
        <w:tc>
          <w:tcPr>
            <w:tcW w:w="751" w:type="pct"/>
            <w:tcBorders>
              <w:top w:val="none" w:sz="0" w:space="0" w:color="000000"/>
              <w:left w:val="single" w:sz="4" w:space="0" w:color="000000"/>
              <w:bottom w:val="none" w:sz="0" w:space="0" w:color="000000"/>
            </w:tcBorders>
            <w:shd w:val="clear" w:color="auto" w:fill="auto"/>
            <w:vAlign w:val="center"/>
          </w:tcPr>
          <w:p w14:paraId="0E9D379C" w14:textId="77777777" w:rsidR="00BF02CC" w:rsidRPr="00BF02CC" w:rsidRDefault="00BF02CC" w:rsidP="00BF02CC">
            <w:pPr>
              <w:jc w:val="right"/>
              <w:rPr>
                <w:color w:val="000000" w:themeColor="text1"/>
              </w:rPr>
            </w:pPr>
            <w:r w:rsidRPr="00BF02CC">
              <w:rPr>
                <w:color w:val="000000" w:themeColor="text1"/>
                <w:lang w:eastAsia="es-CR"/>
              </w:rPr>
              <w:t>116</w:t>
            </w:r>
          </w:p>
        </w:tc>
        <w:tc>
          <w:tcPr>
            <w:tcW w:w="751" w:type="pct"/>
            <w:tcBorders>
              <w:top w:val="none" w:sz="0" w:space="0" w:color="000000"/>
              <w:left w:val="single" w:sz="4" w:space="0" w:color="000000"/>
              <w:bottom w:val="none" w:sz="0" w:space="0" w:color="000000"/>
            </w:tcBorders>
            <w:shd w:val="clear" w:color="auto" w:fill="auto"/>
            <w:vAlign w:val="center"/>
          </w:tcPr>
          <w:p w14:paraId="406B0EB3" w14:textId="77777777" w:rsidR="00BF02CC" w:rsidRPr="00BF02CC" w:rsidRDefault="00BF02CC" w:rsidP="00BF02CC">
            <w:pPr>
              <w:jc w:val="right"/>
              <w:rPr>
                <w:color w:val="000000" w:themeColor="text1"/>
              </w:rPr>
            </w:pPr>
            <w:r w:rsidRPr="00BF02CC">
              <w:rPr>
                <w:color w:val="000000" w:themeColor="text1"/>
                <w:lang w:eastAsia="es-CR"/>
              </w:rPr>
              <w:t>0</w:t>
            </w:r>
          </w:p>
        </w:tc>
        <w:tc>
          <w:tcPr>
            <w:tcW w:w="188" w:type="pct"/>
            <w:tcBorders>
              <w:top w:val="none" w:sz="0" w:space="0" w:color="000000"/>
              <w:left w:val="single" w:sz="4" w:space="0" w:color="000000"/>
              <w:bottom w:val="none" w:sz="0" w:space="0" w:color="000000"/>
            </w:tcBorders>
            <w:shd w:val="clear" w:color="auto" w:fill="auto"/>
            <w:vAlign w:val="center"/>
          </w:tcPr>
          <w:p w14:paraId="661FB740"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69C6045D" w14:textId="77777777" w:rsidR="00BF02CC" w:rsidRPr="00BF02CC" w:rsidRDefault="00BF02CC" w:rsidP="00BF02CC">
            <w:pPr>
              <w:jc w:val="right"/>
              <w:rPr>
                <w:color w:val="000000" w:themeColor="text1"/>
              </w:rPr>
            </w:pPr>
            <w:r w:rsidRPr="00BF02CC">
              <w:rPr>
                <w:color w:val="000000" w:themeColor="text1"/>
                <w:lang w:eastAsia="es-CR"/>
              </w:rPr>
              <w:t>0,8</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6CA25620"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0C2A0A35"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5F0751D2" w14:textId="77777777" w:rsidR="00BF02CC" w:rsidRPr="00BF02CC" w:rsidRDefault="00BF02CC" w:rsidP="00BF02CC">
            <w:pPr>
              <w:rPr>
                <w:color w:val="000000" w:themeColor="text1"/>
              </w:rPr>
            </w:pPr>
            <w:r w:rsidRPr="00BF02CC">
              <w:rPr>
                <w:color w:val="000000" w:themeColor="text1"/>
                <w:lang w:eastAsia="es-CR"/>
              </w:rPr>
              <w:t>Inadmisible</w:t>
            </w:r>
          </w:p>
        </w:tc>
        <w:tc>
          <w:tcPr>
            <w:tcW w:w="751" w:type="pct"/>
            <w:tcBorders>
              <w:top w:val="none" w:sz="0" w:space="0" w:color="000000"/>
              <w:left w:val="single" w:sz="4" w:space="0" w:color="000000"/>
              <w:bottom w:val="none" w:sz="0" w:space="0" w:color="000000"/>
            </w:tcBorders>
            <w:shd w:val="clear" w:color="auto" w:fill="auto"/>
            <w:vAlign w:val="center"/>
          </w:tcPr>
          <w:p w14:paraId="36DAC1E7" w14:textId="77777777" w:rsidR="00BF02CC" w:rsidRPr="00BF02CC" w:rsidRDefault="00BF02CC" w:rsidP="00BF02CC">
            <w:pPr>
              <w:jc w:val="right"/>
              <w:rPr>
                <w:color w:val="000000" w:themeColor="text1"/>
              </w:rPr>
            </w:pPr>
            <w:r w:rsidRPr="00BF02CC">
              <w:rPr>
                <w:color w:val="000000" w:themeColor="text1"/>
                <w:lang w:eastAsia="es-CR"/>
              </w:rPr>
              <w:t>30</w:t>
            </w:r>
          </w:p>
        </w:tc>
        <w:tc>
          <w:tcPr>
            <w:tcW w:w="751" w:type="pct"/>
            <w:tcBorders>
              <w:top w:val="none" w:sz="0" w:space="0" w:color="000000"/>
              <w:left w:val="single" w:sz="4" w:space="0" w:color="000000"/>
              <w:bottom w:val="none" w:sz="0" w:space="0" w:color="000000"/>
            </w:tcBorders>
            <w:shd w:val="clear" w:color="auto" w:fill="auto"/>
            <w:vAlign w:val="center"/>
          </w:tcPr>
          <w:p w14:paraId="014D81E1" w14:textId="77777777" w:rsidR="00BF02CC" w:rsidRPr="00BF02CC" w:rsidRDefault="00BF02CC" w:rsidP="00BF02CC">
            <w:pPr>
              <w:jc w:val="right"/>
              <w:rPr>
                <w:color w:val="000000" w:themeColor="text1"/>
              </w:rPr>
            </w:pPr>
            <w:r w:rsidRPr="00BF02CC">
              <w:rPr>
                <w:color w:val="000000" w:themeColor="text1"/>
                <w:lang w:eastAsia="es-CR"/>
              </w:rPr>
              <w:t>44</w:t>
            </w:r>
          </w:p>
        </w:tc>
        <w:tc>
          <w:tcPr>
            <w:tcW w:w="188" w:type="pct"/>
            <w:tcBorders>
              <w:top w:val="none" w:sz="0" w:space="0" w:color="000000"/>
              <w:left w:val="single" w:sz="4" w:space="0" w:color="000000"/>
              <w:bottom w:val="none" w:sz="0" w:space="0" w:color="000000"/>
            </w:tcBorders>
            <w:shd w:val="clear" w:color="auto" w:fill="auto"/>
            <w:vAlign w:val="center"/>
          </w:tcPr>
          <w:p w14:paraId="157C48BE"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5BFF56BF" w14:textId="77777777" w:rsidR="00BF02CC" w:rsidRPr="00BF02CC" w:rsidRDefault="00BF02CC" w:rsidP="00BF02CC">
            <w:pPr>
              <w:jc w:val="right"/>
              <w:rPr>
                <w:color w:val="000000" w:themeColor="text1"/>
              </w:rPr>
            </w:pPr>
            <w:r w:rsidRPr="00BF02CC">
              <w:rPr>
                <w:color w:val="000000" w:themeColor="text1"/>
                <w:lang w:eastAsia="es-CR"/>
              </w:rPr>
              <w:t>0,2</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6DAFCBCB"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158E0168"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43D6569D" w14:textId="77777777" w:rsidR="00BF02CC" w:rsidRPr="00BF02CC" w:rsidRDefault="00BF02CC" w:rsidP="00BF02CC">
            <w:pPr>
              <w:rPr>
                <w:color w:val="000000" w:themeColor="text1"/>
              </w:rPr>
            </w:pPr>
            <w:r w:rsidRPr="00BF02CC">
              <w:rPr>
                <w:color w:val="000000" w:themeColor="text1"/>
                <w:lang w:eastAsia="es-CR"/>
              </w:rPr>
              <w:t>Mal admitida</w:t>
            </w:r>
          </w:p>
        </w:tc>
        <w:tc>
          <w:tcPr>
            <w:tcW w:w="751" w:type="pct"/>
            <w:tcBorders>
              <w:top w:val="none" w:sz="0" w:space="0" w:color="000000"/>
              <w:left w:val="single" w:sz="4" w:space="0" w:color="000000"/>
              <w:bottom w:val="none" w:sz="0" w:space="0" w:color="000000"/>
            </w:tcBorders>
            <w:shd w:val="clear" w:color="auto" w:fill="auto"/>
            <w:vAlign w:val="center"/>
          </w:tcPr>
          <w:p w14:paraId="10C5AA31" w14:textId="77777777" w:rsidR="00BF02CC" w:rsidRPr="00BF02CC" w:rsidRDefault="00BF02CC" w:rsidP="00BF02CC">
            <w:pPr>
              <w:jc w:val="right"/>
              <w:rPr>
                <w:color w:val="000000" w:themeColor="text1"/>
              </w:rPr>
            </w:pPr>
            <w:r w:rsidRPr="00BF02CC">
              <w:rPr>
                <w:color w:val="000000" w:themeColor="text1"/>
                <w:lang w:eastAsia="es-CR"/>
              </w:rPr>
              <w:t>7</w:t>
            </w:r>
          </w:p>
        </w:tc>
        <w:tc>
          <w:tcPr>
            <w:tcW w:w="751" w:type="pct"/>
            <w:tcBorders>
              <w:top w:val="none" w:sz="0" w:space="0" w:color="000000"/>
              <w:left w:val="single" w:sz="4" w:space="0" w:color="000000"/>
              <w:bottom w:val="none" w:sz="0" w:space="0" w:color="000000"/>
            </w:tcBorders>
            <w:shd w:val="clear" w:color="auto" w:fill="auto"/>
            <w:vAlign w:val="center"/>
          </w:tcPr>
          <w:p w14:paraId="0A1ED586" w14:textId="77777777" w:rsidR="00BF02CC" w:rsidRPr="00BF02CC" w:rsidRDefault="00BF02CC" w:rsidP="00BF02CC">
            <w:pPr>
              <w:jc w:val="right"/>
              <w:rPr>
                <w:color w:val="000000" w:themeColor="text1"/>
              </w:rPr>
            </w:pPr>
            <w:r w:rsidRPr="00BF02CC">
              <w:rPr>
                <w:color w:val="000000" w:themeColor="text1"/>
                <w:lang w:eastAsia="es-CR"/>
              </w:rPr>
              <w:t>0</w:t>
            </w:r>
          </w:p>
        </w:tc>
        <w:tc>
          <w:tcPr>
            <w:tcW w:w="188" w:type="pct"/>
            <w:tcBorders>
              <w:top w:val="none" w:sz="0" w:space="0" w:color="000000"/>
              <w:left w:val="single" w:sz="4" w:space="0" w:color="000000"/>
              <w:bottom w:val="none" w:sz="0" w:space="0" w:color="000000"/>
            </w:tcBorders>
            <w:shd w:val="clear" w:color="auto" w:fill="auto"/>
            <w:vAlign w:val="center"/>
          </w:tcPr>
          <w:p w14:paraId="5BF2203D"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72CBA497" w14:textId="77777777" w:rsidR="00BF02CC" w:rsidRPr="00BF02CC" w:rsidRDefault="00BF02CC" w:rsidP="00BF02CC">
            <w:pPr>
              <w:jc w:val="right"/>
              <w:rPr>
                <w:color w:val="000000" w:themeColor="text1"/>
              </w:rPr>
            </w:pPr>
            <w:r w:rsidRPr="00BF02CC">
              <w:rPr>
                <w:color w:val="000000" w:themeColor="text1"/>
                <w:lang w:eastAsia="es-CR"/>
              </w:rPr>
              <w:t>0,0</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09762C4B"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434E8866"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03D8A330" w14:textId="77777777" w:rsidR="00BF02CC" w:rsidRPr="00BF02CC" w:rsidRDefault="00BF02CC" w:rsidP="00BF02CC">
            <w:pPr>
              <w:rPr>
                <w:color w:val="000000" w:themeColor="text1"/>
              </w:rPr>
            </w:pPr>
            <w:r w:rsidRPr="00BF02CC">
              <w:rPr>
                <w:color w:val="000000" w:themeColor="text1"/>
                <w:lang w:eastAsia="es-CR"/>
              </w:rPr>
              <w:t>Parcialmente con lugar</w:t>
            </w:r>
          </w:p>
        </w:tc>
        <w:tc>
          <w:tcPr>
            <w:tcW w:w="751" w:type="pct"/>
            <w:tcBorders>
              <w:top w:val="none" w:sz="0" w:space="0" w:color="000000"/>
              <w:left w:val="single" w:sz="4" w:space="0" w:color="000000"/>
              <w:bottom w:val="none" w:sz="0" w:space="0" w:color="000000"/>
            </w:tcBorders>
            <w:shd w:val="clear" w:color="auto" w:fill="auto"/>
            <w:vAlign w:val="center"/>
          </w:tcPr>
          <w:p w14:paraId="28F928F4" w14:textId="77777777" w:rsidR="00BF02CC" w:rsidRPr="00BF02CC" w:rsidRDefault="00BF02CC" w:rsidP="00BF02CC">
            <w:pPr>
              <w:jc w:val="right"/>
              <w:rPr>
                <w:color w:val="000000" w:themeColor="text1"/>
              </w:rPr>
            </w:pPr>
            <w:r w:rsidRPr="00BF02CC">
              <w:rPr>
                <w:color w:val="000000" w:themeColor="text1"/>
                <w:lang w:eastAsia="es-CR"/>
              </w:rPr>
              <w:t>280</w:t>
            </w:r>
          </w:p>
        </w:tc>
        <w:tc>
          <w:tcPr>
            <w:tcW w:w="751" w:type="pct"/>
            <w:tcBorders>
              <w:top w:val="none" w:sz="0" w:space="0" w:color="000000"/>
              <w:left w:val="single" w:sz="4" w:space="0" w:color="000000"/>
              <w:bottom w:val="none" w:sz="0" w:space="0" w:color="000000"/>
            </w:tcBorders>
            <w:shd w:val="clear" w:color="auto" w:fill="auto"/>
            <w:vAlign w:val="center"/>
          </w:tcPr>
          <w:p w14:paraId="79A4DB2C" w14:textId="77777777" w:rsidR="00BF02CC" w:rsidRPr="00BF02CC" w:rsidRDefault="00BF02CC" w:rsidP="00BF02CC">
            <w:pPr>
              <w:jc w:val="right"/>
              <w:rPr>
                <w:color w:val="000000" w:themeColor="text1"/>
              </w:rPr>
            </w:pPr>
            <w:r w:rsidRPr="00BF02CC">
              <w:rPr>
                <w:color w:val="000000" w:themeColor="text1"/>
                <w:lang w:eastAsia="es-CR"/>
              </w:rPr>
              <w:t>462</w:t>
            </w:r>
          </w:p>
        </w:tc>
        <w:tc>
          <w:tcPr>
            <w:tcW w:w="188" w:type="pct"/>
            <w:tcBorders>
              <w:top w:val="none" w:sz="0" w:space="0" w:color="000000"/>
              <w:left w:val="single" w:sz="4" w:space="0" w:color="000000"/>
              <w:bottom w:val="none" w:sz="0" w:space="0" w:color="000000"/>
            </w:tcBorders>
            <w:shd w:val="clear" w:color="auto" w:fill="auto"/>
            <w:vAlign w:val="center"/>
          </w:tcPr>
          <w:p w14:paraId="44793293"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78961A86" w14:textId="77777777" w:rsidR="00BF02CC" w:rsidRPr="00BF02CC" w:rsidRDefault="00BF02CC" w:rsidP="00BF02CC">
            <w:pPr>
              <w:jc w:val="right"/>
              <w:rPr>
                <w:color w:val="000000" w:themeColor="text1"/>
              </w:rPr>
            </w:pPr>
            <w:r w:rsidRPr="00BF02CC">
              <w:rPr>
                <w:color w:val="000000" w:themeColor="text1"/>
                <w:lang w:eastAsia="es-CR"/>
              </w:rPr>
              <w:t>1,9</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318480D0" w14:textId="77777777" w:rsidR="00BF02CC" w:rsidRPr="00BF02CC" w:rsidRDefault="00BF02CC" w:rsidP="00BF02CC">
            <w:pPr>
              <w:jc w:val="right"/>
              <w:rPr>
                <w:color w:val="000000" w:themeColor="text1"/>
              </w:rPr>
            </w:pPr>
            <w:r w:rsidRPr="00BF02CC">
              <w:rPr>
                <w:color w:val="000000" w:themeColor="text1"/>
                <w:lang w:eastAsia="es-CR"/>
              </w:rPr>
              <w:t>2,6</w:t>
            </w:r>
          </w:p>
        </w:tc>
      </w:tr>
      <w:tr w:rsidR="00BF02CC" w:rsidRPr="00BF02CC" w14:paraId="077EECDC"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36D38CEB" w14:textId="77777777" w:rsidR="00BF02CC" w:rsidRPr="00BF02CC" w:rsidRDefault="00BF02CC" w:rsidP="00BF02CC">
            <w:pPr>
              <w:rPr>
                <w:color w:val="000000" w:themeColor="text1"/>
              </w:rPr>
            </w:pPr>
            <w:r w:rsidRPr="00BF02CC">
              <w:rPr>
                <w:color w:val="000000" w:themeColor="text1"/>
                <w:lang w:eastAsia="es-CR"/>
              </w:rPr>
              <w:t>Revocada</w:t>
            </w:r>
          </w:p>
        </w:tc>
        <w:tc>
          <w:tcPr>
            <w:tcW w:w="751" w:type="pct"/>
            <w:tcBorders>
              <w:top w:val="none" w:sz="0" w:space="0" w:color="000000"/>
              <w:left w:val="single" w:sz="4" w:space="0" w:color="000000"/>
              <w:bottom w:val="none" w:sz="0" w:space="0" w:color="000000"/>
            </w:tcBorders>
            <w:shd w:val="clear" w:color="auto" w:fill="auto"/>
            <w:vAlign w:val="center"/>
          </w:tcPr>
          <w:p w14:paraId="6CD1E15E" w14:textId="77777777" w:rsidR="00BF02CC" w:rsidRPr="00BF02CC" w:rsidRDefault="00BF02CC" w:rsidP="00BF02CC">
            <w:pPr>
              <w:jc w:val="right"/>
              <w:rPr>
                <w:color w:val="000000" w:themeColor="text1"/>
              </w:rPr>
            </w:pPr>
            <w:r w:rsidRPr="00BF02CC">
              <w:rPr>
                <w:color w:val="000000" w:themeColor="text1"/>
                <w:lang w:eastAsia="es-CR"/>
              </w:rPr>
              <w:t>2</w:t>
            </w:r>
          </w:p>
        </w:tc>
        <w:tc>
          <w:tcPr>
            <w:tcW w:w="751" w:type="pct"/>
            <w:tcBorders>
              <w:top w:val="none" w:sz="0" w:space="0" w:color="000000"/>
              <w:left w:val="single" w:sz="4" w:space="0" w:color="000000"/>
              <w:bottom w:val="none" w:sz="0" w:space="0" w:color="000000"/>
            </w:tcBorders>
            <w:shd w:val="clear" w:color="auto" w:fill="auto"/>
            <w:vAlign w:val="center"/>
          </w:tcPr>
          <w:p w14:paraId="4ABFD6B9" w14:textId="77777777" w:rsidR="00BF02CC" w:rsidRPr="00BF02CC" w:rsidRDefault="00BF02CC" w:rsidP="00BF02CC">
            <w:pPr>
              <w:jc w:val="right"/>
              <w:rPr>
                <w:color w:val="000000" w:themeColor="text1"/>
              </w:rPr>
            </w:pPr>
            <w:r w:rsidRPr="00BF02CC">
              <w:rPr>
                <w:color w:val="000000" w:themeColor="text1"/>
                <w:lang w:eastAsia="es-CR"/>
              </w:rPr>
              <w:t>8</w:t>
            </w:r>
          </w:p>
        </w:tc>
        <w:tc>
          <w:tcPr>
            <w:tcW w:w="188" w:type="pct"/>
            <w:tcBorders>
              <w:top w:val="none" w:sz="0" w:space="0" w:color="000000"/>
              <w:left w:val="single" w:sz="4" w:space="0" w:color="000000"/>
              <w:bottom w:val="none" w:sz="0" w:space="0" w:color="000000"/>
            </w:tcBorders>
            <w:shd w:val="clear" w:color="auto" w:fill="auto"/>
            <w:vAlign w:val="center"/>
          </w:tcPr>
          <w:p w14:paraId="3C9D4F8C"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7A018D9D" w14:textId="77777777" w:rsidR="00BF02CC" w:rsidRPr="00BF02CC" w:rsidRDefault="00BF02CC" w:rsidP="00BF02CC">
            <w:pPr>
              <w:jc w:val="right"/>
              <w:rPr>
                <w:color w:val="000000" w:themeColor="text1"/>
              </w:rPr>
            </w:pPr>
            <w:r w:rsidRPr="00BF02CC">
              <w:rPr>
                <w:color w:val="000000" w:themeColor="text1"/>
                <w:lang w:eastAsia="es-CR"/>
              </w:rPr>
              <w:t>0,0</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28A2C57C"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70268FB9"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2B5159FD" w14:textId="77777777" w:rsidR="00BF02CC" w:rsidRPr="00BF02CC" w:rsidRDefault="00BF02CC" w:rsidP="00BF02CC">
            <w:pPr>
              <w:rPr>
                <w:color w:val="000000" w:themeColor="text1"/>
              </w:rPr>
            </w:pPr>
            <w:r w:rsidRPr="00BF02CC">
              <w:rPr>
                <w:color w:val="000000" w:themeColor="text1"/>
                <w:lang w:eastAsia="es-CR"/>
              </w:rPr>
              <w:t>Sin lugar</w:t>
            </w:r>
          </w:p>
        </w:tc>
        <w:tc>
          <w:tcPr>
            <w:tcW w:w="751" w:type="pct"/>
            <w:tcBorders>
              <w:top w:val="none" w:sz="0" w:space="0" w:color="000000"/>
              <w:left w:val="single" w:sz="4" w:space="0" w:color="000000"/>
              <w:bottom w:val="none" w:sz="0" w:space="0" w:color="000000"/>
            </w:tcBorders>
            <w:shd w:val="clear" w:color="auto" w:fill="auto"/>
            <w:vAlign w:val="center"/>
          </w:tcPr>
          <w:p w14:paraId="6AF5FCE0" w14:textId="77777777" w:rsidR="00BF02CC" w:rsidRPr="00BF02CC" w:rsidRDefault="00BF02CC" w:rsidP="00BF02CC">
            <w:pPr>
              <w:jc w:val="right"/>
              <w:rPr>
                <w:color w:val="000000" w:themeColor="text1"/>
              </w:rPr>
            </w:pPr>
            <w:r w:rsidRPr="00BF02CC">
              <w:rPr>
                <w:color w:val="000000" w:themeColor="text1"/>
                <w:lang w:eastAsia="es-CR"/>
              </w:rPr>
              <w:t>790</w:t>
            </w:r>
          </w:p>
        </w:tc>
        <w:tc>
          <w:tcPr>
            <w:tcW w:w="751" w:type="pct"/>
            <w:tcBorders>
              <w:top w:val="none" w:sz="0" w:space="0" w:color="000000"/>
              <w:left w:val="single" w:sz="4" w:space="0" w:color="000000"/>
              <w:bottom w:val="none" w:sz="0" w:space="0" w:color="000000"/>
            </w:tcBorders>
            <w:shd w:val="clear" w:color="auto" w:fill="auto"/>
            <w:vAlign w:val="center"/>
          </w:tcPr>
          <w:p w14:paraId="79F2FF87" w14:textId="77777777" w:rsidR="00BF02CC" w:rsidRPr="00BF02CC" w:rsidRDefault="00BF02CC" w:rsidP="00BF02CC">
            <w:pPr>
              <w:jc w:val="right"/>
              <w:rPr>
                <w:color w:val="000000" w:themeColor="text1"/>
              </w:rPr>
            </w:pPr>
            <w:r w:rsidRPr="00BF02CC">
              <w:rPr>
                <w:color w:val="000000" w:themeColor="text1"/>
                <w:lang w:eastAsia="es-CR"/>
              </w:rPr>
              <w:t>1 133</w:t>
            </w:r>
          </w:p>
        </w:tc>
        <w:tc>
          <w:tcPr>
            <w:tcW w:w="188" w:type="pct"/>
            <w:tcBorders>
              <w:top w:val="none" w:sz="0" w:space="0" w:color="000000"/>
              <w:left w:val="single" w:sz="4" w:space="0" w:color="000000"/>
              <w:bottom w:val="none" w:sz="0" w:space="0" w:color="000000"/>
            </w:tcBorders>
            <w:shd w:val="clear" w:color="auto" w:fill="auto"/>
            <w:vAlign w:val="center"/>
          </w:tcPr>
          <w:p w14:paraId="7A41DC72"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4BB2EBBD" w14:textId="77777777" w:rsidR="00BF02CC" w:rsidRPr="00BF02CC" w:rsidRDefault="00BF02CC" w:rsidP="00BF02CC">
            <w:pPr>
              <w:jc w:val="right"/>
              <w:rPr>
                <w:color w:val="000000" w:themeColor="text1"/>
              </w:rPr>
            </w:pPr>
            <w:r w:rsidRPr="00BF02CC">
              <w:rPr>
                <w:color w:val="000000" w:themeColor="text1"/>
                <w:lang w:eastAsia="es-CR"/>
              </w:rPr>
              <w:t>5,3</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2A0A81E9" w14:textId="77777777" w:rsidR="00BF02CC" w:rsidRPr="00BF02CC" w:rsidRDefault="00BF02CC" w:rsidP="00BF02CC">
            <w:pPr>
              <w:jc w:val="right"/>
              <w:rPr>
                <w:color w:val="000000" w:themeColor="text1"/>
              </w:rPr>
            </w:pPr>
            <w:r w:rsidRPr="00BF02CC">
              <w:rPr>
                <w:color w:val="000000" w:themeColor="text1"/>
                <w:lang w:eastAsia="es-CR"/>
              </w:rPr>
              <w:t>6,3</w:t>
            </w:r>
          </w:p>
        </w:tc>
      </w:tr>
      <w:tr w:rsidR="00BF02CC" w:rsidRPr="00BF02CC" w14:paraId="5DD3DCB5"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1264A25F" w14:textId="77777777" w:rsidR="00BF02CC" w:rsidRPr="00BF02CC" w:rsidRDefault="00BF02CC" w:rsidP="00BF02CC">
            <w:pPr>
              <w:rPr>
                <w:color w:val="000000" w:themeColor="text1"/>
              </w:rPr>
            </w:pPr>
            <w:r w:rsidRPr="00BF02CC">
              <w:rPr>
                <w:color w:val="000000" w:themeColor="text1"/>
                <w:lang w:eastAsia="es-CR"/>
              </w:rPr>
              <w:t>Suspensión</w:t>
            </w:r>
          </w:p>
        </w:tc>
        <w:tc>
          <w:tcPr>
            <w:tcW w:w="751" w:type="pct"/>
            <w:tcBorders>
              <w:top w:val="none" w:sz="0" w:space="0" w:color="000000"/>
              <w:left w:val="single" w:sz="4" w:space="0" w:color="000000"/>
              <w:bottom w:val="none" w:sz="0" w:space="0" w:color="000000"/>
            </w:tcBorders>
            <w:shd w:val="clear" w:color="auto" w:fill="auto"/>
            <w:vAlign w:val="center"/>
          </w:tcPr>
          <w:p w14:paraId="39B5DB39" w14:textId="77777777" w:rsidR="00BF02CC" w:rsidRPr="00BF02CC" w:rsidRDefault="00BF02CC" w:rsidP="00BF02CC">
            <w:pPr>
              <w:jc w:val="right"/>
              <w:rPr>
                <w:color w:val="000000" w:themeColor="text1"/>
              </w:rPr>
            </w:pPr>
            <w:r w:rsidRPr="00BF02CC">
              <w:rPr>
                <w:color w:val="000000" w:themeColor="text1"/>
                <w:lang w:eastAsia="es-CR"/>
              </w:rPr>
              <w:t>3</w:t>
            </w:r>
          </w:p>
        </w:tc>
        <w:tc>
          <w:tcPr>
            <w:tcW w:w="751" w:type="pct"/>
            <w:tcBorders>
              <w:top w:val="none" w:sz="0" w:space="0" w:color="000000"/>
              <w:left w:val="single" w:sz="4" w:space="0" w:color="000000"/>
              <w:bottom w:val="none" w:sz="0" w:space="0" w:color="000000"/>
            </w:tcBorders>
            <w:shd w:val="clear" w:color="auto" w:fill="auto"/>
            <w:vAlign w:val="center"/>
          </w:tcPr>
          <w:p w14:paraId="10A7E2D7" w14:textId="77777777" w:rsidR="00BF02CC" w:rsidRPr="00BF02CC" w:rsidRDefault="00BF02CC" w:rsidP="00BF02CC">
            <w:pPr>
              <w:jc w:val="right"/>
              <w:rPr>
                <w:color w:val="000000" w:themeColor="text1"/>
              </w:rPr>
            </w:pPr>
            <w:r w:rsidRPr="00BF02CC">
              <w:rPr>
                <w:color w:val="000000" w:themeColor="text1"/>
                <w:lang w:eastAsia="es-CR"/>
              </w:rPr>
              <w:t>5</w:t>
            </w:r>
          </w:p>
        </w:tc>
        <w:tc>
          <w:tcPr>
            <w:tcW w:w="188" w:type="pct"/>
            <w:tcBorders>
              <w:top w:val="none" w:sz="0" w:space="0" w:color="000000"/>
              <w:left w:val="single" w:sz="4" w:space="0" w:color="000000"/>
              <w:bottom w:val="none" w:sz="0" w:space="0" w:color="000000"/>
            </w:tcBorders>
            <w:shd w:val="clear" w:color="auto" w:fill="auto"/>
            <w:vAlign w:val="center"/>
          </w:tcPr>
          <w:p w14:paraId="13B61060"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4A9EE42D" w14:textId="77777777" w:rsidR="00BF02CC" w:rsidRPr="00BF02CC" w:rsidRDefault="00BF02CC" w:rsidP="00BF02CC">
            <w:pPr>
              <w:jc w:val="right"/>
              <w:rPr>
                <w:color w:val="000000" w:themeColor="text1"/>
              </w:rPr>
            </w:pPr>
            <w:r w:rsidRPr="00BF02CC">
              <w:rPr>
                <w:color w:val="000000" w:themeColor="text1"/>
                <w:lang w:eastAsia="es-CR"/>
              </w:rPr>
              <w:t>0,0</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4CA4801E"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19F214D6" w14:textId="77777777" w:rsidTr="00BF02CC">
        <w:trPr>
          <w:jc w:val="center"/>
        </w:trPr>
        <w:tc>
          <w:tcPr>
            <w:tcW w:w="1810" w:type="pct"/>
            <w:tcBorders>
              <w:top w:val="none" w:sz="0" w:space="0" w:color="000000"/>
              <w:left w:val="none" w:sz="0" w:space="0" w:color="000000"/>
              <w:bottom w:val="none" w:sz="0" w:space="0" w:color="000000"/>
            </w:tcBorders>
            <w:shd w:val="clear" w:color="auto" w:fill="auto"/>
            <w:vAlign w:val="center"/>
          </w:tcPr>
          <w:p w14:paraId="23C6F57B" w14:textId="77777777" w:rsidR="00BF02CC" w:rsidRPr="00BF02CC" w:rsidRDefault="00BF02CC" w:rsidP="00BF02CC">
            <w:pPr>
              <w:rPr>
                <w:color w:val="000000" w:themeColor="text1"/>
              </w:rPr>
            </w:pPr>
            <w:r w:rsidRPr="00BF02CC">
              <w:rPr>
                <w:color w:val="000000" w:themeColor="text1"/>
                <w:lang w:eastAsia="es-CR"/>
              </w:rPr>
              <w:t>Deserción</w:t>
            </w:r>
          </w:p>
        </w:tc>
        <w:tc>
          <w:tcPr>
            <w:tcW w:w="751" w:type="pct"/>
            <w:tcBorders>
              <w:top w:val="none" w:sz="0" w:space="0" w:color="000000"/>
              <w:left w:val="single" w:sz="4" w:space="0" w:color="000000"/>
              <w:bottom w:val="none" w:sz="0" w:space="0" w:color="000000"/>
            </w:tcBorders>
            <w:shd w:val="clear" w:color="auto" w:fill="auto"/>
            <w:vAlign w:val="center"/>
          </w:tcPr>
          <w:p w14:paraId="22C42E7A" w14:textId="77777777" w:rsidR="00BF02CC" w:rsidRPr="00BF02CC" w:rsidRDefault="00BF02CC" w:rsidP="00BF02CC">
            <w:pPr>
              <w:jc w:val="right"/>
              <w:rPr>
                <w:color w:val="000000" w:themeColor="text1"/>
              </w:rPr>
            </w:pPr>
            <w:r w:rsidRPr="00BF02CC">
              <w:rPr>
                <w:color w:val="000000" w:themeColor="text1"/>
                <w:lang w:eastAsia="es-CR"/>
              </w:rPr>
              <w:t>0</w:t>
            </w:r>
          </w:p>
        </w:tc>
        <w:tc>
          <w:tcPr>
            <w:tcW w:w="751" w:type="pct"/>
            <w:tcBorders>
              <w:top w:val="none" w:sz="0" w:space="0" w:color="000000"/>
              <w:left w:val="single" w:sz="4" w:space="0" w:color="000000"/>
              <w:bottom w:val="none" w:sz="0" w:space="0" w:color="000000"/>
            </w:tcBorders>
            <w:shd w:val="clear" w:color="auto" w:fill="auto"/>
            <w:vAlign w:val="center"/>
          </w:tcPr>
          <w:p w14:paraId="5B37BA09" w14:textId="77777777" w:rsidR="00BF02CC" w:rsidRPr="00BF02CC" w:rsidRDefault="00BF02CC" w:rsidP="00BF02CC">
            <w:pPr>
              <w:jc w:val="right"/>
              <w:rPr>
                <w:color w:val="000000" w:themeColor="text1"/>
              </w:rPr>
            </w:pPr>
            <w:r w:rsidRPr="00BF02CC">
              <w:rPr>
                <w:color w:val="000000" w:themeColor="text1"/>
                <w:lang w:eastAsia="es-CR"/>
              </w:rPr>
              <w:t>104</w:t>
            </w:r>
          </w:p>
        </w:tc>
        <w:tc>
          <w:tcPr>
            <w:tcW w:w="188" w:type="pct"/>
            <w:tcBorders>
              <w:top w:val="none" w:sz="0" w:space="0" w:color="000000"/>
              <w:left w:val="single" w:sz="4" w:space="0" w:color="000000"/>
              <w:bottom w:val="none" w:sz="0" w:space="0" w:color="000000"/>
            </w:tcBorders>
            <w:shd w:val="clear" w:color="auto" w:fill="auto"/>
            <w:vAlign w:val="center"/>
          </w:tcPr>
          <w:p w14:paraId="03E8E28F"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none" w:sz="0" w:space="0" w:color="000000"/>
            </w:tcBorders>
            <w:shd w:val="clear" w:color="auto" w:fill="auto"/>
            <w:vAlign w:val="center"/>
          </w:tcPr>
          <w:p w14:paraId="18484205" w14:textId="77777777" w:rsidR="00BF02CC" w:rsidRPr="00BF02CC" w:rsidRDefault="00BF02CC" w:rsidP="00BF02CC">
            <w:pPr>
              <w:jc w:val="right"/>
              <w:rPr>
                <w:color w:val="000000" w:themeColor="text1"/>
              </w:rPr>
            </w:pPr>
            <w:r w:rsidRPr="00BF02CC">
              <w:rPr>
                <w:color w:val="000000" w:themeColor="text1"/>
                <w:lang w:eastAsia="es-CR"/>
              </w:rPr>
              <w:t>0,0</w:t>
            </w:r>
          </w:p>
        </w:tc>
        <w:tc>
          <w:tcPr>
            <w:tcW w:w="751" w:type="pct"/>
            <w:tcBorders>
              <w:top w:val="none" w:sz="0" w:space="0" w:color="000000"/>
              <w:left w:val="single" w:sz="4" w:space="0" w:color="000000"/>
              <w:bottom w:val="none" w:sz="0" w:space="0" w:color="000000"/>
              <w:right w:val="none" w:sz="0" w:space="0" w:color="000000"/>
            </w:tcBorders>
            <w:shd w:val="clear" w:color="auto" w:fill="auto"/>
            <w:vAlign w:val="center"/>
          </w:tcPr>
          <w:p w14:paraId="27198AE4"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2B4A321B" w14:textId="77777777" w:rsidTr="00BF02CC">
        <w:trPr>
          <w:jc w:val="center"/>
        </w:trPr>
        <w:tc>
          <w:tcPr>
            <w:tcW w:w="1810" w:type="pct"/>
            <w:tcBorders>
              <w:top w:val="none" w:sz="0" w:space="0" w:color="000000"/>
              <w:left w:val="none" w:sz="0" w:space="0" w:color="000000"/>
              <w:bottom w:val="single" w:sz="4" w:space="0" w:color="000000"/>
            </w:tcBorders>
            <w:shd w:val="clear" w:color="auto" w:fill="auto"/>
            <w:vAlign w:val="center"/>
          </w:tcPr>
          <w:p w14:paraId="77161E92"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single" w:sz="4" w:space="0" w:color="000000"/>
            </w:tcBorders>
            <w:shd w:val="clear" w:color="auto" w:fill="auto"/>
            <w:vAlign w:val="center"/>
          </w:tcPr>
          <w:p w14:paraId="269FB629"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single" w:sz="4" w:space="0" w:color="000000"/>
            </w:tcBorders>
            <w:shd w:val="clear" w:color="auto" w:fill="auto"/>
            <w:vAlign w:val="center"/>
          </w:tcPr>
          <w:p w14:paraId="581C04C1" w14:textId="77777777" w:rsidR="00BF02CC" w:rsidRPr="00BF02CC" w:rsidRDefault="00BF02CC" w:rsidP="00BF02CC">
            <w:pPr>
              <w:rPr>
                <w:color w:val="000000" w:themeColor="text1"/>
              </w:rPr>
            </w:pPr>
            <w:r w:rsidRPr="00BF02CC">
              <w:rPr>
                <w:color w:val="000000" w:themeColor="text1"/>
                <w:lang w:eastAsia="es-CR"/>
              </w:rPr>
              <w:t> </w:t>
            </w:r>
          </w:p>
        </w:tc>
        <w:tc>
          <w:tcPr>
            <w:tcW w:w="188" w:type="pct"/>
            <w:tcBorders>
              <w:top w:val="none" w:sz="0" w:space="0" w:color="000000"/>
              <w:left w:val="single" w:sz="4" w:space="0" w:color="000000"/>
              <w:bottom w:val="single" w:sz="4" w:space="0" w:color="000000"/>
            </w:tcBorders>
            <w:shd w:val="clear" w:color="auto" w:fill="auto"/>
            <w:vAlign w:val="center"/>
          </w:tcPr>
          <w:p w14:paraId="45EF535A"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single" w:sz="4" w:space="0" w:color="000000"/>
            </w:tcBorders>
            <w:shd w:val="clear" w:color="auto" w:fill="auto"/>
            <w:vAlign w:val="center"/>
          </w:tcPr>
          <w:p w14:paraId="095D8B7A" w14:textId="77777777" w:rsidR="00BF02CC" w:rsidRPr="00BF02CC" w:rsidRDefault="00BF02CC" w:rsidP="00BF02CC">
            <w:pPr>
              <w:rPr>
                <w:color w:val="000000" w:themeColor="text1"/>
              </w:rPr>
            </w:pPr>
            <w:r w:rsidRPr="00BF02CC">
              <w:rPr>
                <w:color w:val="000000" w:themeColor="text1"/>
                <w:lang w:eastAsia="es-CR"/>
              </w:rPr>
              <w:t> </w:t>
            </w:r>
          </w:p>
        </w:tc>
        <w:tc>
          <w:tcPr>
            <w:tcW w:w="751" w:type="pct"/>
            <w:tcBorders>
              <w:top w:val="none" w:sz="0" w:space="0" w:color="000000"/>
              <w:left w:val="single" w:sz="4" w:space="0" w:color="000000"/>
              <w:bottom w:val="single" w:sz="4" w:space="0" w:color="000000"/>
              <w:right w:val="none" w:sz="0" w:space="0" w:color="000000"/>
            </w:tcBorders>
            <w:shd w:val="clear" w:color="auto" w:fill="auto"/>
            <w:vAlign w:val="center"/>
          </w:tcPr>
          <w:p w14:paraId="64BC6A63"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01A6652F"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5870FCFD"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784656F" w14:textId="77777777" w:rsidR="00BF02CC" w:rsidRPr="00BF02CC" w:rsidRDefault="00BF02CC" w:rsidP="00BF02CC">
      <w:pPr>
        <w:widowControl w:val="0"/>
        <w:autoSpaceDE w:val="0"/>
        <w:ind w:left="426" w:hanging="426"/>
        <w:jc w:val="both"/>
        <w:rPr>
          <w:color w:val="000000" w:themeColor="text1"/>
        </w:rPr>
      </w:pPr>
    </w:p>
    <w:p w14:paraId="5D34375A" w14:textId="77777777" w:rsidR="00BF02CC" w:rsidRPr="00BF02CC" w:rsidRDefault="00BF02CC" w:rsidP="00BF02CC">
      <w:pPr>
        <w:widowControl w:val="0"/>
        <w:autoSpaceDE w:val="0"/>
        <w:ind w:left="851" w:right="851" w:firstLine="709"/>
        <w:jc w:val="both"/>
        <w:rPr>
          <w:color w:val="000000" w:themeColor="text1"/>
        </w:rPr>
      </w:pPr>
      <w:r w:rsidRPr="00BF02CC">
        <w:rPr>
          <w:color w:val="000000" w:themeColor="text1"/>
        </w:rPr>
        <w:t>Durante el 2019, los juzgados de Familia reportaron un movimiento de trabajo, relacionado con los incidentes presentados, de 1.540 casos activos al iniciar el año, así como 831 entrados, 76 reentrados, 130 inactivos, 947 terminados y 1.370 incidentes activos al finalizar el año.</w:t>
      </w:r>
    </w:p>
    <w:p w14:paraId="373C6FCE" w14:textId="77777777" w:rsidR="00BF02CC" w:rsidRPr="00BF02CC" w:rsidRDefault="00BF02CC" w:rsidP="00BF02CC">
      <w:pPr>
        <w:widowControl w:val="0"/>
        <w:autoSpaceDE w:val="0"/>
        <w:jc w:val="both"/>
        <w:rPr>
          <w:color w:val="000000" w:themeColor="text1"/>
        </w:rPr>
      </w:pPr>
    </w:p>
    <w:p w14:paraId="249A1232" w14:textId="77777777" w:rsidR="00BF02CC" w:rsidRPr="00BF02CC" w:rsidRDefault="00BF02CC" w:rsidP="00BF02CC">
      <w:pPr>
        <w:ind w:left="851" w:right="851"/>
        <w:jc w:val="center"/>
        <w:rPr>
          <w:b/>
          <w:color w:val="000000" w:themeColor="text1"/>
        </w:rPr>
      </w:pPr>
      <w:r w:rsidRPr="00BF02CC">
        <w:rPr>
          <w:b/>
          <w:color w:val="000000" w:themeColor="text1"/>
        </w:rPr>
        <w:t>Cuadro 8.2.1.</w:t>
      </w:r>
    </w:p>
    <w:p w14:paraId="45B8D245" w14:textId="77777777" w:rsidR="00BF02CC" w:rsidRPr="00BF02CC" w:rsidRDefault="00BF02CC" w:rsidP="00BF02CC">
      <w:pPr>
        <w:ind w:left="851" w:right="851"/>
        <w:jc w:val="center"/>
        <w:rPr>
          <w:b/>
          <w:color w:val="000000" w:themeColor="text1"/>
        </w:rPr>
      </w:pPr>
      <w:r w:rsidRPr="00BF02CC">
        <w:rPr>
          <w:b/>
          <w:color w:val="000000" w:themeColor="text1"/>
        </w:rPr>
        <w:lastRenderedPageBreak/>
        <w:t>Juzgados de Familia: Balance general de los incidentes</w:t>
      </w:r>
    </w:p>
    <w:p w14:paraId="5E676D31" w14:textId="77777777" w:rsidR="00BF02CC" w:rsidRPr="00BF02CC" w:rsidRDefault="00BF02CC" w:rsidP="00BF02CC">
      <w:pPr>
        <w:ind w:left="851" w:right="851"/>
        <w:jc w:val="center"/>
        <w:rPr>
          <w:b/>
          <w:color w:val="000000" w:themeColor="text1"/>
        </w:rPr>
      </w:pPr>
      <w:r w:rsidRPr="00BF02CC">
        <w:rPr>
          <w:b/>
          <w:color w:val="000000" w:themeColor="text1"/>
        </w:rPr>
        <w:t>presentados durante el período 2018-2019</w:t>
      </w:r>
    </w:p>
    <w:p w14:paraId="40D4DF9F"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831"/>
        <w:gridCol w:w="2347"/>
        <w:gridCol w:w="2227"/>
      </w:tblGrid>
      <w:tr w:rsidR="00BF02CC" w:rsidRPr="00BF02CC" w14:paraId="29490994" w14:textId="77777777" w:rsidTr="00BF02CC">
        <w:trPr>
          <w:tblHeader/>
          <w:jc w:val="center"/>
        </w:trPr>
        <w:tc>
          <w:tcPr>
            <w:tcW w:w="2568" w:type="pct"/>
            <w:tcBorders>
              <w:top w:val="single" w:sz="4" w:space="0" w:color="000000"/>
              <w:left w:val="none" w:sz="0" w:space="0" w:color="000000"/>
              <w:bottom w:val="none" w:sz="0" w:space="0" w:color="000000"/>
            </w:tcBorders>
            <w:shd w:val="clear" w:color="auto" w:fill="auto"/>
            <w:vAlign w:val="center"/>
          </w:tcPr>
          <w:p w14:paraId="4193A30A" w14:textId="77777777" w:rsidR="00BF02CC" w:rsidRPr="00BF02CC" w:rsidRDefault="00BF02CC" w:rsidP="00BF02CC">
            <w:pPr>
              <w:jc w:val="center"/>
              <w:rPr>
                <w:color w:val="000000" w:themeColor="text1"/>
              </w:rPr>
            </w:pPr>
            <w:r w:rsidRPr="00BF02CC">
              <w:rPr>
                <w:color w:val="000000" w:themeColor="text1"/>
                <w:lang w:eastAsia="es-CR"/>
              </w:rPr>
              <w:t> </w:t>
            </w:r>
          </w:p>
        </w:tc>
        <w:tc>
          <w:tcPr>
            <w:tcW w:w="2432"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57E28D06" w14:textId="77777777" w:rsidR="00BF02CC" w:rsidRPr="00BF02CC" w:rsidRDefault="00BF02CC" w:rsidP="00BF02CC">
            <w:pPr>
              <w:jc w:val="center"/>
              <w:rPr>
                <w:color w:val="000000" w:themeColor="text1"/>
              </w:rPr>
            </w:pPr>
            <w:r w:rsidRPr="00BF02CC">
              <w:rPr>
                <w:b/>
                <w:bCs/>
                <w:color w:val="000000" w:themeColor="text1"/>
                <w:lang w:eastAsia="es-CR"/>
              </w:rPr>
              <w:t>Año</w:t>
            </w:r>
          </w:p>
        </w:tc>
      </w:tr>
      <w:tr w:rsidR="00BF02CC" w:rsidRPr="00BF02CC" w14:paraId="05184B13" w14:textId="77777777" w:rsidTr="00BF02CC">
        <w:trPr>
          <w:tblHeader/>
          <w:jc w:val="center"/>
        </w:trPr>
        <w:tc>
          <w:tcPr>
            <w:tcW w:w="2568" w:type="pct"/>
            <w:tcBorders>
              <w:top w:val="none" w:sz="0" w:space="0" w:color="000000"/>
              <w:left w:val="none" w:sz="0" w:space="0" w:color="000000"/>
              <w:bottom w:val="single" w:sz="4" w:space="0" w:color="000000"/>
            </w:tcBorders>
            <w:shd w:val="clear" w:color="auto" w:fill="auto"/>
            <w:vAlign w:val="center"/>
          </w:tcPr>
          <w:p w14:paraId="720149E8" w14:textId="77777777" w:rsidR="00BF02CC" w:rsidRPr="00BF02CC" w:rsidRDefault="00BF02CC" w:rsidP="00BF02CC">
            <w:pPr>
              <w:jc w:val="center"/>
              <w:rPr>
                <w:color w:val="000000" w:themeColor="text1"/>
              </w:rPr>
            </w:pPr>
            <w:r w:rsidRPr="00BF02CC">
              <w:rPr>
                <w:b/>
                <w:bCs/>
                <w:color w:val="000000" w:themeColor="text1"/>
                <w:lang w:eastAsia="es-CR"/>
              </w:rPr>
              <w:t>Variable</w:t>
            </w:r>
          </w:p>
        </w:tc>
        <w:tc>
          <w:tcPr>
            <w:tcW w:w="1248" w:type="pct"/>
            <w:tcBorders>
              <w:top w:val="none" w:sz="0" w:space="0" w:color="000000"/>
              <w:left w:val="single" w:sz="4" w:space="0" w:color="000000"/>
              <w:bottom w:val="single" w:sz="4" w:space="0" w:color="000000"/>
            </w:tcBorders>
            <w:shd w:val="clear" w:color="auto" w:fill="auto"/>
            <w:vAlign w:val="center"/>
          </w:tcPr>
          <w:p w14:paraId="367D2CA3"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1184" w:type="pct"/>
            <w:tcBorders>
              <w:top w:val="none" w:sz="0" w:space="0" w:color="000000"/>
              <w:left w:val="single" w:sz="4" w:space="0" w:color="000000"/>
              <w:bottom w:val="single" w:sz="4" w:space="0" w:color="000000"/>
              <w:right w:val="none" w:sz="0" w:space="0" w:color="000000"/>
            </w:tcBorders>
            <w:shd w:val="clear" w:color="auto" w:fill="auto"/>
            <w:vAlign w:val="center"/>
          </w:tcPr>
          <w:p w14:paraId="7B263DA8"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4460201C"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1004C0E4" w14:textId="77777777" w:rsidR="00BF02CC" w:rsidRPr="00BF02CC" w:rsidRDefault="00BF02CC" w:rsidP="00BF02CC">
            <w:pPr>
              <w:snapToGrid w:val="0"/>
              <w:jc w:val="center"/>
              <w:rPr>
                <w:b/>
                <w:bCs/>
                <w:color w:val="000000" w:themeColor="text1"/>
                <w:lang w:eastAsia="es-CR"/>
              </w:rPr>
            </w:pPr>
          </w:p>
        </w:tc>
        <w:tc>
          <w:tcPr>
            <w:tcW w:w="1248" w:type="pct"/>
            <w:tcBorders>
              <w:top w:val="none" w:sz="0" w:space="0" w:color="000000"/>
              <w:left w:val="single" w:sz="4" w:space="0" w:color="000000"/>
              <w:bottom w:val="none" w:sz="0" w:space="0" w:color="000000"/>
            </w:tcBorders>
            <w:shd w:val="clear" w:color="auto" w:fill="auto"/>
            <w:vAlign w:val="center"/>
          </w:tcPr>
          <w:p w14:paraId="2168AC05" w14:textId="77777777" w:rsidR="00BF02CC" w:rsidRPr="00BF02CC" w:rsidRDefault="00BF02CC" w:rsidP="00BF02CC">
            <w:pPr>
              <w:rPr>
                <w:color w:val="000000" w:themeColor="text1"/>
              </w:rPr>
            </w:pPr>
            <w:r w:rsidRPr="00BF02CC">
              <w:rPr>
                <w:color w:val="000000" w:themeColor="text1"/>
                <w:lang w:eastAsia="es-CR"/>
              </w:rPr>
              <w:t> </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479BF057" w14:textId="77777777" w:rsidR="00BF02CC" w:rsidRPr="00BF02CC" w:rsidRDefault="00BF02CC" w:rsidP="00BF02CC">
            <w:pPr>
              <w:snapToGrid w:val="0"/>
              <w:rPr>
                <w:color w:val="000000" w:themeColor="text1"/>
                <w:lang w:eastAsia="es-CR"/>
              </w:rPr>
            </w:pPr>
          </w:p>
        </w:tc>
      </w:tr>
      <w:tr w:rsidR="00BF02CC" w:rsidRPr="00BF02CC" w14:paraId="52053A34"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36BC983B" w14:textId="77777777" w:rsidR="00BF02CC" w:rsidRPr="00BF02CC" w:rsidRDefault="00BF02CC" w:rsidP="00BF02CC">
            <w:pPr>
              <w:rPr>
                <w:color w:val="000000" w:themeColor="text1"/>
              </w:rPr>
            </w:pPr>
            <w:r w:rsidRPr="00BF02CC">
              <w:rPr>
                <w:b/>
                <w:bCs/>
                <w:color w:val="000000" w:themeColor="text1"/>
                <w:lang w:eastAsia="es-CR"/>
              </w:rPr>
              <w:t>Variables</w:t>
            </w:r>
          </w:p>
        </w:tc>
        <w:tc>
          <w:tcPr>
            <w:tcW w:w="1248" w:type="pct"/>
            <w:tcBorders>
              <w:top w:val="none" w:sz="0" w:space="0" w:color="000000"/>
              <w:left w:val="single" w:sz="4" w:space="0" w:color="000000"/>
              <w:bottom w:val="none" w:sz="0" w:space="0" w:color="000000"/>
            </w:tcBorders>
            <w:shd w:val="clear" w:color="auto" w:fill="auto"/>
            <w:vAlign w:val="center"/>
          </w:tcPr>
          <w:p w14:paraId="7C28E2E6" w14:textId="77777777" w:rsidR="00BF02CC" w:rsidRPr="00BF02CC" w:rsidRDefault="00BF02CC" w:rsidP="00BF02CC">
            <w:pPr>
              <w:rPr>
                <w:color w:val="000000" w:themeColor="text1"/>
              </w:rPr>
            </w:pPr>
            <w:r w:rsidRPr="00BF02CC">
              <w:rPr>
                <w:color w:val="000000" w:themeColor="text1"/>
                <w:lang w:eastAsia="es-CR"/>
              </w:rPr>
              <w:t> </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47959F18" w14:textId="77777777" w:rsidR="00BF02CC" w:rsidRPr="00BF02CC" w:rsidRDefault="00BF02CC" w:rsidP="00BF02CC">
            <w:pPr>
              <w:snapToGrid w:val="0"/>
              <w:rPr>
                <w:color w:val="000000" w:themeColor="text1"/>
                <w:lang w:eastAsia="es-CR"/>
              </w:rPr>
            </w:pPr>
          </w:p>
        </w:tc>
      </w:tr>
      <w:tr w:rsidR="00BF02CC" w:rsidRPr="00BF02CC" w14:paraId="2B75BA53"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2D96B89B" w14:textId="77777777" w:rsidR="00BF02CC" w:rsidRPr="00BF02CC" w:rsidRDefault="00BF02CC" w:rsidP="00BF02CC">
            <w:pPr>
              <w:rPr>
                <w:color w:val="000000" w:themeColor="text1"/>
              </w:rPr>
            </w:pPr>
            <w:r w:rsidRPr="00BF02CC">
              <w:rPr>
                <w:color w:val="000000" w:themeColor="text1"/>
                <w:lang w:eastAsia="es-CR"/>
              </w:rPr>
              <w:t>Incidentes al iniciar*</w:t>
            </w:r>
          </w:p>
        </w:tc>
        <w:tc>
          <w:tcPr>
            <w:tcW w:w="1248" w:type="pct"/>
            <w:tcBorders>
              <w:top w:val="none" w:sz="0" w:space="0" w:color="000000"/>
              <w:left w:val="single" w:sz="4" w:space="0" w:color="000000"/>
              <w:bottom w:val="none" w:sz="0" w:space="0" w:color="000000"/>
            </w:tcBorders>
            <w:shd w:val="clear" w:color="auto" w:fill="auto"/>
            <w:vAlign w:val="center"/>
          </w:tcPr>
          <w:p w14:paraId="0A34D260" w14:textId="77777777" w:rsidR="00BF02CC" w:rsidRPr="00BF02CC" w:rsidRDefault="00BF02CC" w:rsidP="00BF02CC">
            <w:pPr>
              <w:jc w:val="right"/>
              <w:rPr>
                <w:color w:val="000000" w:themeColor="text1"/>
              </w:rPr>
            </w:pPr>
            <w:r w:rsidRPr="00BF02CC">
              <w:rPr>
                <w:color w:val="000000" w:themeColor="text1"/>
                <w:lang w:eastAsia="es-CR"/>
              </w:rPr>
              <w:t>---</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27776BF7" w14:textId="77777777" w:rsidR="00BF02CC" w:rsidRPr="00BF02CC" w:rsidRDefault="00BF02CC" w:rsidP="00BF02CC">
            <w:pPr>
              <w:jc w:val="right"/>
              <w:rPr>
                <w:color w:val="000000" w:themeColor="text1"/>
              </w:rPr>
            </w:pPr>
            <w:r w:rsidRPr="00BF02CC">
              <w:rPr>
                <w:color w:val="000000" w:themeColor="text1"/>
                <w:lang w:eastAsia="es-CR"/>
              </w:rPr>
              <w:t>1 540</w:t>
            </w:r>
          </w:p>
        </w:tc>
      </w:tr>
      <w:tr w:rsidR="00BF02CC" w:rsidRPr="00BF02CC" w14:paraId="3EB8C2D3"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5E79C297" w14:textId="77777777" w:rsidR="00BF02CC" w:rsidRPr="00BF02CC" w:rsidRDefault="00BF02CC" w:rsidP="00BF02CC">
            <w:pPr>
              <w:rPr>
                <w:color w:val="000000" w:themeColor="text1"/>
              </w:rPr>
            </w:pPr>
            <w:r w:rsidRPr="00BF02CC">
              <w:rPr>
                <w:color w:val="000000" w:themeColor="text1"/>
                <w:lang w:eastAsia="es-CR"/>
              </w:rPr>
              <w:t>Incidentes entrados</w:t>
            </w:r>
          </w:p>
        </w:tc>
        <w:tc>
          <w:tcPr>
            <w:tcW w:w="1248" w:type="pct"/>
            <w:tcBorders>
              <w:top w:val="none" w:sz="0" w:space="0" w:color="000000"/>
              <w:left w:val="single" w:sz="4" w:space="0" w:color="000000"/>
              <w:bottom w:val="none" w:sz="0" w:space="0" w:color="000000"/>
            </w:tcBorders>
            <w:shd w:val="clear" w:color="auto" w:fill="auto"/>
            <w:vAlign w:val="center"/>
          </w:tcPr>
          <w:p w14:paraId="002AFCCA" w14:textId="77777777" w:rsidR="00BF02CC" w:rsidRPr="00BF02CC" w:rsidRDefault="00BF02CC" w:rsidP="00BF02CC">
            <w:pPr>
              <w:jc w:val="right"/>
              <w:rPr>
                <w:color w:val="000000" w:themeColor="text1"/>
              </w:rPr>
            </w:pPr>
            <w:r w:rsidRPr="00BF02CC">
              <w:rPr>
                <w:color w:val="000000" w:themeColor="text1"/>
                <w:lang w:eastAsia="es-CR"/>
              </w:rPr>
              <w:t>581</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0C30945F" w14:textId="77777777" w:rsidR="00BF02CC" w:rsidRPr="00BF02CC" w:rsidRDefault="00BF02CC" w:rsidP="00BF02CC">
            <w:pPr>
              <w:jc w:val="right"/>
              <w:rPr>
                <w:color w:val="000000" w:themeColor="text1"/>
              </w:rPr>
            </w:pPr>
            <w:r w:rsidRPr="00BF02CC">
              <w:rPr>
                <w:color w:val="000000" w:themeColor="text1"/>
                <w:lang w:eastAsia="es-CR"/>
              </w:rPr>
              <w:t>831</w:t>
            </w:r>
          </w:p>
        </w:tc>
      </w:tr>
      <w:tr w:rsidR="00BF02CC" w:rsidRPr="00BF02CC" w14:paraId="7B88D3A7"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5116F75A" w14:textId="77777777" w:rsidR="00BF02CC" w:rsidRPr="00BF02CC" w:rsidRDefault="00BF02CC" w:rsidP="00BF02CC">
            <w:pPr>
              <w:rPr>
                <w:color w:val="000000" w:themeColor="text1"/>
              </w:rPr>
            </w:pPr>
            <w:r w:rsidRPr="00BF02CC">
              <w:rPr>
                <w:color w:val="000000" w:themeColor="text1"/>
                <w:lang w:eastAsia="es-CR"/>
              </w:rPr>
              <w:t>Incidentes reentrados</w:t>
            </w:r>
          </w:p>
        </w:tc>
        <w:tc>
          <w:tcPr>
            <w:tcW w:w="1248" w:type="pct"/>
            <w:tcBorders>
              <w:top w:val="none" w:sz="0" w:space="0" w:color="000000"/>
              <w:left w:val="single" w:sz="4" w:space="0" w:color="000000"/>
              <w:bottom w:val="none" w:sz="0" w:space="0" w:color="000000"/>
            </w:tcBorders>
            <w:shd w:val="clear" w:color="auto" w:fill="auto"/>
            <w:vAlign w:val="center"/>
          </w:tcPr>
          <w:p w14:paraId="791C1906" w14:textId="77777777" w:rsidR="00BF02CC" w:rsidRPr="00BF02CC" w:rsidRDefault="00BF02CC" w:rsidP="00BF02CC">
            <w:pPr>
              <w:jc w:val="right"/>
              <w:rPr>
                <w:color w:val="000000" w:themeColor="text1"/>
              </w:rPr>
            </w:pPr>
            <w:r w:rsidRPr="00BF02CC">
              <w:rPr>
                <w:color w:val="000000" w:themeColor="text1"/>
                <w:lang w:eastAsia="es-CR"/>
              </w:rPr>
              <w:t>44</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45F8F982" w14:textId="77777777" w:rsidR="00BF02CC" w:rsidRPr="00BF02CC" w:rsidRDefault="00BF02CC" w:rsidP="00BF02CC">
            <w:pPr>
              <w:jc w:val="right"/>
              <w:rPr>
                <w:color w:val="000000" w:themeColor="text1"/>
              </w:rPr>
            </w:pPr>
            <w:r w:rsidRPr="00BF02CC">
              <w:rPr>
                <w:color w:val="000000" w:themeColor="text1"/>
                <w:lang w:eastAsia="es-CR"/>
              </w:rPr>
              <w:t>76</w:t>
            </w:r>
          </w:p>
        </w:tc>
      </w:tr>
      <w:tr w:rsidR="00BF02CC" w:rsidRPr="00BF02CC" w14:paraId="13E6A098"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4B2CAF4B" w14:textId="77777777" w:rsidR="00BF02CC" w:rsidRPr="00BF02CC" w:rsidRDefault="00BF02CC" w:rsidP="00BF02CC">
            <w:pPr>
              <w:rPr>
                <w:color w:val="000000" w:themeColor="text1"/>
              </w:rPr>
            </w:pPr>
            <w:r w:rsidRPr="00BF02CC">
              <w:rPr>
                <w:color w:val="000000" w:themeColor="text1"/>
                <w:lang w:eastAsia="es-CR"/>
              </w:rPr>
              <w:t>Incidentes inactivos</w:t>
            </w:r>
          </w:p>
        </w:tc>
        <w:tc>
          <w:tcPr>
            <w:tcW w:w="1248" w:type="pct"/>
            <w:tcBorders>
              <w:top w:val="none" w:sz="0" w:space="0" w:color="000000"/>
              <w:left w:val="single" w:sz="4" w:space="0" w:color="000000"/>
              <w:bottom w:val="none" w:sz="0" w:space="0" w:color="000000"/>
            </w:tcBorders>
            <w:shd w:val="clear" w:color="auto" w:fill="auto"/>
            <w:vAlign w:val="center"/>
          </w:tcPr>
          <w:p w14:paraId="0C4DB361" w14:textId="77777777" w:rsidR="00BF02CC" w:rsidRPr="00BF02CC" w:rsidRDefault="00BF02CC" w:rsidP="00BF02CC">
            <w:pPr>
              <w:jc w:val="right"/>
              <w:rPr>
                <w:color w:val="000000" w:themeColor="text1"/>
              </w:rPr>
            </w:pPr>
            <w:r w:rsidRPr="00BF02CC">
              <w:rPr>
                <w:color w:val="000000" w:themeColor="text1"/>
                <w:lang w:eastAsia="es-CR"/>
              </w:rPr>
              <w:t>70</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1BE74FA1" w14:textId="77777777" w:rsidR="00BF02CC" w:rsidRPr="00BF02CC" w:rsidRDefault="00BF02CC" w:rsidP="00BF02CC">
            <w:pPr>
              <w:jc w:val="right"/>
              <w:rPr>
                <w:color w:val="000000" w:themeColor="text1"/>
              </w:rPr>
            </w:pPr>
            <w:r w:rsidRPr="00BF02CC">
              <w:rPr>
                <w:color w:val="000000" w:themeColor="text1"/>
                <w:lang w:eastAsia="es-CR"/>
              </w:rPr>
              <w:t>130</w:t>
            </w:r>
          </w:p>
        </w:tc>
      </w:tr>
      <w:tr w:rsidR="00BF02CC" w:rsidRPr="00BF02CC" w14:paraId="7D1597B1"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11AB972D" w14:textId="77777777" w:rsidR="00BF02CC" w:rsidRPr="00BF02CC" w:rsidRDefault="00BF02CC" w:rsidP="00BF02CC">
            <w:pPr>
              <w:rPr>
                <w:color w:val="000000" w:themeColor="text1"/>
              </w:rPr>
            </w:pPr>
            <w:r w:rsidRPr="00BF02CC">
              <w:rPr>
                <w:color w:val="000000" w:themeColor="text1"/>
                <w:lang w:eastAsia="es-CR"/>
              </w:rPr>
              <w:t>Incidentes terminados</w:t>
            </w:r>
          </w:p>
        </w:tc>
        <w:tc>
          <w:tcPr>
            <w:tcW w:w="1248" w:type="pct"/>
            <w:tcBorders>
              <w:top w:val="none" w:sz="0" w:space="0" w:color="000000"/>
              <w:left w:val="single" w:sz="4" w:space="0" w:color="000000"/>
              <w:bottom w:val="none" w:sz="0" w:space="0" w:color="000000"/>
            </w:tcBorders>
            <w:shd w:val="clear" w:color="auto" w:fill="auto"/>
            <w:vAlign w:val="center"/>
          </w:tcPr>
          <w:p w14:paraId="7ED35669" w14:textId="77777777" w:rsidR="00BF02CC" w:rsidRPr="00BF02CC" w:rsidRDefault="00BF02CC" w:rsidP="00BF02CC">
            <w:pPr>
              <w:jc w:val="right"/>
              <w:rPr>
                <w:color w:val="000000" w:themeColor="text1"/>
              </w:rPr>
            </w:pPr>
            <w:r w:rsidRPr="00BF02CC">
              <w:rPr>
                <w:color w:val="000000" w:themeColor="text1"/>
                <w:lang w:eastAsia="es-CR"/>
              </w:rPr>
              <w:t>443</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0CA6FBC6" w14:textId="77777777" w:rsidR="00BF02CC" w:rsidRPr="00BF02CC" w:rsidRDefault="00BF02CC" w:rsidP="00BF02CC">
            <w:pPr>
              <w:jc w:val="right"/>
              <w:rPr>
                <w:color w:val="000000" w:themeColor="text1"/>
              </w:rPr>
            </w:pPr>
            <w:r w:rsidRPr="00BF02CC">
              <w:rPr>
                <w:color w:val="000000" w:themeColor="text1"/>
                <w:lang w:eastAsia="es-CR"/>
              </w:rPr>
              <w:t>947</w:t>
            </w:r>
          </w:p>
        </w:tc>
      </w:tr>
      <w:tr w:rsidR="00BF02CC" w:rsidRPr="00BF02CC" w14:paraId="3EAE8F24" w14:textId="77777777" w:rsidTr="00BF02CC">
        <w:trPr>
          <w:jc w:val="center"/>
        </w:trPr>
        <w:tc>
          <w:tcPr>
            <w:tcW w:w="2568" w:type="pct"/>
            <w:tcBorders>
              <w:top w:val="none" w:sz="0" w:space="0" w:color="000000"/>
              <w:left w:val="none" w:sz="0" w:space="0" w:color="000000"/>
              <w:bottom w:val="none" w:sz="0" w:space="0" w:color="000000"/>
            </w:tcBorders>
            <w:shd w:val="clear" w:color="auto" w:fill="auto"/>
            <w:vAlign w:val="center"/>
          </w:tcPr>
          <w:p w14:paraId="40696D6B" w14:textId="77777777" w:rsidR="00BF02CC" w:rsidRPr="00BF02CC" w:rsidRDefault="00BF02CC" w:rsidP="00BF02CC">
            <w:pPr>
              <w:rPr>
                <w:color w:val="000000" w:themeColor="text1"/>
              </w:rPr>
            </w:pPr>
            <w:r w:rsidRPr="00BF02CC">
              <w:rPr>
                <w:color w:val="000000" w:themeColor="text1"/>
                <w:lang w:eastAsia="es-CR"/>
              </w:rPr>
              <w:t>Incidentes al finalizar*</w:t>
            </w:r>
          </w:p>
        </w:tc>
        <w:tc>
          <w:tcPr>
            <w:tcW w:w="1248" w:type="pct"/>
            <w:tcBorders>
              <w:top w:val="none" w:sz="0" w:space="0" w:color="000000"/>
              <w:left w:val="single" w:sz="4" w:space="0" w:color="000000"/>
              <w:bottom w:val="none" w:sz="0" w:space="0" w:color="000000"/>
            </w:tcBorders>
            <w:shd w:val="clear" w:color="auto" w:fill="auto"/>
            <w:vAlign w:val="center"/>
          </w:tcPr>
          <w:p w14:paraId="27976F20" w14:textId="77777777" w:rsidR="00BF02CC" w:rsidRPr="00BF02CC" w:rsidRDefault="00BF02CC" w:rsidP="00BF02CC">
            <w:pPr>
              <w:jc w:val="right"/>
              <w:rPr>
                <w:color w:val="000000" w:themeColor="text1"/>
              </w:rPr>
            </w:pPr>
            <w:r w:rsidRPr="00BF02CC">
              <w:rPr>
                <w:color w:val="000000" w:themeColor="text1"/>
                <w:lang w:eastAsia="es-CR"/>
              </w:rPr>
              <w:t>---</w:t>
            </w:r>
          </w:p>
        </w:tc>
        <w:tc>
          <w:tcPr>
            <w:tcW w:w="1184" w:type="pct"/>
            <w:tcBorders>
              <w:top w:val="none" w:sz="0" w:space="0" w:color="000000"/>
              <w:left w:val="single" w:sz="4" w:space="0" w:color="000000"/>
              <w:bottom w:val="none" w:sz="0" w:space="0" w:color="000000"/>
              <w:right w:val="none" w:sz="0" w:space="0" w:color="000000"/>
            </w:tcBorders>
            <w:shd w:val="clear" w:color="auto" w:fill="auto"/>
            <w:vAlign w:val="center"/>
          </w:tcPr>
          <w:p w14:paraId="778EDC83" w14:textId="77777777" w:rsidR="00BF02CC" w:rsidRPr="00BF02CC" w:rsidRDefault="00BF02CC" w:rsidP="00BF02CC">
            <w:pPr>
              <w:jc w:val="right"/>
              <w:rPr>
                <w:color w:val="000000" w:themeColor="text1"/>
              </w:rPr>
            </w:pPr>
            <w:r w:rsidRPr="00BF02CC">
              <w:rPr>
                <w:color w:val="000000" w:themeColor="text1"/>
                <w:lang w:eastAsia="es-CR"/>
              </w:rPr>
              <w:t>1 370</w:t>
            </w:r>
          </w:p>
        </w:tc>
      </w:tr>
      <w:tr w:rsidR="00BF02CC" w:rsidRPr="00BF02CC" w14:paraId="295E335A" w14:textId="77777777" w:rsidTr="00BF02CC">
        <w:trPr>
          <w:jc w:val="center"/>
        </w:trPr>
        <w:tc>
          <w:tcPr>
            <w:tcW w:w="2568" w:type="pct"/>
            <w:tcBorders>
              <w:top w:val="none" w:sz="0" w:space="0" w:color="000000"/>
              <w:left w:val="none" w:sz="0" w:space="0" w:color="000000"/>
              <w:bottom w:val="single" w:sz="4" w:space="0" w:color="000000"/>
            </w:tcBorders>
            <w:shd w:val="clear" w:color="auto" w:fill="auto"/>
            <w:vAlign w:val="center"/>
          </w:tcPr>
          <w:p w14:paraId="49B6342A" w14:textId="77777777" w:rsidR="00BF02CC" w:rsidRPr="00BF02CC" w:rsidRDefault="00BF02CC" w:rsidP="00BF02CC">
            <w:pPr>
              <w:jc w:val="center"/>
              <w:rPr>
                <w:color w:val="000000" w:themeColor="text1"/>
              </w:rPr>
            </w:pPr>
            <w:r w:rsidRPr="00BF02CC">
              <w:rPr>
                <w:color w:val="000000" w:themeColor="text1"/>
                <w:lang w:eastAsia="es-CR"/>
              </w:rPr>
              <w:t> </w:t>
            </w:r>
          </w:p>
        </w:tc>
        <w:tc>
          <w:tcPr>
            <w:tcW w:w="1248" w:type="pct"/>
            <w:tcBorders>
              <w:top w:val="none" w:sz="0" w:space="0" w:color="000000"/>
              <w:left w:val="single" w:sz="4" w:space="0" w:color="000000"/>
              <w:bottom w:val="single" w:sz="4" w:space="0" w:color="000000"/>
            </w:tcBorders>
            <w:shd w:val="clear" w:color="auto" w:fill="auto"/>
            <w:vAlign w:val="center"/>
          </w:tcPr>
          <w:p w14:paraId="6DFC1229" w14:textId="77777777" w:rsidR="00BF02CC" w:rsidRPr="00BF02CC" w:rsidRDefault="00BF02CC" w:rsidP="00BF02CC">
            <w:pPr>
              <w:rPr>
                <w:color w:val="000000" w:themeColor="text1"/>
              </w:rPr>
            </w:pPr>
            <w:r w:rsidRPr="00BF02CC">
              <w:rPr>
                <w:color w:val="000000" w:themeColor="text1"/>
                <w:lang w:eastAsia="es-CR"/>
              </w:rPr>
              <w:t> </w:t>
            </w:r>
          </w:p>
        </w:tc>
        <w:tc>
          <w:tcPr>
            <w:tcW w:w="1184" w:type="pct"/>
            <w:tcBorders>
              <w:top w:val="none" w:sz="0" w:space="0" w:color="000000"/>
              <w:left w:val="single" w:sz="4" w:space="0" w:color="000000"/>
              <w:bottom w:val="single" w:sz="4" w:space="0" w:color="000000"/>
              <w:right w:val="none" w:sz="0" w:space="0" w:color="000000"/>
            </w:tcBorders>
            <w:shd w:val="clear" w:color="auto" w:fill="auto"/>
            <w:vAlign w:val="center"/>
          </w:tcPr>
          <w:p w14:paraId="7A51A61A"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6AAFE084"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1DE4B992" w14:textId="77777777" w:rsidR="00BF02CC" w:rsidRPr="00BF02CC" w:rsidRDefault="00BF02CC" w:rsidP="00BF02CC">
            <w:pPr>
              <w:rPr>
                <w:color w:val="000000" w:themeColor="text1"/>
              </w:rPr>
            </w:pPr>
            <w:r w:rsidRPr="00BF02CC">
              <w:rPr>
                <w:color w:val="000000" w:themeColor="text1"/>
                <w:lang w:eastAsia="es-CR"/>
              </w:rPr>
              <w:t xml:space="preserve">* Información no disponible, para el año 2018. </w:t>
            </w:r>
          </w:p>
        </w:tc>
      </w:tr>
      <w:tr w:rsidR="00BF02CC" w:rsidRPr="00BF02CC" w14:paraId="0D8D35F4" w14:textId="77777777" w:rsidTr="00BF02CC">
        <w:trPr>
          <w:jc w:val="center"/>
        </w:trPr>
        <w:tc>
          <w:tcPr>
            <w:tcW w:w="5000" w:type="pct"/>
            <w:gridSpan w:val="3"/>
            <w:tcBorders>
              <w:top w:val="none" w:sz="0" w:space="0" w:color="000000"/>
              <w:left w:val="none" w:sz="0" w:space="0" w:color="000000"/>
              <w:bottom w:val="none" w:sz="0" w:space="0" w:color="000000"/>
              <w:right w:val="none" w:sz="0" w:space="0" w:color="000000"/>
            </w:tcBorders>
            <w:shd w:val="clear" w:color="auto" w:fill="auto"/>
            <w:vAlign w:val="center"/>
          </w:tcPr>
          <w:p w14:paraId="784516EB"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7D5B796D" w14:textId="77777777" w:rsidR="00BF02CC" w:rsidRPr="00BF02CC" w:rsidRDefault="00BF02CC" w:rsidP="00BF02CC">
      <w:pPr>
        <w:widowControl w:val="0"/>
        <w:autoSpaceDE w:val="0"/>
        <w:jc w:val="both"/>
        <w:rPr>
          <w:color w:val="000000" w:themeColor="text1"/>
        </w:rPr>
      </w:pPr>
    </w:p>
    <w:p w14:paraId="394E35BF" w14:textId="77777777" w:rsidR="00BF02CC" w:rsidRPr="00BF02CC" w:rsidRDefault="00BF02CC" w:rsidP="00BF02CC">
      <w:pPr>
        <w:ind w:left="851" w:right="851" w:firstLine="709"/>
        <w:jc w:val="both"/>
        <w:rPr>
          <w:color w:val="000000" w:themeColor="text1"/>
        </w:rPr>
      </w:pPr>
      <w:r w:rsidRPr="00BF02CC">
        <w:rPr>
          <w:color w:val="000000" w:themeColor="text1"/>
        </w:rPr>
        <w:t>Destaca de los 831 incidentes ingresados el registro de 240 solicitudes de modificación al régimen visitas a la persona menor de edad (28,9%), además de la petición de 125 modificaciones del fallo (15,0%), de 103 modificaciones concernientes a la guarda, la crianza y la educación de la persona menor (12,4%) y de 80 gestiones vinculadas con la ejecución de la sentencia (9,6%), para el 65,9% del total admitido, en forma conjunta.</w:t>
      </w:r>
    </w:p>
    <w:p w14:paraId="0870B0A3" w14:textId="77777777" w:rsidR="00BF02CC" w:rsidRPr="00BF02CC" w:rsidRDefault="00BF02CC" w:rsidP="00BF02CC">
      <w:pPr>
        <w:widowControl w:val="0"/>
        <w:autoSpaceDE w:val="0"/>
        <w:jc w:val="both"/>
        <w:rPr>
          <w:color w:val="000000" w:themeColor="text1"/>
        </w:rPr>
      </w:pPr>
    </w:p>
    <w:p w14:paraId="6635254B" w14:textId="77777777" w:rsidR="00BF02CC" w:rsidRPr="00BF02CC" w:rsidRDefault="00BF02CC" w:rsidP="00BF02CC">
      <w:pPr>
        <w:widowControl w:val="0"/>
        <w:autoSpaceDE w:val="0"/>
        <w:ind w:left="708"/>
        <w:jc w:val="center"/>
        <w:rPr>
          <w:color w:val="000000" w:themeColor="text1"/>
        </w:rPr>
      </w:pPr>
      <w:r w:rsidRPr="00BF02CC">
        <w:rPr>
          <w:b/>
          <w:bCs/>
          <w:color w:val="000000" w:themeColor="text1"/>
        </w:rPr>
        <w:t>Cuadro 8.2.2.</w:t>
      </w:r>
    </w:p>
    <w:p w14:paraId="1FE4A469" w14:textId="77777777" w:rsidR="00BF02CC" w:rsidRPr="00BF02CC" w:rsidRDefault="00BF02CC" w:rsidP="00BF02CC">
      <w:pPr>
        <w:widowControl w:val="0"/>
        <w:autoSpaceDE w:val="0"/>
        <w:ind w:left="708"/>
        <w:jc w:val="center"/>
        <w:rPr>
          <w:color w:val="000000" w:themeColor="text1"/>
        </w:rPr>
      </w:pPr>
      <w:r w:rsidRPr="00BF02CC">
        <w:rPr>
          <w:b/>
          <w:bCs/>
          <w:color w:val="000000" w:themeColor="text1"/>
        </w:rPr>
        <w:t>Juzgados de Familia: Incidentes entrados según tipo de asunto</w:t>
      </w:r>
    </w:p>
    <w:p w14:paraId="218414C8" w14:textId="77777777" w:rsidR="00BF02CC" w:rsidRPr="00BF02CC" w:rsidRDefault="00BF02CC" w:rsidP="00BF02CC">
      <w:pPr>
        <w:widowControl w:val="0"/>
        <w:autoSpaceDE w:val="0"/>
        <w:ind w:left="708"/>
        <w:jc w:val="center"/>
        <w:rPr>
          <w:color w:val="000000" w:themeColor="text1"/>
        </w:rPr>
      </w:pPr>
      <w:r w:rsidRPr="00BF02CC">
        <w:rPr>
          <w:b/>
          <w:bCs/>
          <w:color w:val="000000" w:themeColor="text1"/>
        </w:rPr>
        <w:t>durante el período 2018-2019</w:t>
      </w:r>
    </w:p>
    <w:p w14:paraId="631DFED1"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236"/>
        <w:gridCol w:w="1217"/>
        <w:gridCol w:w="1217"/>
        <w:gridCol w:w="305"/>
        <w:gridCol w:w="1217"/>
        <w:gridCol w:w="1213"/>
      </w:tblGrid>
      <w:tr w:rsidR="00BF02CC" w:rsidRPr="00BF02CC" w14:paraId="63D37624" w14:textId="77777777" w:rsidTr="00BF02CC">
        <w:trPr>
          <w:tblHeader/>
          <w:jc w:val="center"/>
        </w:trPr>
        <w:tc>
          <w:tcPr>
            <w:tcW w:w="2252" w:type="pct"/>
            <w:tcBorders>
              <w:top w:val="single" w:sz="4" w:space="0" w:color="000000"/>
              <w:left w:val="none" w:sz="0" w:space="0" w:color="000000"/>
              <w:bottom w:val="none" w:sz="0" w:space="0" w:color="000000"/>
            </w:tcBorders>
            <w:shd w:val="clear" w:color="auto" w:fill="auto"/>
            <w:vAlign w:val="center"/>
          </w:tcPr>
          <w:p w14:paraId="10C580AE"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293" w:type="pct"/>
            <w:gridSpan w:val="2"/>
            <w:tcBorders>
              <w:top w:val="single" w:sz="4" w:space="0" w:color="000000"/>
              <w:left w:val="single" w:sz="4" w:space="0" w:color="000000"/>
              <w:bottom w:val="single" w:sz="4" w:space="0" w:color="000000"/>
            </w:tcBorders>
            <w:shd w:val="clear" w:color="auto" w:fill="auto"/>
            <w:vAlign w:val="center"/>
          </w:tcPr>
          <w:p w14:paraId="03E64425" w14:textId="77777777" w:rsidR="00BF02CC" w:rsidRPr="00BF02CC" w:rsidRDefault="00BF02CC" w:rsidP="00BF02CC">
            <w:pPr>
              <w:jc w:val="center"/>
              <w:rPr>
                <w:color w:val="000000" w:themeColor="text1"/>
              </w:rPr>
            </w:pPr>
            <w:r w:rsidRPr="00BF02CC">
              <w:rPr>
                <w:b/>
                <w:bCs/>
                <w:color w:val="000000" w:themeColor="text1"/>
                <w:lang w:eastAsia="es-CR"/>
              </w:rPr>
              <w:t>Incidentes Entrados</w:t>
            </w:r>
          </w:p>
        </w:tc>
        <w:tc>
          <w:tcPr>
            <w:tcW w:w="162" w:type="pct"/>
            <w:tcBorders>
              <w:top w:val="single" w:sz="4" w:space="0" w:color="000000"/>
              <w:left w:val="single" w:sz="4" w:space="0" w:color="000000"/>
              <w:bottom w:val="none" w:sz="0" w:space="0" w:color="000000"/>
            </w:tcBorders>
            <w:shd w:val="clear" w:color="auto" w:fill="auto"/>
            <w:vAlign w:val="center"/>
          </w:tcPr>
          <w:p w14:paraId="33D0E402" w14:textId="77777777" w:rsidR="00BF02CC" w:rsidRPr="00BF02CC" w:rsidRDefault="00BF02CC" w:rsidP="00BF02CC">
            <w:pPr>
              <w:rPr>
                <w:color w:val="000000" w:themeColor="text1"/>
              </w:rPr>
            </w:pPr>
            <w:r w:rsidRPr="00BF02CC">
              <w:rPr>
                <w:color w:val="000000" w:themeColor="text1"/>
                <w:lang w:eastAsia="es-CR"/>
              </w:rPr>
              <w:t> </w:t>
            </w:r>
          </w:p>
        </w:tc>
        <w:tc>
          <w:tcPr>
            <w:tcW w:w="1293"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6FC7ECC7"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15070721" w14:textId="77777777" w:rsidTr="00BF02CC">
        <w:trPr>
          <w:tblHeader/>
          <w:jc w:val="center"/>
        </w:trPr>
        <w:tc>
          <w:tcPr>
            <w:tcW w:w="2252" w:type="pct"/>
            <w:tcBorders>
              <w:top w:val="none" w:sz="0" w:space="0" w:color="000000"/>
              <w:left w:val="none" w:sz="0" w:space="0" w:color="000000"/>
              <w:bottom w:val="single" w:sz="4" w:space="0" w:color="000000"/>
            </w:tcBorders>
            <w:shd w:val="clear" w:color="auto" w:fill="auto"/>
            <w:vAlign w:val="center"/>
          </w:tcPr>
          <w:p w14:paraId="426839FD" w14:textId="77777777" w:rsidR="00BF02CC" w:rsidRPr="00BF02CC" w:rsidRDefault="00BF02CC" w:rsidP="00BF02CC">
            <w:pPr>
              <w:jc w:val="center"/>
              <w:rPr>
                <w:color w:val="000000" w:themeColor="text1"/>
              </w:rPr>
            </w:pPr>
            <w:r w:rsidRPr="00BF02CC">
              <w:rPr>
                <w:b/>
                <w:bCs/>
                <w:color w:val="000000" w:themeColor="text1"/>
                <w:lang w:eastAsia="es-CR"/>
              </w:rPr>
              <w:t>Tipo de Asunto</w:t>
            </w:r>
          </w:p>
        </w:tc>
        <w:tc>
          <w:tcPr>
            <w:tcW w:w="647" w:type="pct"/>
            <w:tcBorders>
              <w:top w:val="none" w:sz="0" w:space="0" w:color="000000"/>
              <w:left w:val="single" w:sz="4" w:space="0" w:color="000000"/>
              <w:bottom w:val="single" w:sz="4" w:space="0" w:color="000000"/>
            </w:tcBorders>
            <w:shd w:val="clear" w:color="auto" w:fill="auto"/>
            <w:vAlign w:val="center"/>
          </w:tcPr>
          <w:p w14:paraId="338582DE"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47" w:type="pct"/>
            <w:tcBorders>
              <w:top w:val="none" w:sz="0" w:space="0" w:color="000000"/>
              <w:left w:val="single" w:sz="4" w:space="0" w:color="000000"/>
              <w:bottom w:val="single" w:sz="4" w:space="0" w:color="000000"/>
            </w:tcBorders>
            <w:shd w:val="clear" w:color="auto" w:fill="auto"/>
            <w:vAlign w:val="center"/>
          </w:tcPr>
          <w:p w14:paraId="23FA3DF7"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62" w:type="pct"/>
            <w:tcBorders>
              <w:top w:val="none" w:sz="0" w:space="0" w:color="000000"/>
              <w:left w:val="single" w:sz="4" w:space="0" w:color="000000"/>
              <w:bottom w:val="single" w:sz="4" w:space="0" w:color="000000"/>
            </w:tcBorders>
            <w:shd w:val="clear" w:color="auto" w:fill="auto"/>
            <w:vAlign w:val="center"/>
          </w:tcPr>
          <w:p w14:paraId="5227F2DD" w14:textId="77777777" w:rsidR="00BF02CC" w:rsidRPr="00BF02CC" w:rsidRDefault="00BF02CC" w:rsidP="00BF02CC">
            <w:pPr>
              <w:jc w:val="cente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single" w:sz="4" w:space="0" w:color="000000"/>
            </w:tcBorders>
            <w:shd w:val="clear" w:color="auto" w:fill="auto"/>
            <w:vAlign w:val="center"/>
          </w:tcPr>
          <w:p w14:paraId="619CE2B9"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47" w:type="pct"/>
            <w:tcBorders>
              <w:top w:val="none" w:sz="0" w:space="0" w:color="000000"/>
              <w:left w:val="single" w:sz="4" w:space="0" w:color="000000"/>
              <w:bottom w:val="single" w:sz="4" w:space="0" w:color="000000"/>
              <w:right w:val="none" w:sz="0" w:space="0" w:color="000000"/>
            </w:tcBorders>
            <w:shd w:val="clear" w:color="auto" w:fill="auto"/>
            <w:vAlign w:val="center"/>
          </w:tcPr>
          <w:p w14:paraId="5AB2B643"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12D88241"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9A927D9" w14:textId="77777777" w:rsidR="00BF02CC" w:rsidRPr="00BF02CC" w:rsidRDefault="00BF02CC" w:rsidP="00BF02CC">
            <w:pPr>
              <w:snapToGrid w:val="0"/>
              <w:jc w:val="center"/>
              <w:rPr>
                <w:b/>
                <w:bCs/>
                <w:color w:val="000000" w:themeColor="text1"/>
                <w:lang w:eastAsia="es-CR"/>
              </w:rPr>
            </w:pPr>
          </w:p>
        </w:tc>
        <w:tc>
          <w:tcPr>
            <w:tcW w:w="647" w:type="pct"/>
            <w:tcBorders>
              <w:top w:val="none" w:sz="0" w:space="0" w:color="000000"/>
              <w:left w:val="single" w:sz="4" w:space="0" w:color="000000"/>
              <w:bottom w:val="none" w:sz="0" w:space="0" w:color="000000"/>
            </w:tcBorders>
            <w:shd w:val="clear" w:color="auto" w:fill="auto"/>
            <w:vAlign w:val="center"/>
          </w:tcPr>
          <w:p w14:paraId="796A85C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069AE3E3"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62" w:type="pct"/>
            <w:tcBorders>
              <w:top w:val="none" w:sz="0" w:space="0" w:color="000000"/>
              <w:left w:val="single" w:sz="4" w:space="0" w:color="000000"/>
              <w:bottom w:val="none" w:sz="0" w:space="0" w:color="000000"/>
            </w:tcBorders>
            <w:shd w:val="clear" w:color="auto" w:fill="auto"/>
            <w:vAlign w:val="center"/>
          </w:tcPr>
          <w:p w14:paraId="7F251EC1" w14:textId="77777777" w:rsidR="00BF02CC" w:rsidRPr="00BF02CC" w:rsidRDefault="00BF02CC" w:rsidP="00BF02CC">
            <w:pPr>
              <w:jc w:val="cente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E19C128" w14:textId="77777777" w:rsidR="00BF02CC" w:rsidRPr="00BF02CC" w:rsidRDefault="00BF02CC" w:rsidP="00BF02CC">
            <w:pPr>
              <w:jc w:val="cente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4D13FCDD" w14:textId="77777777" w:rsidR="00BF02CC" w:rsidRPr="00BF02CC" w:rsidRDefault="00BF02CC" w:rsidP="00BF02CC">
            <w:pPr>
              <w:snapToGrid w:val="0"/>
              <w:jc w:val="center"/>
              <w:rPr>
                <w:color w:val="000000" w:themeColor="text1"/>
                <w:lang w:eastAsia="es-CR"/>
              </w:rPr>
            </w:pPr>
          </w:p>
        </w:tc>
      </w:tr>
      <w:tr w:rsidR="00BF02CC" w:rsidRPr="00BF02CC" w14:paraId="6E7DD4BB"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1709B488" w14:textId="77777777" w:rsidR="00BF02CC" w:rsidRPr="00BF02CC" w:rsidRDefault="00BF02CC" w:rsidP="00BF02CC">
            <w:pPr>
              <w:rPr>
                <w:color w:val="000000" w:themeColor="text1"/>
              </w:rPr>
            </w:pPr>
            <w:r w:rsidRPr="00BF02CC">
              <w:rPr>
                <w:b/>
                <w:bCs/>
                <w:color w:val="000000" w:themeColor="text1"/>
                <w:lang w:eastAsia="es-CR"/>
              </w:rPr>
              <w:t>Absolutos</w:t>
            </w:r>
          </w:p>
        </w:tc>
        <w:tc>
          <w:tcPr>
            <w:tcW w:w="647" w:type="pct"/>
            <w:tcBorders>
              <w:top w:val="none" w:sz="0" w:space="0" w:color="000000"/>
              <w:left w:val="single" w:sz="4" w:space="0" w:color="000000"/>
              <w:bottom w:val="none" w:sz="0" w:space="0" w:color="000000"/>
            </w:tcBorders>
            <w:shd w:val="clear" w:color="auto" w:fill="auto"/>
            <w:vAlign w:val="center"/>
          </w:tcPr>
          <w:p w14:paraId="6A5F92BB" w14:textId="77777777" w:rsidR="00BF02CC" w:rsidRPr="00BF02CC" w:rsidRDefault="00BF02CC" w:rsidP="00BF02CC">
            <w:pPr>
              <w:jc w:val="right"/>
              <w:rPr>
                <w:color w:val="000000" w:themeColor="text1"/>
              </w:rPr>
            </w:pPr>
            <w:r w:rsidRPr="00BF02CC">
              <w:rPr>
                <w:b/>
                <w:bCs/>
                <w:color w:val="000000" w:themeColor="text1"/>
                <w:lang w:eastAsia="es-CR"/>
              </w:rPr>
              <w:t>581</w:t>
            </w:r>
          </w:p>
        </w:tc>
        <w:tc>
          <w:tcPr>
            <w:tcW w:w="647" w:type="pct"/>
            <w:tcBorders>
              <w:top w:val="none" w:sz="0" w:space="0" w:color="000000"/>
              <w:left w:val="single" w:sz="4" w:space="0" w:color="000000"/>
              <w:bottom w:val="none" w:sz="0" w:space="0" w:color="000000"/>
            </w:tcBorders>
            <w:shd w:val="clear" w:color="auto" w:fill="auto"/>
            <w:vAlign w:val="center"/>
          </w:tcPr>
          <w:p w14:paraId="6F8CFB27" w14:textId="77777777" w:rsidR="00BF02CC" w:rsidRPr="00BF02CC" w:rsidRDefault="00BF02CC" w:rsidP="00BF02CC">
            <w:pPr>
              <w:jc w:val="right"/>
              <w:rPr>
                <w:color w:val="000000" w:themeColor="text1"/>
              </w:rPr>
            </w:pPr>
            <w:r w:rsidRPr="00BF02CC">
              <w:rPr>
                <w:b/>
                <w:bCs/>
                <w:color w:val="000000" w:themeColor="text1"/>
                <w:lang w:eastAsia="es-CR"/>
              </w:rPr>
              <w:t>831</w:t>
            </w:r>
          </w:p>
        </w:tc>
        <w:tc>
          <w:tcPr>
            <w:tcW w:w="162" w:type="pct"/>
            <w:tcBorders>
              <w:top w:val="none" w:sz="0" w:space="0" w:color="000000"/>
              <w:left w:val="single" w:sz="4" w:space="0" w:color="000000"/>
              <w:bottom w:val="none" w:sz="0" w:space="0" w:color="000000"/>
            </w:tcBorders>
            <w:shd w:val="clear" w:color="auto" w:fill="auto"/>
            <w:vAlign w:val="center"/>
          </w:tcPr>
          <w:p w14:paraId="0E8C049A"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2C993E1F"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0DF0EB41"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2C6610E5"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6C570C02" w14:textId="77777777" w:rsidR="00BF02CC" w:rsidRPr="00BF02CC" w:rsidRDefault="00BF02CC" w:rsidP="00BF02CC">
            <w:pPr>
              <w:rPr>
                <w:color w:val="000000" w:themeColor="text1"/>
              </w:rPr>
            </w:pPr>
            <w:r w:rsidRPr="00BF02CC">
              <w:rPr>
                <w:color w:val="000000" w:themeColor="text1"/>
                <w:lang w:eastAsia="es-CR"/>
              </w:rPr>
              <w:t>Actividades de sedes extrajudiciales</w:t>
            </w:r>
          </w:p>
        </w:tc>
        <w:tc>
          <w:tcPr>
            <w:tcW w:w="647" w:type="pct"/>
            <w:tcBorders>
              <w:top w:val="none" w:sz="0" w:space="0" w:color="000000"/>
              <w:left w:val="single" w:sz="4" w:space="0" w:color="000000"/>
              <w:bottom w:val="none" w:sz="0" w:space="0" w:color="000000"/>
            </w:tcBorders>
            <w:shd w:val="clear" w:color="auto" w:fill="auto"/>
            <w:vAlign w:val="center"/>
          </w:tcPr>
          <w:p w14:paraId="62748F27"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2CA4B0B3" w14:textId="77777777" w:rsidR="00BF02CC" w:rsidRPr="00BF02CC" w:rsidRDefault="00BF02CC" w:rsidP="00BF02CC">
            <w:pPr>
              <w:jc w:val="right"/>
              <w:rPr>
                <w:color w:val="000000" w:themeColor="text1"/>
              </w:rPr>
            </w:pPr>
            <w:r w:rsidRPr="00BF02CC">
              <w:rPr>
                <w:color w:val="000000" w:themeColor="text1"/>
                <w:lang w:eastAsia="es-CR"/>
              </w:rPr>
              <w:t>11</w:t>
            </w:r>
          </w:p>
        </w:tc>
        <w:tc>
          <w:tcPr>
            <w:tcW w:w="162" w:type="pct"/>
            <w:tcBorders>
              <w:top w:val="none" w:sz="0" w:space="0" w:color="000000"/>
              <w:left w:val="single" w:sz="4" w:space="0" w:color="000000"/>
              <w:bottom w:val="none" w:sz="0" w:space="0" w:color="000000"/>
            </w:tcBorders>
            <w:shd w:val="clear" w:color="auto" w:fill="auto"/>
            <w:vAlign w:val="center"/>
          </w:tcPr>
          <w:p w14:paraId="451B7B39"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A531C63"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174E445" w14:textId="77777777" w:rsidR="00BF02CC" w:rsidRPr="00BF02CC" w:rsidRDefault="00BF02CC" w:rsidP="00BF02CC">
            <w:pPr>
              <w:jc w:val="right"/>
              <w:rPr>
                <w:color w:val="000000" w:themeColor="text1"/>
              </w:rPr>
            </w:pPr>
            <w:r w:rsidRPr="00BF02CC">
              <w:rPr>
                <w:color w:val="000000" w:themeColor="text1"/>
                <w:lang w:eastAsia="es-CR"/>
              </w:rPr>
              <w:t>1,3</w:t>
            </w:r>
          </w:p>
        </w:tc>
      </w:tr>
      <w:tr w:rsidR="00BF02CC" w:rsidRPr="00BF02CC" w14:paraId="7AB30049"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62A2F556" w14:textId="77777777" w:rsidR="00BF02CC" w:rsidRPr="00BF02CC" w:rsidRDefault="00BF02CC" w:rsidP="00BF02CC">
            <w:pPr>
              <w:rPr>
                <w:color w:val="000000" w:themeColor="text1"/>
              </w:rPr>
            </w:pPr>
            <w:r w:rsidRPr="00BF02CC">
              <w:rPr>
                <w:color w:val="000000" w:themeColor="text1"/>
                <w:lang w:eastAsia="es-CR"/>
              </w:rPr>
              <w:t>Autorización salida país</w:t>
            </w:r>
          </w:p>
        </w:tc>
        <w:tc>
          <w:tcPr>
            <w:tcW w:w="647" w:type="pct"/>
            <w:tcBorders>
              <w:top w:val="none" w:sz="0" w:space="0" w:color="000000"/>
              <w:left w:val="single" w:sz="4" w:space="0" w:color="000000"/>
              <w:bottom w:val="none" w:sz="0" w:space="0" w:color="000000"/>
            </w:tcBorders>
            <w:shd w:val="clear" w:color="auto" w:fill="auto"/>
            <w:vAlign w:val="center"/>
          </w:tcPr>
          <w:p w14:paraId="20AABD69"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51311E77" w14:textId="77777777" w:rsidR="00BF02CC" w:rsidRPr="00BF02CC" w:rsidRDefault="00BF02CC" w:rsidP="00BF02CC">
            <w:pPr>
              <w:jc w:val="right"/>
              <w:rPr>
                <w:color w:val="000000" w:themeColor="text1"/>
              </w:rPr>
            </w:pPr>
            <w:r w:rsidRPr="00BF02CC">
              <w:rPr>
                <w:color w:val="000000" w:themeColor="text1"/>
                <w:lang w:eastAsia="es-CR"/>
              </w:rPr>
              <w:t>7</w:t>
            </w:r>
          </w:p>
        </w:tc>
        <w:tc>
          <w:tcPr>
            <w:tcW w:w="162" w:type="pct"/>
            <w:tcBorders>
              <w:top w:val="none" w:sz="0" w:space="0" w:color="000000"/>
              <w:left w:val="single" w:sz="4" w:space="0" w:color="000000"/>
              <w:bottom w:val="none" w:sz="0" w:space="0" w:color="000000"/>
            </w:tcBorders>
            <w:shd w:val="clear" w:color="auto" w:fill="auto"/>
            <w:vAlign w:val="center"/>
          </w:tcPr>
          <w:p w14:paraId="646A9358"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7A3882F"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07AC5E86" w14:textId="77777777" w:rsidR="00BF02CC" w:rsidRPr="00BF02CC" w:rsidRDefault="00BF02CC" w:rsidP="00BF02CC">
            <w:pPr>
              <w:jc w:val="right"/>
              <w:rPr>
                <w:color w:val="000000" w:themeColor="text1"/>
              </w:rPr>
            </w:pPr>
            <w:r w:rsidRPr="00BF02CC">
              <w:rPr>
                <w:color w:val="000000" w:themeColor="text1"/>
                <w:lang w:eastAsia="es-CR"/>
              </w:rPr>
              <w:t>0,8</w:t>
            </w:r>
          </w:p>
        </w:tc>
      </w:tr>
      <w:tr w:rsidR="00BF02CC" w:rsidRPr="00BF02CC" w14:paraId="1986267C"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01EE6E8" w14:textId="77777777" w:rsidR="00BF02CC" w:rsidRPr="00BF02CC" w:rsidRDefault="00BF02CC" w:rsidP="00BF02CC">
            <w:pPr>
              <w:rPr>
                <w:color w:val="000000" w:themeColor="text1"/>
              </w:rPr>
            </w:pPr>
            <w:r w:rsidRPr="00BF02CC">
              <w:rPr>
                <w:color w:val="000000" w:themeColor="text1"/>
                <w:lang w:eastAsia="es-CR"/>
              </w:rPr>
              <w:t>Depósito judicial</w:t>
            </w:r>
          </w:p>
        </w:tc>
        <w:tc>
          <w:tcPr>
            <w:tcW w:w="647" w:type="pct"/>
            <w:tcBorders>
              <w:top w:val="none" w:sz="0" w:space="0" w:color="000000"/>
              <w:left w:val="single" w:sz="4" w:space="0" w:color="000000"/>
              <w:bottom w:val="none" w:sz="0" w:space="0" w:color="000000"/>
            </w:tcBorders>
            <w:shd w:val="clear" w:color="auto" w:fill="auto"/>
            <w:vAlign w:val="center"/>
          </w:tcPr>
          <w:p w14:paraId="7C8D2BD1"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4ED6F373" w14:textId="77777777" w:rsidR="00BF02CC" w:rsidRPr="00BF02CC" w:rsidRDefault="00BF02CC" w:rsidP="00BF02CC">
            <w:pPr>
              <w:jc w:val="right"/>
              <w:rPr>
                <w:color w:val="000000" w:themeColor="text1"/>
              </w:rPr>
            </w:pPr>
            <w:r w:rsidRPr="00BF02CC">
              <w:rPr>
                <w:color w:val="000000" w:themeColor="text1"/>
                <w:lang w:eastAsia="es-CR"/>
              </w:rPr>
              <w:t>4</w:t>
            </w:r>
          </w:p>
        </w:tc>
        <w:tc>
          <w:tcPr>
            <w:tcW w:w="162" w:type="pct"/>
            <w:tcBorders>
              <w:top w:val="none" w:sz="0" w:space="0" w:color="000000"/>
              <w:left w:val="single" w:sz="4" w:space="0" w:color="000000"/>
              <w:bottom w:val="none" w:sz="0" w:space="0" w:color="000000"/>
            </w:tcBorders>
            <w:shd w:val="clear" w:color="auto" w:fill="auto"/>
            <w:vAlign w:val="center"/>
          </w:tcPr>
          <w:p w14:paraId="27466CCD"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53C8CF23"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9BF434F"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458C5AF8"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A7F3565" w14:textId="77777777" w:rsidR="00BF02CC" w:rsidRPr="00BF02CC" w:rsidRDefault="00BF02CC" w:rsidP="00BF02CC">
            <w:pPr>
              <w:rPr>
                <w:color w:val="000000" w:themeColor="text1"/>
              </w:rPr>
            </w:pPr>
            <w:r w:rsidRPr="00BF02CC">
              <w:rPr>
                <w:color w:val="000000" w:themeColor="text1"/>
                <w:lang w:eastAsia="es-CR"/>
              </w:rPr>
              <w:t>Diligencia utilidad y necesidad</w:t>
            </w:r>
          </w:p>
        </w:tc>
        <w:tc>
          <w:tcPr>
            <w:tcW w:w="647" w:type="pct"/>
            <w:tcBorders>
              <w:top w:val="none" w:sz="0" w:space="0" w:color="000000"/>
              <w:left w:val="single" w:sz="4" w:space="0" w:color="000000"/>
              <w:bottom w:val="none" w:sz="0" w:space="0" w:color="000000"/>
            </w:tcBorders>
            <w:shd w:val="clear" w:color="auto" w:fill="auto"/>
            <w:vAlign w:val="center"/>
          </w:tcPr>
          <w:p w14:paraId="0D302F13"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0C8A950B" w14:textId="77777777" w:rsidR="00BF02CC" w:rsidRPr="00BF02CC" w:rsidRDefault="00BF02CC" w:rsidP="00BF02CC">
            <w:pPr>
              <w:jc w:val="right"/>
              <w:rPr>
                <w:color w:val="000000" w:themeColor="text1"/>
              </w:rPr>
            </w:pPr>
            <w:r w:rsidRPr="00BF02CC">
              <w:rPr>
                <w:color w:val="000000" w:themeColor="text1"/>
                <w:lang w:eastAsia="es-CR"/>
              </w:rPr>
              <w:t>13</w:t>
            </w:r>
          </w:p>
        </w:tc>
        <w:tc>
          <w:tcPr>
            <w:tcW w:w="162" w:type="pct"/>
            <w:tcBorders>
              <w:top w:val="none" w:sz="0" w:space="0" w:color="000000"/>
              <w:left w:val="single" w:sz="4" w:space="0" w:color="000000"/>
              <w:bottom w:val="none" w:sz="0" w:space="0" w:color="000000"/>
            </w:tcBorders>
            <w:shd w:val="clear" w:color="auto" w:fill="auto"/>
            <w:vAlign w:val="center"/>
          </w:tcPr>
          <w:p w14:paraId="3B846FC2"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2C0381F"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0335E484" w14:textId="77777777" w:rsidR="00BF02CC" w:rsidRPr="00BF02CC" w:rsidRDefault="00BF02CC" w:rsidP="00BF02CC">
            <w:pPr>
              <w:jc w:val="right"/>
              <w:rPr>
                <w:color w:val="000000" w:themeColor="text1"/>
              </w:rPr>
            </w:pPr>
            <w:r w:rsidRPr="00BF02CC">
              <w:rPr>
                <w:color w:val="000000" w:themeColor="text1"/>
                <w:lang w:eastAsia="es-CR"/>
              </w:rPr>
              <w:t>1,6</w:t>
            </w:r>
          </w:p>
        </w:tc>
      </w:tr>
      <w:tr w:rsidR="00BF02CC" w:rsidRPr="00BF02CC" w14:paraId="2A05E5DE"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48AACB8" w14:textId="77777777" w:rsidR="00BF02CC" w:rsidRPr="00BF02CC" w:rsidRDefault="00BF02CC" w:rsidP="00BF02CC">
            <w:pPr>
              <w:rPr>
                <w:color w:val="000000" w:themeColor="text1"/>
              </w:rPr>
            </w:pPr>
            <w:r w:rsidRPr="00BF02CC">
              <w:rPr>
                <w:color w:val="000000" w:themeColor="text1"/>
                <w:lang w:eastAsia="es-CR"/>
              </w:rPr>
              <w:t>Divorcio</w:t>
            </w:r>
          </w:p>
        </w:tc>
        <w:tc>
          <w:tcPr>
            <w:tcW w:w="647" w:type="pct"/>
            <w:tcBorders>
              <w:top w:val="none" w:sz="0" w:space="0" w:color="000000"/>
              <w:left w:val="single" w:sz="4" w:space="0" w:color="000000"/>
              <w:bottom w:val="none" w:sz="0" w:space="0" w:color="000000"/>
            </w:tcBorders>
            <w:shd w:val="clear" w:color="auto" w:fill="auto"/>
            <w:vAlign w:val="center"/>
          </w:tcPr>
          <w:p w14:paraId="4710EA68"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6EFD7045" w14:textId="77777777" w:rsidR="00BF02CC" w:rsidRPr="00BF02CC" w:rsidRDefault="00BF02CC" w:rsidP="00BF02CC">
            <w:pPr>
              <w:jc w:val="right"/>
              <w:rPr>
                <w:color w:val="000000" w:themeColor="text1"/>
              </w:rPr>
            </w:pPr>
            <w:r w:rsidRPr="00BF02CC">
              <w:rPr>
                <w:color w:val="000000" w:themeColor="text1"/>
                <w:lang w:eastAsia="es-CR"/>
              </w:rPr>
              <w:t>3</w:t>
            </w:r>
          </w:p>
        </w:tc>
        <w:tc>
          <w:tcPr>
            <w:tcW w:w="162" w:type="pct"/>
            <w:tcBorders>
              <w:top w:val="none" w:sz="0" w:space="0" w:color="000000"/>
              <w:left w:val="single" w:sz="4" w:space="0" w:color="000000"/>
              <w:bottom w:val="none" w:sz="0" w:space="0" w:color="000000"/>
            </w:tcBorders>
            <w:shd w:val="clear" w:color="auto" w:fill="auto"/>
            <w:vAlign w:val="center"/>
          </w:tcPr>
          <w:p w14:paraId="0BC8F4C4"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3762B3AF"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6094080E" w14:textId="77777777" w:rsidR="00BF02CC" w:rsidRPr="00BF02CC" w:rsidRDefault="00BF02CC" w:rsidP="00BF02CC">
            <w:pPr>
              <w:jc w:val="right"/>
              <w:rPr>
                <w:color w:val="000000" w:themeColor="text1"/>
              </w:rPr>
            </w:pPr>
            <w:r w:rsidRPr="00BF02CC">
              <w:rPr>
                <w:color w:val="000000" w:themeColor="text1"/>
                <w:lang w:eastAsia="es-CR"/>
              </w:rPr>
              <w:t>0,4</w:t>
            </w:r>
          </w:p>
        </w:tc>
      </w:tr>
      <w:tr w:rsidR="00BF02CC" w:rsidRPr="00BF02CC" w14:paraId="13DBE10F"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F5034E3" w14:textId="77777777" w:rsidR="00BF02CC" w:rsidRPr="00BF02CC" w:rsidRDefault="00BF02CC" w:rsidP="00BF02CC">
            <w:pPr>
              <w:rPr>
                <w:color w:val="000000" w:themeColor="text1"/>
              </w:rPr>
            </w:pPr>
            <w:r w:rsidRPr="00BF02CC">
              <w:rPr>
                <w:color w:val="000000" w:themeColor="text1"/>
                <w:lang w:eastAsia="es-CR"/>
              </w:rPr>
              <w:t>Divorcio consentimiento mutuo</w:t>
            </w:r>
          </w:p>
        </w:tc>
        <w:tc>
          <w:tcPr>
            <w:tcW w:w="647" w:type="pct"/>
            <w:tcBorders>
              <w:top w:val="none" w:sz="0" w:space="0" w:color="000000"/>
              <w:left w:val="single" w:sz="4" w:space="0" w:color="000000"/>
              <w:bottom w:val="none" w:sz="0" w:space="0" w:color="000000"/>
            </w:tcBorders>
            <w:shd w:val="clear" w:color="auto" w:fill="auto"/>
            <w:vAlign w:val="center"/>
          </w:tcPr>
          <w:p w14:paraId="0309CDFF"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2A3067D6" w14:textId="77777777" w:rsidR="00BF02CC" w:rsidRPr="00BF02CC" w:rsidRDefault="00BF02CC" w:rsidP="00BF02CC">
            <w:pPr>
              <w:jc w:val="right"/>
              <w:rPr>
                <w:color w:val="000000" w:themeColor="text1"/>
              </w:rPr>
            </w:pPr>
            <w:r w:rsidRPr="00BF02CC">
              <w:rPr>
                <w:color w:val="000000" w:themeColor="text1"/>
                <w:lang w:eastAsia="es-CR"/>
              </w:rPr>
              <w:t>2</w:t>
            </w:r>
          </w:p>
        </w:tc>
        <w:tc>
          <w:tcPr>
            <w:tcW w:w="162" w:type="pct"/>
            <w:tcBorders>
              <w:top w:val="none" w:sz="0" w:space="0" w:color="000000"/>
              <w:left w:val="single" w:sz="4" w:space="0" w:color="000000"/>
              <w:bottom w:val="none" w:sz="0" w:space="0" w:color="000000"/>
            </w:tcBorders>
            <w:shd w:val="clear" w:color="auto" w:fill="auto"/>
            <w:vAlign w:val="center"/>
          </w:tcPr>
          <w:p w14:paraId="1E0C3910"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55F5EDC2"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6AF083D"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06D69E0E"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7555A834" w14:textId="77777777" w:rsidR="00BF02CC" w:rsidRPr="00BF02CC" w:rsidRDefault="00BF02CC" w:rsidP="00BF02CC">
            <w:pPr>
              <w:rPr>
                <w:color w:val="000000" w:themeColor="text1"/>
              </w:rPr>
            </w:pPr>
            <w:r w:rsidRPr="00BF02CC">
              <w:rPr>
                <w:color w:val="000000" w:themeColor="text1"/>
                <w:lang w:eastAsia="es-CR"/>
              </w:rPr>
              <w:t>Ejecución de sentencia</w:t>
            </w:r>
          </w:p>
        </w:tc>
        <w:tc>
          <w:tcPr>
            <w:tcW w:w="647" w:type="pct"/>
            <w:tcBorders>
              <w:top w:val="none" w:sz="0" w:space="0" w:color="000000"/>
              <w:left w:val="single" w:sz="4" w:space="0" w:color="000000"/>
              <w:bottom w:val="none" w:sz="0" w:space="0" w:color="000000"/>
            </w:tcBorders>
            <w:shd w:val="clear" w:color="auto" w:fill="auto"/>
            <w:vAlign w:val="center"/>
          </w:tcPr>
          <w:p w14:paraId="7222D616"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3D7C0C4B" w14:textId="77777777" w:rsidR="00BF02CC" w:rsidRPr="00BF02CC" w:rsidRDefault="00BF02CC" w:rsidP="00BF02CC">
            <w:pPr>
              <w:jc w:val="right"/>
              <w:rPr>
                <w:color w:val="000000" w:themeColor="text1"/>
              </w:rPr>
            </w:pPr>
            <w:r w:rsidRPr="00BF02CC">
              <w:rPr>
                <w:color w:val="000000" w:themeColor="text1"/>
                <w:lang w:eastAsia="es-CR"/>
              </w:rPr>
              <w:t>80</w:t>
            </w:r>
          </w:p>
        </w:tc>
        <w:tc>
          <w:tcPr>
            <w:tcW w:w="162" w:type="pct"/>
            <w:tcBorders>
              <w:top w:val="none" w:sz="0" w:space="0" w:color="000000"/>
              <w:left w:val="single" w:sz="4" w:space="0" w:color="000000"/>
              <w:bottom w:val="none" w:sz="0" w:space="0" w:color="000000"/>
            </w:tcBorders>
            <w:shd w:val="clear" w:color="auto" w:fill="auto"/>
            <w:vAlign w:val="center"/>
          </w:tcPr>
          <w:p w14:paraId="5AF06E4A"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54C3ECF1"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B65AE24" w14:textId="77777777" w:rsidR="00BF02CC" w:rsidRPr="00BF02CC" w:rsidRDefault="00BF02CC" w:rsidP="00BF02CC">
            <w:pPr>
              <w:jc w:val="right"/>
              <w:rPr>
                <w:color w:val="000000" w:themeColor="text1"/>
              </w:rPr>
            </w:pPr>
            <w:r w:rsidRPr="00BF02CC">
              <w:rPr>
                <w:color w:val="000000" w:themeColor="text1"/>
                <w:lang w:eastAsia="es-CR"/>
              </w:rPr>
              <w:t>9,6</w:t>
            </w:r>
          </w:p>
        </w:tc>
      </w:tr>
      <w:tr w:rsidR="00BF02CC" w:rsidRPr="00BF02CC" w14:paraId="1288A324"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727A460A" w14:textId="77777777" w:rsidR="00BF02CC" w:rsidRPr="00BF02CC" w:rsidRDefault="00BF02CC" w:rsidP="00BF02CC">
            <w:pPr>
              <w:rPr>
                <w:color w:val="000000" w:themeColor="text1"/>
              </w:rPr>
            </w:pPr>
            <w:r w:rsidRPr="00BF02CC">
              <w:rPr>
                <w:color w:val="000000" w:themeColor="text1"/>
                <w:lang w:eastAsia="es-CR"/>
              </w:rPr>
              <w:t>Fijación alimentaria</w:t>
            </w:r>
          </w:p>
        </w:tc>
        <w:tc>
          <w:tcPr>
            <w:tcW w:w="647" w:type="pct"/>
            <w:tcBorders>
              <w:top w:val="none" w:sz="0" w:space="0" w:color="000000"/>
              <w:left w:val="single" w:sz="4" w:space="0" w:color="000000"/>
              <w:bottom w:val="none" w:sz="0" w:space="0" w:color="000000"/>
            </w:tcBorders>
            <w:shd w:val="clear" w:color="auto" w:fill="auto"/>
            <w:vAlign w:val="center"/>
          </w:tcPr>
          <w:p w14:paraId="57DDEE5C"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780E1BA8" w14:textId="77777777" w:rsidR="00BF02CC" w:rsidRPr="00BF02CC" w:rsidRDefault="00BF02CC" w:rsidP="00BF02CC">
            <w:pPr>
              <w:jc w:val="right"/>
              <w:rPr>
                <w:color w:val="000000" w:themeColor="text1"/>
              </w:rPr>
            </w:pPr>
            <w:r w:rsidRPr="00BF02CC">
              <w:rPr>
                <w:color w:val="000000" w:themeColor="text1"/>
                <w:lang w:eastAsia="es-CR"/>
              </w:rPr>
              <w:t>5</w:t>
            </w:r>
          </w:p>
        </w:tc>
        <w:tc>
          <w:tcPr>
            <w:tcW w:w="162" w:type="pct"/>
            <w:tcBorders>
              <w:top w:val="none" w:sz="0" w:space="0" w:color="000000"/>
              <w:left w:val="single" w:sz="4" w:space="0" w:color="000000"/>
              <w:bottom w:val="none" w:sz="0" w:space="0" w:color="000000"/>
            </w:tcBorders>
            <w:shd w:val="clear" w:color="auto" w:fill="auto"/>
            <w:vAlign w:val="center"/>
          </w:tcPr>
          <w:p w14:paraId="5047ECDF"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72571621"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11F8D824"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3FEF5FFC"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1EE74930" w14:textId="77777777" w:rsidR="00BF02CC" w:rsidRPr="00BF02CC" w:rsidRDefault="00BF02CC" w:rsidP="00BF02CC">
            <w:pPr>
              <w:rPr>
                <w:color w:val="000000" w:themeColor="text1"/>
              </w:rPr>
            </w:pPr>
            <w:r w:rsidRPr="00BF02CC">
              <w:rPr>
                <w:color w:val="000000" w:themeColor="text1"/>
                <w:lang w:eastAsia="es-CR"/>
              </w:rPr>
              <w:t>Inc. Aprobación cuentas</w:t>
            </w:r>
          </w:p>
        </w:tc>
        <w:tc>
          <w:tcPr>
            <w:tcW w:w="647" w:type="pct"/>
            <w:tcBorders>
              <w:top w:val="none" w:sz="0" w:space="0" w:color="000000"/>
              <w:left w:val="single" w:sz="4" w:space="0" w:color="000000"/>
              <w:bottom w:val="none" w:sz="0" w:space="0" w:color="000000"/>
            </w:tcBorders>
            <w:shd w:val="clear" w:color="auto" w:fill="auto"/>
            <w:vAlign w:val="center"/>
          </w:tcPr>
          <w:p w14:paraId="29EF7741" w14:textId="77777777" w:rsidR="00BF02CC" w:rsidRPr="00BF02CC" w:rsidRDefault="00BF02CC" w:rsidP="00BF02CC">
            <w:pPr>
              <w:jc w:val="right"/>
              <w:rPr>
                <w:color w:val="000000" w:themeColor="text1"/>
              </w:rPr>
            </w:pPr>
            <w:r w:rsidRPr="00BF02CC">
              <w:rPr>
                <w:color w:val="000000" w:themeColor="text1"/>
                <w:lang w:eastAsia="es-CR"/>
              </w:rPr>
              <w:t>4</w:t>
            </w:r>
          </w:p>
        </w:tc>
        <w:tc>
          <w:tcPr>
            <w:tcW w:w="647" w:type="pct"/>
            <w:tcBorders>
              <w:top w:val="none" w:sz="0" w:space="0" w:color="000000"/>
              <w:left w:val="single" w:sz="4" w:space="0" w:color="000000"/>
              <w:bottom w:val="none" w:sz="0" w:space="0" w:color="000000"/>
            </w:tcBorders>
            <w:shd w:val="clear" w:color="auto" w:fill="auto"/>
            <w:vAlign w:val="center"/>
          </w:tcPr>
          <w:p w14:paraId="62BEB0A8" w14:textId="77777777" w:rsidR="00BF02CC" w:rsidRPr="00BF02CC" w:rsidRDefault="00BF02CC" w:rsidP="00BF02CC">
            <w:pPr>
              <w:jc w:val="right"/>
              <w:rPr>
                <w:color w:val="000000" w:themeColor="text1"/>
              </w:rPr>
            </w:pPr>
            <w:r w:rsidRPr="00BF02CC">
              <w:rPr>
                <w:color w:val="000000" w:themeColor="text1"/>
                <w:lang w:eastAsia="es-CR"/>
              </w:rPr>
              <w:t>0</w:t>
            </w:r>
          </w:p>
        </w:tc>
        <w:tc>
          <w:tcPr>
            <w:tcW w:w="162" w:type="pct"/>
            <w:tcBorders>
              <w:top w:val="none" w:sz="0" w:space="0" w:color="000000"/>
              <w:left w:val="single" w:sz="4" w:space="0" w:color="000000"/>
              <w:bottom w:val="none" w:sz="0" w:space="0" w:color="000000"/>
            </w:tcBorders>
            <w:shd w:val="clear" w:color="auto" w:fill="auto"/>
            <w:vAlign w:val="center"/>
          </w:tcPr>
          <w:p w14:paraId="488C182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186E143" w14:textId="77777777" w:rsidR="00BF02CC" w:rsidRPr="00BF02CC" w:rsidRDefault="00BF02CC" w:rsidP="00BF02CC">
            <w:pPr>
              <w:jc w:val="right"/>
              <w:rPr>
                <w:color w:val="000000" w:themeColor="text1"/>
              </w:rPr>
            </w:pPr>
            <w:r w:rsidRPr="00BF02CC">
              <w:rPr>
                <w:color w:val="000000" w:themeColor="text1"/>
                <w:lang w:eastAsia="es-CR"/>
              </w:rPr>
              <w:t>0,7</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6E7CAC6A"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73D79807"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5D421B97" w14:textId="77777777" w:rsidR="00BF02CC" w:rsidRPr="00BF02CC" w:rsidRDefault="00BF02CC" w:rsidP="00BF02CC">
            <w:pPr>
              <w:rPr>
                <w:color w:val="000000" w:themeColor="text1"/>
              </w:rPr>
            </w:pPr>
            <w:r w:rsidRPr="00BF02CC">
              <w:rPr>
                <w:color w:val="000000" w:themeColor="text1"/>
                <w:lang w:eastAsia="es-CR"/>
              </w:rPr>
              <w:t>Inc. Cobro honorarios abogado</w:t>
            </w:r>
          </w:p>
        </w:tc>
        <w:tc>
          <w:tcPr>
            <w:tcW w:w="647" w:type="pct"/>
            <w:tcBorders>
              <w:top w:val="none" w:sz="0" w:space="0" w:color="000000"/>
              <w:left w:val="single" w:sz="4" w:space="0" w:color="000000"/>
              <w:bottom w:val="none" w:sz="0" w:space="0" w:color="000000"/>
            </w:tcBorders>
            <w:shd w:val="clear" w:color="auto" w:fill="auto"/>
            <w:vAlign w:val="center"/>
          </w:tcPr>
          <w:p w14:paraId="4C294FEA" w14:textId="77777777" w:rsidR="00BF02CC" w:rsidRPr="00BF02CC" w:rsidRDefault="00BF02CC" w:rsidP="00BF02CC">
            <w:pPr>
              <w:jc w:val="right"/>
              <w:rPr>
                <w:color w:val="000000" w:themeColor="text1"/>
              </w:rPr>
            </w:pPr>
            <w:r w:rsidRPr="00BF02CC">
              <w:rPr>
                <w:color w:val="000000" w:themeColor="text1"/>
                <w:lang w:eastAsia="es-CR"/>
              </w:rPr>
              <w:t>57</w:t>
            </w:r>
          </w:p>
        </w:tc>
        <w:tc>
          <w:tcPr>
            <w:tcW w:w="647" w:type="pct"/>
            <w:tcBorders>
              <w:top w:val="none" w:sz="0" w:space="0" w:color="000000"/>
              <w:left w:val="single" w:sz="4" w:space="0" w:color="000000"/>
              <w:bottom w:val="none" w:sz="0" w:space="0" w:color="000000"/>
            </w:tcBorders>
            <w:shd w:val="clear" w:color="auto" w:fill="auto"/>
            <w:vAlign w:val="center"/>
          </w:tcPr>
          <w:p w14:paraId="67EB989A" w14:textId="77777777" w:rsidR="00BF02CC" w:rsidRPr="00BF02CC" w:rsidRDefault="00BF02CC" w:rsidP="00BF02CC">
            <w:pPr>
              <w:jc w:val="right"/>
              <w:rPr>
                <w:color w:val="000000" w:themeColor="text1"/>
              </w:rPr>
            </w:pPr>
            <w:r w:rsidRPr="00BF02CC">
              <w:rPr>
                <w:color w:val="000000" w:themeColor="text1"/>
                <w:lang w:eastAsia="es-CR"/>
              </w:rPr>
              <w:t>28</w:t>
            </w:r>
          </w:p>
        </w:tc>
        <w:tc>
          <w:tcPr>
            <w:tcW w:w="162" w:type="pct"/>
            <w:tcBorders>
              <w:top w:val="none" w:sz="0" w:space="0" w:color="000000"/>
              <w:left w:val="single" w:sz="4" w:space="0" w:color="000000"/>
              <w:bottom w:val="none" w:sz="0" w:space="0" w:color="000000"/>
            </w:tcBorders>
            <w:shd w:val="clear" w:color="auto" w:fill="auto"/>
            <w:vAlign w:val="center"/>
          </w:tcPr>
          <w:p w14:paraId="544A288E"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3C02BCE8" w14:textId="77777777" w:rsidR="00BF02CC" w:rsidRPr="00BF02CC" w:rsidRDefault="00BF02CC" w:rsidP="00BF02CC">
            <w:pPr>
              <w:jc w:val="right"/>
              <w:rPr>
                <w:color w:val="000000" w:themeColor="text1"/>
              </w:rPr>
            </w:pPr>
            <w:r w:rsidRPr="00BF02CC">
              <w:rPr>
                <w:color w:val="000000" w:themeColor="text1"/>
                <w:lang w:eastAsia="es-CR"/>
              </w:rPr>
              <w:t>9,8</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015EAA5" w14:textId="77777777" w:rsidR="00BF02CC" w:rsidRPr="00BF02CC" w:rsidRDefault="00BF02CC" w:rsidP="00BF02CC">
            <w:pPr>
              <w:jc w:val="right"/>
              <w:rPr>
                <w:color w:val="000000" w:themeColor="text1"/>
              </w:rPr>
            </w:pPr>
            <w:r w:rsidRPr="00BF02CC">
              <w:rPr>
                <w:color w:val="000000" w:themeColor="text1"/>
                <w:lang w:eastAsia="es-CR"/>
              </w:rPr>
              <w:t>3,4</w:t>
            </w:r>
          </w:p>
        </w:tc>
      </w:tr>
      <w:tr w:rsidR="00BF02CC" w:rsidRPr="00BF02CC" w14:paraId="19AE7295"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0F02773" w14:textId="77777777" w:rsidR="00BF02CC" w:rsidRPr="00BF02CC" w:rsidRDefault="00BF02CC" w:rsidP="00BF02CC">
            <w:pPr>
              <w:rPr>
                <w:color w:val="000000" w:themeColor="text1"/>
              </w:rPr>
            </w:pPr>
            <w:r w:rsidRPr="00BF02CC">
              <w:rPr>
                <w:color w:val="000000" w:themeColor="text1"/>
                <w:lang w:eastAsia="es-CR"/>
              </w:rPr>
              <w:lastRenderedPageBreak/>
              <w:t>Inc. Cobro honorarios tutor curador</w:t>
            </w:r>
          </w:p>
        </w:tc>
        <w:tc>
          <w:tcPr>
            <w:tcW w:w="647" w:type="pct"/>
            <w:tcBorders>
              <w:top w:val="none" w:sz="0" w:space="0" w:color="000000"/>
              <w:left w:val="single" w:sz="4" w:space="0" w:color="000000"/>
              <w:bottom w:val="none" w:sz="0" w:space="0" w:color="000000"/>
            </w:tcBorders>
            <w:shd w:val="clear" w:color="auto" w:fill="auto"/>
            <w:vAlign w:val="center"/>
          </w:tcPr>
          <w:p w14:paraId="082637A1" w14:textId="77777777" w:rsidR="00BF02CC" w:rsidRPr="00BF02CC" w:rsidRDefault="00BF02CC" w:rsidP="00BF02CC">
            <w:pPr>
              <w:jc w:val="right"/>
              <w:rPr>
                <w:color w:val="000000" w:themeColor="text1"/>
              </w:rPr>
            </w:pPr>
            <w:r w:rsidRPr="00BF02CC">
              <w:rPr>
                <w:color w:val="000000" w:themeColor="text1"/>
                <w:lang w:eastAsia="es-CR"/>
              </w:rPr>
              <w:t>2</w:t>
            </w:r>
          </w:p>
        </w:tc>
        <w:tc>
          <w:tcPr>
            <w:tcW w:w="647" w:type="pct"/>
            <w:tcBorders>
              <w:top w:val="none" w:sz="0" w:space="0" w:color="000000"/>
              <w:left w:val="single" w:sz="4" w:space="0" w:color="000000"/>
              <w:bottom w:val="none" w:sz="0" w:space="0" w:color="000000"/>
            </w:tcBorders>
            <w:shd w:val="clear" w:color="auto" w:fill="auto"/>
            <w:vAlign w:val="center"/>
          </w:tcPr>
          <w:p w14:paraId="3D30CE97" w14:textId="77777777" w:rsidR="00BF02CC" w:rsidRPr="00BF02CC" w:rsidRDefault="00BF02CC" w:rsidP="00BF02CC">
            <w:pPr>
              <w:jc w:val="right"/>
              <w:rPr>
                <w:color w:val="000000" w:themeColor="text1"/>
              </w:rPr>
            </w:pPr>
            <w:r w:rsidRPr="00BF02CC">
              <w:rPr>
                <w:color w:val="000000" w:themeColor="text1"/>
                <w:lang w:eastAsia="es-CR"/>
              </w:rPr>
              <w:t>8</w:t>
            </w:r>
          </w:p>
        </w:tc>
        <w:tc>
          <w:tcPr>
            <w:tcW w:w="162" w:type="pct"/>
            <w:tcBorders>
              <w:top w:val="none" w:sz="0" w:space="0" w:color="000000"/>
              <w:left w:val="single" w:sz="4" w:space="0" w:color="000000"/>
              <w:bottom w:val="none" w:sz="0" w:space="0" w:color="000000"/>
            </w:tcBorders>
            <w:shd w:val="clear" w:color="auto" w:fill="auto"/>
            <w:vAlign w:val="center"/>
          </w:tcPr>
          <w:p w14:paraId="14724C0D"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7FDC565A" w14:textId="77777777" w:rsidR="00BF02CC" w:rsidRPr="00BF02CC" w:rsidRDefault="00BF02CC" w:rsidP="00BF02CC">
            <w:pPr>
              <w:jc w:val="right"/>
              <w:rPr>
                <w:color w:val="000000" w:themeColor="text1"/>
              </w:rPr>
            </w:pPr>
            <w:r w:rsidRPr="00BF02CC">
              <w:rPr>
                <w:color w:val="000000" w:themeColor="text1"/>
                <w:lang w:eastAsia="es-CR"/>
              </w:rPr>
              <w:t>0,3</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42E9AD69" w14:textId="77777777" w:rsidR="00BF02CC" w:rsidRPr="00BF02CC" w:rsidRDefault="00BF02CC" w:rsidP="00BF02CC">
            <w:pPr>
              <w:jc w:val="right"/>
              <w:rPr>
                <w:color w:val="000000" w:themeColor="text1"/>
              </w:rPr>
            </w:pPr>
            <w:r w:rsidRPr="00BF02CC">
              <w:rPr>
                <w:color w:val="000000" w:themeColor="text1"/>
                <w:lang w:eastAsia="es-CR"/>
              </w:rPr>
              <w:t>1,0</w:t>
            </w:r>
          </w:p>
        </w:tc>
      </w:tr>
      <w:tr w:rsidR="00BF02CC" w:rsidRPr="00BF02CC" w14:paraId="366F8F64"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546E8503" w14:textId="77777777" w:rsidR="00BF02CC" w:rsidRPr="00BF02CC" w:rsidRDefault="00BF02CC" w:rsidP="00BF02CC">
            <w:pPr>
              <w:rPr>
                <w:color w:val="000000" w:themeColor="text1"/>
              </w:rPr>
            </w:pPr>
            <w:r w:rsidRPr="00BF02CC">
              <w:rPr>
                <w:color w:val="000000" w:themeColor="text1"/>
                <w:lang w:eastAsia="es-CR"/>
              </w:rPr>
              <w:t>Inc. Deserción</w:t>
            </w:r>
          </w:p>
        </w:tc>
        <w:tc>
          <w:tcPr>
            <w:tcW w:w="647" w:type="pct"/>
            <w:tcBorders>
              <w:top w:val="none" w:sz="0" w:space="0" w:color="000000"/>
              <w:left w:val="single" w:sz="4" w:space="0" w:color="000000"/>
              <w:bottom w:val="none" w:sz="0" w:space="0" w:color="000000"/>
            </w:tcBorders>
            <w:shd w:val="clear" w:color="auto" w:fill="auto"/>
            <w:vAlign w:val="center"/>
          </w:tcPr>
          <w:p w14:paraId="2EF1977D"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054D5042" w14:textId="77777777" w:rsidR="00BF02CC" w:rsidRPr="00BF02CC" w:rsidRDefault="00BF02CC" w:rsidP="00BF02CC">
            <w:pPr>
              <w:jc w:val="right"/>
              <w:rPr>
                <w:color w:val="000000" w:themeColor="text1"/>
              </w:rPr>
            </w:pPr>
            <w:r w:rsidRPr="00BF02CC">
              <w:rPr>
                <w:color w:val="000000" w:themeColor="text1"/>
                <w:lang w:eastAsia="es-CR"/>
              </w:rPr>
              <w:t>1</w:t>
            </w:r>
          </w:p>
        </w:tc>
        <w:tc>
          <w:tcPr>
            <w:tcW w:w="162" w:type="pct"/>
            <w:tcBorders>
              <w:top w:val="none" w:sz="0" w:space="0" w:color="000000"/>
              <w:left w:val="single" w:sz="4" w:space="0" w:color="000000"/>
              <w:bottom w:val="none" w:sz="0" w:space="0" w:color="000000"/>
            </w:tcBorders>
            <w:shd w:val="clear" w:color="auto" w:fill="auto"/>
            <w:vAlign w:val="center"/>
          </w:tcPr>
          <w:p w14:paraId="020CB026"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3BCE4FD0"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4D8A645"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5F0E3869"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70DCBF93" w14:textId="77777777" w:rsidR="00BF02CC" w:rsidRPr="00BF02CC" w:rsidRDefault="00BF02CC" w:rsidP="00BF02CC">
            <w:pPr>
              <w:rPr>
                <w:color w:val="000000" w:themeColor="text1"/>
              </w:rPr>
            </w:pPr>
            <w:r w:rsidRPr="00BF02CC">
              <w:rPr>
                <w:color w:val="000000" w:themeColor="text1"/>
                <w:lang w:eastAsia="es-CR"/>
              </w:rPr>
              <w:t>Inc. Hechos nuevos</w:t>
            </w:r>
          </w:p>
        </w:tc>
        <w:tc>
          <w:tcPr>
            <w:tcW w:w="647" w:type="pct"/>
            <w:tcBorders>
              <w:top w:val="none" w:sz="0" w:space="0" w:color="000000"/>
              <w:left w:val="single" w:sz="4" w:space="0" w:color="000000"/>
              <w:bottom w:val="none" w:sz="0" w:space="0" w:color="000000"/>
            </w:tcBorders>
            <w:shd w:val="clear" w:color="auto" w:fill="auto"/>
            <w:vAlign w:val="center"/>
          </w:tcPr>
          <w:p w14:paraId="5FAE58D8"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3E934CC8" w14:textId="77777777" w:rsidR="00BF02CC" w:rsidRPr="00BF02CC" w:rsidRDefault="00BF02CC" w:rsidP="00BF02CC">
            <w:pPr>
              <w:jc w:val="right"/>
              <w:rPr>
                <w:color w:val="000000" w:themeColor="text1"/>
              </w:rPr>
            </w:pPr>
            <w:r w:rsidRPr="00BF02CC">
              <w:rPr>
                <w:color w:val="000000" w:themeColor="text1"/>
                <w:lang w:eastAsia="es-CR"/>
              </w:rPr>
              <w:t>49</w:t>
            </w:r>
          </w:p>
        </w:tc>
        <w:tc>
          <w:tcPr>
            <w:tcW w:w="162" w:type="pct"/>
            <w:tcBorders>
              <w:top w:val="none" w:sz="0" w:space="0" w:color="000000"/>
              <w:left w:val="single" w:sz="4" w:space="0" w:color="000000"/>
              <w:bottom w:val="none" w:sz="0" w:space="0" w:color="000000"/>
            </w:tcBorders>
            <w:shd w:val="clear" w:color="auto" w:fill="auto"/>
            <w:vAlign w:val="center"/>
          </w:tcPr>
          <w:p w14:paraId="33F5673A"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885FC5A"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72EF231" w14:textId="77777777" w:rsidR="00BF02CC" w:rsidRPr="00BF02CC" w:rsidRDefault="00BF02CC" w:rsidP="00BF02CC">
            <w:pPr>
              <w:jc w:val="right"/>
              <w:rPr>
                <w:color w:val="000000" w:themeColor="text1"/>
              </w:rPr>
            </w:pPr>
            <w:r w:rsidRPr="00BF02CC">
              <w:rPr>
                <w:color w:val="000000" w:themeColor="text1"/>
                <w:lang w:eastAsia="es-CR"/>
              </w:rPr>
              <w:t>5,9</w:t>
            </w:r>
          </w:p>
        </w:tc>
      </w:tr>
      <w:tr w:rsidR="00BF02CC" w:rsidRPr="00BF02CC" w14:paraId="2938477D"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F9702AA" w14:textId="77777777" w:rsidR="00BF02CC" w:rsidRPr="00BF02CC" w:rsidRDefault="00BF02CC" w:rsidP="00BF02CC">
            <w:pPr>
              <w:rPr>
                <w:color w:val="000000" w:themeColor="text1"/>
              </w:rPr>
            </w:pPr>
            <w:r w:rsidRPr="00BF02CC">
              <w:rPr>
                <w:color w:val="000000" w:themeColor="text1"/>
                <w:lang w:eastAsia="es-CR"/>
              </w:rPr>
              <w:t>Inc. Inclusión o exclusión de bienes</w:t>
            </w:r>
          </w:p>
        </w:tc>
        <w:tc>
          <w:tcPr>
            <w:tcW w:w="647" w:type="pct"/>
            <w:tcBorders>
              <w:top w:val="none" w:sz="0" w:space="0" w:color="000000"/>
              <w:left w:val="single" w:sz="4" w:space="0" w:color="000000"/>
              <w:bottom w:val="none" w:sz="0" w:space="0" w:color="000000"/>
            </w:tcBorders>
            <w:shd w:val="clear" w:color="auto" w:fill="auto"/>
            <w:vAlign w:val="center"/>
          </w:tcPr>
          <w:p w14:paraId="1F4E0A87" w14:textId="77777777" w:rsidR="00BF02CC" w:rsidRPr="00BF02CC" w:rsidRDefault="00BF02CC" w:rsidP="00BF02CC">
            <w:pPr>
              <w:jc w:val="right"/>
              <w:rPr>
                <w:color w:val="000000" w:themeColor="text1"/>
              </w:rPr>
            </w:pPr>
            <w:r w:rsidRPr="00BF02CC">
              <w:rPr>
                <w:color w:val="000000" w:themeColor="text1"/>
                <w:lang w:eastAsia="es-CR"/>
              </w:rPr>
              <w:t>21</w:t>
            </w:r>
          </w:p>
        </w:tc>
        <w:tc>
          <w:tcPr>
            <w:tcW w:w="647" w:type="pct"/>
            <w:tcBorders>
              <w:top w:val="none" w:sz="0" w:space="0" w:color="000000"/>
              <w:left w:val="single" w:sz="4" w:space="0" w:color="000000"/>
              <w:bottom w:val="none" w:sz="0" w:space="0" w:color="000000"/>
            </w:tcBorders>
            <w:shd w:val="clear" w:color="auto" w:fill="auto"/>
            <w:vAlign w:val="center"/>
          </w:tcPr>
          <w:p w14:paraId="0FF69D8F" w14:textId="77777777" w:rsidR="00BF02CC" w:rsidRPr="00BF02CC" w:rsidRDefault="00BF02CC" w:rsidP="00BF02CC">
            <w:pPr>
              <w:jc w:val="right"/>
              <w:rPr>
                <w:color w:val="000000" w:themeColor="text1"/>
              </w:rPr>
            </w:pPr>
            <w:r w:rsidRPr="00BF02CC">
              <w:rPr>
                <w:color w:val="000000" w:themeColor="text1"/>
                <w:lang w:eastAsia="es-CR"/>
              </w:rPr>
              <w:t>40</w:t>
            </w:r>
          </w:p>
        </w:tc>
        <w:tc>
          <w:tcPr>
            <w:tcW w:w="162" w:type="pct"/>
            <w:tcBorders>
              <w:top w:val="none" w:sz="0" w:space="0" w:color="000000"/>
              <w:left w:val="single" w:sz="4" w:space="0" w:color="000000"/>
              <w:bottom w:val="none" w:sz="0" w:space="0" w:color="000000"/>
            </w:tcBorders>
            <w:shd w:val="clear" w:color="auto" w:fill="auto"/>
            <w:vAlign w:val="center"/>
          </w:tcPr>
          <w:p w14:paraId="0307397D"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7352F46" w14:textId="77777777" w:rsidR="00BF02CC" w:rsidRPr="00BF02CC" w:rsidRDefault="00BF02CC" w:rsidP="00BF02CC">
            <w:pPr>
              <w:jc w:val="right"/>
              <w:rPr>
                <w:color w:val="000000" w:themeColor="text1"/>
              </w:rPr>
            </w:pPr>
            <w:r w:rsidRPr="00BF02CC">
              <w:rPr>
                <w:color w:val="000000" w:themeColor="text1"/>
                <w:lang w:eastAsia="es-CR"/>
              </w:rPr>
              <w:t>3,6</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E63797B" w14:textId="77777777" w:rsidR="00BF02CC" w:rsidRPr="00BF02CC" w:rsidRDefault="00BF02CC" w:rsidP="00BF02CC">
            <w:pPr>
              <w:jc w:val="right"/>
              <w:rPr>
                <w:color w:val="000000" w:themeColor="text1"/>
              </w:rPr>
            </w:pPr>
            <w:r w:rsidRPr="00BF02CC">
              <w:rPr>
                <w:color w:val="000000" w:themeColor="text1"/>
                <w:lang w:eastAsia="es-CR"/>
              </w:rPr>
              <w:t>4,8</w:t>
            </w:r>
          </w:p>
        </w:tc>
      </w:tr>
      <w:tr w:rsidR="00BF02CC" w:rsidRPr="00BF02CC" w14:paraId="5BF018E8"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6F1B5E26" w14:textId="77777777" w:rsidR="00BF02CC" w:rsidRPr="00BF02CC" w:rsidRDefault="00BF02CC" w:rsidP="00BF02CC">
            <w:pPr>
              <w:rPr>
                <w:color w:val="000000" w:themeColor="text1"/>
              </w:rPr>
            </w:pPr>
            <w:r w:rsidRPr="00BF02CC">
              <w:rPr>
                <w:color w:val="000000" w:themeColor="text1"/>
                <w:lang w:eastAsia="es-CR"/>
              </w:rPr>
              <w:t>Inc. Modificación fallo</w:t>
            </w:r>
          </w:p>
        </w:tc>
        <w:tc>
          <w:tcPr>
            <w:tcW w:w="647" w:type="pct"/>
            <w:tcBorders>
              <w:top w:val="none" w:sz="0" w:space="0" w:color="000000"/>
              <w:left w:val="single" w:sz="4" w:space="0" w:color="000000"/>
              <w:bottom w:val="none" w:sz="0" w:space="0" w:color="000000"/>
            </w:tcBorders>
            <w:shd w:val="clear" w:color="auto" w:fill="auto"/>
            <w:vAlign w:val="center"/>
          </w:tcPr>
          <w:p w14:paraId="07F7CC8C" w14:textId="77777777" w:rsidR="00BF02CC" w:rsidRPr="00BF02CC" w:rsidRDefault="00BF02CC" w:rsidP="00BF02CC">
            <w:pPr>
              <w:jc w:val="right"/>
              <w:rPr>
                <w:color w:val="000000" w:themeColor="text1"/>
              </w:rPr>
            </w:pPr>
            <w:r w:rsidRPr="00BF02CC">
              <w:rPr>
                <w:color w:val="000000" w:themeColor="text1"/>
                <w:lang w:eastAsia="es-CR"/>
              </w:rPr>
              <w:t>96</w:t>
            </w:r>
          </w:p>
        </w:tc>
        <w:tc>
          <w:tcPr>
            <w:tcW w:w="647" w:type="pct"/>
            <w:tcBorders>
              <w:top w:val="none" w:sz="0" w:space="0" w:color="000000"/>
              <w:left w:val="single" w:sz="4" w:space="0" w:color="000000"/>
              <w:bottom w:val="none" w:sz="0" w:space="0" w:color="000000"/>
            </w:tcBorders>
            <w:shd w:val="clear" w:color="auto" w:fill="auto"/>
            <w:vAlign w:val="center"/>
          </w:tcPr>
          <w:p w14:paraId="486ECA56" w14:textId="77777777" w:rsidR="00BF02CC" w:rsidRPr="00BF02CC" w:rsidRDefault="00BF02CC" w:rsidP="00BF02CC">
            <w:pPr>
              <w:jc w:val="right"/>
              <w:rPr>
                <w:color w:val="000000" w:themeColor="text1"/>
              </w:rPr>
            </w:pPr>
            <w:r w:rsidRPr="00BF02CC">
              <w:rPr>
                <w:color w:val="000000" w:themeColor="text1"/>
                <w:lang w:eastAsia="es-CR"/>
              </w:rPr>
              <w:t>125</w:t>
            </w:r>
          </w:p>
        </w:tc>
        <w:tc>
          <w:tcPr>
            <w:tcW w:w="162" w:type="pct"/>
            <w:tcBorders>
              <w:top w:val="none" w:sz="0" w:space="0" w:color="000000"/>
              <w:left w:val="single" w:sz="4" w:space="0" w:color="000000"/>
              <w:bottom w:val="none" w:sz="0" w:space="0" w:color="000000"/>
            </w:tcBorders>
            <w:shd w:val="clear" w:color="auto" w:fill="auto"/>
            <w:vAlign w:val="center"/>
          </w:tcPr>
          <w:p w14:paraId="5D5516EA"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245CE866" w14:textId="77777777" w:rsidR="00BF02CC" w:rsidRPr="00BF02CC" w:rsidRDefault="00BF02CC" w:rsidP="00BF02CC">
            <w:pPr>
              <w:jc w:val="right"/>
              <w:rPr>
                <w:color w:val="000000" w:themeColor="text1"/>
              </w:rPr>
            </w:pPr>
            <w:r w:rsidRPr="00BF02CC">
              <w:rPr>
                <w:color w:val="000000" w:themeColor="text1"/>
                <w:lang w:eastAsia="es-CR"/>
              </w:rPr>
              <w:t>16,5</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1B4C5F48" w14:textId="77777777" w:rsidR="00BF02CC" w:rsidRPr="00BF02CC" w:rsidRDefault="00BF02CC" w:rsidP="00BF02CC">
            <w:pPr>
              <w:jc w:val="right"/>
              <w:rPr>
                <w:color w:val="000000" w:themeColor="text1"/>
              </w:rPr>
            </w:pPr>
            <w:r w:rsidRPr="00BF02CC">
              <w:rPr>
                <w:color w:val="000000" w:themeColor="text1"/>
                <w:lang w:eastAsia="es-CR"/>
              </w:rPr>
              <w:t>15,0</w:t>
            </w:r>
          </w:p>
        </w:tc>
      </w:tr>
      <w:tr w:rsidR="00BF02CC" w:rsidRPr="00BF02CC" w14:paraId="25EF7DD3"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24F86EA0" w14:textId="77777777" w:rsidR="00BF02CC" w:rsidRPr="00BF02CC" w:rsidRDefault="00BF02CC" w:rsidP="00BF02CC">
            <w:pPr>
              <w:rPr>
                <w:color w:val="000000" w:themeColor="text1"/>
              </w:rPr>
            </w:pPr>
            <w:r w:rsidRPr="00BF02CC">
              <w:rPr>
                <w:color w:val="000000" w:themeColor="text1"/>
                <w:lang w:eastAsia="es-CR"/>
              </w:rPr>
              <w:t>Inc. Modificación guarda crianza y educación</w:t>
            </w:r>
          </w:p>
        </w:tc>
        <w:tc>
          <w:tcPr>
            <w:tcW w:w="647" w:type="pct"/>
            <w:tcBorders>
              <w:top w:val="none" w:sz="0" w:space="0" w:color="000000"/>
              <w:left w:val="single" w:sz="4" w:space="0" w:color="000000"/>
              <w:bottom w:val="none" w:sz="0" w:space="0" w:color="000000"/>
            </w:tcBorders>
            <w:shd w:val="clear" w:color="auto" w:fill="auto"/>
            <w:vAlign w:val="center"/>
          </w:tcPr>
          <w:p w14:paraId="69B8AAA4" w14:textId="77777777" w:rsidR="00BF02CC" w:rsidRPr="00BF02CC" w:rsidRDefault="00BF02CC" w:rsidP="00BF02CC">
            <w:pPr>
              <w:jc w:val="right"/>
              <w:rPr>
                <w:color w:val="000000" w:themeColor="text1"/>
              </w:rPr>
            </w:pPr>
            <w:r w:rsidRPr="00BF02CC">
              <w:rPr>
                <w:color w:val="000000" w:themeColor="text1"/>
                <w:lang w:eastAsia="es-CR"/>
              </w:rPr>
              <w:t>79</w:t>
            </w:r>
          </w:p>
        </w:tc>
        <w:tc>
          <w:tcPr>
            <w:tcW w:w="647" w:type="pct"/>
            <w:tcBorders>
              <w:top w:val="none" w:sz="0" w:space="0" w:color="000000"/>
              <w:left w:val="single" w:sz="4" w:space="0" w:color="000000"/>
              <w:bottom w:val="none" w:sz="0" w:space="0" w:color="000000"/>
            </w:tcBorders>
            <w:shd w:val="clear" w:color="auto" w:fill="auto"/>
            <w:vAlign w:val="center"/>
          </w:tcPr>
          <w:p w14:paraId="6C775075" w14:textId="77777777" w:rsidR="00BF02CC" w:rsidRPr="00BF02CC" w:rsidRDefault="00BF02CC" w:rsidP="00BF02CC">
            <w:pPr>
              <w:jc w:val="right"/>
              <w:rPr>
                <w:color w:val="000000" w:themeColor="text1"/>
              </w:rPr>
            </w:pPr>
            <w:r w:rsidRPr="00BF02CC">
              <w:rPr>
                <w:color w:val="000000" w:themeColor="text1"/>
                <w:lang w:eastAsia="es-CR"/>
              </w:rPr>
              <w:t>103</w:t>
            </w:r>
          </w:p>
        </w:tc>
        <w:tc>
          <w:tcPr>
            <w:tcW w:w="162" w:type="pct"/>
            <w:tcBorders>
              <w:top w:val="none" w:sz="0" w:space="0" w:color="000000"/>
              <w:left w:val="single" w:sz="4" w:space="0" w:color="000000"/>
              <w:bottom w:val="none" w:sz="0" w:space="0" w:color="000000"/>
            </w:tcBorders>
            <w:shd w:val="clear" w:color="auto" w:fill="auto"/>
            <w:vAlign w:val="center"/>
          </w:tcPr>
          <w:p w14:paraId="3856948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C8C30BE" w14:textId="77777777" w:rsidR="00BF02CC" w:rsidRPr="00BF02CC" w:rsidRDefault="00BF02CC" w:rsidP="00BF02CC">
            <w:pPr>
              <w:jc w:val="right"/>
              <w:rPr>
                <w:color w:val="000000" w:themeColor="text1"/>
              </w:rPr>
            </w:pPr>
            <w:r w:rsidRPr="00BF02CC">
              <w:rPr>
                <w:color w:val="000000" w:themeColor="text1"/>
                <w:lang w:eastAsia="es-CR"/>
              </w:rPr>
              <w:t>13,6</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936C9FB" w14:textId="77777777" w:rsidR="00BF02CC" w:rsidRPr="00BF02CC" w:rsidRDefault="00BF02CC" w:rsidP="00BF02CC">
            <w:pPr>
              <w:jc w:val="right"/>
              <w:rPr>
                <w:color w:val="000000" w:themeColor="text1"/>
              </w:rPr>
            </w:pPr>
            <w:r w:rsidRPr="00BF02CC">
              <w:rPr>
                <w:color w:val="000000" w:themeColor="text1"/>
                <w:lang w:eastAsia="es-CR"/>
              </w:rPr>
              <w:t>12,4</w:t>
            </w:r>
          </w:p>
        </w:tc>
      </w:tr>
      <w:tr w:rsidR="00BF02CC" w:rsidRPr="00BF02CC" w14:paraId="66F4416B"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6FBAC0BF" w14:textId="77777777" w:rsidR="00BF02CC" w:rsidRPr="00BF02CC" w:rsidRDefault="00BF02CC" w:rsidP="00BF02CC">
            <w:pPr>
              <w:rPr>
                <w:color w:val="000000" w:themeColor="text1"/>
              </w:rPr>
            </w:pPr>
            <w:r w:rsidRPr="00BF02CC">
              <w:rPr>
                <w:color w:val="000000" w:themeColor="text1"/>
                <w:lang w:eastAsia="es-CR"/>
              </w:rPr>
              <w:t>Inc. Modificación régimen visitas</w:t>
            </w:r>
          </w:p>
        </w:tc>
        <w:tc>
          <w:tcPr>
            <w:tcW w:w="647" w:type="pct"/>
            <w:tcBorders>
              <w:top w:val="none" w:sz="0" w:space="0" w:color="000000"/>
              <w:left w:val="single" w:sz="4" w:space="0" w:color="000000"/>
              <w:bottom w:val="none" w:sz="0" w:space="0" w:color="000000"/>
            </w:tcBorders>
            <w:shd w:val="clear" w:color="auto" w:fill="auto"/>
            <w:vAlign w:val="center"/>
          </w:tcPr>
          <w:p w14:paraId="6A8148F5" w14:textId="77777777" w:rsidR="00BF02CC" w:rsidRPr="00BF02CC" w:rsidRDefault="00BF02CC" w:rsidP="00BF02CC">
            <w:pPr>
              <w:jc w:val="right"/>
              <w:rPr>
                <w:color w:val="000000" w:themeColor="text1"/>
              </w:rPr>
            </w:pPr>
            <w:r w:rsidRPr="00BF02CC">
              <w:rPr>
                <w:color w:val="000000" w:themeColor="text1"/>
                <w:lang w:eastAsia="es-CR"/>
              </w:rPr>
              <w:t>245</w:t>
            </w:r>
          </w:p>
        </w:tc>
        <w:tc>
          <w:tcPr>
            <w:tcW w:w="647" w:type="pct"/>
            <w:tcBorders>
              <w:top w:val="none" w:sz="0" w:space="0" w:color="000000"/>
              <w:left w:val="single" w:sz="4" w:space="0" w:color="000000"/>
              <w:bottom w:val="none" w:sz="0" w:space="0" w:color="000000"/>
            </w:tcBorders>
            <w:shd w:val="clear" w:color="auto" w:fill="auto"/>
            <w:vAlign w:val="center"/>
          </w:tcPr>
          <w:p w14:paraId="7CD8DCA8" w14:textId="77777777" w:rsidR="00BF02CC" w:rsidRPr="00BF02CC" w:rsidRDefault="00BF02CC" w:rsidP="00BF02CC">
            <w:pPr>
              <w:jc w:val="right"/>
              <w:rPr>
                <w:color w:val="000000" w:themeColor="text1"/>
              </w:rPr>
            </w:pPr>
            <w:r w:rsidRPr="00BF02CC">
              <w:rPr>
                <w:color w:val="000000" w:themeColor="text1"/>
                <w:lang w:eastAsia="es-CR"/>
              </w:rPr>
              <w:t>240</w:t>
            </w:r>
          </w:p>
        </w:tc>
        <w:tc>
          <w:tcPr>
            <w:tcW w:w="162" w:type="pct"/>
            <w:tcBorders>
              <w:top w:val="none" w:sz="0" w:space="0" w:color="000000"/>
              <w:left w:val="single" w:sz="4" w:space="0" w:color="000000"/>
              <w:bottom w:val="none" w:sz="0" w:space="0" w:color="000000"/>
            </w:tcBorders>
            <w:shd w:val="clear" w:color="auto" w:fill="auto"/>
            <w:vAlign w:val="center"/>
          </w:tcPr>
          <w:p w14:paraId="26960A5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516DE34" w14:textId="77777777" w:rsidR="00BF02CC" w:rsidRPr="00BF02CC" w:rsidRDefault="00BF02CC" w:rsidP="00BF02CC">
            <w:pPr>
              <w:jc w:val="right"/>
              <w:rPr>
                <w:color w:val="000000" w:themeColor="text1"/>
              </w:rPr>
            </w:pPr>
            <w:r w:rsidRPr="00BF02CC">
              <w:rPr>
                <w:color w:val="000000" w:themeColor="text1"/>
                <w:lang w:eastAsia="es-CR"/>
              </w:rPr>
              <w:t>42,2</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395758BE" w14:textId="77777777" w:rsidR="00BF02CC" w:rsidRPr="00BF02CC" w:rsidRDefault="00BF02CC" w:rsidP="00BF02CC">
            <w:pPr>
              <w:jc w:val="right"/>
              <w:rPr>
                <w:color w:val="000000" w:themeColor="text1"/>
              </w:rPr>
            </w:pPr>
            <w:r w:rsidRPr="00BF02CC">
              <w:rPr>
                <w:color w:val="000000" w:themeColor="text1"/>
                <w:lang w:eastAsia="es-CR"/>
              </w:rPr>
              <w:t>28,9</w:t>
            </w:r>
          </w:p>
        </w:tc>
      </w:tr>
      <w:tr w:rsidR="00BF02CC" w:rsidRPr="00BF02CC" w14:paraId="177608B5"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37EA241" w14:textId="77777777" w:rsidR="00BF02CC" w:rsidRPr="00BF02CC" w:rsidRDefault="00BF02CC" w:rsidP="00BF02CC">
            <w:pPr>
              <w:rPr>
                <w:color w:val="000000" w:themeColor="text1"/>
              </w:rPr>
            </w:pPr>
            <w:r w:rsidRPr="00BF02CC">
              <w:rPr>
                <w:color w:val="000000" w:themeColor="text1"/>
                <w:lang w:eastAsia="es-CR"/>
              </w:rPr>
              <w:t>Inc. Nulidad actuación y resolución</w:t>
            </w:r>
          </w:p>
        </w:tc>
        <w:tc>
          <w:tcPr>
            <w:tcW w:w="647" w:type="pct"/>
            <w:tcBorders>
              <w:top w:val="none" w:sz="0" w:space="0" w:color="000000"/>
              <w:left w:val="single" w:sz="4" w:space="0" w:color="000000"/>
              <w:bottom w:val="none" w:sz="0" w:space="0" w:color="000000"/>
            </w:tcBorders>
            <w:shd w:val="clear" w:color="auto" w:fill="auto"/>
            <w:vAlign w:val="center"/>
          </w:tcPr>
          <w:p w14:paraId="6C235F2B" w14:textId="77777777" w:rsidR="00BF02CC" w:rsidRPr="00BF02CC" w:rsidRDefault="00BF02CC" w:rsidP="00BF02CC">
            <w:pPr>
              <w:jc w:val="right"/>
              <w:rPr>
                <w:color w:val="000000" w:themeColor="text1"/>
              </w:rPr>
            </w:pPr>
            <w:r w:rsidRPr="00BF02CC">
              <w:rPr>
                <w:color w:val="000000" w:themeColor="text1"/>
                <w:lang w:eastAsia="es-CR"/>
              </w:rPr>
              <w:t>10</w:t>
            </w:r>
          </w:p>
        </w:tc>
        <w:tc>
          <w:tcPr>
            <w:tcW w:w="647" w:type="pct"/>
            <w:tcBorders>
              <w:top w:val="none" w:sz="0" w:space="0" w:color="000000"/>
              <w:left w:val="single" w:sz="4" w:space="0" w:color="000000"/>
              <w:bottom w:val="none" w:sz="0" w:space="0" w:color="000000"/>
            </w:tcBorders>
            <w:shd w:val="clear" w:color="auto" w:fill="auto"/>
            <w:vAlign w:val="center"/>
          </w:tcPr>
          <w:p w14:paraId="2406E05F" w14:textId="77777777" w:rsidR="00BF02CC" w:rsidRPr="00BF02CC" w:rsidRDefault="00BF02CC" w:rsidP="00BF02CC">
            <w:pPr>
              <w:jc w:val="right"/>
              <w:rPr>
                <w:color w:val="000000" w:themeColor="text1"/>
              </w:rPr>
            </w:pPr>
            <w:r w:rsidRPr="00BF02CC">
              <w:rPr>
                <w:color w:val="000000" w:themeColor="text1"/>
                <w:lang w:eastAsia="es-CR"/>
              </w:rPr>
              <w:t>7</w:t>
            </w:r>
          </w:p>
        </w:tc>
        <w:tc>
          <w:tcPr>
            <w:tcW w:w="162" w:type="pct"/>
            <w:tcBorders>
              <w:top w:val="none" w:sz="0" w:space="0" w:color="000000"/>
              <w:left w:val="single" w:sz="4" w:space="0" w:color="000000"/>
              <w:bottom w:val="none" w:sz="0" w:space="0" w:color="000000"/>
            </w:tcBorders>
            <w:shd w:val="clear" w:color="auto" w:fill="auto"/>
            <w:vAlign w:val="center"/>
          </w:tcPr>
          <w:p w14:paraId="36DA57C8"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71666121" w14:textId="77777777" w:rsidR="00BF02CC" w:rsidRPr="00BF02CC" w:rsidRDefault="00BF02CC" w:rsidP="00BF02CC">
            <w:pPr>
              <w:jc w:val="right"/>
              <w:rPr>
                <w:color w:val="000000" w:themeColor="text1"/>
              </w:rPr>
            </w:pPr>
            <w:r w:rsidRPr="00BF02CC">
              <w:rPr>
                <w:color w:val="000000" w:themeColor="text1"/>
                <w:lang w:eastAsia="es-CR"/>
              </w:rPr>
              <w:t>1,7</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FA92825" w14:textId="77777777" w:rsidR="00BF02CC" w:rsidRPr="00BF02CC" w:rsidRDefault="00BF02CC" w:rsidP="00BF02CC">
            <w:pPr>
              <w:jc w:val="right"/>
              <w:rPr>
                <w:color w:val="000000" w:themeColor="text1"/>
              </w:rPr>
            </w:pPr>
            <w:r w:rsidRPr="00BF02CC">
              <w:rPr>
                <w:color w:val="000000" w:themeColor="text1"/>
                <w:lang w:eastAsia="es-CR"/>
              </w:rPr>
              <w:t>0,8</w:t>
            </w:r>
          </w:p>
        </w:tc>
      </w:tr>
      <w:tr w:rsidR="00BF02CC" w:rsidRPr="00BF02CC" w14:paraId="25A02687"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2638C592" w14:textId="77777777" w:rsidR="00BF02CC" w:rsidRPr="00BF02CC" w:rsidRDefault="00BF02CC" w:rsidP="00BF02CC">
            <w:pPr>
              <w:rPr>
                <w:color w:val="000000" w:themeColor="text1"/>
              </w:rPr>
            </w:pPr>
            <w:r w:rsidRPr="00BF02CC">
              <w:rPr>
                <w:color w:val="000000" w:themeColor="text1"/>
                <w:lang w:eastAsia="es-CR"/>
              </w:rPr>
              <w:t>Inc. Nulidad notificación</w:t>
            </w:r>
          </w:p>
        </w:tc>
        <w:tc>
          <w:tcPr>
            <w:tcW w:w="647" w:type="pct"/>
            <w:tcBorders>
              <w:top w:val="none" w:sz="0" w:space="0" w:color="000000"/>
              <w:left w:val="single" w:sz="4" w:space="0" w:color="000000"/>
              <w:bottom w:val="none" w:sz="0" w:space="0" w:color="000000"/>
            </w:tcBorders>
            <w:shd w:val="clear" w:color="auto" w:fill="auto"/>
            <w:vAlign w:val="center"/>
          </w:tcPr>
          <w:p w14:paraId="6B004642" w14:textId="77777777" w:rsidR="00BF02CC" w:rsidRPr="00BF02CC" w:rsidRDefault="00BF02CC" w:rsidP="00BF02CC">
            <w:pPr>
              <w:jc w:val="right"/>
              <w:rPr>
                <w:color w:val="000000" w:themeColor="text1"/>
              </w:rPr>
            </w:pPr>
            <w:r w:rsidRPr="00BF02CC">
              <w:rPr>
                <w:color w:val="000000" w:themeColor="text1"/>
                <w:lang w:eastAsia="es-CR"/>
              </w:rPr>
              <w:t>6</w:t>
            </w:r>
          </w:p>
        </w:tc>
        <w:tc>
          <w:tcPr>
            <w:tcW w:w="647" w:type="pct"/>
            <w:tcBorders>
              <w:top w:val="none" w:sz="0" w:space="0" w:color="000000"/>
              <w:left w:val="single" w:sz="4" w:space="0" w:color="000000"/>
              <w:bottom w:val="none" w:sz="0" w:space="0" w:color="000000"/>
            </w:tcBorders>
            <w:shd w:val="clear" w:color="auto" w:fill="auto"/>
            <w:vAlign w:val="center"/>
          </w:tcPr>
          <w:p w14:paraId="0494321D" w14:textId="77777777" w:rsidR="00BF02CC" w:rsidRPr="00BF02CC" w:rsidRDefault="00BF02CC" w:rsidP="00BF02CC">
            <w:pPr>
              <w:jc w:val="right"/>
              <w:rPr>
                <w:color w:val="000000" w:themeColor="text1"/>
              </w:rPr>
            </w:pPr>
            <w:r w:rsidRPr="00BF02CC">
              <w:rPr>
                <w:color w:val="000000" w:themeColor="text1"/>
                <w:lang w:eastAsia="es-CR"/>
              </w:rPr>
              <w:t>11</w:t>
            </w:r>
          </w:p>
        </w:tc>
        <w:tc>
          <w:tcPr>
            <w:tcW w:w="162" w:type="pct"/>
            <w:tcBorders>
              <w:top w:val="none" w:sz="0" w:space="0" w:color="000000"/>
              <w:left w:val="single" w:sz="4" w:space="0" w:color="000000"/>
              <w:bottom w:val="none" w:sz="0" w:space="0" w:color="000000"/>
            </w:tcBorders>
            <w:shd w:val="clear" w:color="auto" w:fill="auto"/>
            <w:vAlign w:val="center"/>
          </w:tcPr>
          <w:p w14:paraId="445337CF"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790DFA8" w14:textId="77777777" w:rsidR="00BF02CC" w:rsidRPr="00BF02CC" w:rsidRDefault="00BF02CC" w:rsidP="00BF02CC">
            <w:pPr>
              <w:jc w:val="right"/>
              <w:rPr>
                <w:color w:val="000000" w:themeColor="text1"/>
              </w:rPr>
            </w:pPr>
            <w:r w:rsidRPr="00BF02CC">
              <w:rPr>
                <w:color w:val="000000" w:themeColor="text1"/>
                <w:lang w:eastAsia="es-CR"/>
              </w:rPr>
              <w:t>1,0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1BE1199C" w14:textId="77777777" w:rsidR="00BF02CC" w:rsidRPr="00BF02CC" w:rsidRDefault="00BF02CC" w:rsidP="00BF02CC">
            <w:pPr>
              <w:jc w:val="right"/>
              <w:rPr>
                <w:color w:val="000000" w:themeColor="text1"/>
              </w:rPr>
            </w:pPr>
            <w:r w:rsidRPr="00BF02CC">
              <w:rPr>
                <w:color w:val="000000" w:themeColor="text1"/>
                <w:lang w:eastAsia="es-CR"/>
              </w:rPr>
              <w:t>1,3</w:t>
            </w:r>
          </w:p>
        </w:tc>
      </w:tr>
      <w:tr w:rsidR="00BF02CC" w:rsidRPr="00BF02CC" w14:paraId="34345D4F"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0BF2CD02" w14:textId="77777777" w:rsidR="00BF02CC" w:rsidRPr="00BF02CC" w:rsidRDefault="00BF02CC" w:rsidP="00BF02CC">
            <w:pPr>
              <w:rPr>
                <w:color w:val="000000" w:themeColor="text1"/>
              </w:rPr>
            </w:pPr>
            <w:r w:rsidRPr="00BF02CC">
              <w:rPr>
                <w:color w:val="000000" w:themeColor="text1"/>
                <w:lang w:eastAsia="es-CR"/>
              </w:rPr>
              <w:t>Inc. Pensión alimentaria</w:t>
            </w:r>
          </w:p>
        </w:tc>
        <w:tc>
          <w:tcPr>
            <w:tcW w:w="647" w:type="pct"/>
            <w:tcBorders>
              <w:top w:val="none" w:sz="0" w:space="0" w:color="000000"/>
              <w:left w:val="single" w:sz="4" w:space="0" w:color="000000"/>
              <w:bottom w:val="none" w:sz="0" w:space="0" w:color="000000"/>
            </w:tcBorders>
            <w:shd w:val="clear" w:color="auto" w:fill="auto"/>
            <w:vAlign w:val="center"/>
          </w:tcPr>
          <w:p w14:paraId="7CAF6F88" w14:textId="77777777" w:rsidR="00BF02CC" w:rsidRPr="00BF02CC" w:rsidRDefault="00BF02CC" w:rsidP="00BF02CC">
            <w:pPr>
              <w:jc w:val="right"/>
              <w:rPr>
                <w:color w:val="000000" w:themeColor="text1"/>
              </w:rPr>
            </w:pPr>
            <w:r w:rsidRPr="00BF02CC">
              <w:rPr>
                <w:color w:val="000000" w:themeColor="text1"/>
                <w:lang w:eastAsia="es-CR"/>
              </w:rPr>
              <w:t>43</w:t>
            </w:r>
          </w:p>
        </w:tc>
        <w:tc>
          <w:tcPr>
            <w:tcW w:w="647" w:type="pct"/>
            <w:tcBorders>
              <w:top w:val="none" w:sz="0" w:space="0" w:color="000000"/>
              <w:left w:val="single" w:sz="4" w:space="0" w:color="000000"/>
              <w:bottom w:val="none" w:sz="0" w:space="0" w:color="000000"/>
            </w:tcBorders>
            <w:shd w:val="clear" w:color="auto" w:fill="auto"/>
            <w:vAlign w:val="center"/>
          </w:tcPr>
          <w:p w14:paraId="7156C23E" w14:textId="77777777" w:rsidR="00BF02CC" w:rsidRPr="00BF02CC" w:rsidRDefault="00BF02CC" w:rsidP="00BF02CC">
            <w:pPr>
              <w:jc w:val="right"/>
              <w:rPr>
                <w:color w:val="000000" w:themeColor="text1"/>
              </w:rPr>
            </w:pPr>
            <w:r w:rsidRPr="00BF02CC">
              <w:rPr>
                <w:color w:val="000000" w:themeColor="text1"/>
                <w:lang w:eastAsia="es-CR"/>
              </w:rPr>
              <w:t>32</w:t>
            </w:r>
          </w:p>
        </w:tc>
        <w:tc>
          <w:tcPr>
            <w:tcW w:w="162" w:type="pct"/>
            <w:tcBorders>
              <w:top w:val="none" w:sz="0" w:space="0" w:color="000000"/>
              <w:left w:val="single" w:sz="4" w:space="0" w:color="000000"/>
              <w:bottom w:val="none" w:sz="0" w:space="0" w:color="000000"/>
            </w:tcBorders>
            <w:shd w:val="clear" w:color="auto" w:fill="auto"/>
            <w:vAlign w:val="center"/>
          </w:tcPr>
          <w:p w14:paraId="2866BEE2"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08B5AF68" w14:textId="77777777" w:rsidR="00BF02CC" w:rsidRPr="00BF02CC" w:rsidRDefault="00BF02CC" w:rsidP="00BF02CC">
            <w:pPr>
              <w:jc w:val="right"/>
              <w:rPr>
                <w:color w:val="000000" w:themeColor="text1"/>
              </w:rPr>
            </w:pPr>
            <w:r w:rsidRPr="00BF02CC">
              <w:rPr>
                <w:color w:val="000000" w:themeColor="text1"/>
                <w:lang w:eastAsia="es-CR"/>
              </w:rPr>
              <w:t>7,4</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3D16F150" w14:textId="77777777" w:rsidR="00BF02CC" w:rsidRPr="00BF02CC" w:rsidRDefault="00BF02CC" w:rsidP="00BF02CC">
            <w:pPr>
              <w:jc w:val="right"/>
              <w:rPr>
                <w:color w:val="000000" w:themeColor="text1"/>
              </w:rPr>
            </w:pPr>
            <w:r w:rsidRPr="00BF02CC">
              <w:rPr>
                <w:color w:val="000000" w:themeColor="text1"/>
                <w:lang w:eastAsia="es-CR"/>
              </w:rPr>
              <w:t>3,9</w:t>
            </w:r>
          </w:p>
        </w:tc>
      </w:tr>
      <w:tr w:rsidR="00BF02CC" w:rsidRPr="00BF02CC" w14:paraId="722D371F"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57EC71F8" w14:textId="77777777" w:rsidR="00BF02CC" w:rsidRPr="00BF02CC" w:rsidRDefault="00BF02CC" w:rsidP="00BF02CC">
            <w:pPr>
              <w:rPr>
                <w:color w:val="000000" w:themeColor="text1"/>
              </w:rPr>
            </w:pPr>
            <w:r w:rsidRPr="00BF02CC">
              <w:rPr>
                <w:color w:val="000000" w:themeColor="text1"/>
                <w:lang w:eastAsia="es-CR"/>
              </w:rPr>
              <w:t>Inc. Remoción de curador</w:t>
            </w:r>
          </w:p>
        </w:tc>
        <w:tc>
          <w:tcPr>
            <w:tcW w:w="647" w:type="pct"/>
            <w:tcBorders>
              <w:top w:val="none" w:sz="0" w:space="0" w:color="000000"/>
              <w:left w:val="single" w:sz="4" w:space="0" w:color="000000"/>
              <w:bottom w:val="none" w:sz="0" w:space="0" w:color="000000"/>
            </w:tcBorders>
            <w:shd w:val="clear" w:color="auto" w:fill="auto"/>
            <w:vAlign w:val="center"/>
          </w:tcPr>
          <w:p w14:paraId="24DD21DE" w14:textId="77777777" w:rsidR="00BF02CC" w:rsidRPr="00BF02CC" w:rsidRDefault="00BF02CC" w:rsidP="00BF02CC">
            <w:pPr>
              <w:jc w:val="right"/>
              <w:rPr>
                <w:color w:val="000000" w:themeColor="text1"/>
              </w:rPr>
            </w:pPr>
            <w:r w:rsidRPr="00BF02CC">
              <w:rPr>
                <w:color w:val="000000" w:themeColor="text1"/>
                <w:lang w:eastAsia="es-CR"/>
              </w:rPr>
              <w:t>9</w:t>
            </w:r>
          </w:p>
        </w:tc>
        <w:tc>
          <w:tcPr>
            <w:tcW w:w="647" w:type="pct"/>
            <w:tcBorders>
              <w:top w:val="none" w:sz="0" w:space="0" w:color="000000"/>
              <w:left w:val="single" w:sz="4" w:space="0" w:color="000000"/>
              <w:bottom w:val="none" w:sz="0" w:space="0" w:color="000000"/>
            </w:tcBorders>
            <w:shd w:val="clear" w:color="auto" w:fill="auto"/>
            <w:vAlign w:val="center"/>
          </w:tcPr>
          <w:p w14:paraId="52691545" w14:textId="77777777" w:rsidR="00BF02CC" w:rsidRPr="00BF02CC" w:rsidRDefault="00BF02CC" w:rsidP="00BF02CC">
            <w:pPr>
              <w:jc w:val="right"/>
              <w:rPr>
                <w:color w:val="000000" w:themeColor="text1"/>
              </w:rPr>
            </w:pPr>
            <w:r w:rsidRPr="00BF02CC">
              <w:rPr>
                <w:color w:val="000000" w:themeColor="text1"/>
                <w:lang w:eastAsia="es-CR"/>
              </w:rPr>
              <w:t>6</w:t>
            </w:r>
          </w:p>
        </w:tc>
        <w:tc>
          <w:tcPr>
            <w:tcW w:w="162" w:type="pct"/>
            <w:tcBorders>
              <w:top w:val="none" w:sz="0" w:space="0" w:color="000000"/>
              <w:left w:val="single" w:sz="4" w:space="0" w:color="000000"/>
              <w:bottom w:val="none" w:sz="0" w:space="0" w:color="000000"/>
            </w:tcBorders>
            <w:shd w:val="clear" w:color="auto" w:fill="auto"/>
            <w:vAlign w:val="center"/>
          </w:tcPr>
          <w:p w14:paraId="2461C6D1"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56151618" w14:textId="77777777" w:rsidR="00BF02CC" w:rsidRPr="00BF02CC" w:rsidRDefault="00BF02CC" w:rsidP="00BF02CC">
            <w:pPr>
              <w:jc w:val="right"/>
              <w:rPr>
                <w:color w:val="000000" w:themeColor="text1"/>
              </w:rPr>
            </w:pPr>
            <w:r w:rsidRPr="00BF02CC">
              <w:rPr>
                <w:color w:val="000000" w:themeColor="text1"/>
                <w:lang w:eastAsia="es-CR"/>
              </w:rPr>
              <w:t>1,5</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01FD6C37" w14:textId="77777777" w:rsidR="00BF02CC" w:rsidRPr="00BF02CC" w:rsidRDefault="00BF02CC" w:rsidP="00BF02CC">
            <w:pPr>
              <w:jc w:val="right"/>
              <w:rPr>
                <w:color w:val="000000" w:themeColor="text1"/>
              </w:rPr>
            </w:pPr>
            <w:r w:rsidRPr="00BF02CC">
              <w:rPr>
                <w:color w:val="000000" w:themeColor="text1"/>
                <w:lang w:eastAsia="es-CR"/>
              </w:rPr>
              <w:t>0,7</w:t>
            </w:r>
          </w:p>
        </w:tc>
      </w:tr>
      <w:tr w:rsidR="00BF02CC" w:rsidRPr="00BF02CC" w14:paraId="33FDAC20"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BA8827F" w14:textId="77777777" w:rsidR="00BF02CC" w:rsidRPr="00BF02CC" w:rsidRDefault="00BF02CC" w:rsidP="00BF02CC">
            <w:pPr>
              <w:rPr>
                <w:color w:val="000000" w:themeColor="text1"/>
              </w:rPr>
            </w:pPr>
            <w:r w:rsidRPr="00BF02CC">
              <w:rPr>
                <w:color w:val="000000" w:themeColor="text1"/>
                <w:lang w:eastAsia="es-CR"/>
              </w:rPr>
              <w:t>Inc. Remoción depósito</w:t>
            </w:r>
          </w:p>
        </w:tc>
        <w:tc>
          <w:tcPr>
            <w:tcW w:w="647" w:type="pct"/>
            <w:tcBorders>
              <w:top w:val="none" w:sz="0" w:space="0" w:color="000000"/>
              <w:left w:val="single" w:sz="4" w:space="0" w:color="000000"/>
              <w:bottom w:val="none" w:sz="0" w:space="0" w:color="000000"/>
            </w:tcBorders>
            <w:shd w:val="clear" w:color="auto" w:fill="auto"/>
            <w:vAlign w:val="center"/>
          </w:tcPr>
          <w:p w14:paraId="1AA311A3" w14:textId="77777777" w:rsidR="00BF02CC" w:rsidRPr="00BF02CC" w:rsidRDefault="00BF02CC" w:rsidP="00BF02CC">
            <w:pPr>
              <w:jc w:val="right"/>
              <w:rPr>
                <w:color w:val="000000" w:themeColor="text1"/>
              </w:rPr>
            </w:pPr>
            <w:r w:rsidRPr="00BF02CC">
              <w:rPr>
                <w:color w:val="000000" w:themeColor="text1"/>
                <w:lang w:eastAsia="es-CR"/>
              </w:rPr>
              <w:t>8</w:t>
            </w:r>
          </w:p>
        </w:tc>
        <w:tc>
          <w:tcPr>
            <w:tcW w:w="647" w:type="pct"/>
            <w:tcBorders>
              <w:top w:val="none" w:sz="0" w:space="0" w:color="000000"/>
              <w:left w:val="single" w:sz="4" w:space="0" w:color="000000"/>
              <w:bottom w:val="none" w:sz="0" w:space="0" w:color="000000"/>
            </w:tcBorders>
            <w:shd w:val="clear" w:color="auto" w:fill="auto"/>
            <w:vAlign w:val="center"/>
          </w:tcPr>
          <w:p w14:paraId="7CE86956" w14:textId="77777777" w:rsidR="00BF02CC" w:rsidRPr="00BF02CC" w:rsidRDefault="00BF02CC" w:rsidP="00BF02CC">
            <w:pPr>
              <w:jc w:val="right"/>
              <w:rPr>
                <w:color w:val="000000" w:themeColor="text1"/>
              </w:rPr>
            </w:pPr>
            <w:r w:rsidRPr="00BF02CC">
              <w:rPr>
                <w:color w:val="000000" w:themeColor="text1"/>
                <w:lang w:eastAsia="es-CR"/>
              </w:rPr>
              <w:t>13</w:t>
            </w:r>
          </w:p>
        </w:tc>
        <w:tc>
          <w:tcPr>
            <w:tcW w:w="162" w:type="pct"/>
            <w:tcBorders>
              <w:top w:val="none" w:sz="0" w:space="0" w:color="000000"/>
              <w:left w:val="single" w:sz="4" w:space="0" w:color="000000"/>
              <w:bottom w:val="none" w:sz="0" w:space="0" w:color="000000"/>
            </w:tcBorders>
            <w:shd w:val="clear" w:color="auto" w:fill="auto"/>
            <w:vAlign w:val="center"/>
          </w:tcPr>
          <w:p w14:paraId="7B1E0140"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4922DB93" w14:textId="77777777" w:rsidR="00BF02CC" w:rsidRPr="00BF02CC" w:rsidRDefault="00BF02CC" w:rsidP="00BF02CC">
            <w:pPr>
              <w:jc w:val="right"/>
              <w:rPr>
                <w:color w:val="000000" w:themeColor="text1"/>
              </w:rPr>
            </w:pPr>
            <w:r w:rsidRPr="00BF02CC">
              <w:rPr>
                <w:color w:val="000000" w:themeColor="text1"/>
                <w:lang w:eastAsia="es-CR"/>
              </w:rPr>
              <w:t>1,4</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94E82D3" w14:textId="77777777" w:rsidR="00BF02CC" w:rsidRPr="00BF02CC" w:rsidRDefault="00BF02CC" w:rsidP="00BF02CC">
            <w:pPr>
              <w:jc w:val="right"/>
              <w:rPr>
                <w:color w:val="000000" w:themeColor="text1"/>
              </w:rPr>
            </w:pPr>
            <w:r w:rsidRPr="00BF02CC">
              <w:rPr>
                <w:color w:val="000000" w:themeColor="text1"/>
                <w:lang w:eastAsia="es-CR"/>
              </w:rPr>
              <w:t>1,6</w:t>
            </w:r>
          </w:p>
        </w:tc>
      </w:tr>
      <w:tr w:rsidR="00BF02CC" w:rsidRPr="00BF02CC" w14:paraId="5A33035F"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25C10871" w14:textId="77777777" w:rsidR="00BF02CC" w:rsidRPr="00BF02CC" w:rsidRDefault="00BF02CC" w:rsidP="00BF02CC">
            <w:pPr>
              <w:rPr>
                <w:color w:val="000000" w:themeColor="text1"/>
              </w:rPr>
            </w:pPr>
            <w:r w:rsidRPr="00BF02CC">
              <w:rPr>
                <w:color w:val="000000" w:themeColor="text1"/>
                <w:lang w:eastAsia="es-CR"/>
              </w:rPr>
              <w:t>Inc. Restitución patria potestad</w:t>
            </w:r>
          </w:p>
        </w:tc>
        <w:tc>
          <w:tcPr>
            <w:tcW w:w="647" w:type="pct"/>
            <w:tcBorders>
              <w:top w:val="none" w:sz="0" w:space="0" w:color="000000"/>
              <w:left w:val="single" w:sz="4" w:space="0" w:color="000000"/>
              <w:bottom w:val="none" w:sz="0" w:space="0" w:color="000000"/>
            </w:tcBorders>
            <w:shd w:val="clear" w:color="auto" w:fill="auto"/>
            <w:vAlign w:val="center"/>
          </w:tcPr>
          <w:p w14:paraId="796D8F18" w14:textId="77777777" w:rsidR="00BF02CC" w:rsidRPr="00BF02CC" w:rsidRDefault="00BF02CC" w:rsidP="00BF02CC">
            <w:pPr>
              <w:jc w:val="right"/>
              <w:rPr>
                <w:color w:val="000000" w:themeColor="text1"/>
              </w:rPr>
            </w:pPr>
            <w:r w:rsidRPr="00BF02CC">
              <w:rPr>
                <w:color w:val="000000" w:themeColor="text1"/>
                <w:lang w:eastAsia="es-CR"/>
              </w:rPr>
              <w:t>1</w:t>
            </w:r>
          </w:p>
        </w:tc>
        <w:tc>
          <w:tcPr>
            <w:tcW w:w="647" w:type="pct"/>
            <w:tcBorders>
              <w:top w:val="none" w:sz="0" w:space="0" w:color="000000"/>
              <w:left w:val="single" w:sz="4" w:space="0" w:color="000000"/>
              <w:bottom w:val="none" w:sz="0" w:space="0" w:color="000000"/>
            </w:tcBorders>
            <w:shd w:val="clear" w:color="auto" w:fill="auto"/>
            <w:vAlign w:val="center"/>
          </w:tcPr>
          <w:p w14:paraId="7B1786D3" w14:textId="77777777" w:rsidR="00BF02CC" w:rsidRPr="00BF02CC" w:rsidRDefault="00BF02CC" w:rsidP="00BF02CC">
            <w:pPr>
              <w:jc w:val="right"/>
              <w:rPr>
                <w:color w:val="000000" w:themeColor="text1"/>
              </w:rPr>
            </w:pPr>
            <w:r w:rsidRPr="00BF02CC">
              <w:rPr>
                <w:color w:val="000000" w:themeColor="text1"/>
                <w:lang w:eastAsia="es-CR"/>
              </w:rPr>
              <w:t>2</w:t>
            </w:r>
          </w:p>
        </w:tc>
        <w:tc>
          <w:tcPr>
            <w:tcW w:w="162" w:type="pct"/>
            <w:tcBorders>
              <w:top w:val="none" w:sz="0" w:space="0" w:color="000000"/>
              <w:left w:val="single" w:sz="4" w:space="0" w:color="000000"/>
              <w:bottom w:val="none" w:sz="0" w:space="0" w:color="000000"/>
            </w:tcBorders>
            <w:shd w:val="clear" w:color="auto" w:fill="auto"/>
            <w:vAlign w:val="center"/>
          </w:tcPr>
          <w:p w14:paraId="509C3746"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1401648E" w14:textId="77777777" w:rsidR="00BF02CC" w:rsidRPr="00BF02CC" w:rsidRDefault="00BF02CC" w:rsidP="00BF02CC">
            <w:pPr>
              <w:jc w:val="right"/>
              <w:rPr>
                <w:color w:val="000000" w:themeColor="text1"/>
              </w:rPr>
            </w:pPr>
            <w:r w:rsidRPr="00BF02CC">
              <w:rPr>
                <w:color w:val="000000" w:themeColor="text1"/>
                <w:lang w:eastAsia="es-CR"/>
              </w:rPr>
              <w:t>0,2</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147B5330"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097333BD"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7215306C" w14:textId="77777777" w:rsidR="00BF02CC" w:rsidRPr="00BF02CC" w:rsidRDefault="00BF02CC" w:rsidP="00BF02CC">
            <w:pPr>
              <w:rPr>
                <w:color w:val="000000" w:themeColor="text1"/>
              </w:rPr>
            </w:pPr>
            <w:r w:rsidRPr="00BF02CC">
              <w:rPr>
                <w:color w:val="000000" w:themeColor="text1"/>
                <w:lang w:eastAsia="es-CR"/>
              </w:rPr>
              <w:t>Inc. Visitas</w:t>
            </w:r>
          </w:p>
        </w:tc>
        <w:tc>
          <w:tcPr>
            <w:tcW w:w="647" w:type="pct"/>
            <w:tcBorders>
              <w:top w:val="none" w:sz="0" w:space="0" w:color="000000"/>
              <w:left w:val="single" w:sz="4" w:space="0" w:color="000000"/>
              <w:bottom w:val="none" w:sz="0" w:space="0" w:color="000000"/>
            </w:tcBorders>
            <w:shd w:val="clear" w:color="auto" w:fill="auto"/>
            <w:vAlign w:val="center"/>
          </w:tcPr>
          <w:p w14:paraId="31EF8211"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4C5D9021" w14:textId="77777777" w:rsidR="00BF02CC" w:rsidRPr="00BF02CC" w:rsidRDefault="00BF02CC" w:rsidP="00BF02CC">
            <w:pPr>
              <w:jc w:val="right"/>
              <w:rPr>
                <w:color w:val="000000" w:themeColor="text1"/>
              </w:rPr>
            </w:pPr>
            <w:r w:rsidRPr="00BF02CC">
              <w:rPr>
                <w:color w:val="000000" w:themeColor="text1"/>
                <w:lang w:eastAsia="es-CR"/>
              </w:rPr>
              <w:t>17</w:t>
            </w:r>
          </w:p>
        </w:tc>
        <w:tc>
          <w:tcPr>
            <w:tcW w:w="162" w:type="pct"/>
            <w:tcBorders>
              <w:top w:val="none" w:sz="0" w:space="0" w:color="000000"/>
              <w:left w:val="single" w:sz="4" w:space="0" w:color="000000"/>
              <w:bottom w:val="none" w:sz="0" w:space="0" w:color="000000"/>
            </w:tcBorders>
            <w:shd w:val="clear" w:color="auto" w:fill="auto"/>
            <w:vAlign w:val="center"/>
          </w:tcPr>
          <w:p w14:paraId="3C6F268B"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0F267332"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511E10B1" w14:textId="77777777" w:rsidR="00BF02CC" w:rsidRPr="00BF02CC" w:rsidRDefault="00BF02CC" w:rsidP="00BF02CC">
            <w:pPr>
              <w:jc w:val="right"/>
              <w:rPr>
                <w:color w:val="000000" w:themeColor="text1"/>
              </w:rPr>
            </w:pPr>
            <w:r w:rsidRPr="00BF02CC">
              <w:rPr>
                <w:color w:val="000000" w:themeColor="text1"/>
                <w:lang w:eastAsia="es-CR"/>
              </w:rPr>
              <w:t>2,0</w:t>
            </w:r>
          </w:p>
        </w:tc>
      </w:tr>
      <w:tr w:rsidR="00BF02CC" w:rsidRPr="00BF02CC" w14:paraId="03751290"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2394A08B" w14:textId="77777777" w:rsidR="00BF02CC" w:rsidRPr="00BF02CC" w:rsidRDefault="00BF02CC" w:rsidP="00BF02CC">
            <w:pPr>
              <w:rPr>
                <w:color w:val="000000" w:themeColor="text1"/>
              </w:rPr>
            </w:pPr>
            <w:r w:rsidRPr="00BF02CC">
              <w:rPr>
                <w:color w:val="000000" w:themeColor="text1"/>
                <w:lang w:eastAsia="es-CR"/>
              </w:rPr>
              <w:t>Interrelación familiar (régimen de visitas)</w:t>
            </w:r>
          </w:p>
        </w:tc>
        <w:tc>
          <w:tcPr>
            <w:tcW w:w="647" w:type="pct"/>
            <w:tcBorders>
              <w:top w:val="none" w:sz="0" w:space="0" w:color="000000"/>
              <w:left w:val="single" w:sz="4" w:space="0" w:color="000000"/>
              <w:bottom w:val="none" w:sz="0" w:space="0" w:color="000000"/>
            </w:tcBorders>
            <w:shd w:val="clear" w:color="auto" w:fill="auto"/>
            <w:vAlign w:val="center"/>
          </w:tcPr>
          <w:p w14:paraId="17DFC7E5"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7F045608" w14:textId="77777777" w:rsidR="00BF02CC" w:rsidRPr="00BF02CC" w:rsidRDefault="00BF02CC" w:rsidP="00BF02CC">
            <w:pPr>
              <w:jc w:val="right"/>
              <w:rPr>
                <w:color w:val="000000" w:themeColor="text1"/>
              </w:rPr>
            </w:pPr>
            <w:r w:rsidRPr="00BF02CC">
              <w:rPr>
                <w:color w:val="000000" w:themeColor="text1"/>
                <w:lang w:eastAsia="es-CR"/>
              </w:rPr>
              <w:t>7</w:t>
            </w:r>
          </w:p>
        </w:tc>
        <w:tc>
          <w:tcPr>
            <w:tcW w:w="162" w:type="pct"/>
            <w:tcBorders>
              <w:top w:val="none" w:sz="0" w:space="0" w:color="000000"/>
              <w:left w:val="single" w:sz="4" w:space="0" w:color="000000"/>
              <w:bottom w:val="none" w:sz="0" w:space="0" w:color="000000"/>
            </w:tcBorders>
            <w:shd w:val="clear" w:color="auto" w:fill="auto"/>
            <w:vAlign w:val="center"/>
          </w:tcPr>
          <w:p w14:paraId="646579CC"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23FE81EB"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5CAE30B" w14:textId="77777777" w:rsidR="00BF02CC" w:rsidRPr="00BF02CC" w:rsidRDefault="00BF02CC" w:rsidP="00BF02CC">
            <w:pPr>
              <w:jc w:val="right"/>
              <w:rPr>
                <w:color w:val="000000" w:themeColor="text1"/>
              </w:rPr>
            </w:pPr>
            <w:r w:rsidRPr="00BF02CC">
              <w:rPr>
                <w:color w:val="000000" w:themeColor="text1"/>
                <w:lang w:eastAsia="es-CR"/>
              </w:rPr>
              <w:t>0,8</w:t>
            </w:r>
          </w:p>
        </w:tc>
      </w:tr>
      <w:tr w:rsidR="00BF02CC" w:rsidRPr="00BF02CC" w14:paraId="4000D851"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D55D1A4" w14:textId="77777777" w:rsidR="00BF02CC" w:rsidRPr="00BF02CC" w:rsidRDefault="00BF02CC" w:rsidP="00BF02CC">
            <w:pPr>
              <w:rPr>
                <w:color w:val="000000" w:themeColor="text1"/>
              </w:rPr>
            </w:pPr>
            <w:r w:rsidRPr="00BF02CC">
              <w:rPr>
                <w:color w:val="000000" w:themeColor="text1"/>
                <w:lang w:eastAsia="es-CR"/>
              </w:rPr>
              <w:t>Modificaciones de fallo (patria potestad)</w:t>
            </w:r>
          </w:p>
        </w:tc>
        <w:tc>
          <w:tcPr>
            <w:tcW w:w="647" w:type="pct"/>
            <w:tcBorders>
              <w:top w:val="none" w:sz="0" w:space="0" w:color="000000"/>
              <w:left w:val="single" w:sz="4" w:space="0" w:color="000000"/>
              <w:bottom w:val="none" w:sz="0" w:space="0" w:color="000000"/>
            </w:tcBorders>
            <w:shd w:val="clear" w:color="auto" w:fill="auto"/>
            <w:vAlign w:val="center"/>
          </w:tcPr>
          <w:p w14:paraId="20584451"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754192B1" w14:textId="77777777" w:rsidR="00BF02CC" w:rsidRPr="00BF02CC" w:rsidRDefault="00BF02CC" w:rsidP="00BF02CC">
            <w:pPr>
              <w:jc w:val="right"/>
              <w:rPr>
                <w:color w:val="000000" w:themeColor="text1"/>
              </w:rPr>
            </w:pPr>
            <w:r w:rsidRPr="00BF02CC">
              <w:rPr>
                <w:color w:val="000000" w:themeColor="text1"/>
                <w:lang w:eastAsia="es-CR"/>
              </w:rPr>
              <w:t>2</w:t>
            </w:r>
          </w:p>
        </w:tc>
        <w:tc>
          <w:tcPr>
            <w:tcW w:w="162" w:type="pct"/>
            <w:tcBorders>
              <w:top w:val="none" w:sz="0" w:space="0" w:color="000000"/>
              <w:left w:val="single" w:sz="4" w:space="0" w:color="000000"/>
              <w:bottom w:val="none" w:sz="0" w:space="0" w:color="000000"/>
            </w:tcBorders>
            <w:shd w:val="clear" w:color="auto" w:fill="auto"/>
            <w:vAlign w:val="center"/>
          </w:tcPr>
          <w:p w14:paraId="6FA5842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3BCB2C06"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C64BF03"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72B55287"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7B776993" w14:textId="77777777" w:rsidR="00BF02CC" w:rsidRPr="00BF02CC" w:rsidRDefault="00BF02CC" w:rsidP="00BF02CC">
            <w:pPr>
              <w:rPr>
                <w:color w:val="000000" w:themeColor="text1"/>
              </w:rPr>
            </w:pPr>
            <w:r w:rsidRPr="00BF02CC">
              <w:rPr>
                <w:color w:val="000000" w:themeColor="text1"/>
                <w:lang w:eastAsia="es-CR"/>
              </w:rPr>
              <w:t>Ordinario</w:t>
            </w:r>
          </w:p>
        </w:tc>
        <w:tc>
          <w:tcPr>
            <w:tcW w:w="647" w:type="pct"/>
            <w:tcBorders>
              <w:top w:val="none" w:sz="0" w:space="0" w:color="000000"/>
              <w:left w:val="single" w:sz="4" w:space="0" w:color="000000"/>
              <w:bottom w:val="none" w:sz="0" w:space="0" w:color="000000"/>
            </w:tcBorders>
            <w:shd w:val="clear" w:color="auto" w:fill="auto"/>
            <w:vAlign w:val="center"/>
          </w:tcPr>
          <w:p w14:paraId="2F1A178D"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17064C79" w14:textId="77777777" w:rsidR="00BF02CC" w:rsidRPr="00BF02CC" w:rsidRDefault="00BF02CC" w:rsidP="00BF02CC">
            <w:pPr>
              <w:jc w:val="right"/>
              <w:rPr>
                <w:color w:val="000000" w:themeColor="text1"/>
              </w:rPr>
            </w:pPr>
            <w:r w:rsidRPr="00BF02CC">
              <w:rPr>
                <w:color w:val="000000" w:themeColor="text1"/>
                <w:lang w:eastAsia="es-CR"/>
              </w:rPr>
              <w:t>4</w:t>
            </w:r>
          </w:p>
        </w:tc>
        <w:tc>
          <w:tcPr>
            <w:tcW w:w="162" w:type="pct"/>
            <w:tcBorders>
              <w:top w:val="none" w:sz="0" w:space="0" w:color="000000"/>
              <w:left w:val="single" w:sz="4" w:space="0" w:color="000000"/>
              <w:bottom w:val="none" w:sz="0" w:space="0" w:color="000000"/>
            </w:tcBorders>
            <w:shd w:val="clear" w:color="auto" w:fill="auto"/>
            <w:vAlign w:val="center"/>
          </w:tcPr>
          <w:p w14:paraId="67B08609"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7A12FD6E"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45914FF5" w14:textId="77777777" w:rsidR="00BF02CC" w:rsidRPr="00BF02CC" w:rsidRDefault="00BF02CC" w:rsidP="00BF02CC">
            <w:pPr>
              <w:jc w:val="right"/>
              <w:rPr>
                <w:color w:val="000000" w:themeColor="text1"/>
              </w:rPr>
            </w:pPr>
            <w:r w:rsidRPr="00BF02CC">
              <w:rPr>
                <w:color w:val="000000" w:themeColor="text1"/>
                <w:lang w:eastAsia="es-CR"/>
              </w:rPr>
              <w:t>0,5</w:t>
            </w:r>
          </w:p>
        </w:tc>
      </w:tr>
      <w:tr w:rsidR="00BF02CC" w:rsidRPr="00BF02CC" w14:paraId="4623F145"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312BEDCB" w14:textId="77777777" w:rsidR="00BF02CC" w:rsidRPr="00BF02CC" w:rsidRDefault="00BF02CC" w:rsidP="00BF02CC">
            <w:pPr>
              <w:rPr>
                <w:color w:val="000000" w:themeColor="text1"/>
              </w:rPr>
            </w:pPr>
            <w:r w:rsidRPr="00BF02CC">
              <w:rPr>
                <w:color w:val="000000" w:themeColor="text1"/>
                <w:lang w:eastAsia="es-CR"/>
              </w:rPr>
              <w:t>Reconocimiento hijo mujer casada</w:t>
            </w:r>
          </w:p>
        </w:tc>
        <w:tc>
          <w:tcPr>
            <w:tcW w:w="647" w:type="pct"/>
            <w:tcBorders>
              <w:top w:val="none" w:sz="0" w:space="0" w:color="000000"/>
              <w:left w:val="single" w:sz="4" w:space="0" w:color="000000"/>
              <w:bottom w:val="none" w:sz="0" w:space="0" w:color="000000"/>
            </w:tcBorders>
            <w:shd w:val="clear" w:color="auto" w:fill="auto"/>
            <w:vAlign w:val="center"/>
          </w:tcPr>
          <w:p w14:paraId="7D4E5C2F"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4233764D" w14:textId="77777777" w:rsidR="00BF02CC" w:rsidRPr="00BF02CC" w:rsidRDefault="00BF02CC" w:rsidP="00BF02CC">
            <w:pPr>
              <w:jc w:val="right"/>
              <w:rPr>
                <w:color w:val="000000" w:themeColor="text1"/>
              </w:rPr>
            </w:pPr>
            <w:r w:rsidRPr="00BF02CC">
              <w:rPr>
                <w:color w:val="000000" w:themeColor="text1"/>
                <w:lang w:eastAsia="es-CR"/>
              </w:rPr>
              <w:t>1</w:t>
            </w:r>
          </w:p>
        </w:tc>
        <w:tc>
          <w:tcPr>
            <w:tcW w:w="162" w:type="pct"/>
            <w:tcBorders>
              <w:top w:val="none" w:sz="0" w:space="0" w:color="000000"/>
              <w:left w:val="single" w:sz="4" w:space="0" w:color="000000"/>
              <w:bottom w:val="none" w:sz="0" w:space="0" w:color="000000"/>
            </w:tcBorders>
            <w:shd w:val="clear" w:color="auto" w:fill="auto"/>
            <w:vAlign w:val="center"/>
          </w:tcPr>
          <w:p w14:paraId="4B4E524C"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16B7FDC9"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2B8FC922"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0916E53E"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6BEBCEB0" w14:textId="77777777" w:rsidR="00BF02CC" w:rsidRPr="00BF02CC" w:rsidRDefault="00BF02CC" w:rsidP="00BF02CC">
            <w:pPr>
              <w:rPr>
                <w:color w:val="000000" w:themeColor="text1"/>
              </w:rPr>
            </w:pPr>
            <w:r w:rsidRPr="00BF02CC">
              <w:rPr>
                <w:color w:val="000000" w:themeColor="text1"/>
                <w:lang w:eastAsia="es-CR"/>
              </w:rPr>
              <w:t>Salvaguardia</w:t>
            </w:r>
          </w:p>
        </w:tc>
        <w:tc>
          <w:tcPr>
            <w:tcW w:w="647" w:type="pct"/>
            <w:tcBorders>
              <w:top w:val="none" w:sz="0" w:space="0" w:color="000000"/>
              <w:left w:val="single" w:sz="4" w:space="0" w:color="000000"/>
              <w:bottom w:val="none" w:sz="0" w:space="0" w:color="000000"/>
            </w:tcBorders>
            <w:shd w:val="clear" w:color="auto" w:fill="auto"/>
            <w:vAlign w:val="center"/>
          </w:tcPr>
          <w:p w14:paraId="506521FC"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52D597B0" w14:textId="77777777" w:rsidR="00BF02CC" w:rsidRPr="00BF02CC" w:rsidRDefault="00BF02CC" w:rsidP="00BF02CC">
            <w:pPr>
              <w:jc w:val="right"/>
              <w:rPr>
                <w:color w:val="000000" w:themeColor="text1"/>
              </w:rPr>
            </w:pPr>
            <w:r w:rsidRPr="00BF02CC">
              <w:rPr>
                <w:color w:val="000000" w:themeColor="text1"/>
                <w:lang w:eastAsia="es-CR"/>
              </w:rPr>
              <w:t>2</w:t>
            </w:r>
          </w:p>
        </w:tc>
        <w:tc>
          <w:tcPr>
            <w:tcW w:w="162" w:type="pct"/>
            <w:tcBorders>
              <w:top w:val="none" w:sz="0" w:space="0" w:color="000000"/>
              <w:left w:val="single" w:sz="4" w:space="0" w:color="000000"/>
              <w:bottom w:val="none" w:sz="0" w:space="0" w:color="000000"/>
            </w:tcBorders>
            <w:shd w:val="clear" w:color="auto" w:fill="auto"/>
            <w:vAlign w:val="center"/>
          </w:tcPr>
          <w:p w14:paraId="67291E4A"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2F7BF78B"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41D4503C"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34DC9CFB"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4E652E06" w14:textId="77777777" w:rsidR="00BF02CC" w:rsidRPr="00BF02CC" w:rsidRDefault="00BF02CC" w:rsidP="00BF02CC">
            <w:pPr>
              <w:rPr>
                <w:color w:val="000000" w:themeColor="text1"/>
              </w:rPr>
            </w:pPr>
            <w:r w:rsidRPr="00BF02CC">
              <w:rPr>
                <w:color w:val="000000" w:themeColor="text1"/>
                <w:lang w:eastAsia="es-CR"/>
              </w:rPr>
              <w:t>Separación judicial</w:t>
            </w:r>
          </w:p>
        </w:tc>
        <w:tc>
          <w:tcPr>
            <w:tcW w:w="647" w:type="pct"/>
            <w:tcBorders>
              <w:top w:val="none" w:sz="0" w:space="0" w:color="000000"/>
              <w:left w:val="single" w:sz="4" w:space="0" w:color="000000"/>
              <w:bottom w:val="none" w:sz="0" w:space="0" w:color="000000"/>
            </w:tcBorders>
            <w:shd w:val="clear" w:color="auto" w:fill="auto"/>
            <w:vAlign w:val="center"/>
          </w:tcPr>
          <w:p w14:paraId="1AA3865B"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0E66134C" w14:textId="77777777" w:rsidR="00BF02CC" w:rsidRPr="00BF02CC" w:rsidRDefault="00BF02CC" w:rsidP="00BF02CC">
            <w:pPr>
              <w:jc w:val="right"/>
              <w:rPr>
                <w:color w:val="000000" w:themeColor="text1"/>
              </w:rPr>
            </w:pPr>
            <w:r w:rsidRPr="00BF02CC">
              <w:rPr>
                <w:color w:val="000000" w:themeColor="text1"/>
                <w:lang w:eastAsia="es-CR"/>
              </w:rPr>
              <w:t>1</w:t>
            </w:r>
          </w:p>
        </w:tc>
        <w:tc>
          <w:tcPr>
            <w:tcW w:w="162" w:type="pct"/>
            <w:tcBorders>
              <w:top w:val="none" w:sz="0" w:space="0" w:color="000000"/>
              <w:left w:val="single" w:sz="4" w:space="0" w:color="000000"/>
              <w:bottom w:val="none" w:sz="0" w:space="0" w:color="000000"/>
            </w:tcBorders>
            <w:shd w:val="clear" w:color="auto" w:fill="auto"/>
            <w:vAlign w:val="center"/>
          </w:tcPr>
          <w:p w14:paraId="7CFF13F6"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60ADBDE6"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045B1260"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2AC3B540" w14:textId="77777777" w:rsidTr="00BF02CC">
        <w:trPr>
          <w:jc w:val="center"/>
        </w:trPr>
        <w:tc>
          <w:tcPr>
            <w:tcW w:w="2252" w:type="pct"/>
            <w:tcBorders>
              <w:top w:val="none" w:sz="0" w:space="0" w:color="000000"/>
              <w:left w:val="none" w:sz="0" w:space="0" w:color="000000"/>
              <w:bottom w:val="none" w:sz="0" w:space="0" w:color="000000"/>
            </w:tcBorders>
            <w:shd w:val="clear" w:color="auto" w:fill="auto"/>
            <w:vAlign w:val="center"/>
          </w:tcPr>
          <w:p w14:paraId="0E7F1431" w14:textId="77777777" w:rsidR="00BF02CC" w:rsidRPr="00BF02CC" w:rsidRDefault="00BF02CC" w:rsidP="00BF02CC">
            <w:pPr>
              <w:rPr>
                <w:color w:val="000000" w:themeColor="text1"/>
              </w:rPr>
            </w:pPr>
            <w:r w:rsidRPr="00BF02CC">
              <w:rPr>
                <w:color w:val="000000" w:themeColor="text1"/>
                <w:lang w:eastAsia="es-CR"/>
              </w:rPr>
              <w:t xml:space="preserve">Otros </w:t>
            </w:r>
          </w:p>
        </w:tc>
        <w:tc>
          <w:tcPr>
            <w:tcW w:w="647" w:type="pct"/>
            <w:tcBorders>
              <w:top w:val="none" w:sz="0" w:space="0" w:color="000000"/>
              <w:left w:val="single" w:sz="4" w:space="0" w:color="000000"/>
              <w:bottom w:val="none" w:sz="0" w:space="0" w:color="000000"/>
            </w:tcBorders>
            <w:shd w:val="clear" w:color="auto" w:fill="auto"/>
            <w:vAlign w:val="center"/>
          </w:tcPr>
          <w:p w14:paraId="3C364875" w14:textId="77777777" w:rsidR="00BF02CC" w:rsidRPr="00BF02CC" w:rsidRDefault="00BF02CC" w:rsidP="00BF02CC">
            <w:pPr>
              <w:jc w:val="right"/>
              <w:rPr>
                <w:color w:val="000000" w:themeColor="text1"/>
              </w:rPr>
            </w:pPr>
            <w:r w:rsidRPr="00BF02CC">
              <w:rPr>
                <w:color w:val="000000" w:themeColor="text1"/>
                <w:lang w:eastAsia="es-CR"/>
              </w:rPr>
              <w:t>0</w:t>
            </w:r>
          </w:p>
        </w:tc>
        <w:tc>
          <w:tcPr>
            <w:tcW w:w="647" w:type="pct"/>
            <w:tcBorders>
              <w:top w:val="none" w:sz="0" w:space="0" w:color="000000"/>
              <w:left w:val="single" w:sz="4" w:space="0" w:color="000000"/>
              <w:bottom w:val="none" w:sz="0" w:space="0" w:color="000000"/>
            </w:tcBorders>
            <w:shd w:val="clear" w:color="auto" w:fill="auto"/>
            <w:vAlign w:val="center"/>
          </w:tcPr>
          <w:p w14:paraId="0986943D" w14:textId="77777777" w:rsidR="00BF02CC" w:rsidRPr="00BF02CC" w:rsidRDefault="00BF02CC" w:rsidP="00BF02CC">
            <w:pPr>
              <w:jc w:val="right"/>
              <w:rPr>
                <w:color w:val="000000" w:themeColor="text1"/>
              </w:rPr>
            </w:pPr>
            <w:r w:rsidRPr="00BF02CC">
              <w:rPr>
                <w:color w:val="000000" w:themeColor="text1"/>
                <w:lang w:eastAsia="es-CR"/>
              </w:rPr>
              <w:t>7</w:t>
            </w:r>
          </w:p>
        </w:tc>
        <w:tc>
          <w:tcPr>
            <w:tcW w:w="162" w:type="pct"/>
            <w:tcBorders>
              <w:top w:val="none" w:sz="0" w:space="0" w:color="000000"/>
              <w:left w:val="single" w:sz="4" w:space="0" w:color="000000"/>
              <w:bottom w:val="none" w:sz="0" w:space="0" w:color="000000"/>
            </w:tcBorders>
            <w:shd w:val="clear" w:color="auto" w:fill="auto"/>
            <w:vAlign w:val="center"/>
          </w:tcPr>
          <w:p w14:paraId="0AF1929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none" w:sz="0" w:space="0" w:color="000000"/>
            </w:tcBorders>
            <w:shd w:val="clear" w:color="auto" w:fill="auto"/>
            <w:vAlign w:val="center"/>
          </w:tcPr>
          <w:p w14:paraId="7090BD88" w14:textId="77777777" w:rsidR="00BF02CC" w:rsidRPr="00BF02CC" w:rsidRDefault="00BF02CC" w:rsidP="00BF02CC">
            <w:pPr>
              <w:jc w:val="right"/>
              <w:rPr>
                <w:color w:val="000000" w:themeColor="text1"/>
              </w:rPr>
            </w:pPr>
            <w:r w:rsidRPr="00BF02CC">
              <w:rPr>
                <w:color w:val="000000" w:themeColor="text1"/>
                <w:lang w:eastAsia="es-CR"/>
              </w:rPr>
              <w:t>0,0</w:t>
            </w:r>
          </w:p>
        </w:tc>
        <w:tc>
          <w:tcPr>
            <w:tcW w:w="647" w:type="pct"/>
            <w:tcBorders>
              <w:top w:val="none" w:sz="0" w:space="0" w:color="000000"/>
              <w:left w:val="single" w:sz="4" w:space="0" w:color="000000"/>
              <w:bottom w:val="none" w:sz="0" w:space="0" w:color="000000"/>
              <w:right w:val="none" w:sz="0" w:space="0" w:color="000000"/>
            </w:tcBorders>
            <w:shd w:val="clear" w:color="auto" w:fill="auto"/>
            <w:vAlign w:val="center"/>
          </w:tcPr>
          <w:p w14:paraId="7BC40A15" w14:textId="77777777" w:rsidR="00BF02CC" w:rsidRPr="00BF02CC" w:rsidRDefault="00BF02CC" w:rsidP="00BF02CC">
            <w:pPr>
              <w:jc w:val="right"/>
              <w:rPr>
                <w:color w:val="000000" w:themeColor="text1"/>
              </w:rPr>
            </w:pPr>
            <w:r w:rsidRPr="00BF02CC">
              <w:rPr>
                <w:color w:val="000000" w:themeColor="text1"/>
                <w:lang w:eastAsia="es-CR"/>
              </w:rPr>
              <w:t>0,8</w:t>
            </w:r>
          </w:p>
        </w:tc>
      </w:tr>
      <w:tr w:rsidR="00BF02CC" w:rsidRPr="00BF02CC" w14:paraId="120F881B" w14:textId="77777777" w:rsidTr="00BF02CC">
        <w:trPr>
          <w:jc w:val="center"/>
        </w:trPr>
        <w:tc>
          <w:tcPr>
            <w:tcW w:w="2252" w:type="pct"/>
            <w:tcBorders>
              <w:top w:val="none" w:sz="0" w:space="0" w:color="000000"/>
              <w:left w:val="none" w:sz="0" w:space="0" w:color="000000"/>
              <w:bottom w:val="single" w:sz="4" w:space="0" w:color="000000"/>
            </w:tcBorders>
            <w:shd w:val="clear" w:color="auto" w:fill="auto"/>
            <w:vAlign w:val="center"/>
          </w:tcPr>
          <w:p w14:paraId="310D2833"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single" w:sz="4" w:space="0" w:color="000000"/>
            </w:tcBorders>
            <w:shd w:val="clear" w:color="auto" w:fill="auto"/>
            <w:vAlign w:val="center"/>
          </w:tcPr>
          <w:p w14:paraId="60CBFF19"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single" w:sz="4" w:space="0" w:color="000000"/>
            </w:tcBorders>
            <w:shd w:val="clear" w:color="auto" w:fill="auto"/>
            <w:vAlign w:val="center"/>
          </w:tcPr>
          <w:p w14:paraId="0D06425E" w14:textId="77777777" w:rsidR="00BF02CC" w:rsidRPr="00BF02CC" w:rsidRDefault="00BF02CC" w:rsidP="00BF02CC">
            <w:pPr>
              <w:rPr>
                <w:color w:val="000000" w:themeColor="text1"/>
              </w:rPr>
            </w:pPr>
            <w:r w:rsidRPr="00BF02CC">
              <w:rPr>
                <w:color w:val="000000" w:themeColor="text1"/>
                <w:lang w:eastAsia="es-CR"/>
              </w:rPr>
              <w:t> </w:t>
            </w:r>
          </w:p>
        </w:tc>
        <w:tc>
          <w:tcPr>
            <w:tcW w:w="162" w:type="pct"/>
            <w:tcBorders>
              <w:top w:val="none" w:sz="0" w:space="0" w:color="000000"/>
              <w:left w:val="single" w:sz="4" w:space="0" w:color="000000"/>
              <w:bottom w:val="single" w:sz="4" w:space="0" w:color="000000"/>
            </w:tcBorders>
            <w:shd w:val="clear" w:color="auto" w:fill="auto"/>
            <w:vAlign w:val="center"/>
          </w:tcPr>
          <w:p w14:paraId="442CD349"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single" w:sz="4" w:space="0" w:color="000000"/>
            </w:tcBorders>
            <w:shd w:val="clear" w:color="auto" w:fill="auto"/>
            <w:vAlign w:val="center"/>
          </w:tcPr>
          <w:p w14:paraId="06B267C6" w14:textId="77777777" w:rsidR="00BF02CC" w:rsidRPr="00BF02CC" w:rsidRDefault="00BF02CC" w:rsidP="00BF02CC">
            <w:pPr>
              <w:rPr>
                <w:color w:val="000000" w:themeColor="text1"/>
              </w:rPr>
            </w:pPr>
            <w:r w:rsidRPr="00BF02CC">
              <w:rPr>
                <w:color w:val="000000" w:themeColor="text1"/>
                <w:lang w:eastAsia="es-CR"/>
              </w:rPr>
              <w:t> </w:t>
            </w:r>
          </w:p>
        </w:tc>
        <w:tc>
          <w:tcPr>
            <w:tcW w:w="647" w:type="pct"/>
            <w:tcBorders>
              <w:top w:val="none" w:sz="0" w:space="0" w:color="000000"/>
              <w:left w:val="single" w:sz="4" w:space="0" w:color="000000"/>
              <w:bottom w:val="single" w:sz="4" w:space="0" w:color="000000"/>
              <w:right w:val="none" w:sz="0" w:space="0" w:color="000000"/>
            </w:tcBorders>
            <w:shd w:val="clear" w:color="auto" w:fill="auto"/>
            <w:vAlign w:val="center"/>
          </w:tcPr>
          <w:p w14:paraId="0543B8A7"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0CB32F94"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78E53871"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5135033A" w14:textId="77777777" w:rsidR="00BF02CC" w:rsidRPr="00BF02CC" w:rsidRDefault="00BF02CC" w:rsidP="00BF02CC">
      <w:pPr>
        <w:widowControl w:val="0"/>
        <w:autoSpaceDE w:val="0"/>
        <w:jc w:val="both"/>
        <w:rPr>
          <w:color w:val="000000" w:themeColor="text1"/>
        </w:rPr>
      </w:pPr>
    </w:p>
    <w:p w14:paraId="79C9A654" w14:textId="4A9B8223" w:rsidR="00BF02CC" w:rsidRDefault="00BF02CC" w:rsidP="00BF02CC">
      <w:pPr>
        <w:ind w:left="851" w:right="851" w:firstLine="709"/>
        <w:jc w:val="both"/>
        <w:rPr>
          <w:color w:val="000000" w:themeColor="text1"/>
        </w:rPr>
      </w:pPr>
      <w:r w:rsidRPr="00BF02CC">
        <w:rPr>
          <w:color w:val="000000" w:themeColor="text1"/>
        </w:rPr>
        <w:t xml:space="preserve">Por su parte, sobresale de los 947 incidentes terminados el dictado de 370 sentencias (39,1%), así como de 120 sentencias por conciliación (12,7%), aunado al logro de 66 acuerdos homologados (7,0%) y al desinterés de las partes en 66 ocasiones (7,0%), lo que constituye al 65,7% de los incidentes atendidos, en términos grupales. </w:t>
      </w:r>
    </w:p>
    <w:p w14:paraId="4ADC44B1" w14:textId="77777777" w:rsidR="00BF02CC" w:rsidRPr="00BF02CC" w:rsidRDefault="00BF02CC" w:rsidP="00BF02CC">
      <w:pPr>
        <w:ind w:left="851" w:right="851" w:firstLine="709"/>
        <w:jc w:val="both"/>
        <w:rPr>
          <w:color w:val="000000" w:themeColor="text1"/>
        </w:rPr>
      </w:pPr>
    </w:p>
    <w:p w14:paraId="47FED1B0" w14:textId="77777777" w:rsidR="00BF02CC" w:rsidRPr="00BF02CC" w:rsidRDefault="00BF02CC" w:rsidP="00BF02CC">
      <w:pPr>
        <w:ind w:left="851" w:right="851"/>
        <w:jc w:val="center"/>
        <w:rPr>
          <w:b/>
          <w:color w:val="000000" w:themeColor="text1"/>
        </w:rPr>
      </w:pPr>
      <w:r w:rsidRPr="00BF02CC">
        <w:rPr>
          <w:b/>
          <w:color w:val="000000" w:themeColor="text1"/>
        </w:rPr>
        <w:t>Cuadro 8.2.3.</w:t>
      </w:r>
    </w:p>
    <w:p w14:paraId="15BF1971" w14:textId="77777777" w:rsidR="00BF02CC" w:rsidRPr="00BF02CC" w:rsidRDefault="00BF02CC" w:rsidP="00BF02CC">
      <w:pPr>
        <w:ind w:left="851" w:right="851"/>
        <w:jc w:val="center"/>
        <w:rPr>
          <w:b/>
          <w:color w:val="000000" w:themeColor="text1"/>
        </w:rPr>
      </w:pPr>
      <w:r w:rsidRPr="00BF02CC">
        <w:rPr>
          <w:b/>
          <w:color w:val="000000" w:themeColor="text1"/>
        </w:rPr>
        <w:t>Juzgados de Familia: Incidentes terminados según motivo de término</w:t>
      </w:r>
    </w:p>
    <w:p w14:paraId="5F3FC8FC" w14:textId="77777777" w:rsidR="00BF02CC" w:rsidRPr="00BF02CC" w:rsidRDefault="00BF02CC" w:rsidP="00BF02CC">
      <w:pPr>
        <w:ind w:left="851" w:right="851"/>
        <w:jc w:val="center"/>
        <w:rPr>
          <w:b/>
          <w:color w:val="000000" w:themeColor="text1"/>
        </w:rPr>
      </w:pPr>
      <w:r w:rsidRPr="00BF02CC">
        <w:rPr>
          <w:b/>
          <w:color w:val="000000" w:themeColor="text1"/>
        </w:rPr>
        <w:t>durante el período 2018-2019</w:t>
      </w:r>
    </w:p>
    <w:p w14:paraId="2D0E4995"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973"/>
        <w:gridCol w:w="1279"/>
        <w:gridCol w:w="1279"/>
        <w:gridCol w:w="320"/>
        <w:gridCol w:w="1279"/>
        <w:gridCol w:w="1275"/>
      </w:tblGrid>
      <w:tr w:rsidR="00BF02CC" w:rsidRPr="00BF02CC" w14:paraId="312F887E" w14:textId="77777777" w:rsidTr="00BF02CC">
        <w:trPr>
          <w:tblHeader/>
          <w:jc w:val="center"/>
        </w:trPr>
        <w:tc>
          <w:tcPr>
            <w:tcW w:w="2112" w:type="pct"/>
            <w:tcBorders>
              <w:top w:val="single" w:sz="4" w:space="0" w:color="000000"/>
              <w:left w:val="none" w:sz="0" w:space="0" w:color="000000"/>
              <w:bottom w:val="none" w:sz="0" w:space="0" w:color="000000"/>
            </w:tcBorders>
            <w:shd w:val="clear" w:color="auto" w:fill="auto"/>
            <w:vAlign w:val="center"/>
          </w:tcPr>
          <w:p w14:paraId="1829B16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359" w:type="pct"/>
            <w:gridSpan w:val="2"/>
            <w:tcBorders>
              <w:top w:val="single" w:sz="4" w:space="0" w:color="000000"/>
              <w:left w:val="single" w:sz="4" w:space="0" w:color="000000"/>
              <w:bottom w:val="single" w:sz="4" w:space="0" w:color="000000"/>
            </w:tcBorders>
            <w:shd w:val="clear" w:color="auto" w:fill="auto"/>
            <w:vAlign w:val="center"/>
          </w:tcPr>
          <w:p w14:paraId="1287487C" w14:textId="77777777" w:rsidR="00BF02CC" w:rsidRPr="00BF02CC" w:rsidRDefault="00BF02CC" w:rsidP="00BF02CC">
            <w:pPr>
              <w:jc w:val="center"/>
              <w:rPr>
                <w:color w:val="000000" w:themeColor="text1"/>
              </w:rPr>
            </w:pPr>
            <w:r w:rsidRPr="00BF02CC">
              <w:rPr>
                <w:b/>
                <w:bCs/>
                <w:color w:val="000000" w:themeColor="text1"/>
                <w:lang w:eastAsia="es-CR"/>
              </w:rPr>
              <w:t>Incidentes Terminados</w:t>
            </w:r>
          </w:p>
        </w:tc>
        <w:tc>
          <w:tcPr>
            <w:tcW w:w="170" w:type="pct"/>
            <w:tcBorders>
              <w:top w:val="single" w:sz="4" w:space="0" w:color="000000"/>
              <w:left w:val="single" w:sz="4" w:space="0" w:color="000000"/>
              <w:bottom w:val="none" w:sz="0" w:space="0" w:color="000000"/>
            </w:tcBorders>
            <w:shd w:val="clear" w:color="auto" w:fill="auto"/>
            <w:vAlign w:val="center"/>
          </w:tcPr>
          <w:p w14:paraId="6AF479E3" w14:textId="77777777" w:rsidR="00BF02CC" w:rsidRPr="00BF02CC" w:rsidRDefault="00BF02CC" w:rsidP="00BF02CC">
            <w:pPr>
              <w:rPr>
                <w:color w:val="000000" w:themeColor="text1"/>
              </w:rPr>
            </w:pPr>
            <w:r w:rsidRPr="00BF02CC">
              <w:rPr>
                <w:color w:val="000000" w:themeColor="text1"/>
                <w:lang w:eastAsia="es-CR"/>
              </w:rPr>
              <w:t> </w:t>
            </w:r>
          </w:p>
        </w:tc>
        <w:tc>
          <w:tcPr>
            <w:tcW w:w="1359"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3FF4E630"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67ED5A74" w14:textId="77777777" w:rsidTr="00BF02CC">
        <w:trPr>
          <w:tblHeader/>
          <w:jc w:val="center"/>
        </w:trPr>
        <w:tc>
          <w:tcPr>
            <w:tcW w:w="2112" w:type="pct"/>
            <w:tcBorders>
              <w:top w:val="none" w:sz="0" w:space="0" w:color="000000"/>
              <w:left w:val="none" w:sz="0" w:space="0" w:color="000000"/>
              <w:bottom w:val="single" w:sz="4" w:space="0" w:color="000000"/>
            </w:tcBorders>
            <w:shd w:val="clear" w:color="auto" w:fill="auto"/>
            <w:vAlign w:val="center"/>
          </w:tcPr>
          <w:p w14:paraId="07942770" w14:textId="77777777" w:rsidR="00BF02CC" w:rsidRPr="00BF02CC" w:rsidRDefault="00BF02CC" w:rsidP="00BF02CC">
            <w:pPr>
              <w:jc w:val="center"/>
              <w:rPr>
                <w:color w:val="000000" w:themeColor="text1"/>
              </w:rPr>
            </w:pPr>
            <w:r w:rsidRPr="00BF02CC">
              <w:rPr>
                <w:b/>
                <w:bCs/>
                <w:color w:val="000000" w:themeColor="text1"/>
                <w:lang w:eastAsia="es-CR"/>
              </w:rPr>
              <w:t>Motivo de Término</w:t>
            </w:r>
          </w:p>
        </w:tc>
        <w:tc>
          <w:tcPr>
            <w:tcW w:w="680" w:type="pct"/>
            <w:tcBorders>
              <w:top w:val="none" w:sz="0" w:space="0" w:color="000000"/>
              <w:left w:val="single" w:sz="4" w:space="0" w:color="000000"/>
              <w:bottom w:val="single" w:sz="4" w:space="0" w:color="000000"/>
            </w:tcBorders>
            <w:shd w:val="clear" w:color="auto" w:fill="auto"/>
            <w:vAlign w:val="center"/>
          </w:tcPr>
          <w:p w14:paraId="59B9A91C"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80" w:type="pct"/>
            <w:tcBorders>
              <w:top w:val="none" w:sz="0" w:space="0" w:color="000000"/>
              <w:left w:val="single" w:sz="4" w:space="0" w:color="000000"/>
              <w:bottom w:val="single" w:sz="4" w:space="0" w:color="000000"/>
            </w:tcBorders>
            <w:shd w:val="clear" w:color="auto" w:fill="auto"/>
            <w:vAlign w:val="center"/>
          </w:tcPr>
          <w:p w14:paraId="42998491"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70" w:type="pct"/>
            <w:tcBorders>
              <w:top w:val="none" w:sz="0" w:space="0" w:color="000000"/>
              <w:left w:val="single" w:sz="4" w:space="0" w:color="000000"/>
              <w:bottom w:val="single" w:sz="4" w:space="0" w:color="000000"/>
            </w:tcBorders>
            <w:shd w:val="clear" w:color="auto" w:fill="auto"/>
            <w:vAlign w:val="center"/>
          </w:tcPr>
          <w:p w14:paraId="167F9003" w14:textId="77777777" w:rsidR="00BF02CC" w:rsidRPr="00BF02CC" w:rsidRDefault="00BF02CC" w:rsidP="00BF02CC">
            <w:pPr>
              <w:jc w:val="cente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single" w:sz="4" w:space="0" w:color="000000"/>
            </w:tcBorders>
            <w:shd w:val="clear" w:color="auto" w:fill="auto"/>
            <w:vAlign w:val="center"/>
          </w:tcPr>
          <w:p w14:paraId="36C474B1"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680" w:type="pct"/>
            <w:tcBorders>
              <w:top w:val="none" w:sz="0" w:space="0" w:color="000000"/>
              <w:left w:val="single" w:sz="4" w:space="0" w:color="000000"/>
              <w:bottom w:val="single" w:sz="4" w:space="0" w:color="000000"/>
              <w:right w:val="none" w:sz="0" w:space="0" w:color="000000"/>
            </w:tcBorders>
            <w:shd w:val="clear" w:color="auto" w:fill="auto"/>
            <w:vAlign w:val="center"/>
          </w:tcPr>
          <w:p w14:paraId="29BD8D95"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6342A9CB"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7B3FF5E" w14:textId="77777777" w:rsidR="00BF02CC" w:rsidRPr="00BF02CC" w:rsidRDefault="00BF02CC" w:rsidP="00BF02CC">
            <w:pPr>
              <w:snapToGrid w:val="0"/>
              <w:jc w:val="center"/>
              <w:rPr>
                <w:b/>
                <w:bCs/>
                <w:color w:val="000000" w:themeColor="text1"/>
                <w:lang w:eastAsia="es-CR"/>
              </w:rPr>
            </w:pPr>
          </w:p>
        </w:tc>
        <w:tc>
          <w:tcPr>
            <w:tcW w:w="680" w:type="pct"/>
            <w:tcBorders>
              <w:top w:val="none" w:sz="0" w:space="0" w:color="000000"/>
              <w:left w:val="single" w:sz="4" w:space="0" w:color="000000"/>
              <w:bottom w:val="none" w:sz="0" w:space="0" w:color="000000"/>
            </w:tcBorders>
            <w:shd w:val="clear" w:color="auto" w:fill="auto"/>
            <w:vAlign w:val="center"/>
          </w:tcPr>
          <w:p w14:paraId="6F5869D9"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2DE1AC9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70" w:type="pct"/>
            <w:tcBorders>
              <w:top w:val="none" w:sz="0" w:space="0" w:color="000000"/>
              <w:left w:val="single" w:sz="4" w:space="0" w:color="000000"/>
              <w:bottom w:val="none" w:sz="0" w:space="0" w:color="000000"/>
            </w:tcBorders>
            <w:shd w:val="clear" w:color="auto" w:fill="auto"/>
            <w:vAlign w:val="center"/>
          </w:tcPr>
          <w:p w14:paraId="45A6A89F" w14:textId="77777777" w:rsidR="00BF02CC" w:rsidRPr="00BF02CC" w:rsidRDefault="00BF02CC" w:rsidP="00BF02CC">
            <w:pPr>
              <w:jc w:val="cente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259FA318" w14:textId="77777777" w:rsidR="00BF02CC" w:rsidRPr="00BF02CC" w:rsidRDefault="00BF02CC" w:rsidP="00BF02CC">
            <w:pPr>
              <w:jc w:val="cente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7840A68F" w14:textId="77777777" w:rsidR="00BF02CC" w:rsidRPr="00BF02CC" w:rsidRDefault="00BF02CC" w:rsidP="00BF02CC">
            <w:pPr>
              <w:snapToGrid w:val="0"/>
              <w:jc w:val="center"/>
              <w:rPr>
                <w:color w:val="000000" w:themeColor="text1"/>
                <w:lang w:eastAsia="es-CR"/>
              </w:rPr>
            </w:pPr>
          </w:p>
        </w:tc>
      </w:tr>
      <w:tr w:rsidR="00BF02CC" w:rsidRPr="00BF02CC" w14:paraId="092587A1"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0F78B5AE" w14:textId="77777777" w:rsidR="00BF02CC" w:rsidRPr="00BF02CC" w:rsidRDefault="00BF02CC" w:rsidP="00BF02CC">
            <w:pPr>
              <w:rPr>
                <w:color w:val="000000" w:themeColor="text1"/>
              </w:rPr>
            </w:pPr>
            <w:r w:rsidRPr="00BF02CC">
              <w:rPr>
                <w:b/>
                <w:bCs/>
                <w:color w:val="000000" w:themeColor="text1"/>
                <w:lang w:eastAsia="es-CR"/>
              </w:rPr>
              <w:t>Absolutos</w:t>
            </w:r>
          </w:p>
        </w:tc>
        <w:tc>
          <w:tcPr>
            <w:tcW w:w="680" w:type="pct"/>
            <w:tcBorders>
              <w:top w:val="none" w:sz="0" w:space="0" w:color="000000"/>
              <w:left w:val="single" w:sz="4" w:space="0" w:color="000000"/>
              <w:bottom w:val="none" w:sz="0" w:space="0" w:color="000000"/>
            </w:tcBorders>
            <w:shd w:val="clear" w:color="auto" w:fill="auto"/>
            <w:vAlign w:val="center"/>
          </w:tcPr>
          <w:p w14:paraId="24DE7B07" w14:textId="77777777" w:rsidR="00BF02CC" w:rsidRPr="00BF02CC" w:rsidRDefault="00BF02CC" w:rsidP="00BF02CC">
            <w:pPr>
              <w:jc w:val="right"/>
              <w:rPr>
                <w:color w:val="000000" w:themeColor="text1"/>
              </w:rPr>
            </w:pPr>
            <w:r w:rsidRPr="00BF02CC">
              <w:rPr>
                <w:b/>
                <w:bCs/>
                <w:color w:val="000000" w:themeColor="text1"/>
                <w:lang w:eastAsia="es-CR"/>
              </w:rPr>
              <w:t>443</w:t>
            </w:r>
          </w:p>
        </w:tc>
        <w:tc>
          <w:tcPr>
            <w:tcW w:w="680" w:type="pct"/>
            <w:tcBorders>
              <w:top w:val="none" w:sz="0" w:space="0" w:color="000000"/>
              <w:left w:val="single" w:sz="4" w:space="0" w:color="000000"/>
              <w:bottom w:val="none" w:sz="0" w:space="0" w:color="000000"/>
            </w:tcBorders>
            <w:shd w:val="clear" w:color="auto" w:fill="auto"/>
            <w:vAlign w:val="center"/>
          </w:tcPr>
          <w:p w14:paraId="06227278" w14:textId="77777777" w:rsidR="00BF02CC" w:rsidRPr="00BF02CC" w:rsidRDefault="00BF02CC" w:rsidP="00BF02CC">
            <w:pPr>
              <w:jc w:val="right"/>
              <w:rPr>
                <w:color w:val="000000" w:themeColor="text1"/>
              </w:rPr>
            </w:pPr>
            <w:r w:rsidRPr="00BF02CC">
              <w:rPr>
                <w:b/>
                <w:bCs/>
                <w:color w:val="000000" w:themeColor="text1"/>
                <w:lang w:eastAsia="es-CR"/>
              </w:rPr>
              <w:t>947</w:t>
            </w:r>
          </w:p>
        </w:tc>
        <w:tc>
          <w:tcPr>
            <w:tcW w:w="170" w:type="pct"/>
            <w:tcBorders>
              <w:top w:val="none" w:sz="0" w:space="0" w:color="000000"/>
              <w:left w:val="single" w:sz="4" w:space="0" w:color="000000"/>
              <w:bottom w:val="none" w:sz="0" w:space="0" w:color="000000"/>
            </w:tcBorders>
            <w:shd w:val="clear" w:color="auto" w:fill="auto"/>
            <w:vAlign w:val="center"/>
          </w:tcPr>
          <w:p w14:paraId="728E1E89"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51366FC5"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306AB81A"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4168F077"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7FD0D838" w14:textId="77777777" w:rsidR="00BF02CC" w:rsidRPr="00BF02CC" w:rsidRDefault="00BF02CC" w:rsidP="00BF02CC">
            <w:pPr>
              <w:rPr>
                <w:color w:val="000000" w:themeColor="text1"/>
              </w:rPr>
            </w:pPr>
            <w:r w:rsidRPr="00BF02CC">
              <w:rPr>
                <w:color w:val="000000" w:themeColor="text1"/>
                <w:lang w:eastAsia="es-CR"/>
              </w:rPr>
              <w:t>Acuerdo homologado</w:t>
            </w:r>
          </w:p>
        </w:tc>
        <w:tc>
          <w:tcPr>
            <w:tcW w:w="680" w:type="pct"/>
            <w:tcBorders>
              <w:top w:val="none" w:sz="0" w:space="0" w:color="000000"/>
              <w:left w:val="single" w:sz="4" w:space="0" w:color="000000"/>
              <w:bottom w:val="none" w:sz="0" w:space="0" w:color="000000"/>
            </w:tcBorders>
            <w:shd w:val="clear" w:color="auto" w:fill="auto"/>
            <w:vAlign w:val="center"/>
          </w:tcPr>
          <w:p w14:paraId="0A03C70C"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4DF7BDA6" w14:textId="77777777" w:rsidR="00BF02CC" w:rsidRPr="00BF02CC" w:rsidRDefault="00BF02CC" w:rsidP="00BF02CC">
            <w:pPr>
              <w:jc w:val="right"/>
              <w:rPr>
                <w:color w:val="000000" w:themeColor="text1"/>
              </w:rPr>
            </w:pPr>
            <w:r w:rsidRPr="00BF02CC">
              <w:rPr>
                <w:color w:val="000000" w:themeColor="text1"/>
                <w:lang w:eastAsia="es-CR"/>
              </w:rPr>
              <w:t>66</w:t>
            </w:r>
          </w:p>
        </w:tc>
        <w:tc>
          <w:tcPr>
            <w:tcW w:w="170" w:type="pct"/>
            <w:tcBorders>
              <w:top w:val="none" w:sz="0" w:space="0" w:color="000000"/>
              <w:left w:val="single" w:sz="4" w:space="0" w:color="000000"/>
              <w:bottom w:val="none" w:sz="0" w:space="0" w:color="000000"/>
            </w:tcBorders>
            <w:shd w:val="clear" w:color="auto" w:fill="auto"/>
            <w:vAlign w:val="center"/>
          </w:tcPr>
          <w:p w14:paraId="34335C2D"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31640024"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64663E17" w14:textId="77777777" w:rsidR="00BF02CC" w:rsidRPr="00BF02CC" w:rsidRDefault="00BF02CC" w:rsidP="00BF02CC">
            <w:pPr>
              <w:jc w:val="right"/>
              <w:rPr>
                <w:color w:val="000000" w:themeColor="text1"/>
              </w:rPr>
            </w:pPr>
            <w:r w:rsidRPr="00BF02CC">
              <w:rPr>
                <w:color w:val="000000" w:themeColor="text1"/>
                <w:lang w:eastAsia="es-CR"/>
              </w:rPr>
              <w:t>7,0</w:t>
            </w:r>
          </w:p>
        </w:tc>
      </w:tr>
      <w:tr w:rsidR="00BF02CC" w:rsidRPr="00BF02CC" w14:paraId="26C495D0"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71DDE596" w14:textId="77777777" w:rsidR="00BF02CC" w:rsidRPr="00BF02CC" w:rsidRDefault="00BF02CC" w:rsidP="00BF02CC">
            <w:pPr>
              <w:rPr>
                <w:color w:val="000000" w:themeColor="text1"/>
              </w:rPr>
            </w:pPr>
            <w:r w:rsidRPr="00BF02CC">
              <w:rPr>
                <w:color w:val="000000" w:themeColor="text1"/>
                <w:lang w:eastAsia="es-CR"/>
              </w:rPr>
              <w:lastRenderedPageBreak/>
              <w:t>Acumulación</w:t>
            </w:r>
          </w:p>
        </w:tc>
        <w:tc>
          <w:tcPr>
            <w:tcW w:w="680" w:type="pct"/>
            <w:tcBorders>
              <w:top w:val="none" w:sz="0" w:space="0" w:color="000000"/>
              <w:left w:val="single" w:sz="4" w:space="0" w:color="000000"/>
              <w:bottom w:val="none" w:sz="0" w:space="0" w:color="000000"/>
            </w:tcBorders>
            <w:shd w:val="clear" w:color="auto" w:fill="auto"/>
            <w:vAlign w:val="center"/>
          </w:tcPr>
          <w:p w14:paraId="68BD9BF5" w14:textId="77777777" w:rsidR="00BF02CC" w:rsidRPr="00BF02CC" w:rsidRDefault="00BF02CC" w:rsidP="00BF02CC">
            <w:pPr>
              <w:jc w:val="right"/>
              <w:rPr>
                <w:color w:val="000000" w:themeColor="text1"/>
              </w:rPr>
            </w:pPr>
            <w:r w:rsidRPr="00BF02CC">
              <w:rPr>
                <w:color w:val="000000" w:themeColor="text1"/>
                <w:lang w:eastAsia="es-CR"/>
              </w:rPr>
              <w:t>26</w:t>
            </w:r>
          </w:p>
        </w:tc>
        <w:tc>
          <w:tcPr>
            <w:tcW w:w="680" w:type="pct"/>
            <w:tcBorders>
              <w:top w:val="none" w:sz="0" w:space="0" w:color="000000"/>
              <w:left w:val="single" w:sz="4" w:space="0" w:color="000000"/>
              <w:bottom w:val="none" w:sz="0" w:space="0" w:color="000000"/>
            </w:tcBorders>
            <w:shd w:val="clear" w:color="auto" w:fill="auto"/>
            <w:vAlign w:val="center"/>
          </w:tcPr>
          <w:p w14:paraId="4D14F892" w14:textId="77777777" w:rsidR="00BF02CC" w:rsidRPr="00BF02CC" w:rsidRDefault="00BF02CC" w:rsidP="00BF02CC">
            <w:pPr>
              <w:jc w:val="right"/>
              <w:rPr>
                <w:color w:val="000000" w:themeColor="text1"/>
              </w:rPr>
            </w:pPr>
            <w:r w:rsidRPr="00BF02CC">
              <w:rPr>
                <w:color w:val="000000" w:themeColor="text1"/>
                <w:lang w:eastAsia="es-CR"/>
              </w:rPr>
              <w:t>51</w:t>
            </w:r>
          </w:p>
        </w:tc>
        <w:tc>
          <w:tcPr>
            <w:tcW w:w="170" w:type="pct"/>
            <w:tcBorders>
              <w:top w:val="none" w:sz="0" w:space="0" w:color="000000"/>
              <w:left w:val="single" w:sz="4" w:space="0" w:color="000000"/>
              <w:bottom w:val="none" w:sz="0" w:space="0" w:color="000000"/>
            </w:tcBorders>
            <w:shd w:val="clear" w:color="auto" w:fill="auto"/>
            <w:vAlign w:val="center"/>
          </w:tcPr>
          <w:p w14:paraId="3890C877"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25674563" w14:textId="77777777" w:rsidR="00BF02CC" w:rsidRPr="00BF02CC" w:rsidRDefault="00BF02CC" w:rsidP="00BF02CC">
            <w:pPr>
              <w:jc w:val="right"/>
              <w:rPr>
                <w:color w:val="000000" w:themeColor="text1"/>
              </w:rPr>
            </w:pPr>
            <w:r w:rsidRPr="00BF02CC">
              <w:rPr>
                <w:color w:val="000000" w:themeColor="text1"/>
                <w:lang w:eastAsia="es-CR"/>
              </w:rPr>
              <w:t>5,9</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5DDBDBC" w14:textId="77777777" w:rsidR="00BF02CC" w:rsidRPr="00BF02CC" w:rsidRDefault="00BF02CC" w:rsidP="00BF02CC">
            <w:pPr>
              <w:jc w:val="right"/>
              <w:rPr>
                <w:color w:val="000000" w:themeColor="text1"/>
              </w:rPr>
            </w:pPr>
            <w:r w:rsidRPr="00BF02CC">
              <w:rPr>
                <w:color w:val="000000" w:themeColor="text1"/>
                <w:lang w:eastAsia="es-CR"/>
              </w:rPr>
              <w:t>5,4</w:t>
            </w:r>
          </w:p>
        </w:tc>
      </w:tr>
      <w:tr w:rsidR="00BF02CC" w:rsidRPr="00BF02CC" w14:paraId="4BEC0845"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5EB40F19" w14:textId="77777777" w:rsidR="00BF02CC" w:rsidRPr="00BF02CC" w:rsidRDefault="00BF02CC" w:rsidP="00BF02CC">
            <w:pPr>
              <w:rPr>
                <w:color w:val="000000" w:themeColor="text1"/>
              </w:rPr>
            </w:pPr>
            <w:r w:rsidRPr="00BF02CC">
              <w:rPr>
                <w:color w:val="000000" w:themeColor="text1"/>
                <w:lang w:eastAsia="es-CR"/>
              </w:rPr>
              <w:t>Auto sentencia</w:t>
            </w:r>
          </w:p>
        </w:tc>
        <w:tc>
          <w:tcPr>
            <w:tcW w:w="680" w:type="pct"/>
            <w:tcBorders>
              <w:top w:val="none" w:sz="0" w:space="0" w:color="000000"/>
              <w:left w:val="single" w:sz="4" w:space="0" w:color="000000"/>
              <w:bottom w:val="none" w:sz="0" w:space="0" w:color="000000"/>
            </w:tcBorders>
            <w:shd w:val="clear" w:color="auto" w:fill="auto"/>
            <w:vAlign w:val="center"/>
          </w:tcPr>
          <w:p w14:paraId="3CB41750"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63EF1ABF" w14:textId="77777777" w:rsidR="00BF02CC" w:rsidRPr="00BF02CC" w:rsidRDefault="00BF02CC" w:rsidP="00BF02CC">
            <w:pPr>
              <w:jc w:val="right"/>
              <w:rPr>
                <w:color w:val="000000" w:themeColor="text1"/>
              </w:rPr>
            </w:pPr>
            <w:r w:rsidRPr="00BF02CC">
              <w:rPr>
                <w:color w:val="000000" w:themeColor="text1"/>
                <w:lang w:eastAsia="es-CR"/>
              </w:rPr>
              <w:t>27</w:t>
            </w:r>
          </w:p>
        </w:tc>
        <w:tc>
          <w:tcPr>
            <w:tcW w:w="170" w:type="pct"/>
            <w:tcBorders>
              <w:top w:val="none" w:sz="0" w:space="0" w:color="000000"/>
              <w:left w:val="single" w:sz="4" w:space="0" w:color="000000"/>
              <w:bottom w:val="none" w:sz="0" w:space="0" w:color="000000"/>
            </w:tcBorders>
            <w:shd w:val="clear" w:color="auto" w:fill="auto"/>
            <w:vAlign w:val="center"/>
          </w:tcPr>
          <w:p w14:paraId="66E2048D"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07D57609"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231DDE76" w14:textId="77777777" w:rsidR="00BF02CC" w:rsidRPr="00BF02CC" w:rsidRDefault="00BF02CC" w:rsidP="00BF02CC">
            <w:pPr>
              <w:jc w:val="right"/>
              <w:rPr>
                <w:color w:val="000000" w:themeColor="text1"/>
              </w:rPr>
            </w:pPr>
            <w:r w:rsidRPr="00BF02CC">
              <w:rPr>
                <w:color w:val="000000" w:themeColor="text1"/>
                <w:lang w:eastAsia="es-CR"/>
              </w:rPr>
              <w:t>2,9</w:t>
            </w:r>
          </w:p>
        </w:tc>
      </w:tr>
      <w:tr w:rsidR="00BF02CC" w:rsidRPr="00BF02CC" w14:paraId="63D057B3"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390609C5" w14:textId="77777777" w:rsidR="00BF02CC" w:rsidRPr="00BF02CC" w:rsidRDefault="00BF02CC" w:rsidP="00BF02CC">
            <w:pPr>
              <w:rPr>
                <w:color w:val="000000" w:themeColor="text1"/>
              </w:rPr>
            </w:pPr>
            <w:r w:rsidRPr="00BF02CC">
              <w:rPr>
                <w:color w:val="000000" w:themeColor="text1"/>
                <w:lang w:eastAsia="es-CR"/>
              </w:rPr>
              <w:t>Caducidad</w:t>
            </w:r>
          </w:p>
        </w:tc>
        <w:tc>
          <w:tcPr>
            <w:tcW w:w="680" w:type="pct"/>
            <w:tcBorders>
              <w:top w:val="none" w:sz="0" w:space="0" w:color="000000"/>
              <w:left w:val="single" w:sz="4" w:space="0" w:color="000000"/>
              <w:bottom w:val="none" w:sz="0" w:space="0" w:color="000000"/>
            </w:tcBorders>
            <w:shd w:val="clear" w:color="auto" w:fill="auto"/>
            <w:vAlign w:val="center"/>
          </w:tcPr>
          <w:p w14:paraId="37B1A814"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3589D51E" w14:textId="77777777" w:rsidR="00BF02CC" w:rsidRPr="00BF02CC" w:rsidRDefault="00BF02CC" w:rsidP="00BF02CC">
            <w:pPr>
              <w:jc w:val="right"/>
              <w:rPr>
                <w:color w:val="000000" w:themeColor="text1"/>
              </w:rPr>
            </w:pPr>
            <w:r w:rsidRPr="00BF02CC">
              <w:rPr>
                <w:color w:val="000000" w:themeColor="text1"/>
                <w:lang w:eastAsia="es-CR"/>
              </w:rPr>
              <w:t>27</w:t>
            </w:r>
          </w:p>
        </w:tc>
        <w:tc>
          <w:tcPr>
            <w:tcW w:w="170" w:type="pct"/>
            <w:tcBorders>
              <w:top w:val="none" w:sz="0" w:space="0" w:color="000000"/>
              <w:left w:val="single" w:sz="4" w:space="0" w:color="000000"/>
              <w:bottom w:val="none" w:sz="0" w:space="0" w:color="000000"/>
            </w:tcBorders>
            <w:shd w:val="clear" w:color="auto" w:fill="auto"/>
            <w:vAlign w:val="center"/>
          </w:tcPr>
          <w:p w14:paraId="03C1AF2D"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386A0B91"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574A98AF" w14:textId="77777777" w:rsidR="00BF02CC" w:rsidRPr="00BF02CC" w:rsidRDefault="00BF02CC" w:rsidP="00BF02CC">
            <w:pPr>
              <w:jc w:val="right"/>
              <w:rPr>
                <w:color w:val="000000" w:themeColor="text1"/>
              </w:rPr>
            </w:pPr>
            <w:r w:rsidRPr="00BF02CC">
              <w:rPr>
                <w:color w:val="000000" w:themeColor="text1"/>
                <w:lang w:eastAsia="es-CR"/>
              </w:rPr>
              <w:t>2,9</w:t>
            </w:r>
          </w:p>
        </w:tc>
      </w:tr>
      <w:tr w:rsidR="00BF02CC" w:rsidRPr="00BF02CC" w14:paraId="1656DA7E"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4AC15DF8" w14:textId="77777777" w:rsidR="00BF02CC" w:rsidRPr="00BF02CC" w:rsidRDefault="00BF02CC" w:rsidP="00BF02CC">
            <w:pPr>
              <w:rPr>
                <w:color w:val="000000" w:themeColor="text1"/>
              </w:rPr>
            </w:pPr>
            <w:r w:rsidRPr="00BF02CC">
              <w:rPr>
                <w:color w:val="000000" w:themeColor="text1"/>
                <w:lang w:eastAsia="es-CR"/>
              </w:rPr>
              <w:t>Demanda inadmisible</w:t>
            </w:r>
          </w:p>
        </w:tc>
        <w:tc>
          <w:tcPr>
            <w:tcW w:w="680" w:type="pct"/>
            <w:tcBorders>
              <w:top w:val="none" w:sz="0" w:space="0" w:color="000000"/>
              <w:left w:val="single" w:sz="4" w:space="0" w:color="000000"/>
              <w:bottom w:val="none" w:sz="0" w:space="0" w:color="000000"/>
            </w:tcBorders>
            <w:shd w:val="clear" w:color="auto" w:fill="auto"/>
            <w:vAlign w:val="center"/>
          </w:tcPr>
          <w:p w14:paraId="773EDB2B"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416AE5ED" w14:textId="77777777" w:rsidR="00BF02CC" w:rsidRPr="00BF02CC" w:rsidRDefault="00BF02CC" w:rsidP="00BF02CC">
            <w:pPr>
              <w:jc w:val="right"/>
              <w:rPr>
                <w:color w:val="000000" w:themeColor="text1"/>
              </w:rPr>
            </w:pPr>
            <w:r w:rsidRPr="00BF02CC">
              <w:rPr>
                <w:color w:val="000000" w:themeColor="text1"/>
                <w:lang w:eastAsia="es-CR"/>
              </w:rPr>
              <w:t>9</w:t>
            </w:r>
          </w:p>
        </w:tc>
        <w:tc>
          <w:tcPr>
            <w:tcW w:w="170" w:type="pct"/>
            <w:tcBorders>
              <w:top w:val="none" w:sz="0" w:space="0" w:color="000000"/>
              <w:left w:val="single" w:sz="4" w:space="0" w:color="000000"/>
              <w:bottom w:val="none" w:sz="0" w:space="0" w:color="000000"/>
            </w:tcBorders>
            <w:shd w:val="clear" w:color="auto" w:fill="auto"/>
            <w:vAlign w:val="center"/>
          </w:tcPr>
          <w:p w14:paraId="3D037EC1"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4A227ACB"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27CD9EEE" w14:textId="77777777" w:rsidR="00BF02CC" w:rsidRPr="00BF02CC" w:rsidRDefault="00BF02CC" w:rsidP="00BF02CC">
            <w:pPr>
              <w:jc w:val="right"/>
              <w:rPr>
                <w:color w:val="000000" w:themeColor="text1"/>
              </w:rPr>
            </w:pPr>
            <w:r w:rsidRPr="00BF02CC">
              <w:rPr>
                <w:color w:val="000000" w:themeColor="text1"/>
                <w:lang w:eastAsia="es-CR"/>
              </w:rPr>
              <w:t>1,0</w:t>
            </w:r>
          </w:p>
        </w:tc>
      </w:tr>
      <w:tr w:rsidR="00BF02CC" w:rsidRPr="00BF02CC" w14:paraId="223FF227"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D08D8EF" w14:textId="77777777" w:rsidR="00BF02CC" w:rsidRPr="00BF02CC" w:rsidRDefault="00BF02CC" w:rsidP="00BF02CC">
            <w:pPr>
              <w:rPr>
                <w:color w:val="000000" w:themeColor="text1"/>
              </w:rPr>
            </w:pPr>
            <w:r w:rsidRPr="00BF02CC">
              <w:rPr>
                <w:color w:val="000000" w:themeColor="text1"/>
                <w:lang w:eastAsia="es-CR"/>
              </w:rPr>
              <w:t>Deserción</w:t>
            </w:r>
          </w:p>
        </w:tc>
        <w:tc>
          <w:tcPr>
            <w:tcW w:w="680" w:type="pct"/>
            <w:tcBorders>
              <w:top w:val="none" w:sz="0" w:space="0" w:color="000000"/>
              <w:left w:val="single" w:sz="4" w:space="0" w:color="000000"/>
              <w:bottom w:val="none" w:sz="0" w:space="0" w:color="000000"/>
            </w:tcBorders>
            <w:shd w:val="clear" w:color="auto" w:fill="auto"/>
            <w:vAlign w:val="center"/>
          </w:tcPr>
          <w:p w14:paraId="77771566"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2E7CDC52" w14:textId="77777777" w:rsidR="00BF02CC" w:rsidRPr="00BF02CC" w:rsidRDefault="00BF02CC" w:rsidP="00BF02CC">
            <w:pPr>
              <w:jc w:val="right"/>
              <w:rPr>
                <w:color w:val="000000" w:themeColor="text1"/>
              </w:rPr>
            </w:pPr>
            <w:r w:rsidRPr="00BF02CC">
              <w:rPr>
                <w:color w:val="000000" w:themeColor="text1"/>
                <w:lang w:eastAsia="es-CR"/>
              </w:rPr>
              <w:t>10</w:t>
            </w:r>
          </w:p>
        </w:tc>
        <w:tc>
          <w:tcPr>
            <w:tcW w:w="170" w:type="pct"/>
            <w:tcBorders>
              <w:top w:val="none" w:sz="0" w:space="0" w:color="000000"/>
              <w:left w:val="single" w:sz="4" w:space="0" w:color="000000"/>
              <w:bottom w:val="none" w:sz="0" w:space="0" w:color="000000"/>
            </w:tcBorders>
            <w:shd w:val="clear" w:color="auto" w:fill="auto"/>
            <w:vAlign w:val="center"/>
          </w:tcPr>
          <w:p w14:paraId="071D0FC8"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00F324E8"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ADB8312" w14:textId="77777777" w:rsidR="00BF02CC" w:rsidRPr="00BF02CC" w:rsidRDefault="00BF02CC" w:rsidP="00BF02CC">
            <w:pPr>
              <w:jc w:val="right"/>
              <w:rPr>
                <w:color w:val="000000" w:themeColor="text1"/>
              </w:rPr>
            </w:pPr>
            <w:r w:rsidRPr="00BF02CC">
              <w:rPr>
                <w:color w:val="000000" w:themeColor="text1"/>
                <w:lang w:eastAsia="es-CR"/>
              </w:rPr>
              <w:t>1,1</w:t>
            </w:r>
          </w:p>
        </w:tc>
      </w:tr>
      <w:tr w:rsidR="00BF02CC" w:rsidRPr="00BF02CC" w14:paraId="75876C79"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0A399262" w14:textId="77777777" w:rsidR="00BF02CC" w:rsidRPr="00BF02CC" w:rsidRDefault="00BF02CC" w:rsidP="00BF02CC">
            <w:pPr>
              <w:rPr>
                <w:color w:val="000000" w:themeColor="text1"/>
              </w:rPr>
            </w:pPr>
            <w:r w:rsidRPr="00BF02CC">
              <w:rPr>
                <w:color w:val="000000" w:themeColor="text1"/>
                <w:lang w:eastAsia="es-CR"/>
              </w:rPr>
              <w:t>Desinterés de la parte</w:t>
            </w:r>
          </w:p>
        </w:tc>
        <w:tc>
          <w:tcPr>
            <w:tcW w:w="680" w:type="pct"/>
            <w:tcBorders>
              <w:top w:val="none" w:sz="0" w:space="0" w:color="000000"/>
              <w:left w:val="single" w:sz="4" w:space="0" w:color="000000"/>
              <w:bottom w:val="none" w:sz="0" w:space="0" w:color="000000"/>
            </w:tcBorders>
            <w:shd w:val="clear" w:color="auto" w:fill="auto"/>
            <w:vAlign w:val="center"/>
          </w:tcPr>
          <w:p w14:paraId="5DB16B04"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7A635D7E" w14:textId="77777777" w:rsidR="00BF02CC" w:rsidRPr="00BF02CC" w:rsidRDefault="00BF02CC" w:rsidP="00BF02CC">
            <w:pPr>
              <w:jc w:val="right"/>
              <w:rPr>
                <w:color w:val="000000" w:themeColor="text1"/>
              </w:rPr>
            </w:pPr>
            <w:r w:rsidRPr="00BF02CC">
              <w:rPr>
                <w:color w:val="000000" w:themeColor="text1"/>
                <w:lang w:eastAsia="es-CR"/>
              </w:rPr>
              <w:t>66</w:t>
            </w:r>
          </w:p>
        </w:tc>
        <w:tc>
          <w:tcPr>
            <w:tcW w:w="170" w:type="pct"/>
            <w:tcBorders>
              <w:top w:val="none" w:sz="0" w:space="0" w:color="000000"/>
              <w:left w:val="single" w:sz="4" w:space="0" w:color="000000"/>
              <w:bottom w:val="none" w:sz="0" w:space="0" w:color="000000"/>
            </w:tcBorders>
            <w:shd w:val="clear" w:color="auto" w:fill="auto"/>
            <w:vAlign w:val="center"/>
          </w:tcPr>
          <w:p w14:paraId="5106959F"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04A6CF81"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E733A12" w14:textId="77777777" w:rsidR="00BF02CC" w:rsidRPr="00BF02CC" w:rsidRDefault="00BF02CC" w:rsidP="00BF02CC">
            <w:pPr>
              <w:jc w:val="right"/>
              <w:rPr>
                <w:color w:val="000000" w:themeColor="text1"/>
              </w:rPr>
            </w:pPr>
            <w:r w:rsidRPr="00BF02CC">
              <w:rPr>
                <w:color w:val="000000" w:themeColor="text1"/>
                <w:lang w:eastAsia="es-CR"/>
              </w:rPr>
              <w:t>7,0</w:t>
            </w:r>
          </w:p>
        </w:tc>
      </w:tr>
      <w:tr w:rsidR="00BF02CC" w:rsidRPr="00BF02CC" w14:paraId="4AA83B93"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6759570A" w14:textId="77777777" w:rsidR="00BF02CC" w:rsidRPr="00BF02CC" w:rsidRDefault="00BF02CC" w:rsidP="00BF02CC">
            <w:pPr>
              <w:rPr>
                <w:color w:val="000000" w:themeColor="text1"/>
              </w:rPr>
            </w:pPr>
            <w:r w:rsidRPr="00BF02CC">
              <w:rPr>
                <w:color w:val="000000" w:themeColor="text1"/>
                <w:lang w:eastAsia="es-CR"/>
              </w:rPr>
              <w:t>Desistimiento</w:t>
            </w:r>
          </w:p>
        </w:tc>
        <w:tc>
          <w:tcPr>
            <w:tcW w:w="680" w:type="pct"/>
            <w:tcBorders>
              <w:top w:val="none" w:sz="0" w:space="0" w:color="000000"/>
              <w:left w:val="single" w:sz="4" w:space="0" w:color="000000"/>
              <w:bottom w:val="none" w:sz="0" w:space="0" w:color="000000"/>
            </w:tcBorders>
            <w:shd w:val="clear" w:color="auto" w:fill="auto"/>
            <w:vAlign w:val="center"/>
          </w:tcPr>
          <w:p w14:paraId="696D08DA"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16F97474" w14:textId="77777777" w:rsidR="00BF02CC" w:rsidRPr="00BF02CC" w:rsidRDefault="00BF02CC" w:rsidP="00BF02CC">
            <w:pPr>
              <w:jc w:val="right"/>
              <w:rPr>
                <w:color w:val="000000" w:themeColor="text1"/>
              </w:rPr>
            </w:pPr>
            <w:r w:rsidRPr="00BF02CC">
              <w:rPr>
                <w:color w:val="000000" w:themeColor="text1"/>
                <w:lang w:eastAsia="es-CR"/>
              </w:rPr>
              <w:t>32</w:t>
            </w:r>
          </w:p>
        </w:tc>
        <w:tc>
          <w:tcPr>
            <w:tcW w:w="170" w:type="pct"/>
            <w:tcBorders>
              <w:top w:val="none" w:sz="0" w:space="0" w:color="000000"/>
              <w:left w:val="single" w:sz="4" w:space="0" w:color="000000"/>
              <w:bottom w:val="none" w:sz="0" w:space="0" w:color="000000"/>
            </w:tcBorders>
            <w:shd w:val="clear" w:color="auto" w:fill="auto"/>
            <w:vAlign w:val="center"/>
          </w:tcPr>
          <w:p w14:paraId="7AF55723"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311CC11E"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372968DA" w14:textId="77777777" w:rsidR="00BF02CC" w:rsidRPr="00BF02CC" w:rsidRDefault="00BF02CC" w:rsidP="00BF02CC">
            <w:pPr>
              <w:jc w:val="right"/>
              <w:rPr>
                <w:color w:val="000000" w:themeColor="text1"/>
              </w:rPr>
            </w:pPr>
            <w:r w:rsidRPr="00BF02CC">
              <w:rPr>
                <w:color w:val="000000" w:themeColor="text1"/>
                <w:lang w:eastAsia="es-CR"/>
              </w:rPr>
              <w:t>3,4</w:t>
            </w:r>
          </w:p>
        </w:tc>
      </w:tr>
      <w:tr w:rsidR="00BF02CC" w:rsidRPr="00BF02CC" w14:paraId="110C3344"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33026213" w14:textId="77777777" w:rsidR="00BF02CC" w:rsidRPr="00BF02CC" w:rsidRDefault="00BF02CC" w:rsidP="00BF02CC">
            <w:pPr>
              <w:rPr>
                <w:color w:val="000000" w:themeColor="text1"/>
              </w:rPr>
            </w:pPr>
            <w:r w:rsidRPr="00BF02CC">
              <w:rPr>
                <w:color w:val="000000" w:themeColor="text1"/>
                <w:lang w:eastAsia="es-CR"/>
              </w:rPr>
              <w:t>Devuelto por trámite incompleto</w:t>
            </w:r>
          </w:p>
        </w:tc>
        <w:tc>
          <w:tcPr>
            <w:tcW w:w="680" w:type="pct"/>
            <w:tcBorders>
              <w:top w:val="none" w:sz="0" w:space="0" w:color="000000"/>
              <w:left w:val="single" w:sz="4" w:space="0" w:color="000000"/>
              <w:bottom w:val="none" w:sz="0" w:space="0" w:color="000000"/>
            </w:tcBorders>
            <w:shd w:val="clear" w:color="auto" w:fill="auto"/>
            <w:vAlign w:val="center"/>
          </w:tcPr>
          <w:p w14:paraId="7D794D6A"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319BC588" w14:textId="77777777" w:rsidR="00BF02CC" w:rsidRPr="00BF02CC" w:rsidRDefault="00BF02CC" w:rsidP="00BF02CC">
            <w:pPr>
              <w:jc w:val="right"/>
              <w:rPr>
                <w:color w:val="000000" w:themeColor="text1"/>
              </w:rPr>
            </w:pPr>
            <w:r w:rsidRPr="00BF02CC">
              <w:rPr>
                <w:color w:val="000000" w:themeColor="text1"/>
                <w:lang w:eastAsia="es-CR"/>
              </w:rPr>
              <w:t>3</w:t>
            </w:r>
          </w:p>
        </w:tc>
        <w:tc>
          <w:tcPr>
            <w:tcW w:w="170" w:type="pct"/>
            <w:tcBorders>
              <w:top w:val="none" w:sz="0" w:space="0" w:color="000000"/>
              <w:left w:val="single" w:sz="4" w:space="0" w:color="000000"/>
              <w:bottom w:val="none" w:sz="0" w:space="0" w:color="000000"/>
            </w:tcBorders>
            <w:shd w:val="clear" w:color="auto" w:fill="auto"/>
            <w:vAlign w:val="center"/>
          </w:tcPr>
          <w:p w14:paraId="3FF5CD25"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53CBDD01"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4EEA6407" w14:textId="77777777" w:rsidR="00BF02CC" w:rsidRPr="00BF02CC" w:rsidRDefault="00BF02CC" w:rsidP="00BF02CC">
            <w:pPr>
              <w:jc w:val="right"/>
              <w:rPr>
                <w:color w:val="000000" w:themeColor="text1"/>
              </w:rPr>
            </w:pPr>
            <w:r w:rsidRPr="00BF02CC">
              <w:rPr>
                <w:color w:val="000000" w:themeColor="text1"/>
                <w:lang w:eastAsia="es-CR"/>
              </w:rPr>
              <w:t>0,3</w:t>
            </w:r>
          </w:p>
        </w:tc>
      </w:tr>
      <w:tr w:rsidR="00BF02CC" w:rsidRPr="00BF02CC" w14:paraId="0E2409C1"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C177F90" w14:textId="77777777" w:rsidR="00BF02CC" w:rsidRPr="00BF02CC" w:rsidRDefault="00BF02CC" w:rsidP="00BF02CC">
            <w:pPr>
              <w:rPr>
                <w:color w:val="000000" w:themeColor="text1"/>
              </w:rPr>
            </w:pPr>
            <w:r w:rsidRPr="00BF02CC">
              <w:rPr>
                <w:color w:val="000000" w:themeColor="text1"/>
                <w:lang w:eastAsia="es-CR"/>
              </w:rPr>
              <w:t>Ejecución cumplida</w:t>
            </w:r>
          </w:p>
        </w:tc>
        <w:tc>
          <w:tcPr>
            <w:tcW w:w="680" w:type="pct"/>
            <w:tcBorders>
              <w:top w:val="none" w:sz="0" w:space="0" w:color="000000"/>
              <w:left w:val="single" w:sz="4" w:space="0" w:color="000000"/>
              <w:bottom w:val="none" w:sz="0" w:space="0" w:color="000000"/>
            </w:tcBorders>
            <w:shd w:val="clear" w:color="auto" w:fill="auto"/>
            <w:vAlign w:val="center"/>
          </w:tcPr>
          <w:p w14:paraId="4C857235"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367B2C41" w14:textId="77777777" w:rsidR="00BF02CC" w:rsidRPr="00BF02CC" w:rsidRDefault="00BF02CC" w:rsidP="00BF02CC">
            <w:pPr>
              <w:jc w:val="right"/>
              <w:rPr>
                <w:color w:val="000000" w:themeColor="text1"/>
              </w:rPr>
            </w:pPr>
            <w:r w:rsidRPr="00BF02CC">
              <w:rPr>
                <w:color w:val="000000" w:themeColor="text1"/>
                <w:lang w:eastAsia="es-CR"/>
              </w:rPr>
              <w:t>4</w:t>
            </w:r>
          </w:p>
        </w:tc>
        <w:tc>
          <w:tcPr>
            <w:tcW w:w="170" w:type="pct"/>
            <w:tcBorders>
              <w:top w:val="none" w:sz="0" w:space="0" w:color="000000"/>
              <w:left w:val="single" w:sz="4" w:space="0" w:color="000000"/>
              <w:bottom w:val="none" w:sz="0" w:space="0" w:color="000000"/>
            </w:tcBorders>
            <w:shd w:val="clear" w:color="auto" w:fill="auto"/>
            <w:vAlign w:val="center"/>
          </w:tcPr>
          <w:p w14:paraId="2E5D7AA7"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5337259E"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5AB0D25" w14:textId="77777777" w:rsidR="00BF02CC" w:rsidRPr="00BF02CC" w:rsidRDefault="00BF02CC" w:rsidP="00BF02CC">
            <w:pPr>
              <w:jc w:val="right"/>
              <w:rPr>
                <w:color w:val="000000" w:themeColor="text1"/>
              </w:rPr>
            </w:pPr>
            <w:r w:rsidRPr="00BF02CC">
              <w:rPr>
                <w:color w:val="000000" w:themeColor="text1"/>
                <w:lang w:eastAsia="es-CR"/>
              </w:rPr>
              <w:t>0,4</w:t>
            </w:r>
          </w:p>
        </w:tc>
      </w:tr>
      <w:tr w:rsidR="00BF02CC" w:rsidRPr="00BF02CC" w14:paraId="7D77CC61"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796E544" w14:textId="77777777" w:rsidR="00BF02CC" w:rsidRPr="00BF02CC" w:rsidRDefault="00BF02CC" w:rsidP="00BF02CC">
            <w:pPr>
              <w:rPr>
                <w:color w:val="000000" w:themeColor="text1"/>
              </w:rPr>
            </w:pPr>
            <w:r w:rsidRPr="00BF02CC">
              <w:rPr>
                <w:color w:val="000000" w:themeColor="text1"/>
                <w:lang w:eastAsia="es-CR"/>
              </w:rPr>
              <w:t>Incompetencia</w:t>
            </w:r>
          </w:p>
        </w:tc>
        <w:tc>
          <w:tcPr>
            <w:tcW w:w="680" w:type="pct"/>
            <w:tcBorders>
              <w:top w:val="none" w:sz="0" w:space="0" w:color="000000"/>
              <w:left w:val="single" w:sz="4" w:space="0" w:color="000000"/>
              <w:bottom w:val="none" w:sz="0" w:space="0" w:color="000000"/>
            </w:tcBorders>
            <w:shd w:val="clear" w:color="auto" w:fill="auto"/>
            <w:vAlign w:val="center"/>
          </w:tcPr>
          <w:p w14:paraId="12E6255E"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22343B73" w14:textId="77777777" w:rsidR="00BF02CC" w:rsidRPr="00BF02CC" w:rsidRDefault="00BF02CC" w:rsidP="00BF02CC">
            <w:pPr>
              <w:jc w:val="right"/>
              <w:rPr>
                <w:color w:val="000000" w:themeColor="text1"/>
              </w:rPr>
            </w:pPr>
            <w:r w:rsidRPr="00BF02CC">
              <w:rPr>
                <w:color w:val="000000" w:themeColor="text1"/>
                <w:lang w:eastAsia="es-CR"/>
              </w:rPr>
              <w:t>56</w:t>
            </w:r>
          </w:p>
        </w:tc>
        <w:tc>
          <w:tcPr>
            <w:tcW w:w="170" w:type="pct"/>
            <w:tcBorders>
              <w:top w:val="none" w:sz="0" w:space="0" w:color="000000"/>
              <w:left w:val="single" w:sz="4" w:space="0" w:color="000000"/>
              <w:bottom w:val="none" w:sz="0" w:space="0" w:color="000000"/>
            </w:tcBorders>
            <w:shd w:val="clear" w:color="auto" w:fill="auto"/>
            <w:vAlign w:val="center"/>
          </w:tcPr>
          <w:p w14:paraId="48D97C60"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5A85414B"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4526D2F5" w14:textId="77777777" w:rsidR="00BF02CC" w:rsidRPr="00BF02CC" w:rsidRDefault="00BF02CC" w:rsidP="00BF02CC">
            <w:pPr>
              <w:jc w:val="right"/>
              <w:rPr>
                <w:color w:val="000000" w:themeColor="text1"/>
              </w:rPr>
            </w:pPr>
            <w:r w:rsidRPr="00BF02CC">
              <w:rPr>
                <w:color w:val="000000" w:themeColor="text1"/>
                <w:lang w:eastAsia="es-CR"/>
              </w:rPr>
              <w:t>5,9</w:t>
            </w:r>
          </w:p>
        </w:tc>
      </w:tr>
      <w:tr w:rsidR="00BF02CC" w:rsidRPr="00BF02CC" w14:paraId="5D838564"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77E89B19" w14:textId="77777777" w:rsidR="00BF02CC" w:rsidRPr="00BF02CC" w:rsidRDefault="00BF02CC" w:rsidP="00BF02CC">
            <w:pPr>
              <w:rPr>
                <w:color w:val="000000" w:themeColor="text1"/>
              </w:rPr>
            </w:pPr>
            <w:r w:rsidRPr="00BF02CC">
              <w:rPr>
                <w:color w:val="000000" w:themeColor="text1"/>
                <w:lang w:eastAsia="es-CR"/>
              </w:rPr>
              <w:t>Muerte de alguna de las partes</w:t>
            </w:r>
          </w:p>
        </w:tc>
        <w:tc>
          <w:tcPr>
            <w:tcW w:w="680" w:type="pct"/>
            <w:tcBorders>
              <w:top w:val="none" w:sz="0" w:space="0" w:color="000000"/>
              <w:left w:val="single" w:sz="4" w:space="0" w:color="000000"/>
              <w:bottom w:val="none" w:sz="0" w:space="0" w:color="000000"/>
            </w:tcBorders>
            <w:shd w:val="clear" w:color="auto" w:fill="auto"/>
            <w:vAlign w:val="center"/>
          </w:tcPr>
          <w:p w14:paraId="319303A5"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6FFFAAA1" w14:textId="77777777" w:rsidR="00BF02CC" w:rsidRPr="00BF02CC" w:rsidRDefault="00BF02CC" w:rsidP="00BF02CC">
            <w:pPr>
              <w:jc w:val="right"/>
              <w:rPr>
                <w:color w:val="000000" w:themeColor="text1"/>
              </w:rPr>
            </w:pPr>
            <w:r w:rsidRPr="00BF02CC">
              <w:rPr>
                <w:color w:val="000000" w:themeColor="text1"/>
                <w:lang w:eastAsia="es-CR"/>
              </w:rPr>
              <w:t>13</w:t>
            </w:r>
          </w:p>
        </w:tc>
        <w:tc>
          <w:tcPr>
            <w:tcW w:w="170" w:type="pct"/>
            <w:tcBorders>
              <w:top w:val="none" w:sz="0" w:space="0" w:color="000000"/>
              <w:left w:val="single" w:sz="4" w:space="0" w:color="000000"/>
              <w:bottom w:val="none" w:sz="0" w:space="0" w:color="000000"/>
            </w:tcBorders>
            <w:shd w:val="clear" w:color="auto" w:fill="auto"/>
            <w:vAlign w:val="center"/>
          </w:tcPr>
          <w:p w14:paraId="3E41CC96"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7D52781F"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5FD73119" w14:textId="77777777" w:rsidR="00BF02CC" w:rsidRPr="00BF02CC" w:rsidRDefault="00BF02CC" w:rsidP="00BF02CC">
            <w:pPr>
              <w:jc w:val="right"/>
              <w:rPr>
                <w:color w:val="000000" w:themeColor="text1"/>
              </w:rPr>
            </w:pPr>
            <w:r w:rsidRPr="00BF02CC">
              <w:rPr>
                <w:color w:val="000000" w:themeColor="text1"/>
                <w:lang w:eastAsia="es-CR"/>
              </w:rPr>
              <w:t>1,4</w:t>
            </w:r>
          </w:p>
        </w:tc>
      </w:tr>
      <w:tr w:rsidR="00BF02CC" w:rsidRPr="00BF02CC" w14:paraId="79E31177"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9A12A18" w14:textId="77777777" w:rsidR="00BF02CC" w:rsidRPr="00BF02CC" w:rsidRDefault="00BF02CC" w:rsidP="00BF02CC">
            <w:pPr>
              <w:rPr>
                <w:color w:val="000000" w:themeColor="text1"/>
              </w:rPr>
            </w:pPr>
            <w:r w:rsidRPr="00BF02CC">
              <w:rPr>
                <w:color w:val="000000" w:themeColor="text1"/>
                <w:lang w:eastAsia="es-CR"/>
              </w:rPr>
              <w:t>Por solicitud de partes</w:t>
            </w:r>
          </w:p>
        </w:tc>
        <w:tc>
          <w:tcPr>
            <w:tcW w:w="680" w:type="pct"/>
            <w:tcBorders>
              <w:top w:val="none" w:sz="0" w:space="0" w:color="000000"/>
              <w:left w:val="single" w:sz="4" w:space="0" w:color="000000"/>
              <w:bottom w:val="none" w:sz="0" w:space="0" w:color="000000"/>
            </w:tcBorders>
            <w:shd w:val="clear" w:color="auto" w:fill="auto"/>
            <w:vAlign w:val="center"/>
          </w:tcPr>
          <w:p w14:paraId="56D88940" w14:textId="77777777" w:rsidR="00BF02CC" w:rsidRPr="00BF02CC" w:rsidRDefault="00BF02CC" w:rsidP="00BF02CC">
            <w:pPr>
              <w:jc w:val="right"/>
              <w:rPr>
                <w:color w:val="000000" w:themeColor="text1"/>
              </w:rPr>
            </w:pPr>
            <w:r w:rsidRPr="00BF02CC">
              <w:rPr>
                <w:color w:val="000000" w:themeColor="text1"/>
                <w:lang w:eastAsia="es-CR"/>
              </w:rPr>
              <w:t>29</w:t>
            </w:r>
          </w:p>
        </w:tc>
        <w:tc>
          <w:tcPr>
            <w:tcW w:w="680" w:type="pct"/>
            <w:tcBorders>
              <w:top w:val="none" w:sz="0" w:space="0" w:color="000000"/>
              <w:left w:val="single" w:sz="4" w:space="0" w:color="000000"/>
              <w:bottom w:val="none" w:sz="0" w:space="0" w:color="000000"/>
            </w:tcBorders>
            <w:shd w:val="clear" w:color="auto" w:fill="auto"/>
            <w:vAlign w:val="center"/>
          </w:tcPr>
          <w:p w14:paraId="4C162E5F" w14:textId="77777777" w:rsidR="00BF02CC" w:rsidRPr="00BF02CC" w:rsidRDefault="00BF02CC" w:rsidP="00BF02CC">
            <w:pPr>
              <w:jc w:val="right"/>
              <w:rPr>
                <w:color w:val="000000" w:themeColor="text1"/>
              </w:rPr>
            </w:pPr>
            <w:r w:rsidRPr="00BF02CC">
              <w:rPr>
                <w:color w:val="000000" w:themeColor="text1"/>
                <w:lang w:eastAsia="es-CR"/>
              </w:rPr>
              <w:t>21</w:t>
            </w:r>
          </w:p>
        </w:tc>
        <w:tc>
          <w:tcPr>
            <w:tcW w:w="170" w:type="pct"/>
            <w:tcBorders>
              <w:top w:val="none" w:sz="0" w:space="0" w:color="000000"/>
              <w:left w:val="single" w:sz="4" w:space="0" w:color="000000"/>
              <w:bottom w:val="none" w:sz="0" w:space="0" w:color="000000"/>
            </w:tcBorders>
            <w:shd w:val="clear" w:color="auto" w:fill="auto"/>
            <w:vAlign w:val="center"/>
          </w:tcPr>
          <w:p w14:paraId="09FDCF5A"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69086531" w14:textId="77777777" w:rsidR="00BF02CC" w:rsidRPr="00BF02CC" w:rsidRDefault="00BF02CC" w:rsidP="00BF02CC">
            <w:pPr>
              <w:jc w:val="right"/>
              <w:rPr>
                <w:color w:val="000000" w:themeColor="text1"/>
              </w:rPr>
            </w:pPr>
            <w:r w:rsidRPr="00BF02CC">
              <w:rPr>
                <w:color w:val="000000" w:themeColor="text1"/>
                <w:lang w:eastAsia="es-CR"/>
              </w:rPr>
              <w:t>6,5</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21EFD2B" w14:textId="77777777" w:rsidR="00BF02CC" w:rsidRPr="00BF02CC" w:rsidRDefault="00BF02CC" w:rsidP="00BF02CC">
            <w:pPr>
              <w:jc w:val="right"/>
              <w:rPr>
                <w:color w:val="000000" w:themeColor="text1"/>
              </w:rPr>
            </w:pPr>
            <w:r w:rsidRPr="00BF02CC">
              <w:rPr>
                <w:color w:val="000000" w:themeColor="text1"/>
                <w:lang w:eastAsia="es-CR"/>
              </w:rPr>
              <w:t>2,2</w:t>
            </w:r>
          </w:p>
        </w:tc>
      </w:tr>
      <w:tr w:rsidR="00BF02CC" w:rsidRPr="00BF02CC" w14:paraId="6B141829"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72200F0" w14:textId="77777777" w:rsidR="00BF02CC" w:rsidRPr="00BF02CC" w:rsidRDefault="00BF02CC" w:rsidP="00BF02CC">
            <w:pPr>
              <w:rPr>
                <w:color w:val="000000" w:themeColor="text1"/>
              </w:rPr>
            </w:pPr>
            <w:r w:rsidRPr="00BF02CC">
              <w:rPr>
                <w:color w:val="000000" w:themeColor="text1"/>
                <w:lang w:eastAsia="es-CR"/>
              </w:rPr>
              <w:t>Rechazado ad-portas</w:t>
            </w:r>
          </w:p>
        </w:tc>
        <w:tc>
          <w:tcPr>
            <w:tcW w:w="680" w:type="pct"/>
            <w:tcBorders>
              <w:top w:val="none" w:sz="0" w:space="0" w:color="000000"/>
              <w:left w:val="single" w:sz="4" w:space="0" w:color="000000"/>
              <w:bottom w:val="none" w:sz="0" w:space="0" w:color="000000"/>
            </w:tcBorders>
            <w:shd w:val="clear" w:color="auto" w:fill="auto"/>
            <w:vAlign w:val="center"/>
          </w:tcPr>
          <w:p w14:paraId="0E8AC797"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7D179B82" w14:textId="77777777" w:rsidR="00BF02CC" w:rsidRPr="00BF02CC" w:rsidRDefault="00BF02CC" w:rsidP="00BF02CC">
            <w:pPr>
              <w:jc w:val="right"/>
              <w:rPr>
                <w:color w:val="000000" w:themeColor="text1"/>
              </w:rPr>
            </w:pPr>
            <w:r w:rsidRPr="00BF02CC">
              <w:rPr>
                <w:color w:val="000000" w:themeColor="text1"/>
                <w:lang w:eastAsia="es-CR"/>
              </w:rPr>
              <w:t>55</w:t>
            </w:r>
          </w:p>
        </w:tc>
        <w:tc>
          <w:tcPr>
            <w:tcW w:w="170" w:type="pct"/>
            <w:tcBorders>
              <w:top w:val="none" w:sz="0" w:space="0" w:color="000000"/>
              <w:left w:val="single" w:sz="4" w:space="0" w:color="000000"/>
              <w:bottom w:val="none" w:sz="0" w:space="0" w:color="000000"/>
            </w:tcBorders>
            <w:shd w:val="clear" w:color="auto" w:fill="auto"/>
            <w:vAlign w:val="center"/>
          </w:tcPr>
          <w:p w14:paraId="0DB5B826"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0F664F44"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62FBA5CA" w14:textId="77777777" w:rsidR="00BF02CC" w:rsidRPr="00BF02CC" w:rsidRDefault="00BF02CC" w:rsidP="00BF02CC">
            <w:pPr>
              <w:jc w:val="right"/>
              <w:rPr>
                <w:color w:val="000000" w:themeColor="text1"/>
              </w:rPr>
            </w:pPr>
            <w:r w:rsidRPr="00BF02CC">
              <w:rPr>
                <w:color w:val="000000" w:themeColor="text1"/>
                <w:lang w:eastAsia="es-CR"/>
              </w:rPr>
              <w:t>5,8</w:t>
            </w:r>
          </w:p>
        </w:tc>
      </w:tr>
      <w:tr w:rsidR="00BF02CC" w:rsidRPr="00BF02CC" w14:paraId="2FA80299"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7CEFDEAB" w14:textId="77777777" w:rsidR="00BF02CC" w:rsidRPr="00BF02CC" w:rsidRDefault="00BF02CC" w:rsidP="00BF02CC">
            <w:pPr>
              <w:rPr>
                <w:color w:val="000000" w:themeColor="text1"/>
              </w:rPr>
            </w:pPr>
            <w:r w:rsidRPr="00BF02CC">
              <w:rPr>
                <w:color w:val="000000" w:themeColor="text1"/>
                <w:lang w:eastAsia="es-CR"/>
              </w:rPr>
              <w:t>Sentencia dictada</w:t>
            </w:r>
          </w:p>
        </w:tc>
        <w:tc>
          <w:tcPr>
            <w:tcW w:w="680" w:type="pct"/>
            <w:tcBorders>
              <w:top w:val="none" w:sz="0" w:space="0" w:color="000000"/>
              <w:left w:val="single" w:sz="4" w:space="0" w:color="000000"/>
              <w:bottom w:val="none" w:sz="0" w:space="0" w:color="000000"/>
            </w:tcBorders>
            <w:shd w:val="clear" w:color="auto" w:fill="auto"/>
            <w:vAlign w:val="center"/>
          </w:tcPr>
          <w:p w14:paraId="193E370A" w14:textId="77777777" w:rsidR="00BF02CC" w:rsidRPr="00BF02CC" w:rsidRDefault="00BF02CC" w:rsidP="00BF02CC">
            <w:pPr>
              <w:jc w:val="right"/>
              <w:rPr>
                <w:color w:val="000000" w:themeColor="text1"/>
              </w:rPr>
            </w:pPr>
            <w:r w:rsidRPr="00BF02CC">
              <w:rPr>
                <w:color w:val="000000" w:themeColor="text1"/>
                <w:lang w:eastAsia="es-CR"/>
              </w:rPr>
              <w:t>284</w:t>
            </w:r>
          </w:p>
        </w:tc>
        <w:tc>
          <w:tcPr>
            <w:tcW w:w="680" w:type="pct"/>
            <w:tcBorders>
              <w:top w:val="none" w:sz="0" w:space="0" w:color="000000"/>
              <w:left w:val="single" w:sz="4" w:space="0" w:color="000000"/>
              <w:bottom w:val="none" w:sz="0" w:space="0" w:color="000000"/>
            </w:tcBorders>
            <w:shd w:val="clear" w:color="auto" w:fill="auto"/>
            <w:vAlign w:val="center"/>
          </w:tcPr>
          <w:p w14:paraId="02D24A49" w14:textId="77777777" w:rsidR="00BF02CC" w:rsidRPr="00BF02CC" w:rsidRDefault="00BF02CC" w:rsidP="00BF02CC">
            <w:pPr>
              <w:jc w:val="right"/>
              <w:rPr>
                <w:color w:val="000000" w:themeColor="text1"/>
              </w:rPr>
            </w:pPr>
            <w:r w:rsidRPr="00BF02CC">
              <w:rPr>
                <w:color w:val="000000" w:themeColor="text1"/>
                <w:lang w:eastAsia="es-CR"/>
              </w:rPr>
              <w:t>370</w:t>
            </w:r>
          </w:p>
        </w:tc>
        <w:tc>
          <w:tcPr>
            <w:tcW w:w="170" w:type="pct"/>
            <w:tcBorders>
              <w:top w:val="none" w:sz="0" w:space="0" w:color="000000"/>
              <w:left w:val="single" w:sz="4" w:space="0" w:color="000000"/>
              <w:bottom w:val="none" w:sz="0" w:space="0" w:color="000000"/>
            </w:tcBorders>
            <w:shd w:val="clear" w:color="auto" w:fill="auto"/>
            <w:vAlign w:val="center"/>
          </w:tcPr>
          <w:p w14:paraId="58788937"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2334F3C1" w14:textId="77777777" w:rsidR="00BF02CC" w:rsidRPr="00BF02CC" w:rsidRDefault="00BF02CC" w:rsidP="00BF02CC">
            <w:pPr>
              <w:jc w:val="right"/>
              <w:rPr>
                <w:color w:val="000000" w:themeColor="text1"/>
              </w:rPr>
            </w:pPr>
            <w:r w:rsidRPr="00BF02CC">
              <w:rPr>
                <w:color w:val="000000" w:themeColor="text1"/>
                <w:lang w:eastAsia="es-CR"/>
              </w:rPr>
              <w:t>64,1</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4177E564" w14:textId="77777777" w:rsidR="00BF02CC" w:rsidRPr="00BF02CC" w:rsidRDefault="00BF02CC" w:rsidP="00BF02CC">
            <w:pPr>
              <w:jc w:val="right"/>
              <w:rPr>
                <w:color w:val="000000" w:themeColor="text1"/>
              </w:rPr>
            </w:pPr>
            <w:r w:rsidRPr="00BF02CC">
              <w:rPr>
                <w:color w:val="000000" w:themeColor="text1"/>
                <w:lang w:eastAsia="es-CR"/>
              </w:rPr>
              <w:t>39,1</w:t>
            </w:r>
          </w:p>
        </w:tc>
      </w:tr>
      <w:tr w:rsidR="00BF02CC" w:rsidRPr="00BF02CC" w14:paraId="32B2D4A0"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5B78762E" w14:textId="77777777" w:rsidR="00BF02CC" w:rsidRPr="00BF02CC" w:rsidRDefault="00BF02CC" w:rsidP="00BF02CC">
            <w:pPr>
              <w:rPr>
                <w:color w:val="000000" w:themeColor="text1"/>
              </w:rPr>
            </w:pPr>
            <w:r w:rsidRPr="00BF02CC">
              <w:rPr>
                <w:color w:val="000000" w:themeColor="text1"/>
                <w:lang w:eastAsia="es-CR"/>
              </w:rPr>
              <w:t>Sentencia por conciliación</w:t>
            </w:r>
          </w:p>
        </w:tc>
        <w:tc>
          <w:tcPr>
            <w:tcW w:w="680" w:type="pct"/>
            <w:tcBorders>
              <w:top w:val="none" w:sz="0" w:space="0" w:color="000000"/>
              <w:left w:val="single" w:sz="4" w:space="0" w:color="000000"/>
              <w:bottom w:val="none" w:sz="0" w:space="0" w:color="000000"/>
            </w:tcBorders>
            <w:shd w:val="clear" w:color="auto" w:fill="auto"/>
            <w:vAlign w:val="center"/>
          </w:tcPr>
          <w:p w14:paraId="375AB14E" w14:textId="77777777" w:rsidR="00BF02CC" w:rsidRPr="00BF02CC" w:rsidRDefault="00BF02CC" w:rsidP="00BF02CC">
            <w:pPr>
              <w:jc w:val="right"/>
              <w:rPr>
                <w:color w:val="000000" w:themeColor="text1"/>
              </w:rPr>
            </w:pPr>
            <w:r w:rsidRPr="00BF02CC">
              <w:rPr>
                <w:color w:val="000000" w:themeColor="text1"/>
                <w:lang w:eastAsia="es-CR"/>
              </w:rPr>
              <w:t>104</w:t>
            </w:r>
          </w:p>
        </w:tc>
        <w:tc>
          <w:tcPr>
            <w:tcW w:w="680" w:type="pct"/>
            <w:tcBorders>
              <w:top w:val="none" w:sz="0" w:space="0" w:color="000000"/>
              <w:left w:val="single" w:sz="4" w:space="0" w:color="000000"/>
              <w:bottom w:val="none" w:sz="0" w:space="0" w:color="000000"/>
            </w:tcBorders>
            <w:shd w:val="clear" w:color="auto" w:fill="auto"/>
            <w:vAlign w:val="center"/>
          </w:tcPr>
          <w:p w14:paraId="2D50DB13" w14:textId="77777777" w:rsidR="00BF02CC" w:rsidRPr="00BF02CC" w:rsidRDefault="00BF02CC" w:rsidP="00BF02CC">
            <w:pPr>
              <w:jc w:val="right"/>
              <w:rPr>
                <w:color w:val="000000" w:themeColor="text1"/>
              </w:rPr>
            </w:pPr>
            <w:r w:rsidRPr="00BF02CC">
              <w:rPr>
                <w:color w:val="000000" w:themeColor="text1"/>
                <w:lang w:eastAsia="es-CR"/>
              </w:rPr>
              <w:t>120</w:t>
            </w:r>
          </w:p>
        </w:tc>
        <w:tc>
          <w:tcPr>
            <w:tcW w:w="170" w:type="pct"/>
            <w:tcBorders>
              <w:top w:val="none" w:sz="0" w:space="0" w:color="000000"/>
              <w:left w:val="single" w:sz="4" w:space="0" w:color="000000"/>
              <w:bottom w:val="none" w:sz="0" w:space="0" w:color="000000"/>
            </w:tcBorders>
            <w:shd w:val="clear" w:color="auto" w:fill="auto"/>
            <w:vAlign w:val="center"/>
          </w:tcPr>
          <w:p w14:paraId="11F1244C"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6B0A3A85" w14:textId="77777777" w:rsidR="00BF02CC" w:rsidRPr="00BF02CC" w:rsidRDefault="00BF02CC" w:rsidP="00BF02CC">
            <w:pPr>
              <w:jc w:val="right"/>
              <w:rPr>
                <w:color w:val="000000" w:themeColor="text1"/>
              </w:rPr>
            </w:pPr>
            <w:r w:rsidRPr="00BF02CC">
              <w:rPr>
                <w:color w:val="000000" w:themeColor="text1"/>
                <w:lang w:eastAsia="es-CR"/>
              </w:rPr>
              <w:t>23,5</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0273E207" w14:textId="77777777" w:rsidR="00BF02CC" w:rsidRPr="00BF02CC" w:rsidRDefault="00BF02CC" w:rsidP="00BF02CC">
            <w:pPr>
              <w:jc w:val="right"/>
              <w:rPr>
                <w:color w:val="000000" w:themeColor="text1"/>
              </w:rPr>
            </w:pPr>
            <w:r w:rsidRPr="00BF02CC">
              <w:rPr>
                <w:color w:val="000000" w:themeColor="text1"/>
                <w:lang w:eastAsia="es-CR"/>
              </w:rPr>
              <w:t>12,7</w:t>
            </w:r>
          </w:p>
        </w:tc>
      </w:tr>
      <w:tr w:rsidR="00BF02CC" w:rsidRPr="00BF02CC" w14:paraId="3CE984D5"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1193CCCE" w14:textId="77777777" w:rsidR="00BF02CC" w:rsidRPr="00BF02CC" w:rsidRDefault="00BF02CC" w:rsidP="00BF02CC">
            <w:pPr>
              <w:rPr>
                <w:color w:val="000000" w:themeColor="text1"/>
              </w:rPr>
            </w:pPr>
            <w:r w:rsidRPr="00BF02CC">
              <w:rPr>
                <w:color w:val="000000" w:themeColor="text1"/>
                <w:lang w:eastAsia="es-CR"/>
              </w:rPr>
              <w:t>Por vencimiento de medida de protección</w:t>
            </w:r>
          </w:p>
        </w:tc>
        <w:tc>
          <w:tcPr>
            <w:tcW w:w="680" w:type="pct"/>
            <w:tcBorders>
              <w:top w:val="none" w:sz="0" w:space="0" w:color="000000"/>
              <w:left w:val="single" w:sz="4" w:space="0" w:color="000000"/>
              <w:bottom w:val="none" w:sz="0" w:space="0" w:color="000000"/>
            </w:tcBorders>
            <w:shd w:val="clear" w:color="auto" w:fill="auto"/>
            <w:vAlign w:val="center"/>
          </w:tcPr>
          <w:p w14:paraId="6E24BAAC"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121A4F66" w14:textId="77777777" w:rsidR="00BF02CC" w:rsidRPr="00BF02CC" w:rsidRDefault="00BF02CC" w:rsidP="00BF02CC">
            <w:pPr>
              <w:jc w:val="right"/>
              <w:rPr>
                <w:color w:val="000000" w:themeColor="text1"/>
              </w:rPr>
            </w:pPr>
            <w:r w:rsidRPr="00BF02CC">
              <w:rPr>
                <w:color w:val="000000" w:themeColor="text1"/>
                <w:lang w:eastAsia="es-CR"/>
              </w:rPr>
              <w:t>1</w:t>
            </w:r>
          </w:p>
        </w:tc>
        <w:tc>
          <w:tcPr>
            <w:tcW w:w="170" w:type="pct"/>
            <w:tcBorders>
              <w:top w:val="none" w:sz="0" w:space="0" w:color="000000"/>
              <w:left w:val="single" w:sz="4" w:space="0" w:color="000000"/>
              <w:bottom w:val="none" w:sz="0" w:space="0" w:color="000000"/>
            </w:tcBorders>
            <w:shd w:val="clear" w:color="auto" w:fill="auto"/>
            <w:vAlign w:val="center"/>
          </w:tcPr>
          <w:p w14:paraId="1664B9B9"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3135B47E"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745A07C8"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6294AA74" w14:textId="77777777" w:rsidTr="00BF02CC">
        <w:trPr>
          <w:jc w:val="center"/>
        </w:trPr>
        <w:tc>
          <w:tcPr>
            <w:tcW w:w="2112" w:type="pct"/>
            <w:tcBorders>
              <w:top w:val="none" w:sz="0" w:space="0" w:color="000000"/>
              <w:left w:val="none" w:sz="0" w:space="0" w:color="000000"/>
              <w:bottom w:val="none" w:sz="0" w:space="0" w:color="000000"/>
            </w:tcBorders>
            <w:shd w:val="clear" w:color="auto" w:fill="auto"/>
            <w:vAlign w:val="center"/>
          </w:tcPr>
          <w:p w14:paraId="6599BEE9" w14:textId="77777777" w:rsidR="00BF02CC" w:rsidRPr="00BF02CC" w:rsidRDefault="00BF02CC" w:rsidP="00BF02CC">
            <w:pPr>
              <w:rPr>
                <w:color w:val="000000" w:themeColor="text1"/>
              </w:rPr>
            </w:pPr>
            <w:r w:rsidRPr="00BF02CC">
              <w:rPr>
                <w:color w:val="000000" w:themeColor="text1"/>
                <w:lang w:eastAsia="es-CR"/>
              </w:rPr>
              <w:t xml:space="preserve">Otros </w:t>
            </w:r>
          </w:p>
        </w:tc>
        <w:tc>
          <w:tcPr>
            <w:tcW w:w="680" w:type="pct"/>
            <w:tcBorders>
              <w:top w:val="none" w:sz="0" w:space="0" w:color="000000"/>
              <w:left w:val="single" w:sz="4" w:space="0" w:color="000000"/>
              <w:bottom w:val="none" w:sz="0" w:space="0" w:color="000000"/>
            </w:tcBorders>
            <w:shd w:val="clear" w:color="auto" w:fill="auto"/>
            <w:vAlign w:val="center"/>
          </w:tcPr>
          <w:p w14:paraId="563DE130" w14:textId="77777777" w:rsidR="00BF02CC" w:rsidRPr="00BF02CC" w:rsidRDefault="00BF02CC" w:rsidP="00BF02CC">
            <w:pPr>
              <w:jc w:val="right"/>
              <w:rPr>
                <w:color w:val="000000" w:themeColor="text1"/>
              </w:rPr>
            </w:pPr>
            <w:r w:rsidRPr="00BF02CC">
              <w:rPr>
                <w:color w:val="000000" w:themeColor="text1"/>
                <w:lang w:eastAsia="es-CR"/>
              </w:rPr>
              <w:t>0</w:t>
            </w:r>
          </w:p>
        </w:tc>
        <w:tc>
          <w:tcPr>
            <w:tcW w:w="680" w:type="pct"/>
            <w:tcBorders>
              <w:top w:val="none" w:sz="0" w:space="0" w:color="000000"/>
              <w:left w:val="single" w:sz="4" w:space="0" w:color="000000"/>
              <w:bottom w:val="none" w:sz="0" w:space="0" w:color="000000"/>
            </w:tcBorders>
            <w:shd w:val="clear" w:color="auto" w:fill="auto"/>
            <w:vAlign w:val="center"/>
          </w:tcPr>
          <w:p w14:paraId="1EF4C189" w14:textId="77777777" w:rsidR="00BF02CC" w:rsidRPr="00BF02CC" w:rsidRDefault="00BF02CC" w:rsidP="00BF02CC">
            <w:pPr>
              <w:jc w:val="right"/>
              <w:rPr>
                <w:color w:val="000000" w:themeColor="text1"/>
              </w:rPr>
            </w:pPr>
            <w:r w:rsidRPr="00BF02CC">
              <w:rPr>
                <w:color w:val="000000" w:themeColor="text1"/>
                <w:lang w:eastAsia="es-CR"/>
              </w:rPr>
              <w:t>16</w:t>
            </w:r>
          </w:p>
        </w:tc>
        <w:tc>
          <w:tcPr>
            <w:tcW w:w="170" w:type="pct"/>
            <w:tcBorders>
              <w:top w:val="none" w:sz="0" w:space="0" w:color="000000"/>
              <w:left w:val="single" w:sz="4" w:space="0" w:color="000000"/>
              <w:bottom w:val="none" w:sz="0" w:space="0" w:color="000000"/>
            </w:tcBorders>
            <w:shd w:val="clear" w:color="auto" w:fill="auto"/>
            <w:vAlign w:val="center"/>
          </w:tcPr>
          <w:p w14:paraId="2EB1691B"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none" w:sz="0" w:space="0" w:color="000000"/>
            </w:tcBorders>
            <w:shd w:val="clear" w:color="auto" w:fill="auto"/>
            <w:vAlign w:val="center"/>
          </w:tcPr>
          <w:p w14:paraId="6719FD75" w14:textId="77777777" w:rsidR="00BF02CC" w:rsidRPr="00BF02CC" w:rsidRDefault="00BF02CC" w:rsidP="00BF02CC">
            <w:pPr>
              <w:jc w:val="right"/>
              <w:rPr>
                <w:color w:val="000000" w:themeColor="text1"/>
              </w:rPr>
            </w:pPr>
            <w:r w:rsidRPr="00BF02CC">
              <w:rPr>
                <w:color w:val="000000" w:themeColor="text1"/>
                <w:lang w:eastAsia="es-CR"/>
              </w:rPr>
              <w:t>0,0</w:t>
            </w:r>
          </w:p>
        </w:tc>
        <w:tc>
          <w:tcPr>
            <w:tcW w:w="680" w:type="pct"/>
            <w:tcBorders>
              <w:top w:val="none" w:sz="0" w:space="0" w:color="000000"/>
              <w:left w:val="single" w:sz="4" w:space="0" w:color="000000"/>
              <w:bottom w:val="none" w:sz="0" w:space="0" w:color="000000"/>
              <w:right w:val="none" w:sz="0" w:space="0" w:color="000000"/>
            </w:tcBorders>
            <w:shd w:val="clear" w:color="auto" w:fill="auto"/>
            <w:vAlign w:val="center"/>
          </w:tcPr>
          <w:p w14:paraId="6B1D6ABC" w14:textId="77777777" w:rsidR="00BF02CC" w:rsidRPr="00BF02CC" w:rsidRDefault="00BF02CC" w:rsidP="00BF02CC">
            <w:pPr>
              <w:jc w:val="right"/>
              <w:rPr>
                <w:color w:val="000000" w:themeColor="text1"/>
              </w:rPr>
            </w:pPr>
            <w:r w:rsidRPr="00BF02CC">
              <w:rPr>
                <w:color w:val="000000" w:themeColor="text1"/>
                <w:lang w:eastAsia="es-CR"/>
              </w:rPr>
              <w:t>1,7</w:t>
            </w:r>
          </w:p>
        </w:tc>
      </w:tr>
      <w:tr w:rsidR="00BF02CC" w:rsidRPr="00BF02CC" w14:paraId="2954FE4F" w14:textId="77777777" w:rsidTr="00BF02CC">
        <w:trPr>
          <w:jc w:val="center"/>
        </w:trPr>
        <w:tc>
          <w:tcPr>
            <w:tcW w:w="2112" w:type="pct"/>
            <w:tcBorders>
              <w:top w:val="none" w:sz="0" w:space="0" w:color="000000"/>
              <w:left w:val="none" w:sz="0" w:space="0" w:color="000000"/>
              <w:bottom w:val="single" w:sz="4" w:space="0" w:color="000000"/>
            </w:tcBorders>
            <w:shd w:val="clear" w:color="auto" w:fill="auto"/>
            <w:vAlign w:val="center"/>
          </w:tcPr>
          <w:p w14:paraId="7C5BFD3A"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single" w:sz="4" w:space="0" w:color="000000"/>
            </w:tcBorders>
            <w:shd w:val="clear" w:color="auto" w:fill="auto"/>
            <w:vAlign w:val="center"/>
          </w:tcPr>
          <w:p w14:paraId="700E9925"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single" w:sz="4" w:space="0" w:color="000000"/>
            </w:tcBorders>
            <w:shd w:val="clear" w:color="auto" w:fill="auto"/>
            <w:vAlign w:val="center"/>
          </w:tcPr>
          <w:p w14:paraId="7B16230A" w14:textId="77777777" w:rsidR="00BF02CC" w:rsidRPr="00BF02CC" w:rsidRDefault="00BF02CC" w:rsidP="00BF02CC">
            <w:pPr>
              <w:rPr>
                <w:color w:val="000000" w:themeColor="text1"/>
              </w:rPr>
            </w:pPr>
            <w:r w:rsidRPr="00BF02CC">
              <w:rPr>
                <w:color w:val="000000" w:themeColor="text1"/>
                <w:lang w:eastAsia="es-CR"/>
              </w:rPr>
              <w:t> </w:t>
            </w:r>
          </w:p>
        </w:tc>
        <w:tc>
          <w:tcPr>
            <w:tcW w:w="170" w:type="pct"/>
            <w:tcBorders>
              <w:top w:val="none" w:sz="0" w:space="0" w:color="000000"/>
              <w:left w:val="single" w:sz="4" w:space="0" w:color="000000"/>
              <w:bottom w:val="single" w:sz="4" w:space="0" w:color="000000"/>
            </w:tcBorders>
            <w:shd w:val="clear" w:color="auto" w:fill="auto"/>
            <w:vAlign w:val="center"/>
          </w:tcPr>
          <w:p w14:paraId="1B4B278D"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single" w:sz="4" w:space="0" w:color="000000"/>
            </w:tcBorders>
            <w:shd w:val="clear" w:color="auto" w:fill="auto"/>
            <w:vAlign w:val="center"/>
          </w:tcPr>
          <w:p w14:paraId="2D391BDF" w14:textId="77777777" w:rsidR="00BF02CC" w:rsidRPr="00BF02CC" w:rsidRDefault="00BF02CC" w:rsidP="00BF02CC">
            <w:pPr>
              <w:rPr>
                <w:color w:val="000000" w:themeColor="text1"/>
              </w:rPr>
            </w:pPr>
            <w:r w:rsidRPr="00BF02CC">
              <w:rPr>
                <w:color w:val="000000" w:themeColor="text1"/>
                <w:lang w:eastAsia="es-CR"/>
              </w:rPr>
              <w:t> </w:t>
            </w:r>
          </w:p>
        </w:tc>
        <w:tc>
          <w:tcPr>
            <w:tcW w:w="680" w:type="pct"/>
            <w:tcBorders>
              <w:top w:val="none" w:sz="0" w:space="0" w:color="000000"/>
              <w:left w:val="single" w:sz="4" w:space="0" w:color="000000"/>
              <w:bottom w:val="single" w:sz="4" w:space="0" w:color="000000"/>
              <w:right w:val="none" w:sz="0" w:space="0" w:color="000000"/>
            </w:tcBorders>
            <w:shd w:val="clear" w:color="auto" w:fill="auto"/>
            <w:vAlign w:val="center"/>
          </w:tcPr>
          <w:p w14:paraId="02EF1714"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4EDA7E94"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3CACDE57"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F36DED7" w14:textId="77777777" w:rsidR="00BF02CC" w:rsidRPr="00BF02CC" w:rsidRDefault="00BF02CC" w:rsidP="00BF02CC">
      <w:pPr>
        <w:widowControl w:val="0"/>
        <w:autoSpaceDE w:val="0"/>
        <w:jc w:val="both"/>
        <w:rPr>
          <w:color w:val="000000" w:themeColor="text1"/>
        </w:rPr>
      </w:pPr>
    </w:p>
    <w:p w14:paraId="670FA73C" w14:textId="77777777" w:rsidR="00BF02CC" w:rsidRPr="00BF02CC" w:rsidRDefault="00BF02CC" w:rsidP="00BF02CC">
      <w:pPr>
        <w:ind w:left="851" w:right="851" w:firstLine="709"/>
        <w:jc w:val="both"/>
        <w:rPr>
          <w:color w:val="000000" w:themeColor="text1"/>
        </w:rPr>
      </w:pPr>
      <w:r w:rsidRPr="00BF02CC">
        <w:rPr>
          <w:color w:val="000000" w:themeColor="text1"/>
        </w:rPr>
        <w:t>En estos despachos se señalaron 3.811 audiencias en el año más reciente, de las cuales 932 consistieron en vistas conciliadas (24,5%), 1.942 en el momento para la recepción de las pruebas (51,0%) y 937 se fijaron mediante el procedimiento de la oralidad (24,6%). Asimismo, para estos tres tipos de audiencia se presenta el resultado correspondiente, en lo que a su desarrollo o a su realización compete.</w:t>
      </w:r>
    </w:p>
    <w:p w14:paraId="5E8F8D6D" w14:textId="77777777" w:rsidR="00BF02CC" w:rsidRPr="00BF02CC" w:rsidRDefault="00BF02CC" w:rsidP="00BF02CC">
      <w:pPr>
        <w:widowControl w:val="0"/>
        <w:autoSpaceDE w:val="0"/>
        <w:jc w:val="both"/>
        <w:rPr>
          <w:color w:val="000000" w:themeColor="text1"/>
        </w:rPr>
      </w:pPr>
    </w:p>
    <w:p w14:paraId="44316644" w14:textId="77777777" w:rsidR="00BF02CC" w:rsidRPr="00BF02CC" w:rsidRDefault="00BF02CC" w:rsidP="00BF02CC">
      <w:pPr>
        <w:ind w:left="851" w:right="851"/>
        <w:jc w:val="center"/>
        <w:rPr>
          <w:b/>
          <w:color w:val="000000" w:themeColor="text1"/>
        </w:rPr>
      </w:pPr>
      <w:r w:rsidRPr="00BF02CC">
        <w:rPr>
          <w:b/>
          <w:color w:val="000000" w:themeColor="text1"/>
        </w:rPr>
        <w:t>Cuadro 8.3.1.</w:t>
      </w:r>
    </w:p>
    <w:p w14:paraId="362D061C" w14:textId="77777777" w:rsidR="00BF02CC" w:rsidRPr="00BF02CC" w:rsidRDefault="00BF02CC" w:rsidP="00BF02CC">
      <w:pPr>
        <w:ind w:left="851" w:right="851"/>
        <w:jc w:val="center"/>
        <w:rPr>
          <w:b/>
          <w:color w:val="000000" w:themeColor="text1"/>
        </w:rPr>
      </w:pPr>
      <w:r w:rsidRPr="00BF02CC">
        <w:rPr>
          <w:b/>
          <w:color w:val="000000" w:themeColor="text1"/>
        </w:rPr>
        <w:t>Juzgados de Familia: Audiencias señaladas según</w:t>
      </w:r>
    </w:p>
    <w:p w14:paraId="78503DFB" w14:textId="77777777" w:rsidR="00BF02CC" w:rsidRPr="00BF02CC" w:rsidRDefault="00BF02CC" w:rsidP="00BF02CC">
      <w:pPr>
        <w:ind w:left="851" w:right="851"/>
        <w:jc w:val="center"/>
        <w:rPr>
          <w:b/>
          <w:color w:val="000000" w:themeColor="text1"/>
        </w:rPr>
      </w:pPr>
      <w:r w:rsidRPr="00BF02CC">
        <w:rPr>
          <w:b/>
          <w:color w:val="000000" w:themeColor="text1"/>
        </w:rPr>
        <w:t>Circuito Judicial durante el período 2018-2019</w:t>
      </w:r>
    </w:p>
    <w:p w14:paraId="3966AFE8"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759"/>
        <w:gridCol w:w="2332"/>
        <w:gridCol w:w="2314"/>
      </w:tblGrid>
      <w:tr w:rsidR="00BF02CC" w:rsidRPr="00BF02CC" w14:paraId="789DE097" w14:textId="77777777" w:rsidTr="00BF02CC">
        <w:trPr>
          <w:tblHeader/>
          <w:jc w:val="center"/>
        </w:trPr>
        <w:tc>
          <w:tcPr>
            <w:tcW w:w="2530" w:type="pct"/>
            <w:tcBorders>
              <w:top w:val="single" w:sz="4" w:space="0" w:color="000000"/>
              <w:left w:val="none" w:sz="0" w:space="0" w:color="000000"/>
              <w:bottom w:val="none" w:sz="0" w:space="0" w:color="000000"/>
            </w:tcBorders>
            <w:shd w:val="clear" w:color="auto" w:fill="auto"/>
            <w:vAlign w:val="center"/>
          </w:tcPr>
          <w:p w14:paraId="33773C83" w14:textId="77777777" w:rsidR="00BF02CC" w:rsidRPr="00BF02CC" w:rsidRDefault="00BF02CC" w:rsidP="00BF02CC">
            <w:pPr>
              <w:jc w:val="center"/>
              <w:rPr>
                <w:color w:val="000000" w:themeColor="text1"/>
              </w:rPr>
            </w:pPr>
            <w:r w:rsidRPr="00BF02CC">
              <w:rPr>
                <w:color w:val="000000" w:themeColor="text1"/>
                <w:lang w:eastAsia="es-CR"/>
              </w:rPr>
              <w:t> </w:t>
            </w:r>
          </w:p>
        </w:tc>
        <w:tc>
          <w:tcPr>
            <w:tcW w:w="2470"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00593048" w14:textId="77777777" w:rsidR="00BF02CC" w:rsidRPr="00BF02CC" w:rsidRDefault="00BF02CC" w:rsidP="00BF02CC">
            <w:pPr>
              <w:jc w:val="center"/>
              <w:rPr>
                <w:color w:val="000000" w:themeColor="text1"/>
              </w:rPr>
            </w:pPr>
            <w:r w:rsidRPr="00BF02CC">
              <w:rPr>
                <w:b/>
                <w:bCs/>
                <w:color w:val="000000" w:themeColor="text1"/>
                <w:lang w:eastAsia="es-CR"/>
              </w:rPr>
              <w:t>Audiencias Señaladas</w:t>
            </w:r>
          </w:p>
        </w:tc>
      </w:tr>
      <w:tr w:rsidR="00BF02CC" w:rsidRPr="00BF02CC" w14:paraId="0C9C86C3" w14:textId="77777777" w:rsidTr="00BF02CC">
        <w:trPr>
          <w:tblHeader/>
          <w:jc w:val="center"/>
        </w:trPr>
        <w:tc>
          <w:tcPr>
            <w:tcW w:w="2530" w:type="pct"/>
            <w:tcBorders>
              <w:top w:val="none" w:sz="0" w:space="0" w:color="000000"/>
              <w:left w:val="none" w:sz="0" w:space="0" w:color="000000"/>
              <w:bottom w:val="single" w:sz="4" w:space="0" w:color="000000"/>
            </w:tcBorders>
            <w:shd w:val="clear" w:color="auto" w:fill="auto"/>
            <w:vAlign w:val="center"/>
          </w:tcPr>
          <w:p w14:paraId="5BBE0807"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1240" w:type="pct"/>
            <w:tcBorders>
              <w:top w:val="none" w:sz="0" w:space="0" w:color="000000"/>
              <w:left w:val="single" w:sz="4" w:space="0" w:color="000000"/>
              <w:bottom w:val="single" w:sz="4" w:space="0" w:color="000000"/>
            </w:tcBorders>
            <w:shd w:val="clear" w:color="auto" w:fill="auto"/>
            <w:vAlign w:val="center"/>
          </w:tcPr>
          <w:p w14:paraId="2446D07B"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1230" w:type="pct"/>
            <w:tcBorders>
              <w:top w:val="none" w:sz="0" w:space="0" w:color="000000"/>
              <w:left w:val="single" w:sz="4" w:space="0" w:color="000000"/>
              <w:bottom w:val="single" w:sz="4" w:space="0" w:color="000000"/>
              <w:right w:val="none" w:sz="0" w:space="0" w:color="000000"/>
            </w:tcBorders>
            <w:shd w:val="clear" w:color="auto" w:fill="auto"/>
            <w:vAlign w:val="center"/>
          </w:tcPr>
          <w:p w14:paraId="4BB8D3A7"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059EB404"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6BEA9930" w14:textId="77777777" w:rsidR="00BF02CC" w:rsidRPr="00BF02CC" w:rsidRDefault="00BF02CC" w:rsidP="00BF02CC">
            <w:pPr>
              <w:snapToGrid w:val="0"/>
              <w:jc w:val="center"/>
              <w:rPr>
                <w:b/>
                <w:bCs/>
                <w:color w:val="000000" w:themeColor="text1"/>
                <w:lang w:eastAsia="es-CR"/>
              </w:rPr>
            </w:pPr>
          </w:p>
        </w:tc>
        <w:tc>
          <w:tcPr>
            <w:tcW w:w="1240" w:type="pct"/>
            <w:tcBorders>
              <w:top w:val="none" w:sz="0" w:space="0" w:color="000000"/>
              <w:left w:val="single" w:sz="4" w:space="0" w:color="000000"/>
              <w:bottom w:val="none" w:sz="0" w:space="0" w:color="000000"/>
            </w:tcBorders>
            <w:shd w:val="clear" w:color="auto" w:fill="auto"/>
            <w:vAlign w:val="center"/>
          </w:tcPr>
          <w:p w14:paraId="2203C90A" w14:textId="77777777" w:rsidR="00BF02CC" w:rsidRPr="00BF02CC" w:rsidRDefault="00BF02CC" w:rsidP="00BF02CC">
            <w:pPr>
              <w:jc w:val="center"/>
              <w:rPr>
                <w:color w:val="000000" w:themeColor="text1"/>
              </w:rPr>
            </w:pPr>
            <w:r w:rsidRPr="00BF02CC">
              <w:rPr>
                <w:color w:val="000000" w:themeColor="text1"/>
                <w:lang w:eastAsia="es-CR"/>
              </w:rPr>
              <w:t> </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06444F31" w14:textId="77777777" w:rsidR="00BF02CC" w:rsidRPr="00BF02CC" w:rsidRDefault="00BF02CC" w:rsidP="00BF02CC">
            <w:pPr>
              <w:snapToGrid w:val="0"/>
              <w:jc w:val="center"/>
              <w:rPr>
                <w:color w:val="000000" w:themeColor="text1"/>
                <w:lang w:eastAsia="es-CR"/>
              </w:rPr>
            </w:pPr>
          </w:p>
        </w:tc>
      </w:tr>
      <w:tr w:rsidR="00BF02CC" w:rsidRPr="00BF02CC" w14:paraId="1DC8F61D"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346CAD2F" w14:textId="77777777" w:rsidR="00BF02CC" w:rsidRPr="00BF02CC" w:rsidRDefault="00BF02CC" w:rsidP="00BF02CC">
            <w:pPr>
              <w:rPr>
                <w:color w:val="000000" w:themeColor="text1"/>
              </w:rPr>
            </w:pPr>
            <w:r w:rsidRPr="00BF02CC">
              <w:rPr>
                <w:b/>
                <w:bCs/>
                <w:color w:val="000000" w:themeColor="text1"/>
                <w:lang w:eastAsia="es-CR"/>
              </w:rPr>
              <w:t>Absolutos</w:t>
            </w:r>
          </w:p>
        </w:tc>
        <w:tc>
          <w:tcPr>
            <w:tcW w:w="1240" w:type="pct"/>
            <w:tcBorders>
              <w:top w:val="none" w:sz="0" w:space="0" w:color="000000"/>
              <w:left w:val="single" w:sz="4" w:space="0" w:color="000000"/>
              <w:bottom w:val="none" w:sz="0" w:space="0" w:color="000000"/>
            </w:tcBorders>
            <w:shd w:val="clear" w:color="auto" w:fill="auto"/>
            <w:vAlign w:val="center"/>
          </w:tcPr>
          <w:p w14:paraId="483CB299" w14:textId="77777777" w:rsidR="00BF02CC" w:rsidRPr="00BF02CC" w:rsidRDefault="00BF02CC" w:rsidP="00BF02CC">
            <w:pPr>
              <w:jc w:val="right"/>
              <w:rPr>
                <w:color w:val="000000" w:themeColor="text1"/>
              </w:rPr>
            </w:pPr>
            <w:r w:rsidRPr="00BF02CC">
              <w:rPr>
                <w:b/>
                <w:bCs/>
                <w:color w:val="000000" w:themeColor="text1"/>
                <w:lang w:eastAsia="es-CR"/>
              </w:rPr>
              <w:t>4 109</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5B9C7F35" w14:textId="77777777" w:rsidR="00BF02CC" w:rsidRPr="00BF02CC" w:rsidRDefault="00BF02CC" w:rsidP="00BF02CC">
            <w:pPr>
              <w:jc w:val="right"/>
              <w:rPr>
                <w:color w:val="000000" w:themeColor="text1"/>
              </w:rPr>
            </w:pPr>
            <w:r w:rsidRPr="00BF02CC">
              <w:rPr>
                <w:b/>
                <w:bCs/>
                <w:color w:val="000000" w:themeColor="text1"/>
                <w:lang w:eastAsia="es-CR"/>
              </w:rPr>
              <w:t>3 811</w:t>
            </w:r>
          </w:p>
        </w:tc>
      </w:tr>
      <w:tr w:rsidR="00BF02CC" w:rsidRPr="00BF02CC" w14:paraId="1D645CC7"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4196728E" w14:textId="77777777" w:rsidR="00BF02CC" w:rsidRPr="00BF02CC" w:rsidRDefault="00BF02CC" w:rsidP="00BF02CC">
            <w:pPr>
              <w:rPr>
                <w:color w:val="000000" w:themeColor="text1"/>
              </w:rPr>
            </w:pPr>
            <w:r w:rsidRPr="00BF02CC">
              <w:rPr>
                <w:color w:val="000000" w:themeColor="text1"/>
                <w:lang w:eastAsia="es-CR"/>
              </w:rPr>
              <w:t>Primero San José</w:t>
            </w:r>
          </w:p>
        </w:tc>
        <w:tc>
          <w:tcPr>
            <w:tcW w:w="1240" w:type="pct"/>
            <w:tcBorders>
              <w:top w:val="none" w:sz="0" w:space="0" w:color="000000"/>
              <w:left w:val="single" w:sz="4" w:space="0" w:color="000000"/>
              <w:bottom w:val="none" w:sz="0" w:space="0" w:color="000000"/>
            </w:tcBorders>
            <w:shd w:val="clear" w:color="auto" w:fill="auto"/>
            <w:vAlign w:val="center"/>
          </w:tcPr>
          <w:p w14:paraId="43B57805" w14:textId="77777777" w:rsidR="00BF02CC" w:rsidRPr="00BF02CC" w:rsidRDefault="00BF02CC" w:rsidP="00BF02CC">
            <w:pPr>
              <w:jc w:val="right"/>
              <w:rPr>
                <w:color w:val="000000" w:themeColor="text1"/>
              </w:rPr>
            </w:pPr>
            <w:r w:rsidRPr="00BF02CC">
              <w:rPr>
                <w:color w:val="000000" w:themeColor="text1"/>
                <w:lang w:eastAsia="es-CR"/>
              </w:rPr>
              <w:t>559</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23CA27C4" w14:textId="77777777" w:rsidR="00BF02CC" w:rsidRPr="00BF02CC" w:rsidRDefault="00BF02CC" w:rsidP="00BF02CC">
            <w:pPr>
              <w:jc w:val="right"/>
              <w:rPr>
                <w:color w:val="000000" w:themeColor="text1"/>
              </w:rPr>
            </w:pPr>
            <w:r w:rsidRPr="00BF02CC">
              <w:rPr>
                <w:color w:val="000000" w:themeColor="text1"/>
                <w:lang w:eastAsia="es-CR"/>
              </w:rPr>
              <w:t>654</w:t>
            </w:r>
          </w:p>
        </w:tc>
      </w:tr>
      <w:tr w:rsidR="00BF02CC" w:rsidRPr="00BF02CC" w14:paraId="0F78CDE4"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2E47F837" w14:textId="77777777" w:rsidR="00BF02CC" w:rsidRPr="00BF02CC" w:rsidRDefault="00BF02CC" w:rsidP="00BF02CC">
            <w:pPr>
              <w:rPr>
                <w:color w:val="000000" w:themeColor="text1"/>
              </w:rPr>
            </w:pPr>
            <w:r w:rsidRPr="00BF02CC">
              <w:rPr>
                <w:color w:val="000000" w:themeColor="text1"/>
                <w:lang w:eastAsia="es-CR"/>
              </w:rPr>
              <w:t>Segundo San José</w:t>
            </w:r>
          </w:p>
        </w:tc>
        <w:tc>
          <w:tcPr>
            <w:tcW w:w="1240" w:type="pct"/>
            <w:tcBorders>
              <w:top w:val="none" w:sz="0" w:space="0" w:color="000000"/>
              <w:left w:val="single" w:sz="4" w:space="0" w:color="000000"/>
              <w:bottom w:val="none" w:sz="0" w:space="0" w:color="000000"/>
            </w:tcBorders>
            <w:shd w:val="clear" w:color="auto" w:fill="auto"/>
            <w:vAlign w:val="center"/>
          </w:tcPr>
          <w:p w14:paraId="1A0A191E" w14:textId="77777777" w:rsidR="00BF02CC" w:rsidRPr="00BF02CC" w:rsidRDefault="00BF02CC" w:rsidP="00BF02CC">
            <w:pPr>
              <w:jc w:val="right"/>
              <w:rPr>
                <w:color w:val="000000" w:themeColor="text1"/>
              </w:rPr>
            </w:pPr>
            <w:r w:rsidRPr="00BF02CC">
              <w:rPr>
                <w:color w:val="000000" w:themeColor="text1"/>
                <w:lang w:eastAsia="es-CR"/>
              </w:rPr>
              <w:t>470</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10726426" w14:textId="77777777" w:rsidR="00BF02CC" w:rsidRPr="00BF02CC" w:rsidRDefault="00BF02CC" w:rsidP="00BF02CC">
            <w:pPr>
              <w:jc w:val="right"/>
              <w:rPr>
                <w:color w:val="000000" w:themeColor="text1"/>
              </w:rPr>
            </w:pPr>
            <w:r w:rsidRPr="00BF02CC">
              <w:rPr>
                <w:color w:val="000000" w:themeColor="text1"/>
                <w:lang w:eastAsia="es-CR"/>
              </w:rPr>
              <w:t>387</w:t>
            </w:r>
          </w:p>
        </w:tc>
      </w:tr>
      <w:tr w:rsidR="00BF02CC" w:rsidRPr="00BF02CC" w14:paraId="0036E4F5"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287F4D44" w14:textId="77777777" w:rsidR="00BF02CC" w:rsidRPr="00BF02CC" w:rsidRDefault="00BF02CC" w:rsidP="00BF02CC">
            <w:pPr>
              <w:rPr>
                <w:color w:val="000000" w:themeColor="text1"/>
              </w:rPr>
            </w:pPr>
            <w:r w:rsidRPr="00BF02CC">
              <w:rPr>
                <w:color w:val="000000" w:themeColor="text1"/>
                <w:lang w:eastAsia="es-CR"/>
              </w:rPr>
              <w:t>Tercero San José</w:t>
            </w:r>
          </w:p>
        </w:tc>
        <w:tc>
          <w:tcPr>
            <w:tcW w:w="1240" w:type="pct"/>
            <w:tcBorders>
              <w:top w:val="none" w:sz="0" w:space="0" w:color="000000"/>
              <w:left w:val="single" w:sz="4" w:space="0" w:color="000000"/>
              <w:bottom w:val="none" w:sz="0" w:space="0" w:color="000000"/>
            </w:tcBorders>
            <w:shd w:val="clear" w:color="auto" w:fill="auto"/>
            <w:vAlign w:val="center"/>
          </w:tcPr>
          <w:p w14:paraId="36C3EE57" w14:textId="77777777" w:rsidR="00BF02CC" w:rsidRPr="00BF02CC" w:rsidRDefault="00BF02CC" w:rsidP="00BF02CC">
            <w:pPr>
              <w:jc w:val="right"/>
              <w:rPr>
                <w:color w:val="000000" w:themeColor="text1"/>
              </w:rPr>
            </w:pPr>
            <w:r w:rsidRPr="00BF02CC">
              <w:rPr>
                <w:color w:val="000000" w:themeColor="text1"/>
                <w:lang w:eastAsia="es-CR"/>
              </w:rPr>
              <w:t>74</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159B41C5" w14:textId="77777777" w:rsidR="00BF02CC" w:rsidRPr="00BF02CC" w:rsidRDefault="00BF02CC" w:rsidP="00BF02CC">
            <w:pPr>
              <w:jc w:val="right"/>
              <w:rPr>
                <w:color w:val="000000" w:themeColor="text1"/>
              </w:rPr>
            </w:pPr>
            <w:r w:rsidRPr="00BF02CC">
              <w:rPr>
                <w:color w:val="000000" w:themeColor="text1"/>
                <w:lang w:eastAsia="es-CR"/>
              </w:rPr>
              <w:t>84</w:t>
            </w:r>
          </w:p>
        </w:tc>
      </w:tr>
      <w:tr w:rsidR="00BF02CC" w:rsidRPr="00BF02CC" w14:paraId="5546CC47"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54FA3BEE" w14:textId="77777777" w:rsidR="00BF02CC" w:rsidRPr="00BF02CC" w:rsidRDefault="00BF02CC" w:rsidP="00BF02CC">
            <w:pPr>
              <w:rPr>
                <w:color w:val="000000" w:themeColor="text1"/>
              </w:rPr>
            </w:pPr>
            <w:r w:rsidRPr="00BF02CC">
              <w:rPr>
                <w:color w:val="000000" w:themeColor="text1"/>
                <w:lang w:eastAsia="es-CR"/>
              </w:rPr>
              <w:t>Primero Alajuela</w:t>
            </w:r>
          </w:p>
        </w:tc>
        <w:tc>
          <w:tcPr>
            <w:tcW w:w="1240" w:type="pct"/>
            <w:tcBorders>
              <w:top w:val="none" w:sz="0" w:space="0" w:color="000000"/>
              <w:left w:val="single" w:sz="4" w:space="0" w:color="000000"/>
              <w:bottom w:val="none" w:sz="0" w:space="0" w:color="000000"/>
            </w:tcBorders>
            <w:shd w:val="clear" w:color="auto" w:fill="auto"/>
            <w:vAlign w:val="center"/>
          </w:tcPr>
          <w:p w14:paraId="1EDA0AC2" w14:textId="77777777" w:rsidR="00BF02CC" w:rsidRPr="00BF02CC" w:rsidRDefault="00BF02CC" w:rsidP="00BF02CC">
            <w:pPr>
              <w:jc w:val="right"/>
              <w:rPr>
                <w:color w:val="000000" w:themeColor="text1"/>
              </w:rPr>
            </w:pPr>
            <w:r w:rsidRPr="00BF02CC">
              <w:rPr>
                <w:color w:val="000000" w:themeColor="text1"/>
                <w:lang w:eastAsia="es-CR"/>
              </w:rPr>
              <w:t>33</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2DDB688E" w14:textId="77777777" w:rsidR="00BF02CC" w:rsidRPr="00BF02CC" w:rsidRDefault="00BF02CC" w:rsidP="00BF02CC">
            <w:pPr>
              <w:jc w:val="right"/>
              <w:rPr>
                <w:color w:val="000000" w:themeColor="text1"/>
              </w:rPr>
            </w:pPr>
            <w:r w:rsidRPr="00BF02CC">
              <w:rPr>
                <w:color w:val="000000" w:themeColor="text1"/>
                <w:lang w:eastAsia="es-CR"/>
              </w:rPr>
              <w:t>39</w:t>
            </w:r>
          </w:p>
        </w:tc>
      </w:tr>
      <w:tr w:rsidR="00BF02CC" w:rsidRPr="00BF02CC" w14:paraId="50DC7925"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18179E94" w14:textId="77777777" w:rsidR="00BF02CC" w:rsidRPr="00BF02CC" w:rsidRDefault="00BF02CC" w:rsidP="00BF02CC">
            <w:pPr>
              <w:rPr>
                <w:color w:val="000000" w:themeColor="text1"/>
              </w:rPr>
            </w:pPr>
            <w:r w:rsidRPr="00BF02CC">
              <w:rPr>
                <w:color w:val="000000" w:themeColor="text1"/>
                <w:lang w:eastAsia="es-CR"/>
              </w:rPr>
              <w:lastRenderedPageBreak/>
              <w:t>Segundo Alajuela</w:t>
            </w:r>
          </w:p>
        </w:tc>
        <w:tc>
          <w:tcPr>
            <w:tcW w:w="1240" w:type="pct"/>
            <w:tcBorders>
              <w:top w:val="none" w:sz="0" w:space="0" w:color="000000"/>
              <w:left w:val="single" w:sz="4" w:space="0" w:color="000000"/>
              <w:bottom w:val="none" w:sz="0" w:space="0" w:color="000000"/>
            </w:tcBorders>
            <w:shd w:val="clear" w:color="auto" w:fill="auto"/>
            <w:vAlign w:val="center"/>
          </w:tcPr>
          <w:p w14:paraId="5D2B64FD" w14:textId="77777777" w:rsidR="00BF02CC" w:rsidRPr="00BF02CC" w:rsidRDefault="00BF02CC" w:rsidP="00BF02CC">
            <w:pPr>
              <w:jc w:val="right"/>
              <w:rPr>
                <w:color w:val="000000" w:themeColor="text1"/>
              </w:rPr>
            </w:pPr>
            <w:r w:rsidRPr="00BF02CC">
              <w:rPr>
                <w:color w:val="000000" w:themeColor="text1"/>
                <w:lang w:eastAsia="es-CR"/>
              </w:rPr>
              <w:t>131</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64CE13DA" w14:textId="77777777" w:rsidR="00BF02CC" w:rsidRPr="00BF02CC" w:rsidRDefault="00BF02CC" w:rsidP="00BF02CC">
            <w:pPr>
              <w:jc w:val="right"/>
              <w:rPr>
                <w:color w:val="000000" w:themeColor="text1"/>
              </w:rPr>
            </w:pPr>
            <w:r w:rsidRPr="00BF02CC">
              <w:rPr>
                <w:color w:val="000000" w:themeColor="text1"/>
                <w:lang w:eastAsia="es-CR"/>
              </w:rPr>
              <w:t>133</w:t>
            </w:r>
          </w:p>
        </w:tc>
      </w:tr>
      <w:tr w:rsidR="00BF02CC" w:rsidRPr="00BF02CC" w14:paraId="39535A9F"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3520704F" w14:textId="77777777" w:rsidR="00BF02CC" w:rsidRPr="00BF02CC" w:rsidRDefault="00BF02CC" w:rsidP="00BF02CC">
            <w:pPr>
              <w:rPr>
                <w:color w:val="000000" w:themeColor="text1"/>
              </w:rPr>
            </w:pPr>
            <w:r w:rsidRPr="00BF02CC">
              <w:rPr>
                <w:color w:val="000000" w:themeColor="text1"/>
                <w:lang w:eastAsia="es-CR"/>
              </w:rPr>
              <w:t>Tercero Alajuela</w:t>
            </w:r>
          </w:p>
        </w:tc>
        <w:tc>
          <w:tcPr>
            <w:tcW w:w="1240" w:type="pct"/>
            <w:tcBorders>
              <w:top w:val="none" w:sz="0" w:space="0" w:color="000000"/>
              <w:left w:val="single" w:sz="4" w:space="0" w:color="000000"/>
              <w:bottom w:val="none" w:sz="0" w:space="0" w:color="000000"/>
            </w:tcBorders>
            <w:shd w:val="clear" w:color="auto" w:fill="auto"/>
            <w:vAlign w:val="center"/>
          </w:tcPr>
          <w:p w14:paraId="388167CF" w14:textId="77777777" w:rsidR="00BF02CC" w:rsidRPr="00BF02CC" w:rsidRDefault="00BF02CC" w:rsidP="00BF02CC">
            <w:pPr>
              <w:jc w:val="right"/>
              <w:rPr>
                <w:color w:val="000000" w:themeColor="text1"/>
              </w:rPr>
            </w:pPr>
            <w:r w:rsidRPr="00BF02CC">
              <w:rPr>
                <w:color w:val="000000" w:themeColor="text1"/>
                <w:lang w:eastAsia="es-CR"/>
              </w:rPr>
              <w:t>143</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57783342" w14:textId="77777777" w:rsidR="00BF02CC" w:rsidRPr="00BF02CC" w:rsidRDefault="00BF02CC" w:rsidP="00BF02CC">
            <w:pPr>
              <w:jc w:val="right"/>
              <w:rPr>
                <w:color w:val="000000" w:themeColor="text1"/>
              </w:rPr>
            </w:pPr>
            <w:r w:rsidRPr="00BF02CC">
              <w:rPr>
                <w:color w:val="000000" w:themeColor="text1"/>
                <w:lang w:eastAsia="es-CR"/>
              </w:rPr>
              <w:t>183</w:t>
            </w:r>
          </w:p>
        </w:tc>
      </w:tr>
      <w:tr w:rsidR="00BF02CC" w:rsidRPr="00BF02CC" w14:paraId="117464B5"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4DC851F7" w14:textId="77777777" w:rsidR="00BF02CC" w:rsidRPr="00BF02CC" w:rsidRDefault="00BF02CC" w:rsidP="00BF02CC">
            <w:pPr>
              <w:rPr>
                <w:color w:val="000000" w:themeColor="text1"/>
              </w:rPr>
            </w:pPr>
            <w:r w:rsidRPr="00BF02CC">
              <w:rPr>
                <w:color w:val="000000" w:themeColor="text1"/>
                <w:lang w:eastAsia="es-CR"/>
              </w:rPr>
              <w:t>Cartago</w:t>
            </w:r>
          </w:p>
        </w:tc>
        <w:tc>
          <w:tcPr>
            <w:tcW w:w="1240" w:type="pct"/>
            <w:tcBorders>
              <w:top w:val="none" w:sz="0" w:space="0" w:color="000000"/>
              <w:left w:val="single" w:sz="4" w:space="0" w:color="000000"/>
              <w:bottom w:val="none" w:sz="0" w:space="0" w:color="000000"/>
            </w:tcBorders>
            <w:shd w:val="clear" w:color="auto" w:fill="auto"/>
            <w:vAlign w:val="center"/>
          </w:tcPr>
          <w:p w14:paraId="18FD4028" w14:textId="77777777" w:rsidR="00BF02CC" w:rsidRPr="00BF02CC" w:rsidRDefault="00BF02CC" w:rsidP="00BF02CC">
            <w:pPr>
              <w:jc w:val="right"/>
              <w:rPr>
                <w:color w:val="000000" w:themeColor="text1"/>
              </w:rPr>
            </w:pPr>
            <w:r w:rsidRPr="00BF02CC">
              <w:rPr>
                <w:color w:val="000000" w:themeColor="text1"/>
                <w:lang w:eastAsia="es-CR"/>
              </w:rPr>
              <w:t>536</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469306B0" w14:textId="77777777" w:rsidR="00BF02CC" w:rsidRPr="00BF02CC" w:rsidRDefault="00BF02CC" w:rsidP="00BF02CC">
            <w:pPr>
              <w:jc w:val="right"/>
              <w:rPr>
                <w:color w:val="000000" w:themeColor="text1"/>
              </w:rPr>
            </w:pPr>
            <w:r w:rsidRPr="00BF02CC">
              <w:rPr>
                <w:color w:val="000000" w:themeColor="text1"/>
                <w:lang w:eastAsia="es-CR"/>
              </w:rPr>
              <w:t>297</w:t>
            </w:r>
          </w:p>
        </w:tc>
      </w:tr>
      <w:tr w:rsidR="00BF02CC" w:rsidRPr="00BF02CC" w14:paraId="2ABB9B09"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39483445" w14:textId="77777777" w:rsidR="00BF02CC" w:rsidRPr="00BF02CC" w:rsidRDefault="00BF02CC" w:rsidP="00BF02CC">
            <w:pPr>
              <w:rPr>
                <w:color w:val="000000" w:themeColor="text1"/>
              </w:rPr>
            </w:pPr>
            <w:r w:rsidRPr="00BF02CC">
              <w:rPr>
                <w:color w:val="000000" w:themeColor="text1"/>
                <w:lang w:eastAsia="es-CR"/>
              </w:rPr>
              <w:t>Heredia</w:t>
            </w:r>
          </w:p>
        </w:tc>
        <w:tc>
          <w:tcPr>
            <w:tcW w:w="1240" w:type="pct"/>
            <w:tcBorders>
              <w:top w:val="none" w:sz="0" w:space="0" w:color="000000"/>
              <w:left w:val="single" w:sz="4" w:space="0" w:color="000000"/>
              <w:bottom w:val="none" w:sz="0" w:space="0" w:color="000000"/>
            </w:tcBorders>
            <w:shd w:val="clear" w:color="auto" w:fill="auto"/>
            <w:vAlign w:val="center"/>
          </w:tcPr>
          <w:p w14:paraId="2209FD9B" w14:textId="77777777" w:rsidR="00BF02CC" w:rsidRPr="00BF02CC" w:rsidRDefault="00BF02CC" w:rsidP="00BF02CC">
            <w:pPr>
              <w:jc w:val="right"/>
              <w:rPr>
                <w:color w:val="000000" w:themeColor="text1"/>
              </w:rPr>
            </w:pPr>
            <w:r w:rsidRPr="00BF02CC">
              <w:rPr>
                <w:color w:val="000000" w:themeColor="text1"/>
                <w:lang w:eastAsia="es-CR"/>
              </w:rPr>
              <w:t>0</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7452E22C"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6CBC8303"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7A377538" w14:textId="77777777" w:rsidR="00BF02CC" w:rsidRPr="00BF02CC" w:rsidRDefault="00BF02CC" w:rsidP="00BF02CC">
            <w:pPr>
              <w:rPr>
                <w:color w:val="000000" w:themeColor="text1"/>
              </w:rPr>
            </w:pPr>
            <w:r w:rsidRPr="00BF02CC">
              <w:rPr>
                <w:color w:val="000000" w:themeColor="text1"/>
                <w:lang w:eastAsia="es-CR"/>
              </w:rPr>
              <w:t>Primero Guanacaste</w:t>
            </w:r>
          </w:p>
        </w:tc>
        <w:tc>
          <w:tcPr>
            <w:tcW w:w="1240" w:type="pct"/>
            <w:tcBorders>
              <w:top w:val="none" w:sz="0" w:space="0" w:color="000000"/>
              <w:left w:val="single" w:sz="4" w:space="0" w:color="000000"/>
              <w:bottom w:val="none" w:sz="0" w:space="0" w:color="000000"/>
            </w:tcBorders>
            <w:shd w:val="clear" w:color="auto" w:fill="auto"/>
            <w:vAlign w:val="center"/>
          </w:tcPr>
          <w:p w14:paraId="3C98D417" w14:textId="77777777" w:rsidR="00BF02CC" w:rsidRPr="00BF02CC" w:rsidRDefault="00BF02CC" w:rsidP="00BF02CC">
            <w:pPr>
              <w:jc w:val="right"/>
              <w:rPr>
                <w:color w:val="000000" w:themeColor="text1"/>
              </w:rPr>
            </w:pPr>
            <w:r w:rsidRPr="00BF02CC">
              <w:rPr>
                <w:color w:val="000000" w:themeColor="text1"/>
                <w:lang w:eastAsia="es-CR"/>
              </w:rPr>
              <w:t>286</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4E0D3BD0" w14:textId="77777777" w:rsidR="00BF02CC" w:rsidRPr="00BF02CC" w:rsidRDefault="00BF02CC" w:rsidP="00BF02CC">
            <w:pPr>
              <w:jc w:val="right"/>
              <w:rPr>
                <w:color w:val="000000" w:themeColor="text1"/>
              </w:rPr>
            </w:pPr>
            <w:r w:rsidRPr="00BF02CC">
              <w:rPr>
                <w:color w:val="000000" w:themeColor="text1"/>
                <w:lang w:eastAsia="es-CR"/>
              </w:rPr>
              <w:t>179</w:t>
            </w:r>
          </w:p>
        </w:tc>
      </w:tr>
      <w:tr w:rsidR="00BF02CC" w:rsidRPr="00BF02CC" w14:paraId="1C2F3EA3"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16FAEBE0" w14:textId="77777777" w:rsidR="00BF02CC" w:rsidRPr="00BF02CC" w:rsidRDefault="00BF02CC" w:rsidP="00BF02CC">
            <w:pPr>
              <w:rPr>
                <w:color w:val="000000" w:themeColor="text1"/>
              </w:rPr>
            </w:pPr>
            <w:r w:rsidRPr="00BF02CC">
              <w:rPr>
                <w:color w:val="000000" w:themeColor="text1"/>
                <w:lang w:eastAsia="es-CR"/>
              </w:rPr>
              <w:t>Segundo Guanacaste</w:t>
            </w:r>
          </w:p>
        </w:tc>
        <w:tc>
          <w:tcPr>
            <w:tcW w:w="1240" w:type="pct"/>
            <w:tcBorders>
              <w:top w:val="none" w:sz="0" w:space="0" w:color="000000"/>
              <w:left w:val="single" w:sz="4" w:space="0" w:color="000000"/>
              <w:bottom w:val="none" w:sz="0" w:space="0" w:color="000000"/>
            </w:tcBorders>
            <w:shd w:val="clear" w:color="auto" w:fill="auto"/>
            <w:vAlign w:val="center"/>
          </w:tcPr>
          <w:p w14:paraId="3337A580" w14:textId="77777777" w:rsidR="00BF02CC" w:rsidRPr="00BF02CC" w:rsidRDefault="00BF02CC" w:rsidP="00BF02CC">
            <w:pPr>
              <w:jc w:val="right"/>
              <w:rPr>
                <w:color w:val="000000" w:themeColor="text1"/>
              </w:rPr>
            </w:pPr>
            <w:r w:rsidRPr="00BF02CC">
              <w:rPr>
                <w:color w:val="000000" w:themeColor="text1"/>
                <w:lang w:eastAsia="es-CR"/>
              </w:rPr>
              <w:t>193</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78D4F105" w14:textId="77777777" w:rsidR="00BF02CC" w:rsidRPr="00BF02CC" w:rsidRDefault="00BF02CC" w:rsidP="00BF02CC">
            <w:pPr>
              <w:jc w:val="right"/>
              <w:rPr>
                <w:color w:val="000000" w:themeColor="text1"/>
              </w:rPr>
            </w:pPr>
            <w:r w:rsidRPr="00BF02CC">
              <w:rPr>
                <w:color w:val="000000" w:themeColor="text1"/>
                <w:lang w:eastAsia="es-CR"/>
              </w:rPr>
              <w:t>297</w:t>
            </w:r>
          </w:p>
        </w:tc>
      </w:tr>
      <w:tr w:rsidR="00BF02CC" w:rsidRPr="00BF02CC" w14:paraId="50B9FC22"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5B82A364" w14:textId="77777777" w:rsidR="00BF02CC" w:rsidRPr="00BF02CC" w:rsidRDefault="00BF02CC" w:rsidP="00BF02CC">
            <w:pPr>
              <w:rPr>
                <w:color w:val="000000" w:themeColor="text1"/>
              </w:rPr>
            </w:pPr>
            <w:r w:rsidRPr="00BF02CC">
              <w:rPr>
                <w:color w:val="000000" w:themeColor="text1"/>
                <w:lang w:eastAsia="es-CR"/>
              </w:rPr>
              <w:t>Puntarenas</w:t>
            </w:r>
          </w:p>
        </w:tc>
        <w:tc>
          <w:tcPr>
            <w:tcW w:w="1240" w:type="pct"/>
            <w:tcBorders>
              <w:top w:val="none" w:sz="0" w:space="0" w:color="000000"/>
              <w:left w:val="single" w:sz="4" w:space="0" w:color="000000"/>
              <w:bottom w:val="none" w:sz="0" w:space="0" w:color="000000"/>
            </w:tcBorders>
            <w:shd w:val="clear" w:color="auto" w:fill="auto"/>
            <w:vAlign w:val="center"/>
          </w:tcPr>
          <w:p w14:paraId="3DC32BAA" w14:textId="77777777" w:rsidR="00BF02CC" w:rsidRPr="00BF02CC" w:rsidRDefault="00BF02CC" w:rsidP="00BF02CC">
            <w:pPr>
              <w:jc w:val="right"/>
              <w:rPr>
                <w:color w:val="000000" w:themeColor="text1"/>
              </w:rPr>
            </w:pPr>
            <w:r w:rsidRPr="00BF02CC">
              <w:rPr>
                <w:color w:val="000000" w:themeColor="text1"/>
                <w:lang w:eastAsia="es-CR"/>
              </w:rPr>
              <w:t>556</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036EE7A9" w14:textId="77777777" w:rsidR="00BF02CC" w:rsidRPr="00BF02CC" w:rsidRDefault="00BF02CC" w:rsidP="00BF02CC">
            <w:pPr>
              <w:jc w:val="right"/>
              <w:rPr>
                <w:color w:val="000000" w:themeColor="text1"/>
              </w:rPr>
            </w:pPr>
            <w:r w:rsidRPr="00BF02CC">
              <w:rPr>
                <w:color w:val="000000" w:themeColor="text1"/>
                <w:lang w:eastAsia="es-CR"/>
              </w:rPr>
              <w:t>354</w:t>
            </w:r>
          </w:p>
        </w:tc>
      </w:tr>
      <w:tr w:rsidR="00BF02CC" w:rsidRPr="00BF02CC" w14:paraId="77E6C04E"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0A0A97F8" w14:textId="77777777" w:rsidR="00BF02CC" w:rsidRPr="00BF02CC" w:rsidRDefault="00BF02CC" w:rsidP="00BF02CC">
            <w:pPr>
              <w:rPr>
                <w:color w:val="000000" w:themeColor="text1"/>
              </w:rPr>
            </w:pPr>
            <w:r w:rsidRPr="00BF02CC">
              <w:rPr>
                <w:color w:val="000000" w:themeColor="text1"/>
                <w:lang w:eastAsia="es-CR"/>
              </w:rPr>
              <w:t>Primero Zona Sur</w:t>
            </w:r>
          </w:p>
        </w:tc>
        <w:tc>
          <w:tcPr>
            <w:tcW w:w="1240" w:type="pct"/>
            <w:tcBorders>
              <w:top w:val="none" w:sz="0" w:space="0" w:color="000000"/>
              <w:left w:val="single" w:sz="4" w:space="0" w:color="000000"/>
              <w:bottom w:val="none" w:sz="0" w:space="0" w:color="000000"/>
            </w:tcBorders>
            <w:shd w:val="clear" w:color="auto" w:fill="auto"/>
            <w:vAlign w:val="center"/>
          </w:tcPr>
          <w:p w14:paraId="5374C2FC" w14:textId="77777777" w:rsidR="00BF02CC" w:rsidRPr="00BF02CC" w:rsidRDefault="00BF02CC" w:rsidP="00BF02CC">
            <w:pPr>
              <w:jc w:val="right"/>
              <w:rPr>
                <w:color w:val="000000" w:themeColor="text1"/>
              </w:rPr>
            </w:pPr>
            <w:r w:rsidRPr="00BF02CC">
              <w:rPr>
                <w:color w:val="000000" w:themeColor="text1"/>
                <w:lang w:eastAsia="es-CR"/>
              </w:rPr>
              <w:t>199</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416918BC" w14:textId="77777777" w:rsidR="00BF02CC" w:rsidRPr="00BF02CC" w:rsidRDefault="00BF02CC" w:rsidP="00BF02CC">
            <w:pPr>
              <w:jc w:val="right"/>
              <w:rPr>
                <w:color w:val="000000" w:themeColor="text1"/>
              </w:rPr>
            </w:pPr>
            <w:r w:rsidRPr="00BF02CC">
              <w:rPr>
                <w:color w:val="000000" w:themeColor="text1"/>
                <w:lang w:eastAsia="es-CR"/>
              </w:rPr>
              <w:t>263</w:t>
            </w:r>
          </w:p>
        </w:tc>
      </w:tr>
      <w:tr w:rsidR="00BF02CC" w:rsidRPr="00BF02CC" w14:paraId="26946DDE"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6A6C72A2" w14:textId="77777777" w:rsidR="00BF02CC" w:rsidRPr="00BF02CC" w:rsidRDefault="00BF02CC" w:rsidP="00BF02CC">
            <w:pPr>
              <w:rPr>
                <w:color w:val="000000" w:themeColor="text1"/>
              </w:rPr>
            </w:pPr>
            <w:r w:rsidRPr="00BF02CC">
              <w:rPr>
                <w:color w:val="000000" w:themeColor="text1"/>
                <w:lang w:eastAsia="es-CR"/>
              </w:rPr>
              <w:t>Segundo Zona Sur</w:t>
            </w:r>
          </w:p>
        </w:tc>
        <w:tc>
          <w:tcPr>
            <w:tcW w:w="1240" w:type="pct"/>
            <w:tcBorders>
              <w:top w:val="none" w:sz="0" w:space="0" w:color="000000"/>
              <w:left w:val="single" w:sz="4" w:space="0" w:color="000000"/>
              <w:bottom w:val="none" w:sz="0" w:space="0" w:color="000000"/>
            </w:tcBorders>
            <w:shd w:val="clear" w:color="auto" w:fill="auto"/>
            <w:vAlign w:val="center"/>
          </w:tcPr>
          <w:p w14:paraId="5D76AC42" w14:textId="77777777" w:rsidR="00BF02CC" w:rsidRPr="00BF02CC" w:rsidRDefault="00BF02CC" w:rsidP="00BF02CC">
            <w:pPr>
              <w:jc w:val="right"/>
              <w:rPr>
                <w:color w:val="000000" w:themeColor="text1"/>
              </w:rPr>
            </w:pPr>
            <w:r w:rsidRPr="00BF02CC">
              <w:rPr>
                <w:color w:val="000000" w:themeColor="text1"/>
                <w:lang w:eastAsia="es-CR"/>
              </w:rPr>
              <w:t>248</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2CBB4009" w14:textId="77777777" w:rsidR="00BF02CC" w:rsidRPr="00BF02CC" w:rsidRDefault="00BF02CC" w:rsidP="00BF02CC">
            <w:pPr>
              <w:jc w:val="right"/>
              <w:rPr>
                <w:color w:val="000000" w:themeColor="text1"/>
              </w:rPr>
            </w:pPr>
            <w:r w:rsidRPr="00BF02CC">
              <w:rPr>
                <w:color w:val="000000" w:themeColor="text1"/>
                <w:lang w:eastAsia="es-CR"/>
              </w:rPr>
              <w:t>203</w:t>
            </w:r>
          </w:p>
        </w:tc>
      </w:tr>
      <w:tr w:rsidR="00BF02CC" w:rsidRPr="00BF02CC" w14:paraId="1B5BA8BB"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274793E6" w14:textId="77777777" w:rsidR="00BF02CC" w:rsidRPr="00BF02CC" w:rsidRDefault="00BF02CC" w:rsidP="00BF02CC">
            <w:pPr>
              <w:rPr>
                <w:color w:val="000000" w:themeColor="text1"/>
              </w:rPr>
            </w:pPr>
            <w:r w:rsidRPr="00BF02CC">
              <w:rPr>
                <w:color w:val="000000" w:themeColor="text1"/>
                <w:lang w:eastAsia="es-CR"/>
              </w:rPr>
              <w:t>Primero Zona Atlántica</w:t>
            </w:r>
          </w:p>
        </w:tc>
        <w:tc>
          <w:tcPr>
            <w:tcW w:w="1240" w:type="pct"/>
            <w:tcBorders>
              <w:top w:val="none" w:sz="0" w:space="0" w:color="000000"/>
              <w:left w:val="single" w:sz="4" w:space="0" w:color="000000"/>
              <w:bottom w:val="none" w:sz="0" w:space="0" w:color="000000"/>
            </w:tcBorders>
            <w:shd w:val="clear" w:color="auto" w:fill="auto"/>
            <w:vAlign w:val="center"/>
          </w:tcPr>
          <w:p w14:paraId="0001A584" w14:textId="77777777" w:rsidR="00BF02CC" w:rsidRPr="00BF02CC" w:rsidRDefault="00BF02CC" w:rsidP="00BF02CC">
            <w:pPr>
              <w:jc w:val="right"/>
              <w:rPr>
                <w:color w:val="000000" w:themeColor="text1"/>
              </w:rPr>
            </w:pPr>
            <w:r w:rsidRPr="00BF02CC">
              <w:rPr>
                <w:color w:val="000000" w:themeColor="text1"/>
                <w:lang w:eastAsia="es-CR"/>
              </w:rPr>
              <w:t>288</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5A376CF4" w14:textId="77777777" w:rsidR="00BF02CC" w:rsidRPr="00BF02CC" w:rsidRDefault="00BF02CC" w:rsidP="00BF02CC">
            <w:pPr>
              <w:jc w:val="right"/>
              <w:rPr>
                <w:color w:val="000000" w:themeColor="text1"/>
              </w:rPr>
            </w:pPr>
            <w:r w:rsidRPr="00BF02CC">
              <w:rPr>
                <w:color w:val="000000" w:themeColor="text1"/>
                <w:lang w:eastAsia="es-CR"/>
              </w:rPr>
              <w:t>331</w:t>
            </w:r>
          </w:p>
        </w:tc>
      </w:tr>
      <w:tr w:rsidR="00BF02CC" w:rsidRPr="00BF02CC" w14:paraId="1401E8B3" w14:textId="77777777" w:rsidTr="00BF02CC">
        <w:trPr>
          <w:jc w:val="center"/>
        </w:trPr>
        <w:tc>
          <w:tcPr>
            <w:tcW w:w="2530" w:type="pct"/>
            <w:tcBorders>
              <w:top w:val="none" w:sz="0" w:space="0" w:color="000000"/>
              <w:left w:val="none" w:sz="0" w:space="0" w:color="000000"/>
              <w:bottom w:val="none" w:sz="0" w:space="0" w:color="000000"/>
            </w:tcBorders>
            <w:shd w:val="clear" w:color="auto" w:fill="auto"/>
            <w:vAlign w:val="center"/>
          </w:tcPr>
          <w:p w14:paraId="2664D857"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1240" w:type="pct"/>
            <w:tcBorders>
              <w:top w:val="none" w:sz="0" w:space="0" w:color="000000"/>
              <w:left w:val="single" w:sz="4" w:space="0" w:color="000000"/>
              <w:bottom w:val="none" w:sz="0" w:space="0" w:color="000000"/>
            </w:tcBorders>
            <w:shd w:val="clear" w:color="auto" w:fill="auto"/>
            <w:vAlign w:val="center"/>
          </w:tcPr>
          <w:p w14:paraId="05CC433F" w14:textId="77777777" w:rsidR="00BF02CC" w:rsidRPr="00BF02CC" w:rsidRDefault="00BF02CC" w:rsidP="00BF02CC">
            <w:pPr>
              <w:jc w:val="right"/>
              <w:rPr>
                <w:color w:val="000000" w:themeColor="text1"/>
              </w:rPr>
            </w:pPr>
            <w:r w:rsidRPr="00BF02CC">
              <w:rPr>
                <w:color w:val="000000" w:themeColor="text1"/>
                <w:lang w:eastAsia="es-CR"/>
              </w:rPr>
              <w:t>393</w:t>
            </w:r>
          </w:p>
        </w:tc>
        <w:tc>
          <w:tcPr>
            <w:tcW w:w="1230" w:type="pct"/>
            <w:tcBorders>
              <w:top w:val="none" w:sz="0" w:space="0" w:color="000000"/>
              <w:left w:val="single" w:sz="4" w:space="0" w:color="000000"/>
              <w:bottom w:val="none" w:sz="0" w:space="0" w:color="000000"/>
              <w:right w:val="none" w:sz="0" w:space="0" w:color="000000"/>
            </w:tcBorders>
            <w:shd w:val="clear" w:color="auto" w:fill="auto"/>
            <w:vAlign w:val="center"/>
          </w:tcPr>
          <w:p w14:paraId="083C7FDD" w14:textId="77777777" w:rsidR="00BF02CC" w:rsidRPr="00BF02CC" w:rsidRDefault="00BF02CC" w:rsidP="00BF02CC">
            <w:pPr>
              <w:jc w:val="right"/>
              <w:rPr>
                <w:color w:val="000000" w:themeColor="text1"/>
              </w:rPr>
            </w:pPr>
            <w:r w:rsidRPr="00BF02CC">
              <w:rPr>
                <w:color w:val="000000" w:themeColor="text1"/>
                <w:lang w:eastAsia="es-CR"/>
              </w:rPr>
              <w:t>407</w:t>
            </w:r>
          </w:p>
        </w:tc>
      </w:tr>
      <w:tr w:rsidR="00BF02CC" w:rsidRPr="00BF02CC" w14:paraId="5620247D" w14:textId="77777777" w:rsidTr="00BF02CC">
        <w:trPr>
          <w:jc w:val="center"/>
        </w:trPr>
        <w:tc>
          <w:tcPr>
            <w:tcW w:w="2530" w:type="pct"/>
            <w:tcBorders>
              <w:top w:val="none" w:sz="0" w:space="0" w:color="000000"/>
              <w:left w:val="none" w:sz="0" w:space="0" w:color="000000"/>
              <w:bottom w:val="single" w:sz="4" w:space="0" w:color="000000"/>
            </w:tcBorders>
            <w:shd w:val="clear" w:color="auto" w:fill="auto"/>
            <w:vAlign w:val="center"/>
          </w:tcPr>
          <w:p w14:paraId="2848E356" w14:textId="77777777" w:rsidR="00BF02CC" w:rsidRPr="00BF02CC" w:rsidRDefault="00BF02CC" w:rsidP="00BF02CC">
            <w:pPr>
              <w:rPr>
                <w:color w:val="000000" w:themeColor="text1"/>
              </w:rPr>
            </w:pPr>
            <w:r w:rsidRPr="00BF02CC">
              <w:rPr>
                <w:color w:val="000000" w:themeColor="text1"/>
                <w:lang w:eastAsia="es-CR"/>
              </w:rPr>
              <w:t> </w:t>
            </w:r>
          </w:p>
        </w:tc>
        <w:tc>
          <w:tcPr>
            <w:tcW w:w="1240" w:type="pct"/>
            <w:tcBorders>
              <w:top w:val="none" w:sz="0" w:space="0" w:color="000000"/>
              <w:left w:val="single" w:sz="4" w:space="0" w:color="000000"/>
              <w:bottom w:val="single" w:sz="4" w:space="0" w:color="000000"/>
            </w:tcBorders>
            <w:shd w:val="clear" w:color="auto" w:fill="auto"/>
            <w:vAlign w:val="center"/>
          </w:tcPr>
          <w:p w14:paraId="0F461896" w14:textId="77777777" w:rsidR="00BF02CC" w:rsidRPr="00BF02CC" w:rsidRDefault="00BF02CC" w:rsidP="00BF02CC">
            <w:pPr>
              <w:jc w:val="center"/>
              <w:rPr>
                <w:color w:val="000000" w:themeColor="text1"/>
              </w:rPr>
            </w:pPr>
            <w:r w:rsidRPr="00BF02CC">
              <w:rPr>
                <w:color w:val="000000" w:themeColor="text1"/>
                <w:lang w:eastAsia="es-CR"/>
              </w:rPr>
              <w:t> </w:t>
            </w:r>
          </w:p>
        </w:tc>
        <w:tc>
          <w:tcPr>
            <w:tcW w:w="1230" w:type="pct"/>
            <w:tcBorders>
              <w:top w:val="none" w:sz="0" w:space="0" w:color="000000"/>
              <w:left w:val="single" w:sz="4" w:space="0" w:color="000000"/>
              <w:bottom w:val="single" w:sz="4" w:space="0" w:color="000000"/>
              <w:right w:val="none" w:sz="0" w:space="0" w:color="000000"/>
            </w:tcBorders>
            <w:shd w:val="clear" w:color="auto" w:fill="auto"/>
            <w:vAlign w:val="center"/>
          </w:tcPr>
          <w:p w14:paraId="0F29EAC4"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5C24866B"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2A24AD99"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0045ADC9" w14:textId="77777777" w:rsidR="00BF02CC" w:rsidRPr="00BF02CC" w:rsidRDefault="00BF02CC" w:rsidP="00BF02CC">
      <w:pPr>
        <w:widowControl w:val="0"/>
        <w:autoSpaceDE w:val="0"/>
        <w:jc w:val="both"/>
        <w:rPr>
          <w:color w:val="000000" w:themeColor="text1"/>
        </w:rPr>
      </w:pPr>
    </w:p>
    <w:p w14:paraId="0C28B59D" w14:textId="77777777" w:rsidR="00BF02CC" w:rsidRPr="00BF02CC" w:rsidRDefault="00BF02CC" w:rsidP="00BF02CC">
      <w:pPr>
        <w:ind w:left="851" w:right="851"/>
        <w:jc w:val="center"/>
        <w:rPr>
          <w:b/>
          <w:color w:val="000000" w:themeColor="text1"/>
        </w:rPr>
      </w:pPr>
      <w:r w:rsidRPr="00BF02CC">
        <w:rPr>
          <w:b/>
          <w:color w:val="000000" w:themeColor="text1"/>
        </w:rPr>
        <w:t>Cuadro 8.3.2.</w:t>
      </w:r>
    </w:p>
    <w:p w14:paraId="10CC075B" w14:textId="77777777" w:rsidR="00BF02CC" w:rsidRPr="00BF02CC" w:rsidRDefault="00BF02CC" w:rsidP="00BF02CC">
      <w:pPr>
        <w:ind w:left="851" w:right="851"/>
        <w:jc w:val="center"/>
        <w:rPr>
          <w:b/>
          <w:color w:val="000000" w:themeColor="text1"/>
        </w:rPr>
      </w:pPr>
      <w:r w:rsidRPr="00BF02CC">
        <w:rPr>
          <w:b/>
          <w:color w:val="000000" w:themeColor="text1"/>
        </w:rPr>
        <w:t>Juzgados de Familia: Audiencias señaladas según tipo y estado</w:t>
      </w:r>
    </w:p>
    <w:p w14:paraId="7E42DC34" w14:textId="77777777" w:rsidR="00BF02CC" w:rsidRPr="00BF02CC" w:rsidRDefault="00BF02CC" w:rsidP="00BF02CC">
      <w:pPr>
        <w:ind w:left="851" w:right="851"/>
        <w:jc w:val="center"/>
        <w:rPr>
          <w:b/>
          <w:color w:val="000000" w:themeColor="text1"/>
        </w:rPr>
      </w:pPr>
      <w:r w:rsidRPr="00BF02CC">
        <w:rPr>
          <w:b/>
          <w:color w:val="000000" w:themeColor="text1"/>
        </w:rPr>
        <w:t>durante el período 2018-2019</w:t>
      </w:r>
    </w:p>
    <w:p w14:paraId="6606A3A6"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3453"/>
        <w:gridCol w:w="1401"/>
        <w:gridCol w:w="1401"/>
        <w:gridCol w:w="350"/>
        <w:gridCol w:w="1401"/>
        <w:gridCol w:w="1399"/>
      </w:tblGrid>
      <w:tr w:rsidR="00BF02CC" w:rsidRPr="00BF02CC" w14:paraId="6A00AFAF" w14:textId="77777777" w:rsidTr="00BF02CC">
        <w:trPr>
          <w:tblHeader/>
          <w:jc w:val="center"/>
        </w:trPr>
        <w:tc>
          <w:tcPr>
            <w:tcW w:w="1835" w:type="pct"/>
            <w:tcBorders>
              <w:top w:val="single" w:sz="4" w:space="0" w:color="000000"/>
              <w:left w:val="none" w:sz="0" w:space="0" w:color="000000"/>
              <w:bottom w:val="none" w:sz="0" w:space="0" w:color="000000"/>
            </w:tcBorders>
            <w:shd w:val="clear" w:color="auto" w:fill="auto"/>
            <w:vAlign w:val="center"/>
          </w:tcPr>
          <w:p w14:paraId="27C0F6F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489" w:type="pct"/>
            <w:gridSpan w:val="2"/>
            <w:tcBorders>
              <w:top w:val="single" w:sz="4" w:space="0" w:color="000000"/>
              <w:left w:val="single" w:sz="4" w:space="0" w:color="000000"/>
              <w:bottom w:val="single" w:sz="4" w:space="0" w:color="000000"/>
            </w:tcBorders>
            <w:shd w:val="clear" w:color="auto" w:fill="auto"/>
            <w:vAlign w:val="center"/>
          </w:tcPr>
          <w:p w14:paraId="30D02007" w14:textId="77777777" w:rsidR="00BF02CC" w:rsidRPr="00BF02CC" w:rsidRDefault="00BF02CC" w:rsidP="00BF02CC">
            <w:pPr>
              <w:jc w:val="center"/>
              <w:rPr>
                <w:color w:val="000000" w:themeColor="text1"/>
              </w:rPr>
            </w:pPr>
            <w:r w:rsidRPr="00BF02CC">
              <w:rPr>
                <w:b/>
                <w:bCs/>
                <w:color w:val="000000" w:themeColor="text1"/>
                <w:lang w:eastAsia="es-CR"/>
              </w:rPr>
              <w:t>Audiencias Señaladas</w:t>
            </w:r>
          </w:p>
        </w:tc>
        <w:tc>
          <w:tcPr>
            <w:tcW w:w="186" w:type="pct"/>
            <w:tcBorders>
              <w:top w:val="single" w:sz="4" w:space="0" w:color="000000"/>
              <w:left w:val="single" w:sz="4" w:space="0" w:color="000000"/>
              <w:bottom w:val="none" w:sz="0" w:space="0" w:color="000000"/>
            </w:tcBorders>
            <w:shd w:val="clear" w:color="auto" w:fill="auto"/>
            <w:vAlign w:val="center"/>
          </w:tcPr>
          <w:p w14:paraId="3B697766" w14:textId="77777777" w:rsidR="00BF02CC" w:rsidRPr="00BF02CC" w:rsidRDefault="00BF02CC" w:rsidP="00BF02CC">
            <w:pPr>
              <w:rPr>
                <w:color w:val="000000" w:themeColor="text1"/>
              </w:rPr>
            </w:pPr>
            <w:r w:rsidRPr="00BF02CC">
              <w:rPr>
                <w:color w:val="000000" w:themeColor="text1"/>
                <w:lang w:eastAsia="es-CR"/>
              </w:rPr>
              <w:t> </w:t>
            </w:r>
          </w:p>
        </w:tc>
        <w:tc>
          <w:tcPr>
            <w:tcW w:w="1489"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58164923"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366D6372" w14:textId="77777777" w:rsidTr="00BF02CC">
        <w:trPr>
          <w:tblHeader/>
          <w:jc w:val="center"/>
        </w:trPr>
        <w:tc>
          <w:tcPr>
            <w:tcW w:w="1835" w:type="pct"/>
            <w:tcBorders>
              <w:top w:val="none" w:sz="0" w:space="0" w:color="000000"/>
              <w:left w:val="none" w:sz="0" w:space="0" w:color="000000"/>
              <w:bottom w:val="single" w:sz="4" w:space="0" w:color="000000"/>
            </w:tcBorders>
            <w:shd w:val="clear" w:color="auto" w:fill="auto"/>
            <w:vAlign w:val="center"/>
          </w:tcPr>
          <w:p w14:paraId="3760C2F6" w14:textId="77777777" w:rsidR="00BF02CC" w:rsidRPr="00BF02CC" w:rsidRDefault="00BF02CC" w:rsidP="00BF02CC">
            <w:pPr>
              <w:jc w:val="center"/>
              <w:rPr>
                <w:color w:val="000000" w:themeColor="text1"/>
              </w:rPr>
            </w:pPr>
            <w:r w:rsidRPr="00BF02CC">
              <w:rPr>
                <w:b/>
                <w:bCs/>
                <w:color w:val="000000" w:themeColor="text1"/>
                <w:lang w:eastAsia="es-CR"/>
              </w:rPr>
              <w:t>Tipo y Estado</w:t>
            </w:r>
          </w:p>
        </w:tc>
        <w:tc>
          <w:tcPr>
            <w:tcW w:w="745" w:type="pct"/>
            <w:tcBorders>
              <w:top w:val="none" w:sz="0" w:space="0" w:color="000000"/>
              <w:left w:val="single" w:sz="4" w:space="0" w:color="000000"/>
              <w:bottom w:val="single" w:sz="4" w:space="0" w:color="000000"/>
            </w:tcBorders>
            <w:shd w:val="clear" w:color="auto" w:fill="auto"/>
            <w:vAlign w:val="center"/>
          </w:tcPr>
          <w:p w14:paraId="162430E9"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745" w:type="pct"/>
            <w:tcBorders>
              <w:top w:val="none" w:sz="0" w:space="0" w:color="000000"/>
              <w:left w:val="single" w:sz="4" w:space="0" w:color="000000"/>
              <w:bottom w:val="single" w:sz="4" w:space="0" w:color="000000"/>
            </w:tcBorders>
            <w:shd w:val="clear" w:color="auto" w:fill="auto"/>
            <w:vAlign w:val="center"/>
          </w:tcPr>
          <w:p w14:paraId="05751072"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86" w:type="pct"/>
            <w:tcBorders>
              <w:top w:val="none" w:sz="0" w:space="0" w:color="000000"/>
              <w:left w:val="single" w:sz="4" w:space="0" w:color="000000"/>
              <w:bottom w:val="single" w:sz="4" w:space="0" w:color="000000"/>
            </w:tcBorders>
            <w:shd w:val="clear" w:color="auto" w:fill="auto"/>
            <w:vAlign w:val="center"/>
          </w:tcPr>
          <w:p w14:paraId="7704A8EC" w14:textId="77777777" w:rsidR="00BF02CC" w:rsidRPr="00BF02CC" w:rsidRDefault="00BF02CC" w:rsidP="00BF02CC">
            <w:pPr>
              <w:jc w:val="cente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single" w:sz="4" w:space="0" w:color="000000"/>
            </w:tcBorders>
            <w:shd w:val="clear" w:color="auto" w:fill="auto"/>
            <w:vAlign w:val="center"/>
          </w:tcPr>
          <w:p w14:paraId="08D158D4"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745" w:type="pct"/>
            <w:tcBorders>
              <w:top w:val="none" w:sz="0" w:space="0" w:color="000000"/>
              <w:left w:val="single" w:sz="4" w:space="0" w:color="000000"/>
              <w:bottom w:val="single" w:sz="4" w:space="0" w:color="000000"/>
              <w:right w:val="none" w:sz="0" w:space="0" w:color="000000"/>
            </w:tcBorders>
            <w:shd w:val="clear" w:color="auto" w:fill="auto"/>
            <w:vAlign w:val="center"/>
          </w:tcPr>
          <w:p w14:paraId="6249707D"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12F2D3AB"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1D8CE5CE" w14:textId="77777777" w:rsidR="00BF02CC" w:rsidRPr="00BF02CC" w:rsidRDefault="00BF02CC" w:rsidP="00BF02CC">
            <w:pPr>
              <w:snapToGrid w:val="0"/>
              <w:jc w:val="center"/>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4158DE10"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745" w:type="pct"/>
            <w:tcBorders>
              <w:top w:val="none" w:sz="0" w:space="0" w:color="000000"/>
              <w:left w:val="single" w:sz="4" w:space="0" w:color="000000"/>
              <w:bottom w:val="none" w:sz="0" w:space="0" w:color="000000"/>
            </w:tcBorders>
            <w:shd w:val="clear" w:color="auto" w:fill="auto"/>
            <w:vAlign w:val="center"/>
          </w:tcPr>
          <w:p w14:paraId="094BD79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86" w:type="pct"/>
            <w:tcBorders>
              <w:top w:val="none" w:sz="0" w:space="0" w:color="000000"/>
              <w:left w:val="single" w:sz="4" w:space="0" w:color="000000"/>
              <w:bottom w:val="none" w:sz="0" w:space="0" w:color="000000"/>
            </w:tcBorders>
            <w:shd w:val="clear" w:color="auto" w:fill="auto"/>
            <w:vAlign w:val="center"/>
          </w:tcPr>
          <w:p w14:paraId="3D99A1A7" w14:textId="77777777" w:rsidR="00BF02CC" w:rsidRPr="00BF02CC" w:rsidRDefault="00BF02CC" w:rsidP="00BF02CC">
            <w:pPr>
              <w:jc w:val="cente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tcBorders>
            <w:shd w:val="clear" w:color="auto" w:fill="auto"/>
            <w:vAlign w:val="center"/>
          </w:tcPr>
          <w:p w14:paraId="49DB648D" w14:textId="77777777" w:rsidR="00BF02CC" w:rsidRPr="00BF02CC" w:rsidRDefault="00BF02CC" w:rsidP="00BF02CC">
            <w:pPr>
              <w:jc w:val="cente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00AD49BF" w14:textId="77777777" w:rsidR="00BF02CC" w:rsidRPr="00BF02CC" w:rsidRDefault="00BF02CC" w:rsidP="00BF02CC">
            <w:pPr>
              <w:snapToGrid w:val="0"/>
              <w:jc w:val="center"/>
              <w:rPr>
                <w:color w:val="000000" w:themeColor="text1"/>
                <w:lang w:eastAsia="es-CR"/>
              </w:rPr>
            </w:pPr>
          </w:p>
        </w:tc>
      </w:tr>
      <w:tr w:rsidR="00BF02CC" w:rsidRPr="00BF02CC" w14:paraId="68363807"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08AF1234" w14:textId="77777777" w:rsidR="00BF02CC" w:rsidRPr="00BF02CC" w:rsidRDefault="00BF02CC" w:rsidP="00BF02CC">
            <w:pPr>
              <w:rPr>
                <w:color w:val="000000" w:themeColor="text1"/>
              </w:rPr>
            </w:pPr>
            <w:r w:rsidRPr="00BF02CC">
              <w:rPr>
                <w:b/>
                <w:bCs/>
                <w:color w:val="000000" w:themeColor="text1"/>
                <w:lang w:eastAsia="es-CR"/>
              </w:rPr>
              <w:t>Total</w:t>
            </w:r>
          </w:p>
        </w:tc>
        <w:tc>
          <w:tcPr>
            <w:tcW w:w="745" w:type="pct"/>
            <w:tcBorders>
              <w:top w:val="none" w:sz="0" w:space="0" w:color="000000"/>
              <w:left w:val="single" w:sz="4" w:space="0" w:color="000000"/>
              <w:bottom w:val="none" w:sz="0" w:space="0" w:color="000000"/>
            </w:tcBorders>
            <w:shd w:val="clear" w:color="auto" w:fill="auto"/>
            <w:vAlign w:val="center"/>
          </w:tcPr>
          <w:p w14:paraId="3F5A1405" w14:textId="77777777" w:rsidR="00BF02CC" w:rsidRPr="00BF02CC" w:rsidRDefault="00BF02CC" w:rsidP="00BF02CC">
            <w:pPr>
              <w:jc w:val="right"/>
              <w:rPr>
                <w:color w:val="000000" w:themeColor="text1"/>
              </w:rPr>
            </w:pPr>
            <w:r w:rsidRPr="00BF02CC">
              <w:rPr>
                <w:b/>
                <w:bCs/>
                <w:color w:val="000000" w:themeColor="text1"/>
                <w:lang w:eastAsia="es-CR"/>
              </w:rPr>
              <w:t>4 109</w:t>
            </w:r>
          </w:p>
        </w:tc>
        <w:tc>
          <w:tcPr>
            <w:tcW w:w="745" w:type="pct"/>
            <w:tcBorders>
              <w:top w:val="none" w:sz="0" w:space="0" w:color="000000"/>
              <w:left w:val="single" w:sz="4" w:space="0" w:color="000000"/>
              <w:bottom w:val="none" w:sz="0" w:space="0" w:color="000000"/>
            </w:tcBorders>
            <w:shd w:val="clear" w:color="auto" w:fill="auto"/>
            <w:vAlign w:val="center"/>
          </w:tcPr>
          <w:p w14:paraId="7DBECBB5" w14:textId="77777777" w:rsidR="00BF02CC" w:rsidRPr="00BF02CC" w:rsidRDefault="00BF02CC" w:rsidP="00BF02CC">
            <w:pPr>
              <w:jc w:val="right"/>
              <w:rPr>
                <w:color w:val="000000" w:themeColor="text1"/>
              </w:rPr>
            </w:pPr>
            <w:r w:rsidRPr="00BF02CC">
              <w:rPr>
                <w:b/>
                <w:bCs/>
                <w:color w:val="000000" w:themeColor="text1"/>
                <w:lang w:eastAsia="es-CR"/>
              </w:rPr>
              <w:t>3 811</w:t>
            </w:r>
          </w:p>
        </w:tc>
        <w:tc>
          <w:tcPr>
            <w:tcW w:w="186" w:type="pct"/>
            <w:tcBorders>
              <w:top w:val="none" w:sz="0" w:space="0" w:color="000000"/>
              <w:left w:val="single" w:sz="4" w:space="0" w:color="000000"/>
              <w:bottom w:val="none" w:sz="0" w:space="0" w:color="000000"/>
            </w:tcBorders>
            <w:shd w:val="clear" w:color="auto" w:fill="auto"/>
            <w:vAlign w:val="center"/>
          </w:tcPr>
          <w:p w14:paraId="1B99D6A4" w14:textId="77777777" w:rsidR="00BF02CC" w:rsidRPr="00BF02CC" w:rsidRDefault="00BF02CC" w:rsidP="00BF02CC">
            <w:pPr>
              <w:snapToGrid w:val="0"/>
              <w:jc w:val="right"/>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77CC1D07"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6C82925F"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484EFCE5"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03104594" w14:textId="77777777" w:rsidR="00BF02CC" w:rsidRPr="00BF02CC" w:rsidRDefault="00BF02CC" w:rsidP="00BF02CC">
            <w:pPr>
              <w:snapToGrid w:val="0"/>
              <w:jc w:val="right"/>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249FADC" w14:textId="77777777" w:rsidR="00BF02CC" w:rsidRPr="00BF02CC" w:rsidRDefault="00BF02CC" w:rsidP="00BF02CC">
            <w:pPr>
              <w:jc w:val="right"/>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tcBorders>
            <w:shd w:val="clear" w:color="auto" w:fill="auto"/>
            <w:vAlign w:val="center"/>
          </w:tcPr>
          <w:p w14:paraId="0B299754" w14:textId="77777777" w:rsidR="00BF02CC" w:rsidRPr="00BF02CC" w:rsidRDefault="00BF02CC" w:rsidP="00BF02CC">
            <w:pPr>
              <w:jc w:val="right"/>
              <w:rPr>
                <w:color w:val="000000" w:themeColor="text1"/>
              </w:rPr>
            </w:pPr>
            <w:r w:rsidRPr="00BF02CC">
              <w:rPr>
                <w:color w:val="000000" w:themeColor="text1"/>
                <w:lang w:eastAsia="es-CR"/>
              </w:rPr>
              <w:t> </w:t>
            </w:r>
          </w:p>
        </w:tc>
        <w:tc>
          <w:tcPr>
            <w:tcW w:w="186" w:type="pct"/>
            <w:tcBorders>
              <w:top w:val="none" w:sz="0" w:space="0" w:color="000000"/>
              <w:left w:val="single" w:sz="4" w:space="0" w:color="000000"/>
              <w:bottom w:val="none" w:sz="0" w:space="0" w:color="000000"/>
            </w:tcBorders>
            <w:shd w:val="clear" w:color="auto" w:fill="auto"/>
            <w:vAlign w:val="center"/>
          </w:tcPr>
          <w:p w14:paraId="559F2DFB"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6B3E66D" w14:textId="77777777" w:rsidR="00BF02CC" w:rsidRPr="00BF02CC" w:rsidRDefault="00BF02CC" w:rsidP="00BF02CC">
            <w:pPr>
              <w:jc w:val="right"/>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4E9BC12F" w14:textId="77777777" w:rsidR="00BF02CC" w:rsidRPr="00BF02CC" w:rsidRDefault="00BF02CC" w:rsidP="00BF02CC">
            <w:pPr>
              <w:snapToGrid w:val="0"/>
              <w:jc w:val="right"/>
              <w:rPr>
                <w:color w:val="000000" w:themeColor="text1"/>
                <w:lang w:eastAsia="es-CR"/>
              </w:rPr>
            </w:pPr>
          </w:p>
        </w:tc>
      </w:tr>
      <w:tr w:rsidR="00BF02CC" w:rsidRPr="00BF02CC" w14:paraId="73E849C0"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1948A859" w14:textId="77777777" w:rsidR="00BF02CC" w:rsidRPr="00BF02CC" w:rsidRDefault="00BF02CC" w:rsidP="00BF02CC">
            <w:pPr>
              <w:rPr>
                <w:color w:val="000000" w:themeColor="text1"/>
              </w:rPr>
            </w:pPr>
            <w:r w:rsidRPr="00BF02CC">
              <w:rPr>
                <w:b/>
                <w:bCs/>
                <w:color w:val="000000" w:themeColor="text1"/>
                <w:lang w:eastAsia="es-CR"/>
              </w:rPr>
              <w:t>Audiencias Conciliadas</w:t>
            </w:r>
          </w:p>
        </w:tc>
        <w:tc>
          <w:tcPr>
            <w:tcW w:w="745" w:type="pct"/>
            <w:tcBorders>
              <w:top w:val="none" w:sz="0" w:space="0" w:color="000000"/>
              <w:left w:val="single" w:sz="4" w:space="0" w:color="000000"/>
              <w:bottom w:val="none" w:sz="0" w:space="0" w:color="000000"/>
            </w:tcBorders>
            <w:shd w:val="clear" w:color="auto" w:fill="auto"/>
            <w:vAlign w:val="center"/>
          </w:tcPr>
          <w:p w14:paraId="136F18EE" w14:textId="77777777" w:rsidR="00BF02CC" w:rsidRPr="00BF02CC" w:rsidRDefault="00BF02CC" w:rsidP="00BF02CC">
            <w:pPr>
              <w:jc w:val="right"/>
              <w:rPr>
                <w:color w:val="000000" w:themeColor="text1"/>
              </w:rPr>
            </w:pPr>
            <w:r w:rsidRPr="00BF02CC">
              <w:rPr>
                <w:b/>
                <w:bCs/>
                <w:color w:val="000000" w:themeColor="text1"/>
                <w:lang w:eastAsia="es-CR"/>
              </w:rPr>
              <w:t>847</w:t>
            </w:r>
          </w:p>
        </w:tc>
        <w:tc>
          <w:tcPr>
            <w:tcW w:w="745" w:type="pct"/>
            <w:tcBorders>
              <w:top w:val="none" w:sz="0" w:space="0" w:color="000000"/>
              <w:left w:val="single" w:sz="4" w:space="0" w:color="000000"/>
              <w:bottom w:val="none" w:sz="0" w:space="0" w:color="000000"/>
            </w:tcBorders>
            <w:shd w:val="clear" w:color="auto" w:fill="auto"/>
            <w:vAlign w:val="center"/>
          </w:tcPr>
          <w:p w14:paraId="281C1796" w14:textId="77777777" w:rsidR="00BF02CC" w:rsidRPr="00BF02CC" w:rsidRDefault="00BF02CC" w:rsidP="00BF02CC">
            <w:pPr>
              <w:jc w:val="right"/>
              <w:rPr>
                <w:color w:val="000000" w:themeColor="text1"/>
              </w:rPr>
            </w:pPr>
            <w:r w:rsidRPr="00BF02CC">
              <w:rPr>
                <w:b/>
                <w:bCs/>
                <w:color w:val="000000" w:themeColor="text1"/>
                <w:lang w:eastAsia="es-CR"/>
              </w:rPr>
              <w:t>932</w:t>
            </w:r>
          </w:p>
        </w:tc>
        <w:tc>
          <w:tcPr>
            <w:tcW w:w="186" w:type="pct"/>
            <w:tcBorders>
              <w:top w:val="none" w:sz="0" w:space="0" w:color="000000"/>
              <w:left w:val="single" w:sz="4" w:space="0" w:color="000000"/>
              <w:bottom w:val="none" w:sz="0" w:space="0" w:color="000000"/>
            </w:tcBorders>
            <w:shd w:val="clear" w:color="auto" w:fill="auto"/>
            <w:vAlign w:val="center"/>
          </w:tcPr>
          <w:p w14:paraId="58C1A703" w14:textId="77777777" w:rsidR="00BF02CC" w:rsidRPr="00BF02CC" w:rsidRDefault="00BF02CC" w:rsidP="00BF02CC">
            <w:pPr>
              <w:snapToGrid w:val="0"/>
              <w:jc w:val="right"/>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18310FE9" w14:textId="77777777" w:rsidR="00BF02CC" w:rsidRPr="00BF02CC" w:rsidRDefault="00BF02CC" w:rsidP="00BF02CC">
            <w:pPr>
              <w:jc w:val="right"/>
              <w:rPr>
                <w:color w:val="000000" w:themeColor="text1"/>
              </w:rPr>
            </w:pPr>
            <w:r w:rsidRPr="00BF02CC">
              <w:rPr>
                <w:b/>
                <w:bCs/>
                <w:color w:val="000000" w:themeColor="text1"/>
                <w:lang w:eastAsia="es-CR"/>
              </w:rPr>
              <w:t>20,6</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2D3C0DC0" w14:textId="77777777" w:rsidR="00BF02CC" w:rsidRPr="00BF02CC" w:rsidRDefault="00BF02CC" w:rsidP="00BF02CC">
            <w:pPr>
              <w:jc w:val="right"/>
              <w:rPr>
                <w:color w:val="000000" w:themeColor="text1"/>
              </w:rPr>
            </w:pPr>
            <w:r w:rsidRPr="00BF02CC">
              <w:rPr>
                <w:b/>
                <w:bCs/>
                <w:color w:val="000000" w:themeColor="text1"/>
                <w:lang w:eastAsia="es-CR"/>
              </w:rPr>
              <w:t>24,5</w:t>
            </w:r>
          </w:p>
        </w:tc>
      </w:tr>
      <w:tr w:rsidR="00BF02CC" w:rsidRPr="00BF02CC" w14:paraId="7BB64C04"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1624423" w14:textId="77777777" w:rsidR="00BF02CC" w:rsidRPr="00BF02CC" w:rsidRDefault="00BF02CC" w:rsidP="00BF02CC">
            <w:pPr>
              <w:ind w:firstLine="400"/>
              <w:rPr>
                <w:color w:val="000000" w:themeColor="text1"/>
              </w:rPr>
            </w:pPr>
            <w:r w:rsidRPr="00BF02CC">
              <w:rPr>
                <w:color w:val="000000" w:themeColor="text1"/>
                <w:lang w:eastAsia="es-CR"/>
              </w:rPr>
              <w:t>Realizadas</w:t>
            </w:r>
          </w:p>
        </w:tc>
        <w:tc>
          <w:tcPr>
            <w:tcW w:w="745" w:type="pct"/>
            <w:tcBorders>
              <w:top w:val="none" w:sz="0" w:space="0" w:color="000000"/>
              <w:left w:val="single" w:sz="4" w:space="0" w:color="000000"/>
              <w:bottom w:val="none" w:sz="0" w:space="0" w:color="000000"/>
            </w:tcBorders>
            <w:shd w:val="clear" w:color="auto" w:fill="auto"/>
            <w:vAlign w:val="center"/>
          </w:tcPr>
          <w:p w14:paraId="21DCB015" w14:textId="77777777" w:rsidR="00BF02CC" w:rsidRPr="00BF02CC" w:rsidRDefault="00BF02CC" w:rsidP="00BF02CC">
            <w:pPr>
              <w:jc w:val="right"/>
              <w:rPr>
                <w:color w:val="000000" w:themeColor="text1"/>
              </w:rPr>
            </w:pPr>
            <w:r w:rsidRPr="00BF02CC">
              <w:rPr>
                <w:color w:val="000000" w:themeColor="text1"/>
                <w:lang w:eastAsia="es-CR"/>
              </w:rPr>
              <w:t>163</w:t>
            </w:r>
          </w:p>
        </w:tc>
        <w:tc>
          <w:tcPr>
            <w:tcW w:w="745" w:type="pct"/>
            <w:tcBorders>
              <w:top w:val="none" w:sz="0" w:space="0" w:color="000000"/>
              <w:left w:val="single" w:sz="4" w:space="0" w:color="000000"/>
              <w:bottom w:val="none" w:sz="0" w:space="0" w:color="000000"/>
            </w:tcBorders>
            <w:shd w:val="clear" w:color="auto" w:fill="auto"/>
            <w:vAlign w:val="center"/>
          </w:tcPr>
          <w:p w14:paraId="2A5BE667" w14:textId="77777777" w:rsidR="00BF02CC" w:rsidRPr="00BF02CC" w:rsidRDefault="00BF02CC" w:rsidP="00BF02CC">
            <w:pPr>
              <w:jc w:val="right"/>
              <w:rPr>
                <w:color w:val="000000" w:themeColor="text1"/>
              </w:rPr>
            </w:pPr>
            <w:r w:rsidRPr="00BF02CC">
              <w:rPr>
                <w:color w:val="000000" w:themeColor="text1"/>
                <w:lang w:eastAsia="es-CR"/>
              </w:rPr>
              <w:t>305</w:t>
            </w:r>
          </w:p>
        </w:tc>
        <w:tc>
          <w:tcPr>
            <w:tcW w:w="186" w:type="pct"/>
            <w:tcBorders>
              <w:top w:val="none" w:sz="0" w:space="0" w:color="000000"/>
              <w:left w:val="single" w:sz="4" w:space="0" w:color="000000"/>
              <w:bottom w:val="none" w:sz="0" w:space="0" w:color="000000"/>
            </w:tcBorders>
            <w:shd w:val="clear" w:color="auto" w:fill="auto"/>
            <w:vAlign w:val="center"/>
          </w:tcPr>
          <w:p w14:paraId="22A2CFEB"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B0F1D52" w14:textId="77777777" w:rsidR="00BF02CC" w:rsidRPr="00BF02CC" w:rsidRDefault="00BF02CC" w:rsidP="00BF02CC">
            <w:pPr>
              <w:jc w:val="right"/>
              <w:rPr>
                <w:color w:val="000000" w:themeColor="text1"/>
              </w:rPr>
            </w:pPr>
            <w:r w:rsidRPr="00BF02CC">
              <w:rPr>
                <w:color w:val="000000" w:themeColor="text1"/>
                <w:lang w:eastAsia="es-CR"/>
              </w:rPr>
              <w:t>4,0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6DE4C068" w14:textId="77777777" w:rsidR="00BF02CC" w:rsidRPr="00BF02CC" w:rsidRDefault="00BF02CC" w:rsidP="00BF02CC">
            <w:pPr>
              <w:jc w:val="right"/>
              <w:rPr>
                <w:color w:val="000000" w:themeColor="text1"/>
              </w:rPr>
            </w:pPr>
            <w:r w:rsidRPr="00BF02CC">
              <w:rPr>
                <w:color w:val="000000" w:themeColor="text1"/>
                <w:lang w:eastAsia="es-CR"/>
              </w:rPr>
              <w:t>8,0</w:t>
            </w:r>
          </w:p>
        </w:tc>
      </w:tr>
      <w:tr w:rsidR="00BF02CC" w:rsidRPr="00BF02CC" w14:paraId="5DD8EB85"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1B8F2792" w14:textId="77777777" w:rsidR="00BF02CC" w:rsidRPr="00BF02CC" w:rsidRDefault="00BF02CC" w:rsidP="00BF02CC">
            <w:pPr>
              <w:ind w:firstLine="400"/>
              <w:rPr>
                <w:color w:val="000000" w:themeColor="text1"/>
              </w:rPr>
            </w:pPr>
            <w:r w:rsidRPr="00BF02CC">
              <w:rPr>
                <w:color w:val="000000" w:themeColor="text1"/>
                <w:lang w:eastAsia="es-CR"/>
              </w:rPr>
              <w:t>No Realizadas</w:t>
            </w:r>
          </w:p>
        </w:tc>
        <w:tc>
          <w:tcPr>
            <w:tcW w:w="745" w:type="pct"/>
            <w:tcBorders>
              <w:top w:val="none" w:sz="0" w:space="0" w:color="000000"/>
              <w:left w:val="single" w:sz="4" w:space="0" w:color="000000"/>
              <w:bottom w:val="none" w:sz="0" w:space="0" w:color="000000"/>
            </w:tcBorders>
            <w:shd w:val="clear" w:color="auto" w:fill="auto"/>
            <w:vAlign w:val="center"/>
          </w:tcPr>
          <w:p w14:paraId="5DEDD817" w14:textId="77777777" w:rsidR="00BF02CC" w:rsidRPr="00BF02CC" w:rsidRDefault="00BF02CC" w:rsidP="00BF02CC">
            <w:pPr>
              <w:jc w:val="right"/>
              <w:rPr>
                <w:color w:val="000000" w:themeColor="text1"/>
              </w:rPr>
            </w:pPr>
            <w:r w:rsidRPr="00BF02CC">
              <w:rPr>
                <w:color w:val="000000" w:themeColor="text1"/>
                <w:lang w:eastAsia="es-CR"/>
              </w:rPr>
              <w:t>271</w:t>
            </w:r>
          </w:p>
        </w:tc>
        <w:tc>
          <w:tcPr>
            <w:tcW w:w="745" w:type="pct"/>
            <w:tcBorders>
              <w:top w:val="none" w:sz="0" w:space="0" w:color="000000"/>
              <w:left w:val="single" w:sz="4" w:space="0" w:color="000000"/>
              <w:bottom w:val="none" w:sz="0" w:space="0" w:color="000000"/>
            </w:tcBorders>
            <w:shd w:val="clear" w:color="auto" w:fill="auto"/>
            <w:vAlign w:val="center"/>
          </w:tcPr>
          <w:p w14:paraId="0887D236" w14:textId="77777777" w:rsidR="00BF02CC" w:rsidRPr="00BF02CC" w:rsidRDefault="00BF02CC" w:rsidP="00BF02CC">
            <w:pPr>
              <w:jc w:val="right"/>
              <w:rPr>
                <w:color w:val="000000" w:themeColor="text1"/>
              </w:rPr>
            </w:pPr>
            <w:r w:rsidRPr="00BF02CC">
              <w:rPr>
                <w:color w:val="000000" w:themeColor="text1"/>
                <w:lang w:eastAsia="es-CR"/>
              </w:rPr>
              <w:t>297</w:t>
            </w:r>
          </w:p>
        </w:tc>
        <w:tc>
          <w:tcPr>
            <w:tcW w:w="186" w:type="pct"/>
            <w:tcBorders>
              <w:top w:val="none" w:sz="0" w:space="0" w:color="000000"/>
              <w:left w:val="single" w:sz="4" w:space="0" w:color="000000"/>
              <w:bottom w:val="none" w:sz="0" w:space="0" w:color="000000"/>
            </w:tcBorders>
            <w:shd w:val="clear" w:color="auto" w:fill="auto"/>
            <w:vAlign w:val="center"/>
          </w:tcPr>
          <w:p w14:paraId="5D980BA7"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D03DBB0" w14:textId="77777777" w:rsidR="00BF02CC" w:rsidRPr="00BF02CC" w:rsidRDefault="00BF02CC" w:rsidP="00BF02CC">
            <w:pPr>
              <w:jc w:val="right"/>
              <w:rPr>
                <w:color w:val="000000" w:themeColor="text1"/>
              </w:rPr>
            </w:pPr>
            <w:r w:rsidRPr="00BF02CC">
              <w:rPr>
                <w:color w:val="000000" w:themeColor="text1"/>
                <w:lang w:eastAsia="es-CR"/>
              </w:rPr>
              <w:t>6,6</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080FB67F" w14:textId="77777777" w:rsidR="00BF02CC" w:rsidRPr="00BF02CC" w:rsidRDefault="00BF02CC" w:rsidP="00BF02CC">
            <w:pPr>
              <w:jc w:val="right"/>
              <w:rPr>
                <w:color w:val="000000" w:themeColor="text1"/>
              </w:rPr>
            </w:pPr>
            <w:r w:rsidRPr="00BF02CC">
              <w:rPr>
                <w:color w:val="000000" w:themeColor="text1"/>
                <w:lang w:eastAsia="es-CR"/>
              </w:rPr>
              <w:t>7,8</w:t>
            </w:r>
          </w:p>
        </w:tc>
      </w:tr>
      <w:tr w:rsidR="00BF02CC" w:rsidRPr="00BF02CC" w14:paraId="02503B1D"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65D02ECC" w14:textId="77777777" w:rsidR="00BF02CC" w:rsidRPr="00BF02CC" w:rsidRDefault="00BF02CC" w:rsidP="00BF02CC">
            <w:pPr>
              <w:ind w:firstLine="400"/>
              <w:rPr>
                <w:color w:val="000000" w:themeColor="text1"/>
              </w:rPr>
            </w:pPr>
            <w:r w:rsidRPr="00BF02CC">
              <w:rPr>
                <w:color w:val="000000" w:themeColor="text1"/>
                <w:lang w:eastAsia="es-CR"/>
              </w:rPr>
              <w:t>Continúa</w:t>
            </w:r>
          </w:p>
        </w:tc>
        <w:tc>
          <w:tcPr>
            <w:tcW w:w="745" w:type="pct"/>
            <w:tcBorders>
              <w:top w:val="none" w:sz="0" w:space="0" w:color="000000"/>
              <w:left w:val="single" w:sz="4" w:space="0" w:color="000000"/>
              <w:bottom w:val="none" w:sz="0" w:space="0" w:color="000000"/>
            </w:tcBorders>
            <w:shd w:val="clear" w:color="auto" w:fill="auto"/>
            <w:vAlign w:val="center"/>
          </w:tcPr>
          <w:p w14:paraId="7EA02E02" w14:textId="77777777" w:rsidR="00BF02CC" w:rsidRPr="00BF02CC" w:rsidRDefault="00BF02CC" w:rsidP="00BF02CC">
            <w:pPr>
              <w:jc w:val="right"/>
              <w:rPr>
                <w:color w:val="000000" w:themeColor="text1"/>
              </w:rPr>
            </w:pPr>
            <w:r w:rsidRPr="00BF02CC">
              <w:rPr>
                <w:color w:val="000000" w:themeColor="text1"/>
                <w:lang w:eastAsia="es-CR"/>
              </w:rPr>
              <w:t>2</w:t>
            </w:r>
          </w:p>
        </w:tc>
        <w:tc>
          <w:tcPr>
            <w:tcW w:w="745" w:type="pct"/>
            <w:tcBorders>
              <w:top w:val="none" w:sz="0" w:space="0" w:color="000000"/>
              <w:left w:val="single" w:sz="4" w:space="0" w:color="000000"/>
              <w:bottom w:val="none" w:sz="0" w:space="0" w:color="000000"/>
            </w:tcBorders>
            <w:shd w:val="clear" w:color="auto" w:fill="auto"/>
            <w:vAlign w:val="center"/>
          </w:tcPr>
          <w:p w14:paraId="62120420" w14:textId="77777777" w:rsidR="00BF02CC" w:rsidRPr="00BF02CC" w:rsidRDefault="00BF02CC" w:rsidP="00BF02CC">
            <w:pPr>
              <w:jc w:val="right"/>
              <w:rPr>
                <w:color w:val="000000" w:themeColor="text1"/>
              </w:rPr>
            </w:pPr>
            <w:r w:rsidRPr="00BF02CC">
              <w:rPr>
                <w:color w:val="000000" w:themeColor="text1"/>
                <w:lang w:eastAsia="es-CR"/>
              </w:rPr>
              <w:t>2</w:t>
            </w:r>
          </w:p>
        </w:tc>
        <w:tc>
          <w:tcPr>
            <w:tcW w:w="186" w:type="pct"/>
            <w:tcBorders>
              <w:top w:val="none" w:sz="0" w:space="0" w:color="000000"/>
              <w:left w:val="single" w:sz="4" w:space="0" w:color="000000"/>
              <w:bottom w:val="none" w:sz="0" w:space="0" w:color="000000"/>
            </w:tcBorders>
            <w:shd w:val="clear" w:color="auto" w:fill="auto"/>
            <w:vAlign w:val="center"/>
          </w:tcPr>
          <w:p w14:paraId="68353423"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C1E0DDC" w14:textId="77777777" w:rsidR="00BF02CC" w:rsidRPr="00BF02CC" w:rsidRDefault="00BF02CC" w:rsidP="00BF02CC">
            <w:pPr>
              <w:jc w:val="right"/>
              <w:rPr>
                <w:color w:val="000000" w:themeColor="text1"/>
              </w:rPr>
            </w:pPr>
            <w:r w:rsidRPr="00BF02CC">
              <w:rPr>
                <w:color w:val="000000" w:themeColor="text1"/>
                <w:lang w:eastAsia="es-CR"/>
              </w:rPr>
              <w:t>0,0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0806A763"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278E7DDB"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5AF87936" w14:textId="77777777" w:rsidR="00BF02CC" w:rsidRPr="00BF02CC" w:rsidRDefault="00BF02CC" w:rsidP="00BF02CC">
            <w:pPr>
              <w:ind w:firstLine="400"/>
              <w:rPr>
                <w:color w:val="000000" w:themeColor="text1"/>
              </w:rPr>
            </w:pPr>
            <w:r w:rsidRPr="00BF02CC">
              <w:rPr>
                <w:color w:val="000000" w:themeColor="text1"/>
                <w:lang w:eastAsia="es-CR"/>
              </w:rPr>
              <w:t>Suspensión</w:t>
            </w:r>
          </w:p>
        </w:tc>
        <w:tc>
          <w:tcPr>
            <w:tcW w:w="745" w:type="pct"/>
            <w:tcBorders>
              <w:top w:val="none" w:sz="0" w:space="0" w:color="000000"/>
              <w:left w:val="single" w:sz="4" w:space="0" w:color="000000"/>
              <w:bottom w:val="none" w:sz="0" w:space="0" w:color="000000"/>
            </w:tcBorders>
            <w:shd w:val="clear" w:color="auto" w:fill="auto"/>
            <w:vAlign w:val="center"/>
          </w:tcPr>
          <w:p w14:paraId="094EF6DF" w14:textId="77777777" w:rsidR="00BF02CC" w:rsidRPr="00BF02CC" w:rsidRDefault="00BF02CC" w:rsidP="00BF02CC">
            <w:pPr>
              <w:jc w:val="right"/>
              <w:rPr>
                <w:color w:val="000000" w:themeColor="text1"/>
              </w:rPr>
            </w:pPr>
            <w:r w:rsidRPr="00BF02CC">
              <w:rPr>
                <w:color w:val="000000" w:themeColor="text1"/>
                <w:lang w:eastAsia="es-CR"/>
              </w:rPr>
              <w:t>91</w:t>
            </w:r>
          </w:p>
        </w:tc>
        <w:tc>
          <w:tcPr>
            <w:tcW w:w="745" w:type="pct"/>
            <w:tcBorders>
              <w:top w:val="none" w:sz="0" w:space="0" w:color="000000"/>
              <w:left w:val="single" w:sz="4" w:space="0" w:color="000000"/>
              <w:bottom w:val="none" w:sz="0" w:space="0" w:color="000000"/>
            </w:tcBorders>
            <w:shd w:val="clear" w:color="auto" w:fill="auto"/>
            <w:vAlign w:val="center"/>
          </w:tcPr>
          <w:p w14:paraId="356182DB" w14:textId="77777777" w:rsidR="00BF02CC" w:rsidRPr="00BF02CC" w:rsidRDefault="00BF02CC" w:rsidP="00BF02CC">
            <w:pPr>
              <w:jc w:val="right"/>
              <w:rPr>
                <w:color w:val="000000" w:themeColor="text1"/>
              </w:rPr>
            </w:pPr>
            <w:r w:rsidRPr="00BF02CC">
              <w:rPr>
                <w:color w:val="000000" w:themeColor="text1"/>
                <w:lang w:eastAsia="es-CR"/>
              </w:rPr>
              <w:t>41</w:t>
            </w:r>
          </w:p>
        </w:tc>
        <w:tc>
          <w:tcPr>
            <w:tcW w:w="186" w:type="pct"/>
            <w:tcBorders>
              <w:top w:val="none" w:sz="0" w:space="0" w:color="000000"/>
              <w:left w:val="single" w:sz="4" w:space="0" w:color="000000"/>
              <w:bottom w:val="none" w:sz="0" w:space="0" w:color="000000"/>
            </w:tcBorders>
            <w:shd w:val="clear" w:color="auto" w:fill="auto"/>
            <w:vAlign w:val="center"/>
          </w:tcPr>
          <w:p w14:paraId="78E5EE16"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7EBBCBA" w14:textId="77777777" w:rsidR="00BF02CC" w:rsidRPr="00BF02CC" w:rsidRDefault="00BF02CC" w:rsidP="00BF02CC">
            <w:pPr>
              <w:jc w:val="right"/>
              <w:rPr>
                <w:color w:val="000000" w:themeColor="text1"/>
              </w:rPr>
            </w:pPr>
            <w:r w:rsidRPr="00BF02CC">
              <w:rPr>
                <w:color w:val="000000" w:themeColor="text1"/>
                <w:lang w:eastAsia="es-CR"/>
              </w:rPr>
              <w:t>2,2</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9B3F36E" w14:textId="77777777" w:rsidR="00BF02CC" w:rsidRPr="00BF02CC" w:rsidRDefault="00BF02CC" w:rsidP="00BF02CC">
            <w:pPr>
              <w:jc w:val="right"/>
              <w:rPr>
                <w:color w:val="000000" w:themeColor="text1"/>
              </w:rPr>
            </w:pPr>
            <w:r w:rsidRPr="00BF02CC">
              <w:rPr>
                <w:color w:val="000000" w:themeColor="text1"/>
                <w:lang w:eastAsia="es-CR"/>
              </w:rPr>
              <w:t>1,1</w:t>
            </w:r>
          </w:p>
        </w:tc>
      </w:tr>
      <w:tr w:rsidR="00BF02CC" w:rsidRPr="00BF02CC" w14:paraId="3E3C53FB"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207F0B8F" w14:textId="77777777" w:rsidR="00BF02CC" w:rsidRPr="00BF02CC" w:rsidRDefault="00BF02CC" w:rsidP="00BF02CC">
            <w:pPr>
              <w:ind w:firstLine="400"/>
              <w:rPr>
                <w:color w:val="000000" w:themeColor="text1"/>
              </w:rPr>
            </w:pPr>
            <w:r w:rsidRPr="00BF02CC">
              <w:rPr>
                <w:color w:val="000000" w:themeColor="text1"/>
                <w:lang w:eastAsia="es-CR"/>
              </w:rPr>
              <w:t>Conciliado</w:t>
            </w:r>
          </w:p>
        </w:tc>
        <w:tc>
          <w:tcPr>
            <w:tcW w:w="745" w:type="pct"/>
            <w:tcBorders>
              <w:top w:val="none" w:sz="0" w:space="0" w:color="000000"/>
              <w:left w:val="single" w:sz="4" w:space="0" w:color="000000"/>
              <w:bottom w:val="none" w:sz="0" w:space="0" w:color="000000"/>
            </w:tcBorders>
            <w:shd w:val="clear" w:color="auto" w:fill="auto"/>
            <w:vAlign w:val="center"/>
          </w:tcPr>
          <w:p w14:paraId="44EB2DFD" w14:textId="77777777" w:rsidR="00BF02CC" w:rsidRPr="00BF02CC" w:rsidRDefault="00BF02CC" w:rsidP="00BF02CC">
            <w:pPr>
              <w:jc w:val="right"/>
              <w:rPr>
                <w:color w:val="000000" w:themeColor="text1"/>
              </w:rPr>
            </w:pPr>
            <w:r w:rsidRPr="00BF02CC">
              <w:rPr>
                <w:color w:val="000000" w:themeColor="text1"/>
                <w:lang w:eastAsia="es-CR"/>
              </w:rPr>
              <w:t>84</w:t>
            </w:r>
          </w:p>
        </w:tc>
        <w:tc>
          <w:tcPr>
            <w:tcW w:w="745" w:type="pct"/>
            <w:tcBorders>
              <w:top w:val="none" w:sz="0" w:space="0" w:color="000000"/>
              <w:left w:val="single" w:sz="4" w:space="0" w:color="000000"/>
              <w:bottom w:val="none" w:sz="0" w:space="0" w:color="000000"/>
            </w:tcBorders>
            <w:shd w:val="clear" w:color="auto" w:fill="auto"/>
            <w:vAlign w:val="center"/>
          </w:tcPr>
          <w:p w14:paraId="0D500FDD" w14:textId="77777777" w:rsidR="00BF02CC" w:rsidRPr="00BF02CC" w:rsidRDefault="00BF02CC" w:rsidP="00BF02CC">
            <w:pPr>
              <w:jc w:val="right"/>
              <w:rPr>
                <w:color w:val="000000" w:themeColor="text1"/>
              </w:rPr>
            </w:pPr>
            <w:r w:rsidRPr="00BF02CC">
              <w:rPr>
                <w:color w:val="000000" w:themeColor="text1"/>
                <w:lang w:eastAsia="es-CR"/>
              </w:rPr>
              <w:t>42</w:t>
            </w:r>
          </w:p>
        </w:tc>
        <w:tc>
          <w:tcPr>
            <w:tcW w:w="186" w:type="pct"/>
            <w:tcBorders>
              <w:top w:val="none" w:sz="0" w:space="0" w:color="000000"/>
              <w:left w:val="single" w:sz="4" w:space="0" w:color="000000"/>
              <w:bottom w:val="none" w:sz="0" w:space="0" w:color="000000"/>
            </w:tcBorders>
            <w:shd w:val="clear" w:color="auto" w:fill="auto"/>
            <w:vAlign w:val="center"/>
          </w:tcPr>
          <w:p w14:paraId="537D59AA"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0AE5BA6F" w14:textId="77777777" w:rsidR="00BF02CC" w:rsidRPr="00BF02CC" w:rsidRDefault="00BF02CC" w:rsidP="00BF02CC">
            <w:pPr>
              <w:jc w:val="right"/>
              <w:rPr>
                <w:color w:val="000000" w:themeColor="text1"/>
              </w:rPr>
            </w:pPr>
            <w:r w:rsidRPr="00BF02CC">
              <w:rPr>
                <w:color w:val="000000" w:themeColor="text1"/>
                <w:lang w:eastAsia="es-CR"/>
              </w:rPr>
              <w:t>2,0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2A2DE87A" w14:textId="77777777" w:rsidR="00BF02CC" w:rsidRPr="00BF02CC" w:rsidRDefault="00BF02CC" w:rsidP="00BF02CC">
            <w:pPr>
              <w:jc w:val="right"/>
              <w:rPr>
                <w:color w:val="000000" w:themeColor="text1"/>
              </w:rPr>
            </w:pPr>
            <w:r w:rsidRPr="00BF02CC">
              <w:rPr>
                <w:color w:val="000000" w:themeColor="text1"/>
                <w:lang w:eastAsia="es-CR"/>
              </w:rPr>
              <w:t>1,1</w:t>
            </w:r>
          </w:p>
        </w:tc>
      </w:tr>
      <w:tr w:rsidR="00BF02CC" w:rsidRPr="00BF02CC" w14:paraId="75079887"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2B6E9ED9" w14:textId="77777777" w:rsidR="00BF02CC" w:rsidRPr="00BF02CC" w:rsidRDefault="00BF02CC" w:rsidP="00BF02CC">
            <w:pPr>
              <w:ind w:firstLine="400"/>
              <w:rPr>
                <w:color w:val="000000" w:themeColor="text1"/>
              </w:rPr>
            </w:pPr>
            <w:r w:rsidRPr="00BF02CC">
              <w:rPr>
                <w:color w:val="000000" w:themeColor="text1"/>
                <w:lang w:eastAsia="es-CR"/>
              </w:rPr>
              <w:t>Sin efecto</w:t>
            </w:r>
          </w:p>
        </w:tc>
        <w:tc>
          <w:tcPr>
            <w:tcW w:w="745" w:type="pct"/>
            <w:tcBorders>
              <w:top w:val="none" w:sz="0" w:space="0" w:color="000000"/>
              <w:left w:val="single" w:sz="4" w:space="0" w:color="000000"/>
              <w:bottom w:val="none" w:sz="0" w:space="0" w:color="000000"/>
            </w:tcBorders>
            <w:shd w:val="clear" w:color="auto" w:fill="auto"/>
            <w:vAlign w:val="center"/>
          </w:tcPr>
          <w:p w14:paraId="4DD0BC6E" w14:textId="77777777" w:rsidR="00BF02CC" w:rsidRPr="00BF02CC" w:rsidRDefault="00BF02CC" w:rsidP="00BF02CC">
            <w:pPr>
              <w:jc w:val="right"/>
              <w:rPr>
                <w:color w:val="000000" w:themeColor="text1"/>
              </w:rPr>
            </w:pPr>
            <w:r w:rsidRPr="00BF02CC">
              <w:rPr>
                <w:color w:val="000000" w:themeColor="text1"/>
                <w:lang w:eastAsia="es-CR"/>
              </w:rPr>
              <w:t>13</w:t>
            </w:r>
          </w:p>
        </w:tc>
        <w:tc>
          <w:tcPr>
            <w:tcW w:w="745" w:type="pct"/>
            <w:tcBorders>
              <w:top w:val="none" w:sz="0" w:space="0" w:color="000000"/>
              <w:left w:val="single" w:sz="4" w:space="0" w:color="000000"/>
              <w:bottom w:val="none" w:sz="0" w:space="0" w:color="000000"/>
            </w:tcBorders>
            <w:shd w:val="clear" w:color="auto" w:fill="auto"/>
            <w:vAlign w:val="center"/>
          </w:tcPr>
          <w:p w14:paraId="5BD99A61" w14:textId="77777777" w:rsidR="00BF02CC" w:rsidRPr="00BF02CC" w:rsidRDefault="00BF02CC" w:rsidP="00BF02CC">
            <w:pPr>
              <w:jc w:val="right"/>
              <w:rPr>
                <w:color w:val="000000" w:themeColor="text1"/>
              </w:rPr>
            </w:pPr>
            <w:r w:rsidRPr="00BF02CC">
              <w:rPr>
                <w:color w:val="000000" w:themeColor="text1"/>
                <w:lang w:eastAsia="es-CR"/>
              </w:rPr>
              <w:t>21</w:t>
            </w:r>
          </w:p>
        </w:tc>
        <w:tc>
          <w:tcPr>
            <w:tcW w:w="186" w:type="pct"/>
            <w:tcBorders>
              <w:top w:val="none" w:sz="0" w:space="0" w:color="000000"/>
              <w:left w:val="single" w:sz="4" w:space="0" w:color="000000"/>
              <w:bottom w:val="none" w:sz="0" w:space="0" w:color="000000"/>
            </w:tcBorders>
            <w:shd w:val="clear" w:color="auto" w:fill="auto"/>
            <w:vAlign w:val="center"/>
          </w:tcPr>
          <w:p w14:paraId="460473F3"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33E0FCA8" w14:textId="77777777" w:rsidR="00BF02CC" w:rsidRPr="00BF02CC" w:rsidRDefault="00BF02CC" w:rsidP="00BF02CC">
            <w:pPr>
              <w:jc w:val="right"/>
              <w:rPr>
                <w:color w:val="000000" w:themeColor="text1"/>
              </w:rPr>
            </w:pPr>
            <w:r w:rsidRPr="00BF02CC">
              <w:rPr>
                <w:color w:val="000000" w:themeColor="text1"/>
                <w:lang w:eastAsia="es-CR"/>
              </w:rPr>
              <w:t>0,3</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59498887" w14:textId="77777777" w:rsidR="00BF02CC" w:rsidRPr="00BF02CC" w:rsidRDefault="00BF02CC" w:rsidP="00BF02CC">
            <w:pPr>
              <w:jc w:val="right"/>
              <w:rPr>
                <w:color w:val="000000" w:themeColor="text1"/>
              </w:rPr>
            </w:pPr>
            <w:r w:rsidRPr="00BF02CC">
              <w:rPr>
                <w:color w:val="000000" w:themeColor="text1"/>
                <w:lang w:eastAsia="es-CR"/>
              </w:rPr>
              <w:t>0,6</w:t>
            </w:r>
          </w:p>
        </w:tc>
      </w:tr>
      <w:tr w:rsidR="00BF02CC" w:rsidRPr="00BF02CC" w14:paraId="6015AD7A"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F736C0D" w14:textId="77777777" w:rsidR="00BF02CC" w:rsidRPr="00BF02CC" w:rsidRDefault="00BF02CC" w:rsidP="00BF02CC">
            <w:pPr>
              <w:ind w:firstLine="400"/>
              <w:rPr>
                <w:color w:val="000000" w:themeColor="text1"/>
              </w:rPr>
            </w:pPr>
            <w:r w:rsidRPr="00BF02CC">
              <w:rPr>
                <w:color w:val="000000" w:themeColor="text1"/>
                <w:lang w:eastAsia="es-CR"/>
              </w:rPr>
              <w:t>Pendiente</w:t>
            </w:r>
          </w:p>
        </w:tc>
        <w:tc>
          <w:tcPr>
            <w:tcW w:w="745" w:type="pct"/>
            <w:tcBorders>
              <w:top w:val="none" w:sz="0" w:space="0" w:color="000000"/>
              <w:left w:val="single" w:sz="4" w:space="0" w:color="000000"/>
              <w:bottom w:val="none" w:sz="0" w:space="0" w:color="000000"/>
            </w:tcBorders>
            <w:shd w:val="clear" w:color="auto" w:fill="auto"/>
            <w:vAlign w:val="center"/>
          </w:tcPr>
          <w:p w14:paraId="4A05160C" w14:textId="77777777" w:rsidR="00BF02CC" w:rsidRPr="00BF02CC" w:rsidRDefault="00BF02CC" w:rsidP="00BF02CC">
            <w:pPr>
              <w:jc w:val="right"/>
              <w:rPr>
                <w:color w:val="000000" w:themeColor="text1"/>
              </w:rPr>
            </w:pPr>
            <w:r w:rsidRPr="00BF02CC">
              <w:rPr>
                <w:color w:val="000000" w:themeColor="text1"/>
                <w:lang w:eastAsia="es-CR"/>
              </w:rPr>
              <w:t>223</w:t>
            </w:r>
          </w:p>
        </w:tc>
        <w:tc>
          <w:tcPr>
            <w:tcW w:w="745" w:type="pct"/>
            <w:tcBorders>
              <w:top w:val="none" w:sz="0" w:space="0" w:color="000000"/>
              <w:left w:val="single" w:sz="4" w:space="0" w:color="000000"/>
              <w:bottom w:val="none" w:sz="0" w:space="0" w:color="000000"/>
            </w:tcBorders>
            <w:shd w:val="clear" w:color="auto" w:fill="auto"/>
            <w:vAlign w:val="center"/>
          </w:tcPr>
          <w:p w14:paraId="402BB6B5" w14:textId="77777777" w:rsidR="00BF02CC" w:rsidRPr="00BF02CC" w:rsidRDefault="00BF02CC" w:rsidP="00BF02CC">
            <w:pPr>
              <w:jc w:val="right"/>
              <w:rPr>
                <w:color w:val="000000" w:themeColor="text1"/>
              </w:rPr>
            </w:pPr>
            <w:r w:rsidRPr="00BF02CC">
              <w:rPr>
                <w:color w:val="000000" w:themeColor="text1"/>
                <w:lang w:eastAsia="es-CR"/>
              </w:rPr>
              <w:t>224</w:t>
            </w:r>
          </w:p>
        </w:tc>
        <w:tc>
          <w:tcPr>
            <w:tcW w:w="186" w:type="pct"/>
            <w:tcBorders>
              <w:top w:val="none" w:sz="0" w:space="0" w:color="000000"/>
              <w:left w:val="single" w:sz="4" w:space="0" w:color="000000"/>
              <w:bottom w:val="none" w:sz="0" w:space="0" w:color="000000"/>
            </w:tcBorders>
            <w:shd w:val="clear" w:color="auto" w:fill="auto"/>
            <w:vAlign w:val="center"/>
          </w:tcPr>
          <w:p w14:paraId="680D0A41"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74F4AE9" w14:textId="77777777" w:rsidR="00BF02CC" w:rsidRPr="00BF02CC" w:rsidRDefault="00BF02CC" w:rsidP="00BF02CC">
            <w:pPr>
              <w:jc w:val="right"/>
              <w:rPr>
                <w:color w:val="000000" w:themeColor="text1"/>
              </w:rPr>
            </w:pPr>
            <w:r w:rsidRPr="00BF02CC">
              <w:rPr>
                <w:color w:val="000000" w:themeColor="text1"/>
                <w:lang w:eastAsia="es-CR"/>
              </w:rPr>
              <w:t>5,4</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7F9AAAF" w14:textId="77777777" w:rsidR="00BF02CC" w:rsidRPr="00BF02CC" w:rsidRDefault="00BF02CC" w:rsidP="00BF02CC">
            <w:pPr>
              <w:jc w:val="right"/>
              <w:rPr>
                <w:color w:val="000000" w:themeColor="text1"/>
              </w:rPr>
            </w:pPr>
            <w:r w:rsidRPr="00BF02CC">
              <w:rPr>
                <w:color w:val="000000" w:themeColor="text1"/>
                <w:lang w:eastAsia="es-CR"/>
              </w:rPr>
              <w:t>5,9</w:t>
            </w:r>
          </w:p>
        </w:tc>
      </w:tr>
      <w:tr w:rsidR="00BF02CC" w:rsidRPr="00BF02CC" w14:paraId="5FF35D16"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AACFA1C"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1903E761" w14:textId="77777777" w:rsidR="00BF02CC" w:rsidRPr="00BF02CC" w:rsidRDefault="00BF02CC" w:rsidP="00BF02CC">
            <w:pPr>
              <w:jc w:val="right"/>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tcBorders>
            <w:shd w:val="clear" w:color="auto" w:fill="auto"/>
            <w:vAlign w:val="center"/>
          </w:tcPr>
          <w:p w14:paraId="45D03A99" w14:textId="77777777" w:rsidR="00BF02CC" w:rsidRPr="00BF02CC" w:rsidRDefault="00BF02CC" w:rsidP="00BF02CC">
            <w:pPr>
              <w:jc w:val="right"/>
              <w:rPr>
                <w:color w:val="000000" w:themeColor="text1"/>
              </w:rPr>
            </w:pPr>
            <w:r w:rsidRPr="00BF02CC">
              <w:rPr>
                <w:color w:val="000000" w:themeColor="text1"/>
                <w:lang w:eastAsia="es-CR"/>
              </w:rPr>
              <w:t> </w:t>
            </w:r>
          </w:p>
        </w:tc>
        <w:tc>
          <w:tcPr>
            <w:tcW w:w="186" w:type="pct"/>
            <w:tcBorders>
              <w:top w:val="none" w:sz="0" w:space="0" w:color="000000"/>
              <w:left w:val="single" w:sz="4" w:space="0" w:color="000000"/>
              <w:bottom w:val="none" w:sz="0" w:space="0" w:color="000000"/>
            </w:tcBorders>
            <w:shd w:val="clear" w:color="auto" w:fill="auto"/>
            <w:vAlign w:val="center"/>
          </w:tcPr>
          <w:p w14:paraId="6064C88F"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156F1302" w14:textId="77777777" w:rsidR="00BF02CC" w:rsidRPr="00BF02CC" w:rsidRDefault="00BF02CC" w:rsidP="00BF02CC">
            <w:pPr>
              <w:jc w:val="right"/>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6138ED45" w14:textId="77777777" w:rsidR="00BF02CC" w:rsidRPr="00BF02CC" w:rsidRDefault="00BF02CC" w:rsidP="00BF02CC">
            <w:pPr>
              <w:snapToGrid w:val="0"/>
              <w:jc w:val="right"/>
              <w:rPr>
                <w:color w:val="000000" w:themeColor="text1"/>
                <w:lang w:eastAsia="es-CR"/>
              </w:rPr>
            </w:pPr>
          </w:p>
        </w:tc>
      </w:tr>
      <w:tr w:rsidR="00BF02CC" w:rsidRPr="00BF02CC" w14:paraId="7860C1C0"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1646F9D9" w14:textId="77777777" w:rsidR="00BF02CC" w:rsidRPr="00BF02CC" w:rsidRDefault="00BF02CC" w:rsidP="00BF02CC">
            <w:pPr>
              <w:rPr>
                <w:color w:val="000000" w:themeColor="text1"/>
              </w:rPr>
            </w:pPr>
            <w:r w:rsidRPr="00BF02CC">
              <w:rPr>
                <w:b/>
                <w:bCs/>
                <w:color w:val="000000" w:themeColor="text1"/>
                <w:lang w:eastAsia="es-CR"/>
              </w:rPr>
              <w:t>Audiencias Recepción Pruebas</w:t>
            </w:r>
          </w:p>
        </w:tc>
        <w:tc>
          <w:tcPr>
            <w:tcW w:w="745" w:type="pct"/>
            <w:tcBorders>
              <w:top w:val="none" w:sz="0" w:space="0" w:color="000000"/>
              <w:left w:val="single" w:sz="4" w:space="0" w:color="000000"/>
              <w:bottom w:val="none" w:sz="0" w:space="0" w:color="000000"/>
            </w:tcBorders>
            <w:shd w:val="clear" w:color="auto" w:fill="auto"/>
            <w:vAlign w:val="center"/>
          </w:tcPr>
          <w:p w14:paraId="3BEBC00A" w14:textId="77777777" w:rsidR="00BF02CC" w:rsidRPr="00BF02CC" w:rsidRDefault="00BF02CC" w:rsidP="00BF02CC">
            <w:pPr>
              <w:jc w:val="right"/>
              <w:rPr>
                <w:color w:val="000000" w:themeColor="text1"/>
              </w:rPr>
            </w:pPr>
            <w:r w:rsidRPr="00BF02CC">
              <w:rPr>
                <w:b/>
                <w:bCs/>
                <w:color w:val="000000" w:themeColor="text1"/>
                <w:lang w:eastAsia="es-CR"/>
              </w:rPr>
              <w:t>2 317</w:t>
            </w:r>
          </w:p>
        </w:tc>
        <w:tc>
          <w:tcPr>
            <w:tcW w:w="745" w:type="pct"/>
            <w:tcBorders>
              <w:top w:val="none" w:sz="0" w:space="0" w:color="000000"/>
              <w:left w:val="single" w:sz="4" w:space="0" w:color="000000"/>
              <w:bottom w:val="none" w:sz="0" w:space="0" w:color="000000"/>
            </w:tcBorders>
            <w:shd w:val="clear" w:color="auto" w:fill="auto"/>
            <w:vAlign w:val="center"/>
          </w:tcPr>
          <w:p w14:paraId="5E33210A" w14:textId="77777777" w:rsidR="00BF02CC" w:rsidRPr="00BF02CC" w:rsidRDefault="00BF02CC" w:rsidP="00BF02CC">
            <w:pPr>
              <w:jc w:val="right"/>
              <w:rPr>
                <w:color w:val="000000" w:themeColor="text1"/>
              </w:rPr>
            </w:pPr>
            <w:r w:rsidRPr="00BF02CC">
              <w:rPr>
                <w:b/>
                <w:bCs/>
                <w:color w:val="000000" w:themeColor="text1"/>
                <w:lang w:eastAsia="es-CR"/>
              </w:rPr>
              <w:t>1 942</w:t>
            </w:r>
          </w:p>
        </w:tc>
        <w:tc>
          <w:tcPr>
            <w:tcW w:w="186" w:type="pct"/>
            <w:tcBorders>
              <w:top w:val="none" w:sz="0" w:space="0" w:color="000000"/>
              <w:left w:val="single" w:sz="4" w:space="0" w:color="000000"/>
              <w:bottom w:val="none" w:sz="0" w:space="0" w:color="000000"/>
            </w:tcBorders>
            <w:shd w:val="clear" w:color="auto" w:fill="auto"/>
            <w:vAlign w:val="center"/>
          </w:tcPr>
          <w:p w14:paraId="6A875B91" w14:textId="77777777" w:rsidR="00BF02CC" w:rsidRPr="00BF02CC" w:rsidRDefault="00BF02CC" w:rsidP="00BF02CC">
            <w:pPr>
              <w:snapToGrid w:val="0"/>
              <w:jc w:val="right"/>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65D0A8D5" w14:textId="77777777" w:rsidR="00BF02CC" w:rsidRPr="00BF02CC" w:rsidRDefault="00BF02CC" w:rsidP="00BF02CC">
            <w:pPr>
              <w:jc w:val="right"/>
              <w:rPr>
                <w:color w:val="000000" w:themeColor="text1"/>
              </w:rPr>
            </w:pPr>
            <w:r w:rsidRPr="00BF02CC">
              <w:rPr>
                <w:b/>
                <w:bCs/>
                <w:color w:val="000000" w:themeColor="text1"/>
                <w:lang w:eastAsia="es-CR"/>
              </w:rPr>
              <w:t>56,4</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0E9E772" w14:textId="77777777" w:rsidR="00BF02CC" w:rsidRPr="00BF02CC" w:rsidRDefault="00BF02CC" w:rsidP="00BF02CC">
            <w:pPr>
              <w:jc w:val="right"/>
              <w:rPr>
                <w:color w:val="000000" w:themeColor="text1"/>
              </w:rPr>
            </w:pPr>
            <w:r w:rsidRPr="00BF02CC">
              <w:rPr>
                <w:b/>
                <w:bCs/>
                <w:color w:val="000000" w:themeColor="text1"/>
                <w:lang w:eastAsia="es-CR"/>
              </w:rPr>
              <w:t>51,0</w:t>
            </w:r>
          </w:p>
        </w:tc>
      </w:tr>
      <w:tr w:rsidR="00BF02CC" w:rsidRPr="00BF02CC" w14:paraId="0E1C84CB"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2F5CB93" w14:textId="77777777" w:rsidR="00BF02CC" w:rsidRPr="00BF02CC" w:rsidRDefault="00BF02CC" w:rsidP="00BF02CC">
            <w:pPr>
              <w:ind w:firstLine="400"/>
              <w:rPr>
                <w:color w:val="000000" w:themeColor="text1"/>
              </w:rPr>
            </w:pPr>
            <w:r w:rsidRPr="00BF02CC">
              <w:rPr>
                <w:color w:val="000000" w:themeColor="text1"/>
                <w:lang w:eastAsia="es-CR"/>
              </w:rPr>
              <w:t>Realizadas</w:t>
            </w:r>
          </w:p>
        </w:tc>
        <w:tc>
          <w:tcPr>
            <w:tcW w:w="745" w:type="pct"/>
            <w:tcBorders>
              <w:top w:val="none" w:sz="0" w:space="0" w:color="000000"/>
              <w:left w:val="single" w:sz="4" w:space="0" w:color="000000"/>
              <w:bottom w:val="none" w:sz="0" w:space="0" w:color="000000"/>
            </w:tcBorders>
            <w:shd w:val="clear" w:color="auto" w:fill="auto"/>
            <w:vAlign w:val="center"/>
          </w:tcPr>
          <w:p w14:paraId="1A8FA4BD" w14:textId="77777777" w:rsidR="00BF02CC" w:rsidRPr="00BF02CC" w:rsidRDefault="00BF02CC" w:rsidP="00BF02CC">
            <w:pPr>
              <w:jc w:val="right"/>
              <w:rPr>
                <w:color w:val="000000" w:themeColor="text1"/>
              </w:rPr>
            </w:pPr>
            <w:r w:rsidRPr="00BF02CC">
              <w:rPr>
                <w:color w:val="000000" w:themeColor="text1"/>
                <w:lang w:eastAsia="es-CR"/>
              </w:rPr>
              <w:t>1 234</w:t>
            </w:r>
          </w:p>
        </w:tc>
        <w:tc>
          <w:tcPr>
            <w:tcW w:w="745" w:type="pct"/>
            <w:tcBorders>
              <w:top w:val="none" w:sz="0" w:space="0" w:color="000000"/>
              <w:left w:val="single" w:sz="4" w:space="0" w:color="000000"/>
              <w:bottom w:val="none" w:sz="0" w:space="0" w:color="000000"/>
            </w:tcBorders>
            <w:shd w:val="clear" w:color="auto" w:fill="auto"/>
            <w:vAlign w:val="center"/>
          </w:tcPr>
          <w:p w14:paraId="13AFB470" w14:textId="77777777" w:rsidR="00BF02CC" w:rsidRPr="00BF02CC" w:rsidRDefault="00BF02CC" w:rsidP="00BF02CC">
            <w:pPr>
              <w:jc w:val="right"/>
              <w:rPr>
                <w:color w:val="000000" w:themeColor="text1"/>
              </w:rPr>
            </w:pPr>
            <w:r w:rsidRPr="00BF02CC">
              <w:rPr>
                <w:color w:val="000000" w:themeColor="text1"/>
                <w:lang w:eastAsia="es-CR"/>
              </w:rPr>
              <w:t>954</w:t>
            </w:r>
          </w:p>
        </w:tc>
        <w:tc>
          <w:tcPr>
            <w:tcW w:w="186" w:type="pct"/>
            <w:tcBorders>
              <w:top w:val="none" w:sz="0" w:space="0" w:color="000000"/>
              <w:left w:val="single" w:sz="4" w:space="0" w:color="000000"/>
              <w:bottom w:val="none" w:sz="0" w:space="0" w:color="000000"/>
            </w:tcBorders>
            <w:shd w:val="clear" w:color="auto" w:fill="auto"/>
            <w:vAlign w:val="center"/>
          </w:tcPr>
          <w:p w14:paraId="56A9F4FE"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12898FA" w14:textId="77777777" w:rsidR="00BF02CC" w:rsidRPr="00BF02CC" w:rsidRDefault="00BF02CC" w:rsidP="00BF02CC">
            <w:pPr>
              <w:jc w:val="right"/>
              <w:rPr>
                <w:color w:val="000000" w:themeColor="text1"/>
              </w:rPr>
            </w:pPr>
            <w:r w:rsidRPr="00BF02CC">
              <w:rPr>
                <w:color w:val="000000" w:themeColor="text1"/>
                <w:lang w:eastAsia="es-CR"/>
              </w:rPr>
              <w:t>30,0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D818D75" w14:textId="77777777" w:rsidR="00BF02CC" w:rsidRPr="00BF02CC" w:rsidRDefault="00BF02CC" w:rsidP="00BF02CC">
            <w:pPr>
              <w:jc w:val="right"/>
              <w:rPr>
                <w:color w:val="000000" w:themeColor="text1"/>
              </w:rPr>
            </w:pPr>
            <w:r w:rsidRPr="00BF02CC">
              <w:rPr>
                <w:color w:val="000000" w:themeColor="text1"/>
                <w:lang w:eastAsia="es-CR"/>
              </w:rPr>
              <w:t>25,0</w:t>
            </w:r>
          </w:p>
        </w:tc>
      </w:tr>
      <w:tr w:rsidR="00BF02CC" w:rsidRPr="00BF02CC" w14:paraId="5C1711F9"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771F1791" w14:textId="77777777" w:rsidR="00BF02CC" w:rsidRPr="00BF02CC" w:rsidRDefault="00BF02CC" w:rsidP="00BF02CC">
            <w:pPr>
              <w:ind w:firstLine="400"/>
              <w:rPr>
                <w:color w:val="000000" w:themeColor="text1"/>
              </w:rPr>
            </w:pPr>
            <w:r w:rsidRPr="00BF02CC">
              <w:rPr>
                <w:color w:val="000000" w:themeColor="text1"/>
                <w:lang w:eastAsia="es-CR"/>
              </w:rPr>
              <w:t>No Realizadas</w:t>
            </w:r>
          </w:p>
        </w:tc>
        <w:tc>
          <w:tcPr>
            <w:tcW w:w="745" w:type="pct"/>
            <w:tcBorders>
              <w:top w:val="none" w:sz="0" w:space="0" w:color="000000"/>
              <w:left w:val="single" w:sz="4" w:space="0" w:color="000000"/>
              <w:bottom w:val="none" w:sz="0" w:space="0" w:color="000000"/>
            </w:tcBorders>
            <w:shd w:val="clear" w:color="auto" w:fill="auto"/>
            <w:vAlign w:val="center"/>
          </w:tcPr>
          <w:p w14:paraId="7ED7FBE0" w14:textId="77777777" w:rsidR="00BF02CC" w:rsidRPr="00BF02CC" w:rsidRDefault="00BF02CC" w:rsidP="00BF02CC">
            <w:pPr>
              <w:jc w:val="right"/>
              <w:rPr>
                <w:color w:val="000000" w:themeColor="text1"/>
              </w:rPr>
            </w:pPr>
            <w:r w:rsidRPr="00BF02CC">
              <w:rPr>
                <w:color w:val="000000" w:themeColor="text1"/>
                <w:lang w:eastAsia="es-CR"/>
              </w:rPr>
              <w:t>364</w:t>
            </w:r>
          </w:p>
        </w:tc>
        <w:tc>
          <w:tcPr>
            <w:tcW w:w="745" w:type="pct"/>
            <w:tcBorders>
              <w:top w:val="none" w:sz="0" w:space="0" w:color="000000"/>
              <w:left w:val="single" w:sz="4" w:space="0" w:color="000000"/>
              <w:bottom w:val="none" w:sz="0" w:space="0" w:color="000000"/>
            </w:tcBorders>
            <w:shd w:val="clear" w:color="auto" w:fill="auto"/>
            <w:vAlign w:val="center"/>
          </w:tcPr>
          <w:p w14:paraId="3EE6B749" w14:textId="77777777" w:rsidR="00BF02CC" w:rsidRPr="00BF02CC" w:rsidRDefault="00BF02CC" w:rsidP="00BF02CC">
            <w:pPr>
              <w:jc w:val="right"/>
              <w:rPr>
                <w:color w:val="000000" w:themeColor="text1"/>
              </w:rPr>
            </w:pPr>
            <w:r w:rsidRPr="00BF02CC">
              <w:rPr>
                <w:color w:val="000000" w:themeColor="text1"/>
                <w:lang w:eastAsia="es-CR"/>
              </w:rPr>
              <w:t>312</w:t>
            </w:r>
          </w:p>
        </w:tc>
        <w:tc>
          <w:tcPr>
            <w:tcW w:w="186" w:type="pct"/>
            <w:tcBorders>
              <w:top w:val="none" w:sz="0" w:space="0" w:color="000000"/>
              <w:left w:val="single" w:sz="4" w:space="0" w:color="000000"/>
              <w:bottom w:val="none" w:sz="0" w:space="0" w:color="000000"/>
            </w:tcBorders>
            <w:shd w:val="clear" w:color="auto" w:fill="auto"/>
            <w:vAlign w:val="center"/>
          </w:tcPr>
          <w:p w14:paraId="34124F8D"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3D829A82" w14:textId="77777777" w:rsidR="00BF02CC" w:rsidRPr="00BF02CC" w:rsidRDefault="00BF02CC" w:rsidP="00BF02CC">
            <w:pPr>
              <w:jc w:val="right"/>
              <w:rPr>
                <w:color w:val="000000" w:themeColor="text1"/>
              </w:rPr>
            </w:pPr>
            <w:r w:rsidRPr="00BF02CC">
              <w:rPr>
                <w:color w:val="000000" w:themeColor="text1"/>
                <w:lang w:eastAsia="es-CR"/>
              </w:rPr>
              <w:t>8,9</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566E2F3D" w14:textId="77777777" w:rsidR="00BF02CC" w:rsidRPr="00BF02CC" w:rsidRDefault="00BF02CC" w:rsidP="00BF02CC">
            <w:pPr>
              <w:jc w:val="right"/>
              <w:rPr>
                <w:color w:val="000000" w:themeColor="text1"/>
              </w:rPr>
            </w:pPr>
            <w:r w:rsidRPr="00BF02CC">
              <w:rPr>
                <w:color w:val="000000" w:themeColor="text1"/>
                <w:lang w:eastAsia="es-CR"/>
              </w:rPr>
              <w:t>8,2</w:t>
            </w:r>
          </w:p>
        </w:tc>
      </w:tr>
      <w:tr w:rsidR="00BF02CC" w:rsidRPr="00BF02CC" w14:paraId="666D5958"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7C195CFD" w14:textId="77777777" w:rsidR="00BF02CC" w:rsidRPr="00BF02CC" w:rsidRDefault="00BF02CC" w:rsidP="00BF02CC">
            <w:pPr>
              <w:ind w:firstLine="400"/>
              <w:rPr>
                <w:color w:val="000000" w:themeColor="text1"/>
              </w:rPr>
            </w:pPr>
            <w:r w:rsidRPr="00BF02CC">
              <w:rPr>
                <w:color w:val="000000" w:themeColor="text1"/>
                <w:lang w:eastAsia="es-CR"/>
              </w:rPr>
              <w:t>Continúa</w:t>
            </w:r>
          </w:p>
        </w:tc>
        <w:tc>
          <w:tcPr>
            <w:tcW w:w="745" w:type="pct"/>
            <w:tcBorders>
              <w:top w:val="none" w:sz="0" w:space="0" w:color="000000"/>
              <w:left w:val="single" w:sz="4" w:space="0" w:color="000000"/>
              <w:bottom w:val="none" w:sz="0" w:space="0" w:color="000000"/>
            </w:tcBorders>
            <w:shd w:val="clear" w:color="auto" w:fill="auto"/>
            <w:vAlign w:val="center"/>
          </w:tcPr>
          <w:p w14:paraId="74114673" w14:textId="77777777" w:rsidR="00BF02CC" w:rsidRPr="00BF02CC" w:rsidRDefault="00BF02CC" w:rsidP="00BF02CC">
            <w:pPr>
              <w:jc w:val="right"/>
              <w:rPr>
                <w:color w:val="000000" w:themeColor="text1"/>
              </w:rPr>
            </w:pPr>
            <w:r w:rsidRPr="00BF02CC">
              <w:rPr>
                <w:color w:val="000000" w:themeColor="text1"/>
                <w:lang w:eastAsia="es-CR"/>
              </w:rPr>
              <w:t>1</w:t>
            </w:r>
          </w:p>
        </w:tc>
        <w:tc>
          <w:tcPr>
            <w:tcW w:w="745" w:type="pct"/>
            <w:tcBorders>
              <w:top w:val="none" w:sz="0" w:space="0" w:color="000000"/>
              <w:left w:val="single" w:sz="4" w:space="0" w:color="000000"/>
              <w:bottom w:val="none" w:sz="0" w:space="0" w:color="000000"/>
            </w:tcBorders>
            <w:shd w:val="clear" w:color="auto" w:fill="auto"/>
            <w:vAlign w:val="center"/>
          </w:tcPr>
          <w:p w14:paraId="55C8A363" w14:textId="77777777" w:rsidR="00BF02CC" w:rsidRPr="00BF02CC" w:rsidRDefault="00BF02CC" w:rsidP="00BF02CC">
            <w:pPr>
              <w:jc w:val="right"/>
              <w:rPr>
                <w:color w:val="000000" w:themeColor="text1"/>
              </w:rPr>
            </w:pPr>
            <w:r w:rsidRPr="00BF02CC">
              <w:rPr>
                <w:color w:val="000000" w:themeColor="text1"/>
                <w:lang w:eastAsia="es-CR"/>
              </w:rPr>
              <w:t>1</w:t>
            </w:r>
          </w:p>
        </w:tc>
        <w:tc>
          <w:tcPr>
            <w:tcW w:w="186" w:type="pct"/>
            <w:tcBorders>
              <w:top w:val="none" w:sz="0" w:space="0" w:color="000000"/>
              <w:left w:val="single" w:sz="4" w:space="0" w:color="000000"/>
              <w:bottom w:val="none" w:sz="0" w:space="0" w:color="000000"/>
            </w:tcBorders>
            <w:shd w:val="clear" w:color="auto" w:fill="auto"/>
            <w:vAlign w:val="center"/>
          </w:tcPr>
          <w:p w14:paraId="0D30DF51"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6F3CB71" w14:textId="77777777" w:rsidR="00BF02CC" w:rsidRPr="00BF02CC" w:rsidRDefault="00BF02CC" w:rsidP="00BF02CC">
            <w:pPr>
              <w:jc w:val="right"/>
              <w:rPr>
                <w:color w:val="000000" w:themeColor="text1"/>
              </w:rPr>
            </w:pPr>
            <w:r w:rsidRPr="00BF02CC">
              <w:rPr>
                <w:color w:val="000000" w:themeColor="text1"/>
                <w:lang w:eastAsia="es-CR"/>
              </w:rPr>
              <w:t>0,0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71D07D8C"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2D08BAB7"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0C097DFB" w14:textId="77777777" w:rsidR="00BF02CC" w:rsidRPr="00BF02CC" w:rsidRDefault="00BF02CC" w:rsidP="00BF02CC">
            <w:pPr>
              <w:ind w:firstLine="400"/>
              <w:rPr>
                <w:color w:val="000000" w:themeColor="text1"/>
              </w:rPr>
            </w:pPr>
            <w:r w:rsidRPr="00BF02CC">
              <w:rPr>
                <w:color w:val="000000" w:themeColor="text1"/>
                <w:lang w:eastAsia="es-CR"/>
              </w:rPr>
              <w:t>Suspensión</w:t>
            </w:r>
          </w:p>
        </w:tc>
        <w:tc>
          <w:tcPr>
            <w:tcW w:w="745" w:type="pct"/>
            <w:tcBorders>
              <w:top w:val="none" w:sz="0" w:space="0" w:color="000000"/>
              <w:left w:val="single" w:sz="4" w:space="0" w:color="000000"/>
              <w:bottom w:val="none" w:sz="0" w:space="0" w:color="000000"/>
            </w:tcBorders>
            <w:shd w:val="clear" w:color="auto" w:fill="auto"/>
            <w:vAlign w:val="center"/>
          </w:tcPr>
          <w:p w14:paraId="6332C712" w14:textId="77777777" w:rsidR="00BF02CC" w:rsidRPr="00BF02CC" w:rsidRDefault="00BF02CC" w:rsidP="00BF02CC">
            <w:pPr>
              <w:jc w:val="right"/>
              <w:rPr>
                <w:color w:val="000000" w:themeColor="text1"/>
              </w:rPr>
            </w:pPr>
            <w:r w:rsidRPr="00BF02CC">
              <w:rPr>
                <w:color w:val="000000" w:themeColor="text1"/>
                <w:lang w:eastAsia="es-CR"/>
              </w:rPr>
              <w:t>169</w:t>
            </w:r>
          </w:p>
        </w:tc>
        <w:tc>
          <w:tcPr>
            <w:tcW w:w="745" w:type="pct"/>
            <w:tcBorders>
              <w:top w:val="none" w:sz="0" w:space="0" w:color="000000"/>
              <w:left w:val="single" w:sz="4" w:space="0" w:color="000000"/>
              <w:bottom w:val="none" w:sz="0" w:space="0" w:color="000000"/>
            </w:tcBorders>
            <w:shd w:val="clear" w:color="auto" w:fill="auto"/>
            <w:vAlign w:val="center"/>
          </w:tcPr>
          <w:p w14:paraId="2E0BE2EB" w14:textId="77777777" w:rsidR="00BF02CC" w:rsidRPr="00BF02CC" w:rsidRDefault="00BF02CC" w:rsidP="00BF02CC">
            <w:pPr>
              <w:jc w:val="right"/>
              <w:rPr>
                <w:color w:val="000000" w:themeColor="text1"/>
              </w:rPr>
            </w:pPr>
            <w:r w:rsidRPr="00BF02CC">
              <w:rPr>
                <w:color w:val="000000" w:themeColor="text1"/>
                <w:lang w:eastAsia="es-CR"/>
              </w:rPr>
              <w:t>61</w:t>
            </w:r>
          </w:p>
        </w:tc>
        <w:tc>
          <w:tcPr>
            <w:tcW w:w="186" w:type="pct"/>
            <w:tcBorders>
              <w:top w:val="none" w:sz="0" w:space="0" w:color="000000"/>
              <w:left w:val="single" w:sz="4" w:space="0" w:color="000000"/>
              <w:bottom w:val="none" w:sz="0" w:space="0" w:color="000000"/>
            </w:tcBorders>
            <w:shd w:val="clear" w:color="auto" w:fill="auto"/>
            <w:vAlign w:val="center"/>
          </w:tcPr>
          <w:p w14:paraId="190D21FF"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7DDF833" w14:textId="77777777" w:rsidR="00BF02CC" w:rsidRPr="00BF02CC" w:rsidRDefault="00BF02CC" w:rsidP="00BF02CC">
            <w:pPr>
              <w:jc w:val="right"/>
              <w:rPr>
                <w:color w:val="000000" w:themeColor="text1"/>
              </w:rPr>
            </w:pPr>
            <w:r w:rsidRPr="00BF02CC">
              <w:rPr>
                <w:color w:val="000000" w:themeColor="text1"/>
                <w:lang w:eastAsia="es-CR"/>
              </w:rPr>
              <w:t>4,1</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098777B9" w14:textId="77777777" w:rsidR="00BF02CC" w:rsidRPr="00BF02CC" w:rsidRDefault="00BF02CC" w:rsidP="00BF02CC">
            <w:pPr>
              <w:jc w:val="right"/>
              <w:rPr>
                <w:color w:val="000000" w:themeColor="text1"/>
              </w:rPr>
            </w:pPr>
            <w:r w:rsidRPr="00BF02CC">
              <w:rPr>
                <w:color w:val="000000" w:themeColor="text1"/>
                <w:lang w:eastAsia="es-CR"/>
              </w:rPr>
              <w:t>1,6</w:t>
            </w:r>
          </w:p>
        </w:tc>
      </w:tr>
      <w:tr w:rsidR="00BF02CC" w:rsidRPr="00BF02CC" w14:paraId="0F72823C"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42EFD566" w14:textId="77777777" w:rsidR="00BF02CC" w:rsidRPr="00BF02CC" w:rsidRDefault="00BF02CC" w:rsidP="00BF02CC">
            <w:pPr>
              <w:ind w:firstLine="400"/>
              <w:rPr>
                <w:color w:val="000000" w:themeColor="text1"/>
              </w:rPr>
            </w:pPr>
            <w:r w:rsidRPr="00BF02CC">
              <w:rPr>
                <w:color w:val="000000" w:themeColor="text1"/>
                <w:lang w:eastAsia="es-CR"/>
              </w:rPr>
              <w:t>Conciliado</w:t>
            </w:r>
          </w:p>
        </w:tc>
        <w:tc>
          <w:tcPr>
            <w:tcW w:w="745" w:type="pct"/>
            <w:tcBorders>
              <w:top w:val="none" w:sz="0" w:space="0" w:color="000000"/>
              <w:left w:val="single" w:sz="4" w:space="0" w:color="000000"/>
              <w:bottom w:val="none" w:sz="0" w:space="0" w:color="000000"/>
            </w:tcBorders>
            <w:shd w:val="clear" w:color="auto" w:fill="auto"/>
            <w:vAlign w:val="center"/>
          </w:tcPr>
          <w:p w14:paraId="05DA7882" w14:textId="77777777" w:rsidR="00BF02CC" w:rsidRPr="00BF02CC" w:rsidRDefault="00BF02CC" w:rsidP="00BF02CC">
            <w:pPr>
              <w:jc w:val="right"/>
              <w:rPr>
                <w:color w:val="000000" w:themeColor="text1"/>
              </w:rPr>
            </w:pPr>
            <w:r w:rsidRPr="00BF02CC">
              <w:rPr>
                <w:color w:val="000000" w:themeColor="text1"/>
                <w:lang w:eastAsia="es-CR"/>
              </w:rPr>
              <w:t>75</w:t>
            </w:r>
          </w:p>
        </w:tc>
        <w:tc>
          <w:tcPr>
            <w:tcW w:w="745" w:type="pct"/>
            <w:tcBorders>
              <w:top w:val="none" w:sz="0" w:space="0" w:color="000000"/>
              <w:left w:val="single" w:sz="4" w:space="0" w:color="000000"/>
              <w:bottom w:val="none" w:sz="0" w:space="0" w:color="000000"/>
            </w:tcBorders>
            <w:shd w:val="clear" w:color="auto" w:fill="auto"/>
            <w:vAlign w:val="center"/>
          </w:tcPr>
          <w:p w14:paraId="294DCD86" w14:textId="77777777" w:rsidR="00BF02CC" w:rsidRPr="00BF02CC" w:rsidRDefault="00BF02CC" w:rsidP="00BF02CC">
            <w:pPr>
              <w:jc w:val="right"/>
              <w:rPr>
                <w:color w:val="000000" w:themeColor="text1"/>
              </w:rPr>
            </w:pPr>
            <w:r w:rsidRPr="00BF02CC">
              <w:rPr>
                <w:color w:val="000000" w:themeColor="text1"/>
                <w:lang w:eastAsia="es-CR"/>
              </w:rPr>
              <w:t>47</w:t>
            </w:r>
          </w:p>
        </w:tc>
        <w:tc>
          <w:tcPr>
            <w:tcW w:w="186" w:type="pct"/>
            <w:tcBorders>
              <w:top w:val="none" w:sz="0" w:space="0" w:color="000000"/>
              <w:left w:val="single" w:sz="4" w:space="0" w:color="000000"/>
              <w:bottom w:val="none" w:sz="0" w:space="0" w:color="000000"/>
            </w:tcBorders>
            <w:shd w:val="clear" w:color="auto" w:fill="auto"/>
            <w:vAlign w:val="center"/>
          </w:tcPr>
          <w:p w14:paraId="28D24D4C"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6EC1841" w14:textId="77777777" w:rsidR="00BF02CC" w:rsidRPr="00BF02CC" w:rsidRDefault="00BF02CC" w:rsidP="00BF02CC">
            <w:pPr>
              <w:jc w:val="right"/>
              <w:rPr>
                <w:color w:val="000000" w:themeColor="text1"/>
              </w:rPr>
            </w:pPr>
            <w:r w:rsidRPr="00BF02CC">
              <w:rPr>
                <w:color w:val="000000" w:themeColor="text1"/>
                <w:lang w:eastAsia="es-CR"/>
              </w:rPr>
              <w:t>1,8</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4A6B3F91" w14:textId="77777777" w:rsidR="00BF02CC" w:rsidRPr="00BF02CC" w:rsidRDefault="00BF02CC" w:rsidP="00BF02CC">
            <w:pPr>
              <w:jc w:val="right"/>
              <w:rPr>
                <w:color w:val="000000" w:themeColor="text1"/>
              </w:rPr>
            </w:pPr>
            <w:r w:rsidRPr="00BF02CC">
              <w:rPr>
                <w:color w:val="000000" w:themeColor="text1"/>
                <w:lang w:eastAsia="es-CR"/>
              </w:rPr>
              <w:t>1,2</w:t>
            </w:r>
          </w:p>
        </w:tc>
      </w:tr>
      <w:tr w:rsidR="00BF02CC" w:rsidRPr="00BF02CC" w14:paraId="44F74F3D"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6FAE222" w14:textId="77777777" w:rsidR="00BF02CC" w:rsidRPr="00BF02CC" w:rsidRDefault="00BF02CC" w:rsidP="00BF02CC">
            <w:pPr>
              <w:ind w:firstLine="400"/>
              <w:rPr>
                <w:color w:val="000000" w:themeColor="text1"/>
              </w:rPr>
            </w:pPr>
            <w:r w:rsidRPr="00BF02CC">
              <w:rPr>
                <w:color w:val="000000" w:themeColor="text1"/>
                <w:lang w:eastAsia="es-CR"/>
              </w:rPr>
              <w:t>Sin efecto</w:t>
            </w:r>
          </w:p>
        </w:tc>
        <w:tc>
          <w:tcPr>
            <w:tcW w:w="745" w:type="pct"/>
            <w:tcBorders>
              <w:top w:val="none" w:sz="0" w:space="0" w:color="000000"/>
              <w:left w:val="single" w:sz="4" w:space="0" w:color="000000"/>
              <w:bottom w:val="none" w:sz="0" w:space="0" w:color="000000"/>
            </w:tcBorders>
            <w:shd w:val="clear" w:color="auto" w:fill="auto"/>
            <w:vAlign w:val="center"/>
          </w:tcPr>
          <w:p w14:paraId="51C1FDE1" w14:textId="77777777" w:rsidR="00BF02CC" w:rsidRPr="00BF02CC" w:rsidRDefault="00BF02CC" w:rsidP="00BF02CC">
            <w:pPr>
              <w:jc w:val="right"/>
              <w:rPr>
                <w:color w:val="000000" w:themeColor="text1"/>
              </w:rPr>
            </w:pPr>
            <w:r w:rsidRPr="00BF02CC">
              <w:rPr>
                <w:color w:val="000000" w:themeColor="text1"/>
                <w:lang w:eastAsia="es-CR"/>
              </w:rPr>
              <w:t>47</w:t>
            </w:r>
          </w:p>
        </w:tc>
        <w:tc>
          <w:tcPr>
            <w:tcW w:w="745" w:type="pct"/>
            <w:tcBorders>
              <w:top w:val="none" w:sz="0" w:space="0" w:color="000000"/>
              <w:left w:val="single" w:sz="4" w:space="0" w:color="000000"/>
              <w:bottom w:val="none" w:sz="0" w:space="0" w:color="000000"/>
            </w:tcBorders>
            <w:shd w:val="clear" w:color="auto" w:fill="auto"/>
            <w:vAlign w:val="center"/>
          </w:tcPr>
          <w:p w14:paraId="1A357E2D" w14:textId="77777777" w:rsidR="00BF02CC" w:rsidRPr="00BF02CC" w:rsidRDefault="00BF02CC" w:rsidP="00BF02CC">
            <w:pPr>
              <w:jc w:val="right"/>
              <w:rPr>
                <w:color w:val="000000" w:themeColor="text1"/>
              </w:rPr>
            </w:pPr>
            <w:r w:rsidRPr="00BF02CC">
              <w:rPr>
                <w:color w:val="000000" w:themeColor="text1"/>
                <w:lang w:eastAsia="es-CR"/>
              </w:rPr>
              <w:t>33</w:t>
            </w:r>
          </w:p>
        </w:tc>
        <w:tc>
          <w:tcPr>
            <w:tcW w:w="186" w:type="pct"/>
            <w:tcBorders>
              <w:top w:val="none" w:sz="0" w:space="0" w:color="000000"/>
              <w:left w:val="single" w:sz="4" w:space="0" w:color="000000"/>
              <w:bottom w:val="none" w:sz="0" w:space="0" w:color="000000"/>
            </w:tcBorders>
            <w:shd w:val="clear" w:color="auto" w:fill="auto"/>
            <w:vAlign w:val="center"/>
          </w:tcPr>
          <w:p w14:paraId="11364B3C"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6AF0E9D4" w14:textId="77777777" w:rsidR="00BF02CC" w:rsidRPr="00BF02CC" w:rsidRDefault="00BF02CC" w:rsidP="00BF02CC">
            <w:pPr>
              <w:jc w:val="right"/>
              <w:rPr>
                <w:color w:val="000000" w:themeColor="text1"/>
              </w:rPr>
            </w:pPr>
            <w:r w:rsidRPr="00BF02CC">
              <w:rPr>
                <w:color w:val="000000" w:themeColor="text1"/>
                <w:lang w:eastAsia="es-CR"/>
              </w:rPr>
              <w:t>1,1</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37474A39" w14:textId="77777777" w:rsidR="00BF02CC" w:rsidRPr="00BF02CC" w:rsidRDefault="00BF02CC" w:rsidP="00BF02CC">
            <w:pPr>
              <w:jc w:val="right"/>
              <w:rPr>
                <w:color w:val="000000" w:themeColor="text1"/>
              </w:rPr>
            </w:pPr>
            <w:r w:rsidRPr="00BF02CC">
              <w:rPr>
                <w:color w:val="000000" w:themeColor="text1"/>
                <w:lang w:eastAsia="es-CR"/>
              </w:rPr>
              <w:t>0,9</w:t>
            </w:r>
          </w:p>
        </w:tc>
      </w:tr>
      <w:tr w:rsidR="00BF02CC" w:rsidRPr="00BF02CC" w14:paraId="061885F9"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5EA7AB87" w14:textId="77777777" w:rsidR="00BF02CC" w:rsidRPr="00BF02CC" w:rsidRDefault="00BF02CC" w:rsidP="00BF02CC">
            <w:pPr>
              <w:ind w:firstLine="400"/>
              <w:rPr>
                <w:color w:val="000000" w:themeColor="text1"/>
              </w:rPr>
            </w:pPr>
            <w:r w:rsidRPr="00BF02CC">
              <w:rPr>
                <w:color w:val="000000" w:themeColor="text1"/>
                <w:lang w:eastAsia="es-CR"/>
              </w:rPr>
              <w:t>Pendiente</w:t>
            </w:r>
          </w:p>
        </w:tc>
        <w:tc>
          <w:tcPr>
            <w:tcW w:w="745" w:type="pct"/>
            <w:tcBorders>
              <w:top w:val="none" w:sz="0" w:space="0" w:color="000000"/>
              <w:left w:val="single" w:sz="4" w:space="0" w:color="000000"/>
              <w:bottom w:val="none" w:sz="0" w:space="0" w:color="000000"/>
            </w:tcBorders>
            <w:shd w:val="clear" w:color="auto" w:fill="auto"/>
            <w:vAlign w:val="center"/>
          </w:tcPr>
          <w:p w14:paraId="616C481C" w14:textId="77777777" w:rsidR="00BF02CC" w:rsidRPr="00BF02CC" w:rsidRDefault="00BF02CC" w:rsidP="00BF02CC">
            <w:pPr>
              <w:jc w:val="right"/>
              <w:rPr>
                <w:color w:val="000000" w:themeColor="text1"/>
              </w:rPr>
            </w:pPr>
            <w:r w:rsidRPr="00BF02CC">
              <w:rPr>
                <w:color w:val="000000" w:themeColor="text1"/>
                <w:lang w:eastAsia="es-CR"/>
              </w:rPr>
              <w:t>427</w:t>
            </w:r>
          </w:p>
        </w:tc>
        <w:tc>
          <w:tcPr>
            <w:tcW w:w="745" w:type="pct"/>
            <w:tcBorders>
              <w:top w:val="none" w:sz="0" w:space="0" w:color="000000"/>
              <w:left w:val="single" w:sz="4" w:space="0" w:color="000000"/>
              <w:bottom w:val="none" w:sz="0" w:space="0" w:color="000000"/>
            </w:tcBorders>
            <w:shd w:val="clear" w:color="auto" w:fill="auto"/>
            <w:vAlign w:val="center"/>
          </w:tcPr>
          <w:p w14:paraId="121753DC" w14:textId="77777777" w:rsidR="00BF02CC" w:rsidRPr="00BF02CC" w:rsidRDefault="00BF02CC" w:rsidP="00BF02CC">
            <w:pPr>
              <w:jc w:val="right"/>
              <w:rPr>
                <w:color w:val="000000" w:themeColor="text1"/>
              </w:rPr>
            </w:pPr>
            <w:r w:rsidRPr="00BF02CC">
              <w:rPr>
                <w:color w:val="000000" w:themeColor="text1"/>
                <w:lang w:eastAsia="es-CR"/>
              </w:rPr>
              <w:t>534</w:t>
            </w:r>
          </w:p>
        </w:tc>
        <w:tc>
          <w:tcPr>
            <w:tcW w:w="186" w:type="pct"/>
            <w:tcBorders>
              <w:top w:val="none" w:sz="0" w:space="0" w:color="000000"/>
              <w:left w:val="single" w:sz="4" w:space="0" w:color="000000"/>
              <w:bottom w:val="none" w:sz="0" w:space="0" w:color="000000"/>
            </w:tcBorders>
            <w:shd w:val="clear" w:color="auto" w:fill="auto"/>
            <w:vAlign w:val="center"/>
          </w:tcPr>
          <w:p w14:paraId="23F8D1CD"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1B9565C4" w14:textId="77777777" w:rsidR="00BF02CC" w:rsidRPr="00BF02CC" w:rsidRDefault="00BF02CC" w:rsidP="00BF02CC">
            <w:pPr>
              <w:jc w:val="right"/>
              <w:rPr>
                <w:color w:val="000000" w:themeColor="text1"/>
              </w:rPr>
            </w:pPr>
            <w:r w:rsidRPr="00BF02CC">
              <w:rPr>
                <w:color w:val="000000" w:themeColor="text1"/>
                <w:lang w:eastAsia="es-CR"/>
              </w:rPr>
              <w:t>10,4</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4D6DBDD5" w14:textId="77777777" w:rsidR="00BF02CC" w:rsidRPr="00BF02CC" w:rsidRDefault="00BF02CC" w:rsidP="00BF02CC">
            <w:pPr>
              <w:jc w:val="right"/>
              <w:rPr>
                <w:color w:val="000000" w:themeColor="text1"/>
              </w:rPr>
            </w:pPr>
            <w:r w:rsidRPr="00BF02CC">
              <w:rPr>
                <w:color w:val="000000" w:themeColor="text1"/>
                <w:lang w:eastAsia="es-CR"/>
              </w:rPr>
              <w:t>14,0</w:t>
            </w:r>
          </w:p>
        </w:tc>
      </w:tr>
      <w:tr w:rsidR="00BF02CC" w:rsidRPr="00BF02CC" w14:paraId="779F4F5C"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75D86304"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095B8E30" w14:textId="77777777" w:rsidR="00BF02CC" w:rsidRPr="00BF02CC" w:rsidRDefault="00BF02CC" w:rsidP="00BF02CC">
            <w:pP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tcBorders>
            <w:shd w:val="clear" w:color="auto" w:fill="auto"/>
            <w:vAlign w:val="center"/>
          </w:tcPr>
          <w:p w14:paraId="186A7320" w14:textId="77777777" w:rsidR="00BF02CC" w:rsidRPr="00BF02CC" w:rsidRDefault="00BF02CC" w:rsidP="00BF02CC">
            <w:pPr>
              <w:rPr>
                <w:color w:val="000000" w:themeColor="text1"/>
              </w:rPr>
            </w:pPr>
            <w:r w:rsidRPr="00BF02CC">
              <w:rPr>
                <w:color w:val="000000" w:themeColor="text1"/>
                <w:lang w:eastAsia="es-CR"/>
              </w:rPr>
              <w:t> </w:t>
            </w:r>
          </w:p>
        </w:tc>
        <w:tc>
          <w:tcPr>
            <w:tcW w:w="186" w:type="pct"/>
            <w:tcBorders>
              <w:top w:val="none" w:sz="0" w:space="0" w:color="000000"/>
              <w:left w:val="single" w:sz="4" w:space="0" w:color="000000"/>
              <w:bottom w:val="none" w:sz="0" w:space="0" w:color="000000"/>
            </w:tcBorders>
            <w:shd w:val="clear" w:color="auto" w:fill="auto"/>
            <w:vAlign w:val="center"/>
          </w:tcPr>
          <w:p w14:paraId="46CF4221" w14:textId="77777777" w:rsidR="00BF02CC" w:rsidRPr="00BF02CC" w:rsidRDefault="00BF02CC" w:rsidP="00BF02CC">
            <w:pPr>
              <w:snapToGrid w:val="0"/>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1828CBF9" w14:textId="77777777" w:rsidR="00BF02CC" w:rsidRPr="00BF02CC" w:rsidRDefault="00BF02CC" w:rsidP="00BF02CC">
            <w:pPr>
              <w:jc w:val="right"/>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7025DD15" w14:textId="77777777" w:rsidR="00BF02CC" w:rsidRPr="00BF02CC" w:rsidRDefault="00BF02CC" w:rsidP="00BF02CC">
            <w:pPr>
              <w:snapToGrid w:val="0"/>
              <w:jc w:val="right"/>
              <w:rPr>
                <w:color w:val="000000" w:themeColor="text1"/>
                <w:lang w:eastAsia="es-CR"/>
              </w:rPr>
            </w:pPr>
          </w:p>
        </w:tc>
      </w:tr>
      <w:tr w:rsidR="00BF02CC" w:rsidRPr="00BF02CC" w14:paraId="027B4F3D"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5B46972" w14:textId="77777777" w:rsidR="00BF02CC" w:rsidRPr="00BF02CC" w:rsidRDefault="00BF02CC" w:rsidP="00BF02CC">
            <w:pPr>
              <w:rPr>
                <w:color w:val="000000" w:themeColor="text1"/>
              </w:rPr>
            </w:pPr>
            <w:r w:rsidRPr="00BF02CC">
              <w:rPr>
                <w:b/>
                <w:bCs/>
                <w:color w:val="000000" w:themeColor="text1"/>
                <w:lang w:eastAsia="es-CR"/>
              </w:rPr>
              <w:t>Audiencias Orales</w:t>
            </w:r>
          </w:p>
        </w:tc>
        <w:tc>
          <w:tcPr>
            <w:tcW w:w="745" w:type="pct"/>
            <w:tcBorders>
              <w:top w:val="none" w:sz="0" w:space="0" w:color="000000"/>
              <w:left w:val="single" w:sz="4" w:space="0" w:color="000000"/>
              <w:bottom w:val="none" w:sz="0" w:space="0" w:color="000000"/>
            </w:tcBorders>
            <w:shd w:val="clear" w:color="auto" w:fill="auto"/>
            <w:vAlign w:val="center"/>
          </w:tcPr>
          <w:p w14:paraId="653DF8FA" w14:textId="77777777" w:rsidR="00BF02CC" w:rsidRPr="00BF02CC" w:rsidRDefault="00BF02CC" w:rsidP="00BF02CC">
            <w:pPr>
              <w:jc w:val="right"/>
              <w:rPr>
                <w:color w:val="000000" w:themeColor="text1"/>
              </w:rPr>
            </w:pPr>
            <w:r w:rsidRPr="00BF02CC">
              <w:rPr>
                <w:b/>
                <w:bCs/>
                <w:color w:val="000000" w:themeColor="text1"/>
                <w:lang w:eastAsia="es-CR"/>
              </w:rPr>
              <w:t>945</w:t>
            </w:r>
          </w:p>
        </w:tc>
        <w:tc>
          <w:tcPr>
            <w:tcW w:w="745" w:type="pct"/>
            <w:tcBorders>
              <w:top w:val="none" w:sz="0" w:space="0" w:color="000000"/>
              <w:left w:val="single" w:sz="4" w:space="0" w:color="000000"/>
              <w:bottom w:val="none" w:sz="0" w:space="0" w:color="000000"/>
            </w:tcBorders>
            <w:shd w:val="clear" w:color="auto" w:fill="auto"/>
            <w:vAlign w:val="center"/>
          </w:tcPr>
          <w:p w14:paraId="1585825D" w14:textId="77777777" w:rsidR="00BF02CC" w:rsidRPr="00BF02CC" w:rsidRDefault="00BF02CC" w:rsidP="00BF02CC">
            <w:pPr>
              <w:jc w:val="right"/>
              <w:rPr>
                <w:color w:val="000000" w:themeColor="text1"/>
              </w:rPr>
            </w:pPr>
            <w:r w:rsidRPr="00BF02CC">
              <w:rPr>
                <w:b/>
                <w:bCs/>
                <w:color w:val="000000" w:themeColor="text1"/>
                <w:lang w:eastAsia="es-CR"/>
              </w:rPr>
              <w:t>937</w:t>
            </w:r>
          </w:p>
        </w:tc>
        <w:tc>
          <w:tcPr>
            <w:tcW w:w="186" w:type="pct"/>
            <w:tcBorders>
              <w:top w:val="none" w:sz="0" w:space="0" w:color="000000"/>
              <w:left w:val="single" w:sz="4" w:space="0" w:color="000000"/>
              <w:bottom w:val="none" w:sz="0" w:space="0" w:color="000000"/>
            </w:tcBorders>
            <w:shd w:val="clear" w:color="auto" w:fill="auto"/>
            <w:vAlign w:val="center"/>
          </w:tcPr>
          <w:p w14:paraId="3DE6E0B5" w14:textId="77777777" w:rsidR="00BF02CC" w:rsidRPr="00BF02CC" w:rsidRDefault="00BF02CC" w:rsidP="00BF02CC">
            <w:pPr>
              <w:snapToGrid w:val="0"/>
              <w:jc w:val="right"/>
              <w:rPr>
                <w:b/>
                <w:bCs/>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D475F10" w14:textId="77777777" w:rsidR="00BF02CC" w:rsidRPr="00BF02CC" w:rsidRDefault="00BF02CC" w:rsidP="00BF02CC">
            <w:pPr>
              <w:jc w:val="right"/>
              <w:rPr>
                <w:color w:val="000000" w:themeColor="text1"/>
              </w:rPr>
            </w:pPr>
            <w:r w:rsidRPr="00BF02CC">
              <w:rPr>
                <w:b/>
                <w:bCs/>
                <w:color w:val="000000" w:themeColor="text1"/>
                <w:lang w:eastAsia="es-CR"/>
              </w:rPr>
              <w:t>23,0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616C474" w14:textId="77777777" w:rsidR="00BF02CC" w:rsidRPr="00BF02CC" w:rsidRDefault="00BF02CC" w:rsidP="00BF02CC">
            <w:pPr>
              <w:jc w:val="right"/>
              <w:rPr>
                <w:color w:val="000000" w:themeColor="text1"/>
              </w:rPr>
            </w:pPr>
            <w:r w:rsidRPr="00BF02CC">
              <w:rPr>
                <w:b/>
                <w:bCs/>
                <w:color w:val="000000" w:themeColor="text1"/>
                <w:lang w:eastAsia="es-CR"/>
              </w:rPr>
              <w:t>24,6</w:t>
            </w:r>
          </w:p>
        </w:tc>
      </w:tr>
      <w:tr w:rsidR="00BF02CC" w:rsidRPr="00BF02CC" w14:paraId="273EE8E2"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4F9B9A5F" w14:textId="77777777" w:rsidR="00BF02CC" w:rsidRPr="00BF02CC" w:rsidRDefault="00BF02CC" w:rsidP="00BF02CC">
            <w:pPr>
              <w:ind w:firstLine="400"/>
              <w:rPr>
                <w:color w:val="000000" w:themeColor="text1"/>
              </w:rPr>
            </w:pPr>
            <w:r w:rsidRPr="00BF02CC">
              <w:rPr>
                <w:color w:val="000000" w:themeColor="text1"/>
                <w:lang w:eastAsia="es-CR"/>
              </w:rPr>
              <w:t>Realizadas</w:t>
            </w:r>
          </w:p>
        </w:tc>
        <w:tc>
          <w:tcPr>
            <w:tcW w:w="745" w:type="pct"/>
            <w:tcBorders>
              <w:top w:val="none" w:sz="0" w:space="0" w:color="000000"/>
              <w:left w:val="single" w:sz="4" w:space="0" w:color="000000"/>
              <w:bottom w:val="none" w:sz="0" w:space="0" w:color="000000"/>
            </w:tcBorders>
            <w:shd w:val="clear" w:color="auto" w:fill="auto"/>
            <w:vAlign w:val="center"/>
          </w:tcPr>
          <w:p w14:paraId="1F7E05BC" w14:textId="77777777" w:rsidR="00BF02CC" w:rsidRPr="00BF02CC" w:rsidRDefault="00BF02CC" w:rsidP="00BF02CC">
            <w:pPr>
              <w:jc w:val="right"/>
              <w:rPr>
                <w:color w:val="000000" w:themeColor="text1"/>
              </w:rPr>
            </w:pPr>
            <w:r w:rsidRPr="00BF02CC">
              <w:rPr>
                <w:color w:val="000000" w:themeColor="text1"/>
                <w:lang w:eastAsia="es-CR"/>
              </w:rPr>
              <w:t>536</w:t>
            </w:r>
          </w:p>
        </w:tc>
        <w:tc>
          <w:tcPr>
            <w:tcW w:w="745" w:type="pct"/>
            <w:tcBorders>
              <w:top w:val="none" w:sz="0" w:space="0" w:color="000000"/>
              <w:left w:val="single" w:sz="4" w:space="0" w:color="000000"/>
              <w:bottom w:val="none" w:sz="0" w:space="0" w:color="000000"/>
            </w:tcBorders>
            <w:shd w:val="clear" w:color="auto" w:fill="auto"/>
            <w:vAlign w:val="center"/>
          </w:tcPr>
          <w:p w14:paraId="40AEB1E6" w14:textId="77777777" w:rsidR="00BF02CC" w:rsidRPr="00BF02CC" w:rsidRDefault="00BF02CC" w:rsidP="00BF02CC">
            <w:pPr>
              <w:jc w:val="right"/>
              <w:rPr>
                <w:color w:val="000000" w:themeColor="text1"/>
              </w:rPr>
            </w:pPr>
            <w:r w:rsidRPr="00BF02CC">
              <w:rPr>
                <w:color w:val="000000" w:themeColor="text1"/>
                <w:lang w:eastAsia="es-CR"/>
              </w:rPr>
              <w:t>478</w:t>
            </w:r>
          </w:p>
        </w:tc>
        <w:tc>
          <w:tcPr>
            <w:tcW w:w="186" w:type="pct"/>
            <w:tcBorders>
              <w:top w:val="none" w:sz="0" w:space="0" w:color="000000"/>
              <w:left w:val="single" w:sz="4" w:space="0" w:color="000000"/>
              <w:bottom w:val="none" w:sz="0" w:space="0" w:color="000000"/>
            </w:tcBorders>
            <w:shd w:val="clear" w:color="auto" w:fill="auto"/>
            <w:vAlign w:val="center"/>
          </w:tcPr>
          <w:p w14:paraId="08EB8BAA"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4F59BAB2" w14:textId="77777777" w:rsidR="00BF02CC" w:rsidRPr="00BF02CC" w:rsidRDefault="00BF02CC" w:rsidP="00BF02CC">
            <w:pPr>
              <w:jc w:val="right"/>
              <w:rPr>
                <w:color w:val="000000" w:themeColor="text1"/>
              </w:rPr>
            </w:pPr>
            <w:r w:rsidRPr="00BF02CC">
              <w:rPr>
                <w:color w:val="000000" w:themeColor="text1"/>
                <w:lang w:eastAsia="es-CR"/>
              </w:rPr>
              <w:t>13,0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405C1282" w14:textId="77777777" w:rsidR="00BF02CC" w:rsidRPr="00BF02CC" w:rsidRDefault="00BF02CC" w:rsidP="00BF02CC">
            <w:pPr>
              <w:jc w:val="right"/>
              <w:rPr>
                <w:color w:val="000000" w:themeColor="text1"/>
              </w:rPr>
            </w:pPr>
            <w:r w:rsidRPr="00BF02CC">
              <w:rPr>
                <w:color w:val="000000" w:themeColor="text1"/>
                <w:lang w:eastAsia="es-CR"/>
              </w:rPr>
              <w:t>12,5</w:t>
            </w:r>
          </w:p>
        </w:tc>
      </w:tr>
      <w:tr w:rsidR="00BF02CC" w:rsidRPr="00BF02CC" w14:paraId="237435BB"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378EFE8" w14:textId="77777777" w:rsidR="00BF02CC" w:rsidRPr="00BF02CC" w:rsidRDefault="00BF02CC" w:rsidP="00BF02CC">
            <w:pPr>
              <w:ind w:firstLine="400"/>
              <w:rPr>
                <w:color w:val="000000" w:themeColor="text1"/>
              </w:rPr>
            </w:pPr>
            <w:r w:rsidRPr="00BF02CC">
              <w:rPr>
                <w:color w:val="000000" w:themeColor="text1"/>
                <w:lang w:eastAsia="es-CR"/>
              </w:rPr>
              <w:t>No Realizadas</w:t>
            </w:r>
          </w:p>
        </w:tc>
        <w:tc>
          <w:tcPr>
            <w:tcW w:w="745" w:type="pct"/>
            <w:tcBorders>
              <w:top w:val="none" w:sz="0" w:space="0" w:color="000000"/>
              <w:left w:val="single" w:sz="4" w:space="0" w:color="000000"/>
              <w:bottom w:val="none" w:sz="0" w:space="0" w:color="000000"/>
            </w:tcBorders>
            <w:shd w:val="clear" w:color="auto" w:fill="auto"/>
            <w:vAlign w:val="center"/>
          </w:tcPr>
          <w:p w14:paraId="41986DE6" w14:textId="77777777" w:rsidR="00BF02CC" w:rsidRPr="00BF02CC" w:rsidRDefault="00BF02CC" w:rsidP="00BF02CC">
            <w:pPr>
              <w:jc w:val="right"/>
              <w:rPr>
                <w:color w:val="000000" w:themeColor="text1"/>
              </w:rPr>
            </w:pPr>
            <w:r w:rsidRPr="00BF02CC">
              <w:rPr>
                <w:color w:val="000000" w:themeColor="text1"/>
                <w:lang w:eastAsia="es-CR"/>
              </w:rPr>
              <w:t>114</w:t>
            </w:r>
          </w:p>
        </w:tc>
        <w:tc>
          <w:tcPr>
            <w:tcW w:w="745" w:type="pct"/>
            <w:tcBorders>
              <w:top w:val="none" w:sz="0" w:space="0" w:color="000000"/>
              <w:left w:val="single" w:sz="4" w:space="0" w:color="000000"/>
              <w:bottom w:val="none" w:sz="0" w:space="0" w:color="000000"/>
            </w:tcBorders>
            <w:shd w:val="clear" w:color="auto" w:fill="auto"/>
            <w:vAlign w:val="center"/>
          </w:tcPr>
          <w:p w14:paraId="0FBCE97F" w14:textId="77777777" w:rsidR="00BF02CC" w:rsidRPr="00BF02CC" w:rsidRDefault="00BF02CC" w:rsidP="00BF02CC">
            <w:pPr>
              <w:jc w:val="right"/>
              <w:rPr>
                <w:color w:val="000000" w:themeColor="text1"/>
              </w:rPr>
            </w:pPr>
            <w:r w:rsidRPr="00BF02CC">
              <w:rPr>
                <w:color w:val="000000" w:themeColor="text1"/>
                <w:lang w:eastAsia="es-CR"/>
              </w:rPr>
              <w:t>122</w:t>
            </w:r>
          </w:p>
        </w:tc>
        <w:tc>
          <w:tcPr>
            <w:tcW w:w="186" w:type="pct"/>
            <w:tcBorders>
              <w:top w:val="none" w:sz="0" w:space="0" w:color="000000"/>
              <w:left w:val="single" w:sz="4" w:space="0" w:color="000000"/>
              <w:bottom w:val="none" w:sz="0" w:space="0" w:color="000000"/>
            </w:tcBorders>
            <w:shd w:val="clear" w:color="auto" w:fill="auto"/>
            <w:vAlign w:val="center"/>
          </w:tcPr>
          <w:p w14:paraId="5D5677EA"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943307C" w14:textId="77777777" w:rsidR="00BF02CC" w:rsidRPr="00BF02CC" w:rsidRDefault="00BF02CC" w:rsidP="00BF02CC">
            <w:pPr>
              <w:jc w:val="right"/>
              <w:rPr>
                <w:color w:val="000000" w:themeColor="text1"/>
              </w:rPr>
            </w:pPr>
            <w:r w:rsidRPr="00BF02CC">
              <w:rPr>
                <w:color w:val="000000" w:themeColor="text1"/>
                <w:lang w:eastAsia="es-CR"/>
              </w:rPr>
              <w:t>2,8</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01A7F525" w14:textId="77777777" w:rsidR="00BF02CC" w:rsidRPr="00BF02CC" w:rsidRDefault="00BF02CC" w:rsidP="00BF02CC">
            <w:pPr>
              <w:jc w:val="right"/>
              <w:rPr>
                <w:color w:val="000000" w:themeColor="text1"/>
              </w:rPr>
            </w:pPr>
            <w:r w:rsidRPr="00BF02CC">
              <w:rPr>
                <w:color w:val="000000" w:themeColor="text1"/>
                <w:lang w:eastAsia="es-CR"/>
              </w:rPr>
              <w:t>3,2</w:t>
            </w:r>
          </w:p>
        </w:tc>
      </w:tr>
      <w:tr w:rsidR="00BF02CC" w:rsidRPr="00BF02CC" w14:paraId="47065CB5"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3C3DFDA2" w14:textId="77777777" w:rsidR="00BF02CC" w:rsidRPr="00BF02CC" w:rsidRDefault="00BF02CC" w:rsidP="00BF02CC">
            <w:pPr>
              <w:ind w:firstLine="400"/>
              <w:rPr>
                <w:color w:val="000000" w:themeColor="text1"/>
              </w:rPr>
            </w:pPr>
            <w:r w:rsidRPr="00BF02CC">
              <w:rPr>
                <w:color w:val="000000" w:themeColor="text1"/>
                <w:lang w:eastAsia="es-CR"/>
              </w:rPr>
              <w:t>Continúa</w:t>
            </w:r>
          </w:p>
        </w:tc>
        <w:tc>
          <w:tcPr>
            <w:tcW w:w="745" w:type="pct"/>
            <w:tcBorders>
              <w:top w:val="none" w:sz="0" w:space="0" w:color="000000"/>
              <w:left w:val="single" w:sz="4" w:space="0" w:color="000000"/>
              <w:bottom w:val="none" w:sz="0" w:space="0" w:color="000000"/>
            </w:tcBorders>
            <w:shd w:val="clear" w:color="auto" w:fill="auto"/>
            <w:vAlign w:val="center"/>
          </w:tcPr>
          <w:p w14:paraId="313805C2" w14:textId="77777777" w:rsidR="00BF02CC" w:rsidRPr="00BF02CC" w:rsidRDefault="00BF02CC" w:rsidP="00BF02CC">
            <w:pPr>
              <w:jc w:val="right"/>
              <w:rPr>
                <w:color w:val="000000" w:themeColor="text1"/>
              </w:rPr>
            </w:pPr>
            <w:r w:rsidRPr="00BF02CC">
              <w:rPr>
                <w:color w:val="000000" w:themeColor="text1"/>
                <w:lang w:eastAsia="es-CR"/>
              </w:rPr>
              <w:t>1</w:t>
            </w:r>
          </w:p>
        </w:tc>
        <w:tc>
          <w:tcPr>
            <w:tcW w:w="745" w:type="pct"/>
            <w:tcBorders>
              <w:top w:val="none" w:sz="0" w:space="0" w:color="000000"/>
              <w:left w:val="single" w:sz="4" w:space="0" w:color="000000"/>
              <w:bottom w:val="none" w:sz="0" w:space="0" w:color="000000"/>
            </w:tcBorders>
            <w:shd w:val="clear" w:color="auto" w:fill="auto"/>
            <w:vAlign w:val="center"/>
          </w:tcPr>
          <w:p w14:paraId="4D41B3CD" w14:textId="77777777" w:rsidR="00BF02CC" w:rsidRPr="00BF02CC" w:rsidRDefault="00BF02CC" w:rsidP="00BF02CC">
            <w:pPr>
              <w:jc w:val="right"/>
              <w:rPr>
                <w:color w:val="000000" w:themeColor="text1"/>
              </w:rPr>
            </w:pPr>
            <w:r w:rsidRPr="00BF02CC">
              <w:rPr>
                <w:color w:val="000000" w:themeColor="text1"/>
                <w:lang w:eastAsia="es-CR"/>
              </w:rPr>
              <w:t>2</w:t>
            </w:r>
          </w:p>
        </w:tc>
        <w:tc>
          <w:tcPr>
            <w:tcW w:w="186" w:type="pct"/>
            <w:tcBorders>
              <w:top w:val="none" w:sz="0" w:space="0" w:color="000000"/>
              <w:left w:val="single" w:sz="4" w:space="0" w:color="000000"/>
              <w:bottom w:val="none" w:sz="0" w:space="0" w:color="000000"/>
            </w:tcBorders>
            <w:shd w:val="clear" w:color="auto" w:fill="auto"/>
            <w:vAlign w:val="center"/>
          </w:tcPr>
          <w:p w14:paraId="6C9B8E85"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26B7765C" w14:textId="77777777" w:rsidR="00BF02CC" w:rsidRPr="00BF02CC" w:rsidRDefault="00BF02CC" w:rsidP="00BF02CC">
            <w:pPr>
              <w:jc w:val="right"/>
              <w:rPr>
                <w:color w:val="000000" w:themeColor="text1"/>
              </w:rPr>
            </w:pPr>
            <w:r w:rsidRPr="00BF02CC">
              <w:rPr>
                <w:color w:val="000000" w:themeColor="text1"/>
                <w:lang w:eastAsia="es-CR"/>
              </w:rPr>
              <w:t>0,0</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67446C94"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67E69174"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5A1F57A8" w14:textId="77777777" w:rsidR="00BF02CC" w:rsidRPr="00BF02CC" w:rsidRDefault="00BF02CC" w:rsidP="00BF02CC">
            <w:pPr>
              <w:ind w:firstLine="400"/>
              <w:rPr>
                <w:color w:val="000000" w:themeColor="text1"/>
              </w:rPr>
            </w:pPr>
            <w:r w:rsidRPr="00BF02CC">
              <w:rPr>
                <w:color w:val="000000" w:themeColor="text1"/>
                <w:lang w:eastAsia="es-CR"/>
              </w:rPr>
              <w:t>Suspensión</w:t>
            </w:r>
          </w:p>
        </w:tc>
        <w:tc>
          <w:tcPr>
            <w:tcW w:w="745" w:type="pct"/>
            <w:tcBorders>
              <w:top w:val="none" w:sz="0" w:space="0" w:color="000000"/>
              <w:left w:val="single" w:sz="4" w:space="0" w:color="000000"/>
              <w:bottom w:val="none" w:sz="0" w:space="0" w:color="000000"/>
            </w:tcBorders>
            <w:shd w:val="clear" w:color="auto" w:fill="auto"/>
            <w:vAlign w:val="center"/>
          </w:tcPr>
          <w:p w14:paraId="7F72A1F1" w14:textId="77777777" w:rsidR="00BF02CC" w:rsidRPr="00BF02CC" w:rsidRDefault="00BF02CC" w:rsidP="00BF02CC">
            <w:pPr>
              <w:jc w:val="right"/>
              <w:rPr>
                <w:color w:val="000000" w:themeColor="text1"/>
              </w:rPr>
            </w:pPr>
            <w:r w:rsidRPr="00BF02CC">
              <w:rPr>
                <w:color w:val="000000" w:themeColor="text1"/>
                <w:lang w:eastAsia="es-CR"/>
              </w:rPr>
              <w:t>50</w:t>
            </w:r>
          </w:p>
        </w:tc>
        <w:tc>
          <w:tcPr>
            <w:tcW w:w="745" w:type="pct"/>
            <w:tcBorders>
              <w:top w:val="none" w:sz="0" w:space="0" w:color="000000"/>
              <w:left w:val="single" w:sz="4" w:space="0" w:color="000000"/>
              <w:bottom w:val="none" w:sz="0" w:space="0" w:color="000000"/>
            </w:tcBorders>
            <w:shd w:val="clear" w:color="auto" w:fill="auto"/>
            <w:vAlign w:val="center"/>
          </w:tcPr>
          <w:p w14:paraId="6BBB998D" w14:textId="77777777" w:rsidR="00BF02CC" w:rsidRPr="00BF02CC" w:rsidRDefault="00BF02CC" w:rsidP="00BF02CC">
            <w:pPr>
              <w:jc w:val="right"/>
              <w:rPr>
                <w:color w:val="000000" w:themeColor="text1"/>
              </w:rPr>
            </w:pPr>
            <w:r w:rsidRPr="00BF02CC">
              <w:rPr>
                <w:color w:val="000000" w:themeColor="text1"/>
                <w:lang w:eastAsia="es-CR"/>
              </w:rPr>
              <w:t>26</w:t>
            </w:r>
          </w:p>
        </w:tc>
        <w:tc>
          <w:tcPr>
            <w:tcW w:w="186" w:type="pct"/>
            <w:tcBorders>
              <w:top w:val="none" w:sz="0" w:space="0" w:color="000000"/>
              <w:left w:val="single" w:sz="4" w:space="0" w:color="000000"/>
              <w:bottom w:val="none" w:sz="0" w:space="0" w:color="000000"/>
            </w:tcBorders>
            <w:shd w:val="clear" w:color="auto" w:fill="auto"/>
            <w:vAlign w:val="center"/>
          </w:tcPr>
          <w:p w14:paraId="16FEB1EF"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43FCCD1B" w14:textId="77777777" w:rsidR="00BF02CC" w:rsidRPr="00BF02CC" w:rsidRDefault="00BF02CC" w:rsidP="00BF02CC">
            <w:pPr>
              <w:jc w:val="right"/>
              <w:rPr>
                <w:color w:val="000000" w:themeColor="text1"/>
              </w:rPr>
            </w:pPr>
            <w:r w:rsidRPr="00BF02CC">
              <w:rPr>
                <w:color w:val="000000" w:themeColor="text1"/>
                <w:lang w:eastAsia="es-CR"/>
              </w:rPr>
              <w:t>1,2</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54554FE3" w14:textId="77777777" w:rsidR="00BF02CC" w:rsidRPr="00BF02CC" w:rsidRDefault="00BF02CC" w:rsidP="00BF02CC">
            <w:pPr>
              <w:jc w:val="right"/>
              <w:rPr>
                <w:color w:val="000000" w:themeColor="text1"/>
              </w:rPr>
            </w:pPr>
            <w:r w:rsidRPr="00BF02CC">
              <w:rPr>
                <w:color w:val="000000" w:themeColor="text1"/>
                <w:lang w:eastAsia="es-CR"/>
              </w:rPr>
              <w:t>0,7</w:t>
            </w:r>
          </w:p>
        </w:tc>
      </w:tr>
      <w:tr w:rsidR="00BF02CC" w:rsidRPr="00BF02CC" w14:paraId="36AF8EF3"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1366EEC1" w14:textId="77777777" w:rsidR="00BF02CC" w:rsidRPr="00BF02CC" w:rsidRDefault="00BF02CC" w:rsidP="00BF02CC">
            <w:pPr>
              <w:ind w:firstLine="400"/>
              <w:rPr>
                <w:color w:val="000000" w:themeColor="text1"/>
              </w:rPr>
            </w:pPr>
            <w:r w:rsidRPr="00BF02CC">
              <w:rPr>
                <w:color w:val="000000" w:themeColor="text1"/>
                <w:lang w:eastAsia="es-CR"/>
              </w:rPr>
              <w:t>Conciliado</w:t>
            </w:r>
          </w:p>
        </w:tc>
        <w:tc>
          <w:tcPr>
            <w:tcW w:w="745" w:type="pct"/>
            <w:tcBorders>
              <w:top w:val="none" w:sz="0" w:space="0" w:color="000000"/>
              <w:left w:val="single" w:sz="4" w:space="0" w:color="000000"/>
              <w:bottom w:val="none" w:sz="0" w:space="0" w:color="000000"/>
            </w:tcBorders>
            <w:shd w:val="clear" w:color="auto" w:fill="auto"/>
            <w:vAlign w:val="center"/>
          </w:tcPr>
          <w:p w14:paraId="6EE20CE5" w14:textId="77777777" w:rsidR="00BF02CC" w:rsidRPr="00BF02CC" w:rsidRDefault="00BF02CC" w:rsidP="00BF02CC">
            <w:pPr>
              <w:jc w:val="right"/>
              <w:rPr>
                <w:color w:val="000000" w:themeColor="text1"/>
              </w:rPr>
            </w:pPr>
            <w:r w:rsidRPr="00BF02CC">
              <w:rPr>
                <w:color w:val="000000" w:themeColor="text1"/>
                <w:lang w:eastAsia="es-CR"/>
              </w:rPr>
              <w:t>10</w:t>
            </w:r>
          </w:p>
        </w:tc>
        <w:tc>
          <w:tcPr>
            <w:tcW w:w="745" w:type="pct"/>
            <w:tcBorders>
              <w:top w:val="none" w:sz="0" w:space="0" w:color="000000"/>
              <w:left w:val="single" w:sz="4" w:space="0" w:color="000000"/>
              <w:bottom w:val="none" w:sz="0" w:space="0" w:color="000000"/>
            </w:tcBorders>
            <w:shd w:val="clear" w:color="auto" w:fill="auto"/>
            <w:vAlign w:val="center"/>
          </w:tcPr>
          <w:p w14:paraId="7115A287" w14:textId="77777777" w:rsidR="00BF02CC" w:rsidRPr="00BF02CC" w:rsidRDefault="00BF02CC" w:rsidP="00BF02CC">
            <w:pPr>
              <w:jc w:val="right"/>
              <w:rPr>
                <w:color w:val="000000" w:themeColor="text1"/>
              </w:rPr>
            </w:pPr>
            <w:r w:rsidRPr="00BF02CC">
              <w:rPr>
                <w:color w:val="000000" w:themeColor="text1"/>
                <w:lang w:eastAsia="es-CR"/>
              </w:rPr>
              <w:t>7</w:t>
            </w:r>
          </w:p>
        </w:tc>
        <w:tc>
          <w:tcPr>
            <w:tcW w:w="186" w:type="pct"/>
            <w:tcBorders>
              <w:top w:val="none" w:sz="0" w:space="0" w:color="000000"/>
              <w:left w:val="single" w:sz="4" w:space="0" w:color="000000"/>
              <w:bottom w:val="none" w:sz="0" w:space="0" w:color="000000"/>
            </w:tcBorders>
            <w:shd w:val="clear" w:color="auto" w:fill="auto"/>
            <w:vAlign w:val="center"/>
          </w:tcPr>
          <w:p w14:paraId="66090043"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025C07D9" w14:textId="77777777" w:rsidR="00BF02CC" w:rsidRPr="00BF02CC" w:rsidRDefault="00BF02CC" w:rsidP="00BF02CC">
            <w:pPr>
              <w:jc w:val="right"/>
              <w:rPr>
                <w:color w:val="000000" w:themeColor="text1"/>
              </w:rPr>
            </w:pPr>
            <w:r w:rsidRPr="00BF02CC">
              <w:rPr>
                <w:color w:val="000000" w:themeColor="text1"/>
                <w:lang w:eastAsia="es-CR"/>
              </w:rPr>
              <w:t>0,2</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1FA5CCD3" w14:textId="77777777" w:rsidR="00BF02CC" w:rsidRPr="00BF02CC" w:rsidRDefault="00BF02CC" w:rsidP="00BF02CC">
            <w:pPr>
              <w:jc w:val="right"/>
              <w:rPr>
                <w:color w:val="000000" w:themeColor="text1"/>
              </w:rPr>
            </w:pPr>
            <w:r w:rsidRPr="00BF02CC">
              <w:rPr>
                <w:color w:val="000000" w:themeColor="text1"/>
                <w:lang w:eastAsia="es-CR"/>
              </w:rPr>
              <w:t>0,2</w:t>
            </w:r>
          </w:p>
        </w:tc>
      </w:tr>
      <w:tr w:rsidR="00BF02CC" w:rsidRPr="00BF02CC" w14:paraId="5984B0D9"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080BD806" w14:textId="77777777" w:rsidR="00BF02CC" w:rsidRPr="00BF02CC" w:rsidRDefault="00BF02CC" w:rsidP="00BF02CC">
            <w:pPr>
              <w:ind w:firstLine="400"/>
              <w:rPr>
                <w:color w:val="000000" w:themeColor="text1"/>
              </w:rPr>
            </w:pPr>
            <w:r w:rsidRPr="00BF02CC">
              <w:rPr>
                <w:color w:val="000000" w:themeColor="text1"/>
                <w:lang w:eastAsia="es-CR"/>
              </w:rPr>
              <w:t>Sin efecto</w:t>
            </w:r>
          </w:p>
        </w:tc>
        <w:tc>
          <w:tcPr>
            <w:tcW w:w="745" w:type="pct"/>
            <w:tcBorders>
              <w:top w:val="none" w:sz="0" w:space="0" w:color="000000"/>
              <w:left w:val="single" w:sz="4" w:space="0" w:color="000000"/>
              <w:bottom w:val="none" w:sz="0" w:space="0" w:color="000000"/>
            </w:tcBorders>
            <w:shd w:val="clear" w:color="auto" w:fill="auto"/>
            <w:vAlign w:val="center"/>
          </w:tcPr>
          <w:p w14:paraId="496B0631" w14:textId="77777777" w:rsidR="00BF02CC" w:rsidRPr="00BF02CC" w:rsidRDefault="00BF02CC" w:rsidP="00BF02CC">
            <w:pPr>
              <w:jc w:val="right"/>
              <w:rPr>
                <w:color w:val="000000" w:themeColor="text1"/>
              </w:rPr>
            </w:pPr>
            <w:r w:rsidRPr="00BF02CC">
              <w:rPr>
                <w:color w:val="000000" w:themeColor="text1"/>
                <w:lang w:eastAsia="es-CR"/>
              </w:rPr>
              <w:t>13</w:t>
            </w:r>
          </w:p>
        </w:tc>
        <w:tc>
          <w:tcPr>
            <w:tcW w:w="745" w:type="pct"/>
            <w:tcBorders>
              <w:top w:val="none" w:sz="0" w:space="0" w:color="000000"/>
              <w:left w:val="single" w:sz="4" w:space="0" w:color="000000"/>
              <w:bottom w:val="none" w:sz="0" w:space="0" w:color="000000"/>
            </w:tcBorders>
            <w:shd w:val="clear" w:color="auto" w:fill="auto"/>
            <w:vAlign w:val="center"/>
          </w:tcPr>
          <w:p w14:paraId="29D95F7E" w14:textId="77777777" w:rsidR="00BF02CC" w:rsidRPr="00BF02CC" w:rsidRDefault="00BF02CC" w:rsidP="00BF02CC">
            <w:pPr>
              <w:jc w:val="right"/>
              <w:rPr>
                <w:color w:val="000000" w:themeColor="text1"/>
              </w:rPr>
            </w:pPr>
            <w:r w:rsidRPr="00BF02CC">
              <w:rPr>
                <w:color w:val="000000" w:themeColor="text1"/>
                <w:lang w:eastAsia="es-CR"/>
              </w:rPr>
              <w:t>4</w:t>
            </w:r>
          </w:p>
        </w:tc>
        <w:tc>
          <w:tcPr>
            <w:tcW w:w="186" w:type="pct"/>
            <w:tcBorders>
              <w:top w:val="none" w:sz="0" w:space="0" w:color="000000"/>
              <w:left w:val="single" w:sz="4" w:space="0" w:color="000000"/>
              <w:bottom w:val="none" w:sz="0" w:space="0" w:color="000000"/>
            </w:tcBorders>
            <w:shd w:val="clear" w:color="auto" w:fill="auto"/>
            <w:vAlign w:val="center"/>
          </w:tcPr>
          <w:p w14:paraId="13312883"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5FEBE4DB" w14:textId="77777777" w:rsidR="00BF02CC" w:rsidRPr="00BF02CC" w:rsidRDefault="00BF02CC" w:rsidP="00BF02CC">
            <w:pPr>
              <w:jc w:val="right"/>
              <w:rPr>
                <w:color w:val="000000" w:themeColor="text1"/>
              </w:rPr>
            </w:pPr>
            <w:r w:rsidRPr="00BF02CC">
              <w:rPr>
                <w:color w:val="000000" w:themeColor="text1"/>
                <w:lang w:eastAsia="es-CR"/>
              </w:rPr>
              <w:t>0,3</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77B79965" w14:textId="77777777" w:rsidR="00BF02CC" w:rsidRPr="00BF02CC" w:rsidRDefault="00BF02CC" w:rsidP="00BF02CC">
            <w:pPr>
              <w:jc w:val="right"/>
              <w:rPr>
                <w:color w:val="000000" w:themeColor="text1"/>
              </w:rPr>
            </w:pPr>
            <w:r w:rsidRPr="00BF02CC">
              <w:rPr>
                <w:color w:val="000000" w:themeColor="text1"/>
                <w:lang w:eastAsia="es-CR"/>
              </w:rPr>
              <w:t>0,1</w:t>
            </w:r>
          </w:p>
        </w:tc>
      </w:tr>
      <w:tr w:rsidR="00BF02CC" w:rsidRPr="00BF02CC" w14:paraId="31662F93" w14:textId="77777777" w:rsidTr="00BF02CC">
        <w:trPr>
          <w:jc w:val="center"/>
        </w:trPr>
        <w:tc>
          <w:tcPr>
            <w:tcW w:w="1835" w:type="pct"/>
            <w:tcBorders>
              <w:top w:val="none" w:sz="0" w:space="0" w:color="000000"/>
              <w:left w:val="none" w:sz="0" w:space="0" w:color="000000"/>
              <w:bottom w:val="none" w:sz="0" w:space="0" w:color="000000"/>
            </w:tcBorders>
            <w:shd w:val="clear" w:color="auto" w:fill="auto"/>
            <w:vAlign w:val="center"/>
          </w:tcPr>
          <w:p w14:paraId="52816A18" w14:textId="77777777" w:rsidR="00BF02CC" w:rsidRPr="00BF02CC" w:rsidRDefault="00BF02CC" w:rsidP="00BF02CC">
            <w:pPr>
              <w:ind w:firstLine="400"/>
              <w:rPr>
                <w:color w:val="000000" w:themeColor="text1"/>
              </w:rPr>
            </w:pPr>
            <w:r w:rsidRPr="00BF02CC">
              <w:rPr>
                <w:color w:val="000000" w:themeColor="text1"/>
                <w:lang w:eastAsia="es-CR"/>
              </w:rPr>
              <w:t>Pendiente</w:t>
            </w:r>
          </w:p>
        </w:tc>
        <w:tc>
          <w:tcPr>
            <w:tcW w:w="745" w:type="pct"/>
            <w:tcBorders>
              <w:top w:val="none" w:sz="0" w:space="0" w:color="000000"/>
              <w:left w:val="single" w:sz="4" w:space="0" w:color="000000"/>
              <w:bottom w:val="none" w:sz="0" w:space="0" w:color="000000"/>
            </w:tcBorders>
            <w:shd w:val="clear" w:color="auto" w:fill="auto"/>
            <w:vAlign w:val="center"/>
          </w:tcPr>
          <w:p w14:paraId="49CFFED3" w14:textId="77777777" w:rsidR="00BF02CC" w:rsidRPr="00BF02CC" w:rsidRDefault="00BF02CC" w:rsidP="00BF02CC">
            <w:pPr>
              <w:jc w:val="right"/>
              <w:rPr>
                <w:color w:val="000000" w:themeColor="text1"/>
              </w:rPr>
            </w:pPr>
            <w:r w:rsidRPr="00BF02CC">
              <w:rPr>
                <w:color w:val="000000" w:themeColor="text1"/>
                <w:lang w:eastAsia="es-CR"/>
              </w:rPr>
              <w:t>221</w:t>
            </w:r>
          </w:p>
        </w:tc>
        <w:tc>
          <w:tcPr>
            <w:tcW w:w="745" w:type="pct"/>
            <w:tcBorders>
              <w:top w:val="none" w:sz="0" w:space="0" w:color="000000"/>
              <w:left w:val="single" w:sz="4" w:space="0" w:color="000000"/>
              <w:bottom w:val="none" w:sz="0" w:space="0" w:color="000000"/>
            </w:tcBorders>
            <w:shd w:val="clear" w:color="auto" w:fill="auto"/>
            <w:vAlign w:val="center"/>
          </w:tcPr>
          <w:p w14:paraId="4B6FB1E7" w14:textId="77777777" w:rsidR="00BF02CC" w:rsidRPr="00BF02CC" w:rsidRDefault="00BF02CC" w:rsidP="00BF02CC">
            <w:pPr>
              <w:jc w:val="right"/>
              <w:rPr>
                <w:color w:val="000000" w:themeColor="text1"/>
              </w:rPr>
            </w:pPr>
            <w:r w:rsidRPr="00BF02CC">
              <w:rPr>
                <w:color w:val="000000" w:themeColor="text1"/>
                <w:lang w:eastAsia="es-CR"/>
              </w:rPr>
              <w:t>298</w:t>
            </w:r>
          </w:p>
        </w:tc>
        <w:tc>
          <w:tcPr>
            <w:tcW w:w="186" w:type="pct"/>
            <w:tcBorders>
              <w:top w:val="none" w:sz="0" w:space="0" w:color="000000"/>
              <w:left w:val="single" w:sz="4" w:space="0" w:color="000000"/>
              <w:bottom w:val="none" w:sz="0" w:space="0" w:color="000000"/>
            </w:tcBorders>
            <w:shd w:val="clear" w:color="auto" w:fill="auto"/>
            <w:vAlign w:val="center"/>
          </w:tcPr>
          <w:p w14:paraId="1708CF2D" w14:textId="77777777" w:rsidR="00BF02CC" w:rsidRPr="00BF02CC" w:rsidRDefault="00BF02CC" w:rsidP="00BF02CC">
            <w:pPr>
              <w:snapToGrid w:val="0"/>
              <w:jc w:val="right"/>
              <w:rPr>
                <w:color w:val="000000" w:themeColor="text1"/>
                <w:lang w:eastAsia="es-CR"/>
              </w:rPr>
            </w:pPr>
          </w:p>
        </w:tc>
        <w:tc>
          <w:tcPr>
            <w:tcW w:w="745" w:type="pct"/>
            <w:tcBorders>
              <w:top w:val="none" w:sz="0" w:space="0" w:color="000000"/>
              <w:left w:val="single" w:sz="4" w:space="0" w:color="000000"/>
              <w:bottom w:val="none" w:sz="0" w:space="0" w:color="000000"/>
            </w:tcBorders>
            <w:shd w:val="clear" w:color="auto" w:fill="auto"/>
            <w:vAlign w:val="center"/>
          </w:tcPr>
          <w:p w14:paraId="4800A62C" w14:textId="77777777" w:rsidR="00BF02CC" w:rsidRPr="00BF02CC" w:rsidRDefault="00BF02CC" w:rsidP="00BF02CC">
            <w:pPr>
              <w:jc w:val="right"/>
              <w:rPr>
                <w:color w:val="000000" w:themeColor="text1"/>
              </w:rPr>
            </w:pPr>
            <w:r w:rsidRPr="00BF02CC">
              <w:rPr>
                <w:color w:val="000000" w:themeColor="text1"/>
                <w:lang w:eastAsia="es-CR"/>
              </w:rPr>
              <w:t>5,4</w:t>
            </w:r>
          </w:p>
        </w:tc>
        <w:tc>
          <w:tcPr>
            <w:tcW w:w="745" w:type="pct"/>
            <w:tcBorders>
              <w:top w:val="none" w:sz="0" w:space="0" w:color="000000"/>
              <w:left w:val="single" w:sz="4" w:space="0" w:color="000000"/>
              <w:bottom w:val="none" w:sz="0" w:space="0" w:color="000000"/>
              <w:right w:val="none" w:sz="0" w:space="0" w:color="000000"/>
            </w:tcBorders>
            <w:shd w:val="clear" w:color="auto" w:fill="auto"/>
            <w:vAlign w:val="center"/>
          </w:tcPr>
          <w:p w14:paraId="5BF3C1FF" w14:textId="77777777" w:rsidR="00BF02CC" w:rsidRPr="00BF02CC" w:rsidRDefault="00BF02CC" w:rsidP="00BF02CC">
            <w:pPr>
              <w:jc w:val="right"/>
              <w:rPr>
                <w:color w:val="000000" w:themeColor="text1"/>
              </w:rPr>
            </w:pPr>
            <w:r w:rsidRPr="00BF02CC">
              <w:rPr>
                <w:color w:val="000000" w:themeColor="text1"/>
                <w:lang w:eastAsia="es-CR"/>
              </w:rPr>
              <w:t>7,8</w:t>
            </w:r>
          </w:p>
        </w:tc>
      </w:tr>
      <w:tr w:rsidR="00BF02CC" w:rsidRPr="00BF02CC" w14:paraId="6C117855" w14:textId="77777777" w:rsidTr="00BF02CC">
        <w:trPr>
          <w:jc w:val="center"/>
        </w:trPr>
        <w:tc>
          <w:tcPr>
            <w:tcW w:w="1835" w:type="pct"/>
            <w:tcBorders>
              <w:top w:val="none" w:sz="0" w:space="0" w:color="000000"/>
              <w:left w:val="none" w:sz="0" w:space="0" w:color="000000"/>
              <w:bottom w:val="single" w:sz="4" w:space="0" w:color="000000"/>
            </w:tcBorders>
            <w:shd w:val="clear" w:color="auto" w:fill="auto"/>
            <w:vAlign w:val="center"/>
          </w:tcPr>
          <w:p w14:paraId="383BEF5F" w14:textId="77777777" w:rsidR="00BF02CC" w:rsidRPr="00BF02CC" w:rsidRDefault="00BF02CC" w:rsidP="00BF02CC">
            <w:pP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single" w:sz="4" w:space="0" w:color="000000"/>
            </w:tcBorders>
            <w:shd w:val="clear" w:color="auto" w:fill="auto"/>
            <w:vAlign w:val="center"/>
          </w:tcPr>
          <w:p w14:paraId="6E5AE899" w14:textId="77777777" w:rsidR="00BF02CC" w:rsidRPr="00BF02CC" w:rsidRDefault="00BF02CC" w:rsidP="00BF02CC">
            <w:pP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single" w:sz="4" w:space="0" w:color="000000"/>
            </w:tcBorders>
            <w:shd w:val="clear" w:color="auto" w:fill="auto"/>
            <w:vAlign w:val="center"/>
          </w:tcPr>
          <w:p w14:paraId="309A34A9" w14:textId="77777777" w:rsidR="00BF02CC" w:rsidRPr="00BF02CC" w:rsidRDefault="00BF02CC" w:rsidP="00BF02CC">
            <w:pPr>
              <w:rPr>
                <w:color w:val="000000" w:themeColor="text1"/>
              </w:rPr>
            </w:pPr>
            <w:r w:rsidRPr="00BF02CC">
              <w:rPr>
                <w:color w:val="000000" w:themeColor="text1"/>
                <w:lang w:eastAsia="es-CR"/>
              </w:rPr>
              <w:t> </w:t>
            </w:r>
          </w:p>
        </w:tc>
        <w:tc>
          <w:tcPr>
            <w:tcW w:w="186" w:type="pct"/>
            <w:tcBorders>
              <w:top w:val="none" w:sz="0" w:space="0" w:color="000000"/>
              <w:left w:val="single" w:sz="4" w:space="0" w:color="000000"/>
              <w:bottom w:val="single" w:sz="4" w:space="0" w:color="000000"/>
            </w:tcBorders>
            <w:shd w:val="clear" w:color="auto" w:fill="auto"/>
            <w:vAlign w:val="center"/>
          </w:tcPr>
          <w:p w14:paraId="26E313A2" w14:textId="77777777" w:rsidR="00BF02CC" w:rsidRPr="00BF02CC" w:rsidRDefault="00BF02CC" w:rsidP="00BF02CC">
            <w:pP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single" w:sz="4" w:space="0" w:color="000000"/>
            </w:tcBorders>
            <w:shd w:val="clear" w:color="auto" w:fill="auto"/>
            <w:vAlign w:val="center"/>
          </w:tcPr>
          <w:p w14:paraId="7074F854" w14:textId="77777777" w:rsidR="00BF02CC" w:rsidRPr="00BF02CC" w:rsidRDefault="00BF02CC" w:rsidP="00BF02CC">
            <w:pPr>
              <w:rPr>
                <w:color w:val="000000" w:themeColor="text1"/>
              </w:rPr>
            </w:pPr>
            <w:r w:rsidRPr="00BF02CC">
              <w:rPr>
                <w:color w:val="000000" w:themeColor="text1"/>
                <w:lang w:eastAsia="es-CR"/>
              </w:rPr>
              <w:t> </w:t>
            </w:r>
          </w:p>
        </w:tc>
        <w:tc>
          <w:tcPr>
            <w:tcW w:w="745" w:type="pct"/>
            <w:tcBorders>
              <w:top w:val="none" w:sz="0" w:space="0" w:color="000000"/>
              <w:left w:val="single" w:sz="4" w:space="0" w:color="000000"/>
              <w:bottom w:val="single" w:sz="4" w:space="0" w:color="000000"/>
              <w:right w:val="none" w:sz="0" w:space="0" w:color="000000"/>
            </w:tcBorders>
            <w:shd w:val="clear" w:color="auto" w:fill="auto"/>
            <w:vAlign w:val="center"/>
          </w:tcPr>
          <w:p w14:paraId="52679D7C"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0C11C074"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7542505C"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010CC54" w14:textId="77777777" w:rsidR="00BF02CC" w:rsidRPr="00BF02CC" w:rsidRDefault="00BF02CC" w:rsidP="00BF02CC">
      <w:pPr>
        <w:widowControl w:val="0"/>
        <w:autoSpaceDE w:val="0"/>
        <w:jc w:val="both"/>
        <w:rPr>
          <w:color w:val="000000" w:themeColor="text1"/>
        </w:rPr>
      </w:pPr>
    </w:p>
    <w:p w14:paraId="3F7B701B" w14:textId="7F441B2E" w:rsidR="00BF02CC" w:rsidRDefault="00BF02CC" w:rsidP="00BF02CC">
      <w:pPr>
        <w:ind w:left="851" w:right="851" w:firstLine="709"/>
        <w:jc w:val="both"/>
        <w:rPr>
          <w:color w:val="000000" w:themeColor="text1"/>
        </w:rPr>
      </w:pPr>
      <w:r w:rsidRPr="00BF02CC">
        <w:rPr>
          <w:color w:val="000000" w:themeColor="text1"/>
        </w:rPr>
        <w:t>En los juzgados de Familia se reportaron 561.985 notificaciones y/o comisiones durante el 2019, de las cuales 173.594 se relacionan con expedientes pasados a la Oficina de Comunicaciones Judiciales (30,9%), 243.115 con cédulas de notificación pasadas a la Oficina de Comunicaciones Judiciales (43,3%), 145.177 con notificaciones realizadas de manera positiva por el despacho (25,8%) y 99 con comisiones recibidas (0,0%).</w:t>
      </w:r>
    </w:p>
    <w:p w14:paraId="72D3AE97" w14:textId="77777777" w:rsidR="00BF02CC" w:rsidRPr="00BF02CC" w:rsidRDefault="00BF02CC" w:rsidP="00BF02CC">
      <w:pPr>
        <w:ind w:left="851" w:right="851" w:firstLine="709"/>
        <w:jc w:val="both"/>
        <w:rPr>
          <w:color w:val="000000" w:themeColor="text1"/>
        </w:rPr>
      </w:pPr>
    </w:p>
    <w:p w14:paraId="7D88A17C" w14:textId="77777777" w:rsidR="00BF02CC" w:rsidRPr="00BF02CC" w:rsidRDefault="00BF02CC" w:rsidP="00BF02CC">
      <w:pPr>
        <w:ind w:left="851" w:right="851"/>
        <w:jc w:val="center"/>
        <w:rPr>
          <w:b/>
          <w:color w:val="000000" w:themeColor="text1"/>
        </w:rPr>
      </w:pPr>
      <w:r w:rsidRPr="00BF02CC">
        <w:rPr>
          <w:b/>
          <w:color w:val="000000" w:themeColor="text1"/>
        </w:rPr>
        <w:t>Cuadro 8.4.1.</w:t>
      </w:r>
    </w:p>
    <w:p w14:paraId="7DA7FE8A" w14:textId="77777777" w:rsidR="00BF02CC" w:rsidRPr="00BF02CC" w:rsidRDefault="00BF02CC" w:rsidP="00BF02CC">
      <w:pPr>
        <w:ind w:left="851" w:right="851"/>
        <w:jc w:val="center"/>
        <w:rPr>
          <w:b/>
          <w:color w:val="000000" w:themeColor="text1"/>
        </w:rPr>
      </w:pPr>
      <w:r w:rsidRPr="00BF02CC">
        <w:rPr>
          <w:b/>
          <w:color w:val="000000" w:themeColor="text1"/>
        </w:rPr>
        <w:t>Juzgados de Familia: Notificaciones y comisiones según</w:t>
      </w:r>
    </w:p>
    <w:p w14:paraId="30DCF4F0" w14:textId="77777777" w:rsidR="00BF02CC" w:rsidRPr="00BF02CC" w:rsidRDefault="00BF02CC" w:rsidP="00BF02CC">
      <w:pPr>
        <w:ind w:left="851" w:right="851"/>
        <w:jc w:val="center"/>
        <w:rPr>
          <w:b/>
          <w:color w:val="000000" w:themeColor="text1"/>
        </w:rPr>
      </w:pPr>
      <w:r w:rsidRPr="00BF02CC">
        <w:rPr>
          <w:b/>
          <w:color w:val="000000" w:themeColor="text1"/>
        </w:rPr>
        <w:t>Circuito Judicial durante el período 2018-2019</w:t>
      </w:r>
    </w:p>
    <w:p w14:paraId="27AD57F5"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317"/>
        <w:gridCol w:w="2590"/>
        <w:gridCol w:w="2498"/>
      </w:tblGrid>
      <w:tr w:rsidR="00BF02CC" w:rsidRPr="00BF02CC" w14:paraId="69196E10" w14:textId="77777777" w:rsidTr="00BF02CC">
        <w:trPr>
          <w:tblHeader/>
          <w:jc w:val="center"/>
        </w:trPr>
        <w:tc>
          <w:tcPr>
            <w:tcW w:w="2295" w:type="pct"/>
            <w:tcBorders>
              <w:top w:val="single" w:sz="4" w:space="0" w:color="000000"/>
              <w:left w:val="none" w:sz="0" w:space="0" w:color="000000"/>
              <w:bottom w:val="none" w:sz="0" w:space="0" w:color="000000"/>
            </w:tcBorders>
            <w:shd w:val="clear" w:color="auto" w:fill="auto"/>
            <w:vAlign w:val="center"/>
          </w:tcPr>
          <w:p w14:paraId="40141165" w14:textId="77777777" w:rsidR="00BF02CC" w:rsidRPr="00BF02CC" w:rsidRDefault="00BF02CC" w:rsidP="00BF02CC">
            <w:pPr>
              <w:jc w:val="center"/>
              <w:rPr>
                <w:color w:val="000000" w:themeColor="text1"/>
              </w:rPr>
            </w:pPr>
            <w:r w:rsidRPr="00BF02CC">
              <w:rPr>
                <w:color w:val="000000" w:themeColor="text1"/>
                <w:lang w:eastAsia="es-CR"/>
              </w:rPr>
              <w:t> </w:t>
            </w:r>
          </w:p>
        </w:tc>
        <w:tc>
          <w:tcPr>
            <w:tcW w:w="2705"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5CEC1CCB" w14:textId="77777777" w:rsidR="00BF02CC" w:rsidRPr="00BF02CC" w:rsidRDefault="00BF02CC" w:rsidP="00BF02CC">
            <w:pPr>
              <w:jc w:val="center"/>
              <w:rPr>
                <w:color w:val="000000" w:themeColor="text1"/>
              </w:rPr>
            </w:pPr>
            <w:r w:rsidRPr="00BF02CC">
              <w:rPr>
                <w:b/>
                <w:bCs/>
                <w:color w:val="000000" w:themeColor="text1"/>
                <w:lang w:eastAsia="es-CR"/>
              </w:rPr>
              <w:t>Notificaciones y Comisiones</w:t>
            </w:r>
          </w:p>
        </w:tc>
      </w:tr>
      <w:tr w:rsidR="00BF02CC" w:rsidRPr="00BF02CC" w14:paraId="0105D9D2" w14:textId="77777777" w:rsidTr="00BF02CC">
        <w:trPr>
          <w:tblHeader/>
          <w:jc w:val="center"/>
        </w:trPr>
        <w:tc>
          <w:tcPr>
            <w:tcW w:w="2295" w:type="pct"/>
            <w:tcBorders>
              <w:top w:val="none" w:sz="0" w:space="0" w:color="000000"/>
              <w:left w:val="none" w:sz="0" w:space="0" w:color="000000"/>
              <w:bottom w:val="single" w:sz="4" w:space="0" w:color="000000"/>
            </w:tcBorders>
            <w:shd w:val="clear" w:color="auto" w:fill="auto"/>
            <w:vAlign w:val="center"/>
          </w:tcPr>
          <w:p w14:paraId="0FA03F3F"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1377" w:type="pct"/>
            <w:tcBorders>
              <w:top w:val="none" w:sz="0" w:space="0" w:color="000000"/>
              <w:left w:val="single" w:sz="4" w:space="0" w:color="000000"/>
              <w:bottom w:val="single" w:sz="4" w:space="0" w:color="000000"/>
            </w:tcBorders>
            <w:shd w:val="clear" w:color="auto" w:fill="auto"/>
            <w:vAlign w:val="center"/>
          </w:tcPr>
          <w:p w14:paraId="11A708CA"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1328" w:type="pct"/>
            <w:tcBorders>
              <w:top w:val="none" w:sz="0" w:space="0" w:color="000000"/>
              <w:left w:val="single" w:sz="4" w:space="0" w:color="000000"/>
              <w:bottom w:val="single" w:sz="4" w:space="0" w:color="000000"/>
              <w:right w:val="none" w:sz="0" w:space="0" w:color="000000"/>
            </w:tcBorders>
            <w:shd w:val="clear" w:color="auto" w:fill="auto"/>
            <w:vAlign w:val="center"/>
          </w:tcPr>
          <w:p w14:paraId="5008EA00"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2EB15F7A"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5881FC45" w14:textId="77777777" w:rsidR="00BF02CC" w:rsidRPr="00BF02CC" w:rsidRDefault="00BF02CC" w:rsidP="00BF02CC">
            <w:pPr>
              <w:snapToGrid w:val="0"/>
              <w:jc w:val="center"/>
              <w:rPr>
                <w:b/>
                <w:bCs/>
                <w:color w:val="000000" w:themeColor="text1"/>
                <w:lang w:eastAsia="es-CR"/>
              </w:rPr>
            </w:pPr>
          </w:p>
        </w:tc>
        <w:tc>
          <w:tcPr>
            <w:tcW w:w="1377" w:type="pct"/>
            <w:tcBorders>
              <w:top w:val="none" w:sz="0" w:space="0" w:color="000000"/>
              <w:left w:val="single" w:sz="4" w:space="0" w:color="000000"/>
              <w:bottom w:val="none" w:sz="0" w:space="0" w:color="000000"/>
            </w:tcBorders>
            <w:shd w:val="clear" w:color="auto" w:fill="auto"/>
            <w:vAlign w:val="center"/>
          </w:tcPr>
          <w:p w14:paraId="0DB7B8A4" w14:textId="77777777" w:rsidR="00BF02CC" w:rsidRPr="00BF02CC" w:rsidRDefault="00BF02CC" w:rsidP="00BF02CC">
            <w:pPr>
              <w:jc w:val="center"/>
              <w:rPr>
                <w:color w:val="000000" w:themeColor="text1"/>
              </w:rPr>
            </w:pPr>
            <w:r w:rsidRPr="00BF02CC">
              <w:rPr>
                <w:color w:val="000000" w:themeColor="text1"/>
                <w:lang w:eastAsia="es-CR"/>
              </w:rPr>
              <w:t> </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5C3314CA" w14:textId="77777777" w:rsidR="00BF02CC" w:rsidRPr="00BF02CC" w:rsidRDefault="00BF02CC" w:rsidP="00BF02CC">
            <w:pPr>
              <w:snapToGrid w:val="0"/>
              <w:jc w:val="center"/>
              <w:rPr>
                <w:color w:val="000000" w:themeColor="text1"/>
                <w:lang w:eastAsia="es-CR"/>
              </w:rPr>
            </w:pPr>
          </w:p>
        </w:tc>
      </w:tr>
      <w:tr w:rsidR="00BF02CC" w:rsidRPr="00BF02CC" w14:paraId="2E482EC9"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65A899D8" w14:textId="77777777" w:rsidR="00BF02CC" w:rsidRPr="00BF02CC" w:rsidRDefault="00BF02CC" w:rsidP="00BF02CC">
            <w:pPr>
              <w:rPr>
                <w:color w:val="000000" w:themeColor="text1"/>
              </w:rPr>
            </w:pPr>
            <w:r w:rsidRPr="00BF02CC">
              <w:rPr>
                <w:b/>
                <w:bCs/>
                <w:color w:val="000000" w:themeColor="text1"/>
                <w:lang w:eastAsia="es-CR"/>
              </w:rPr>
              <w:t>Absolutos</w:t>
            </w:r>
          </w:p>
        </w:tc>
        <w:tc>
          <w:tcPr>
            <w:tcW w:w="1377" w:type="pct"/>
            <w:tcBorders>
              <w:top w:val="none" w:sz="0" w:space="0" w:color="000000"/>
              <w:left w:val="single" w:sz="4" w:space="0" w:color="000000"/>
              <w:bottom w:val="none" w:sz="0" w:space="0" w:color="000000"/>
            </w:tcBorders>
            <w:shd w:val="clear" w:color="auto" w:fill="auto"/>
            <w:vAlign w:val="center"/>
          </w:tcPr>
          <w:p w14:paraId="1022DB19" w14:textId="77777777" w:rsidR="00BF02CC" w:rsidRPr="00BF02CC" w:rsidRDefault="00BF02CC" w:rsidP="00BF02CC">
            <w:pPr>
              <w:jc w:val="right"/>
              <w:rPr>
                <w:color w:val="000000" w:themeColor="text1"/>
              </w:rPr>
            </w:pPr>
            <w:r w:rsidRPr="00BF02CC">
              <w:rPr>
                <w:b/>
                <w:bCs/>
                <w:color w:val="000000" w:themeColor="text1"/>
                <w:lang w:eastAsia="es-CR"/>
              </w:rPr>
              <w:t>706 599</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243C0994" w14:textId="77777777" w:rsidR="00BF02CC" w:rsidRPr="00BF02CC" w:rsidRDefault="00BF02CC" w:rsidP="00BF02CC">
            <w:pPr>
              <w:jc w:val="right"/>
              <w:rPr>
                <w:color w:val="000000" w:themeColor="text1"/>
              </w:rPr>
            </w:pPr>
            <w:r w:rsidRPr="00BF02CC">
              <w:rPr>
                <w:b/>
                <w:bCs/>
                <w:color w:val="000000" w:themeColor="text1"/>
                <w:lang w:eastAsia="es-CR"/>
              </w:rPr>
              <w:t>561 985</w:t>
            </w:r>
          </w:p>
        </w:tc>
      </w:tr>
      <w:tr w:rsidR="00BF02CC" w:rsidRPr="00BF02CC" w14:paraId="1AFE6162"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2379B74" w14:textId="77777777" w:rsidR="00BF02CC" w:rsidRPr="00BF02CC" w:rsidRDefault="00BF02CC" w:rsidP="00BF02CC">
            <w:pPr>
              <w:rPr>
                <w:color w:val="000000" w:themeColor="text1"/>
              </w:rPr>
            </w:pPr>
            <w:r w:rsidRPr="00BF02CC">
              <w:rPr>
                <w:color w:val="000000" w:themeColor="text1"/>
                <w:lang w:eastAsia="es-CR"/>
              </w:rPr>
              <w:t>Primero San José</w:t>
            </w:r>
          </w:p>
        </w:tc>
        <w:tc>
          <w:tcPr>
            <w:tcW w:w="1377" w:type="pct"/>
            <w:tcBorders>
              <w:top w:val="none" w:sz="0" w:space="0" w:color="000000"/>
              <w:left w:val="single" w:sz="4" w:space="0" w:color="000000"/>
              <w:bottom w:val="none" w:sz="0" w:space="0" w:color="000000"/>
            </w:tcBorders>
            <w:shd w:val="clear" w:color="auto" w:fill="auto"/>
            <w:vAlign w:val="center"/>
          </w:tcPr>
          <w:p w14:paraId="4A538117" w14:textId="77777777" w:rsidR="00BF02CC" w:rsidRPr="00BF02CC" w:rsidRDefault="00BF02CC" w:rsidP="00BF02CC">
            <w:pPr>
              <w:jc w:val="right"/>
              <w:rPr>
                <w:color w:val="000000" w:themeColor="text1"/>
              </w:rPr>
            </w:pPr>
            <w:r w:rsidRPr="00BF02CC">
              <w:rPr>
                <w:color w:val="000000" w:themeColor="text1"/>
                <w:lang w:eastAsia="es-CR"/>
              </w:rPr>
              <w:t>137 900</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008C21EE" w14:textId="77777777" w:rsidR="00BF02CC" w:rsidRPr="00BF02CC" w:rsidRDefault="00BF02CC" w:rsidP="00BF02CC">
            <w:pPr>
              <w:jc w:val="right"/>
              <w:rPr>
                <w:color w:val="000000" w:themeColor="text1"/>
              </w:rPr>
            </w:pPr>
            <w:r w:rsidRPr="00BF02CC">
              <w:rPr>
                <w:color w:val="000000" w:themeColor="text1"/>
                <w:lang w:eastAsia="es-CR"/>
              </w:rPr>
              <w:t>100 710</w:t>
            </w:r>
          </w:p>
        </w:tc>
      </w:tr>
      <w:tr w:rsidR="00BF02CC" w:rsidRPr="00BF02CC" w14:paraId="2FD3F48D"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BEAAFBD" w14:textId="77777777" w:rsidR="00BF02CC" w:rsidRPr="00BF02CC" w:rsidRDefault="00BF02CC" w:rsidP="00BF02CC">
            <w:pPr>
              <w:rPr>
                <w:color w:val="000000" w:themeColor="text1"/>
              </w:rPr>
            </w:pPr>
            <w:r w:rsidRPr="00BF02CC">
              <w:rPr>
                <w:color w:val="000000" w:themeColor="text1"/>
                <w:lang w:eastAsia="es-CR"/>
              </w:rPr>
              <w:t>Segundo San José</w:t>
            </w:r>
          </w:p>
        </w:tc>
        <w:tc>
          <w:tcPr>
            <w:tcW w:w="1377" w:type="pct"/>
            <w:tcBorders>
              <w:top w:val="none" w:sz="0" w:space="0" w:color="000000"/>
              <w:left w:val="single" w:sz="4" w:space="0" w:color="000000"/>
              <w:bottom w:val="none" w:sz="0" w:space="0" w:color="000000"/>
            </w:tcBorders>
            <w:shd w:val="clear" w:color="auto" w:fill="auto"/>
            <w:vAlign w:val="center"/>
          </w:tcPr>
          <w:p w14:paraId="6564C168" w14:textId="77777777" w:rsidR="00BF02CC" w:rsidRPr="00BF02CC" w:rsidRDefault="00BF02CC" w:rsidP="00BF02CC">
            <w:pPr>
              <w:jc w:val="right"/>
              <w:rPr>
                <w:color w:val="000000" w:themeColor="text1"/>
              </w:rPr>
            </w:pPr>
            <w:r w:rsidRPr="00BF02CC">
              <w:rPr>
                <w:color w:val="000000" w:themeColor="text1"/>
                <w:lang w:eastAsia="es-CR"/>
              </w:rPr>
              <w:t>52 443</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655CAFDF" w14:textId="77777777" w:rsidR="00BF02CC" w:rsidRPr="00BF02CC" w:rsidRDefault="00BF02CC" w:rsidP="00BF02CC">
            <w:pPr>
              <w:jc w:val="right"/>
              <w:rPr>
                <w:color w:val="000000" w:themeColor="text1"/>
              </w:rPr>
            </w:pPr>
            <w:r w:rsidRPr="00BF02CC">
              <w:rPr>
                <w:color w:val="000000" w:themeColor="text1"/>
                <w:lang w:eastAsia="es-CR"/>
              </w:rPr>
              <w:t>34 088</w:t>
            </w:r>
          </w:p>
        </w:tc>
      </w:tr>
      <w:tr w:rsidR="00BF02CC" w:rsidRPr="00BF02CC" w14:paraId="2B027400"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71598655" w14:textId="77777777" w:rsidR="00BF02CC" w:rsidRPr="00BF02CC" w:rsidRDefault="00BF02CC" w:rsidP="00BF02CC">
            <w:pPr>
              <w:rPr>
                <w:color w:val="000000" w:themeColor="text1"/>
              </w:rPr>
            </w:pPr>
            <w:r w:rsidRPr="00BF02CC">
              <w:rPr>
                <w:color w:val="000000" w:themeColor="text1"/>
                <w:lang w:eastAsia="es-CR"/>
              </w:rPr>
              <w:t>Tercero San José</w:t>
            </w:r>
          </w:p>
        </w:tc>
        <w:tc>
          <w:tcPr>
            <w:tcW w:w="1377" w:type="pct"/>
            <w:tcBorders>
              <w:top w:val="none" w:sz="0" w:space="0" w:color="000000"/>
              <w:left w:val="single" w:sz="4" w:space="0" w:color="000000"/>
              <w:bottom w:val="none" w:sz="0" w:space="0" w:color="000000"/>
            </w:tcBorders>
            <w:shd w:val="clear" w:color="auto" w:fill="auto"/>
            <w:vAlign w:val="center"/>
          </w:tcPr>
          <w:p w14:paraId="1283652A" w14:textId="77777777" w:rsidR="00BF02CC" w:rsidRPr="00BF02CC" w:rsidRDefault="00BF02CC" w:rsidP="00BF02CC">
            <w:pPr>
              <w:jc w:val="right"/>
              <w:rPr>
                <w:color w:val="000000" w:themeColor="text1"/>
              </w:rPr>
            </w:pPr>
            <w:r w:rsidRPr="00BF02CC">
              <w:rPr>
                <w:color w:val="000000" w:themeColor="text1"/>
                <w:lang w:eastAsia="es-CR"/>
              </w:rPr>
              <w:t>55 928</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55CCC084" w14:textId="77777777" w:rsidR="00BF02CC" w:rsidRPr="00BF02CC" w:rsidRDefault="00BF02CC" w:rsidP="00BF02CC">
            <w:pPr>
              <w:jc w:val="right"/>
              <w:rPr>
                <w:color w:val="000000" w:themeColor="text1"/>
              </w:rPr>
            </w:pPr>
            <w:r w:rsidRPr="00BF02CC">
              <w:rPr>
                <w:color w:val="000000" w:themeColor="text1"/>
                <w:lang w:eastAsia="es-CR"/>
              </w:rPr>
              <w:t>45 670</w:t>
            </w:r>
          </w:p>
        </w:tc>
      </w:tr>
      <w:tr w:rsidR="00BF02CC" w:rsidRPr="00BF02CC" w14:paraId="242B412C"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1828FAFF" w14:textId="77777777" w:rsidR="00BF02CC" w:rsidRPr="00BF02CC" w:rsidRDefault="00BF02CC" w:rsidP="00BF02CC">
            <w:pPr>
              <w:rPr>
                <w:color w:val="000000" w:themeColor="text1"/>
              </w:rPr>
            </w:pPr>
            <w:r w:rsidRPr="00BF02CC">
              <w:rPr>
                <w:color w:val="000000" w:themeColor="text1"/>
                <w:lang w:eastAsia="es-CR"/>
              </w:rPr>
              <w:t>Primero Alajuela</w:t>
            </w:r>
          </w:p>
        </w:tc>
        <w:tc>
          <w:tcPr>
            <w:tcW w:w="1377" w:type="pct"/>
            <w:tcBorders>
              <w:top w:val="none" w:sz="0" w:space="0" w:color="000000"/>
              <w:left w:val="single" w:sz="4" w:space="0" w:color="000000"/>
              <w:bottom w:val="none" w:sz="0" w:space="0" w:color="000000"/>
            </w:tcBorders>
            <w:shd w:val="clear" w:color="auto" w:fill="auto"/>
            <w:vAlign w:val="center"/>
          </w:tcPr>
          <w:p w14:paraId="7731B7B0" w14:textId="77777777" w:rsidR="00BF02CC" w:rsidRPr="00BF02CC" w:rsidRDefault="00BF02CC" w:rsidP="00BF02CC">
            <w:pPr>
              <w:jc w:val="right"/>
              <w:rPr>
                <w:color w:val="000000" w:themeColor="text1"/>
              </w:rPr>
            </w:pPr>
            <w:r w:rsidRPr="00BF02CC">
              <w:rPr>
                <w:color w:val="000000" w:themeColor="text1"/>
                <w:lang w:eastAsia="es-CR"/>
              </w:rPr>
              <w:t>57 467</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4960DDD6" w14:textId="77777777" w:rsidR="00BF02CC" w:rsidRPr="00BF02CC" w:rsidRDefault="00BF02CC" w:rsidP="00BF02CC">
            <w:pPr>
              <w:jc w:val="right"/>
              <w:rPr>
                <w:color w:val="000000" w:themeColor="text1"/>
              </w:rPr>
            </w:pPr>
            <w:r w:rsidRPr="00BF02CC">
              <w:rPr>
                <w:color w:val="000000" w:themeColor="text1"/>
                <w:lang w:eastAsia="es-CR"/>
              </w:rPr>
              <w:t>34 516</w:t>
            </w:r>
          </w:p>
        </w:tc>
      </w:tr>
      <w:tr w:rsidR="00BF02CC" w:rsidRPr="00BF02CC" w14:paraId="386F8556"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A6FF413" w14:textId="77777777" w:rsidR="00BF02CC" w:rsidRPr="00BF02CC" w:rsidRDefault="00BF02CC" w:rsidP="00BF02CC">
            <w:pPr>
              <w:rPr>
                <w:color w:val="000000" w:themeColor="text1"/>
              </w:rPr>
            </w:pPr>
            <w:r w:rsidRPr="00BF02CC">
              <w:rPr>
                <w:color w:val="000000" w:themeColor="text1"/>
                <w:lang w:eastAsia="es-CR"/>
              </w:rPr>
              <w:t>Segundo Alajuela</w:t>
            </w:r>
          </w:p>
        </w:tc>
        <w:tc>
          <w:tcPr>
            <w:tcW w:w="1377" w:type="pct"/>
            <w:tcBorders>
              <w:top w:val="none" w:sz="0" w:space="0" w:color="000000"/>
              <w:left w:val="single" w:sz="4" w:space="0" w:color="000000"/>
              <w:bottom w:val="none" w:sz="0" w:space="0" w:color="000000"/>
            </w:tcBorders>
            <w:shd w:val="clear" w:color="auto" w:fill="auto"/>
            <w:vAlign w:val="center"/>
          </w:tcPr>
          <w:p w14:paraId="23F3547F" w14:textId="77777777" w:rsidR="00BF02CC" w:rsidRPr="00BF02CC" w:rsidRDefault="00BF02CC" w:rsidP="00BF02CC">
            <w:pPr>
              <w:jc w:val="right"/>
              <w:rPr>
                <w:color w:val="000000" w:themeColor="text1"/>
              </w:rPr>
            </w:pPr>
            <w:r w:rsidRPr="00BF02CC">
              <w:rPr>
                <w:color w:val="000000" w:themeColor="text1"/>
                <w:lang w:eastAsia="es-CR"/>
              </w:rPr>
              <w:t>35 258</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48FD4C93" w14:textId="77777777" w:rsidR="00BF02CC" w:rsidRPr="00BF02CC" w:rsidRDefault="00BF02CC" w:rsidP="00BF02CC">
            <w:pPr>
              <w:jc w:val="right"/>
              <w:rPr>
                <w:color w:val="000000" w:themeColor="text1"/>
              </w:rPr>
            </w:pPr>
            <w:r w:rsidRPr="00BF02CC">
              <w:rPr>
                <w:color w:val="000000" w:themeColor="text1"/>
                <w:lang w:eastAsia="es-CR"/>
              </w:rPr>
              <w:t>34 192</w:t>
            </w:r>
          </w:p>
        </w:tc>
      </w:tr>
      <w:tr w:rsidR="00BF02CC" w:rsidRPr="00BF02CC" w14:paraId="71585C2A"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95AF73B" w14:textId="77777777" w:rsidR="00BF02CC" w:rsidRPr="00BF02CC" w:rsidRDefault="00BF02CC" w:rsidP="00BF02CC">
            <w:pPr>
              <w:rPr>
                <w:color w:val="000000" w:themeColor="text1"/>
              </w:rPr>
            </w:pPr>
            <w:r w:rsidRPr="00BF02CC">
              <w:rPr>
                <w:color w:val="000000" w:themeColor="text1"/>
                <w:lang w:eastAsia="es-CR"/>
              </w:rPr>
              <w:t>Tercero Alajuela</w:t>
            </w:r>
          </w:p>
        </w:tc>
        <w:tc>
          <w:tcPr>
            <w:tcW w:w="1377" w:type="pct"/>
            <w:tcBorders>
              <w:top w:val="none" w:sz="0" w:space="0" w:color="000000"/>
              <w:left w:val="single" w:sz="4" w:space="0" w:color="000000"/>
              <w:bottom w:val="none" w:sz="0" w:space="0" w:color="000000"/>
            </w:tcBorders>
            <w:shd w:val="clear" w:color="auto" w:fill="auto"/>
            <w:vAlign w:val="center"/>
          </w:tcPr>
          <w:p w14:paraId="21CB54BF" w14:textId="77777777" w:rsidR="00BF02CC" w:rsidRPr="00BF02CC" w:rsidRDefault="00BF02CC" w:rsidP="00BF02CC">
            <w:pPr>
              <w:jc w:val="right"/>
              <w:rPr>
                <w:color w:val="000000" w:themeColor="text1"/>
              </w:rPr>
            </w:pPr>
            <w:r w:rsidRPr="00BF02CC">
              <w:rPr>
                <w:color w:val="000000" w:themeColor="text1"/>
                <w:lang w:eastAsia="es-CR"/>
              </w:rPr>
              <w:t>41 032</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107EF3B7" w14:textId="77777777" w:rsidR="00BF02CC" w:rsidRPr="00BF02CC" w:rsidRDefault="00BF02CC" w:rsidP="00BF02CC">
            <w:pPr>
              <w:jc w:val="right"/>
              <w:rPr>
                <w:color w:val="000000" w:themeColor="text1"/>
              </w:rPr>
            </w:pPr>
            <w:r w:rsidRPr="00BF02CC">
              <w:rPr>
                <w:color w:val="000000" w:themeColor="text1"/>
                <w:lang w:eastAsia="es-CR"/>
              </w:rPr>
              <w:t>30 240</w:t>
            </w:r>
          </w:p>
        </w:tc>
      </w:tr>
      <w:tr w:rsidR="00BF02CC" w:rsidRPr="00BF02CC" w14:paraId="2E209E5D"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65D4A94C" w14:textId="77777777" w:rsidR="00BF02CC" w:rsidRPr="00BF02CC" w:rsidRDefault="00BF02CC" w:rsidP="00BF02CC">
            <w:pPr>
              <w:rPr>
                <w:color w:val="000000" w:themeColor="text1"/>
              </w:rPr>
            </w:pPr>
            <w:r w:rsidRPr="00BF02CC">
              <w:rPr>
                <w:color w:val="000000" w:themeColor="text1"/>
                <w:lang w:eastAsia="es-CR"/>
              </w:rPr>
              <w:t>Cartago</w:t>
            </w:r>
          </w:p>
        </w:tc>
        <w:tc>
          <w:tcPr>
            <w:tcW w:w="1377" w:type="pct"/>
            <w:tcBorders>
              <w:top w:val="none" w:sz="0" w:space="0" w:color="000000"/>
              <w:left w:val="single" w:sz="4" w:space="0" w:color="000000"/>
              <w:bottom w:val="none" w:sz="0" w:space="0" w:color="000000"/>
            </w:tcBorders>
            <w:shd w:val="clear" w:color="auto" w:fill="auto"/>
            <w:vAlign w:val="center"/>
          </w:tcPr>
          <w:p w14:paraId="2A6FB422" w14:textId="77777777" w:rsidR="00BF02CC" w:rsidRPr="00BF02CC" w:rsidRDefault="00BF02CC" w:rsidP="00BF02CC">
            <w:pPr>
              <w:jc w:val="right"/>
              <w:rPr>
                <w:color w:val="000000" w:themeColor="text1"/>
              </w:rPr>
            </w:pPr>
            <w:r w:rsidRPr="00BF02CC">
              <w:rPr>
                <w:color w:val="000000" w:themeColor="text1"/>
                <w:lang w:eastAsia="es-CR"/>
              </w:rPr>
              <w:t>93 761</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1A5E48EE" w14:textId="77777777" w:rsidR="00BF02CC" w:rsidRPr="00BF02CC" w:rsidRDefault="00BF02CC" w:rsidP="00BF02CC">
            <w:pPr>
              <w:jc w:val="right"/>
              <w:rPr>
                <w:color w:val="000000" w:themeColor="text1"/>
              </w:rPr>
            </w:pPr>
            <w:r w:rsidRPr="00BF02CC">
              <w:rPr>
                <w:color w:val="000000" w:themeColor="text1"/>
                <w:lang w:eastAsia="es-CR"/>
              </w:rPr>
              <w:t>78 842</w:t>
            </w:r>
          </w:p>
        </w:tc>
      </w:tr>
      <w:tr w:rsidR="00BF02CC" w:rsidRPr="00BF02CC" w14:paraId="059779EF"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34682FB3" w14:textId="77777777" w:rsidR="00BF02CC" w:rsidRPr="00BF02CC" w:rsidRDefault="00BF02CC" w:rsidP="00BF02CC">
            <w:pPr>
              <w:rPr>
                <w:color w:val="000000" w:themeColor="text1"/>
              </w:rPr>
            </w:pPr>
            <w:r w:rsidRPr="00BF02CC">
              <w:rPr>
                <w:color w:val="000000" w:themeColor="text1"/>
                <w:lang w:eastAsia="es-CR"/>
              </w:rPr>
              <w:t>Heredia</w:t>
            </w:r>
          </w:p>
        </w:tc>
        <w:tc>
          <w:tcPr>
            <w:tcW w:w="1377" w:type="pct"/>
            <w:tcBorders>
              <w:top w:val="none" w:sz="0" w:space="0" w:color="000000"/>
              <w:left w:val="single" w:sz="4" w:space="0" w:color="000000"/>
              <w:bottom w:val="none" w:sz="0" w:space="0" w:color="000000"/>
            </w:tcBorders>
            <w:shd w:val="clear" w:color="auto" w:fill="auto"/>
            <w:vAlign w:val="center"/>
          </w:tcPr>
          <w:p w14:paraId="1BFABEAC" w14:textId="77777777" w:rsidR="00BF02CC" w:rsidRPr="00BF02CC" w:rsidRDefault="00BF02CC" w:rsidP="00BF02CC">
            <w:pPr>
              <w:jc w:val="right"/>
              <w:rPr>
                <w:color w:val="000000" w:themeColor="text1"/>
              </w:rPr>
            </w:pPr>
            <w:r w:rsidRPr="00BF02CC">
              <w:rPr>
                <w:color w:val="000000" w:themeColor="text1"/>
                <w:lang w:eastAsia="es-CR"/>
              </w:rPr>
              <w:t>96 913</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7D717B63" w14:textId="77777777" w:rsidR="00BF02CC" w:rsidRPr="00BF02CC" w:rsidRDefault="00BF02CC" w:rsidP="00BF02CC">
            <w:pPr>
              <w:jc w:val="right"/>
              <w:rPr>
                <w:color w:val="000000" w:themeColor="text1"/>
              </w:rPr>
            </w:pPr>
            <w:r w:rsidRPr="00BF02CC">
              <w:rPr>
                <w:color w:val="000000" w:themeColor="text1"/>
                <w:lang w:eastAsia="es-CR"/>
              </w:rPr>
              <w:t>66 932</w:t>
            </w:r>
          </w:p>
        </w:tc>
      </w:tr>
      <w:tr w:rsidR="00BF02CC" w:rsidRPr="00BF02CC" w14:paraId="0B8A72A9"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1F2D67C5" w14:textId="77777777" w:rsidR="00BF02CC" w:rsidRPr="00BF02CC" w:rsidRDefault="00BF02CC" w:rsidP="00BF02CC">
            <w:pPr>
              <w:rPr>
                <w:color w:val="000000" w:themeColor="text1"/>
              </w:rPr>
            </w:pPr>
            <w:r w:rsidRPr="00BF02CC">
              <w:rPr>
                <w:color w:val="000000" w:themeColor="text1"/>
                <w:lang w:eastAsia="es-CR"/>
              </w:rPr>
              <w:t>Primero Guanacaste</w:t>
            </w:r>
          </w:p>
        </w:tc>
        <w:tc>
          <w:tcPr>
            <w:tcW w:w="1377" w:type="pct"/>
            <w:tcBorders>
              <w:top w:val="none" w:sz="0" w:space="0" w:color="000000"/>
              <w:left w:val="single" w:sz="4" w:space="0" w:color="000000"/>
              <w:bottom w:val="none" w:sz="0" w:space="0" w:color="000000"/>
            </w:tcBorders>
            <w:shd w:val="clear" w:color="auto" w:fill="auto"/>
            <w:vAlign w:val="center"/>
          </w:tcPr>
          <w:p w14:paraId="2BF2AEE9" w14:textId="77777777" w:rsidR="00BF02CC" w:rsidRPr="00BF02CC" w:rsidRDefault="00BF02CC" w:rsidP="00BF02CC">
            <w:pPr>
              <w:jc w:val="right"/>
              <w:rPr>
                <w:color w:val="000000" w:themeColor="text1"/>
              </w:rPr>
            </w:pPr>
            <w:r w:rsidRPr="00BF02CC">
              <w:rPr>
                <w:color w:val="000000" w:themeColor="text1"/>
                <w:lang w:eastAsia="es-CR"/>
              </w:rPr>
              <w:t>24 399</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182CD8EB" w14:textId="77777777" w:rsidR="00BF02CC" w:rsidRPr="00BF02CC" w:rsidRDefault="00BF02CC" w:rsidP="00BF02CC">
            <w:pPr>
              <w:jc w:val="right"/>
              <w:rPr>
                <w:color w:val="000000" w:themeColor="text1"/>
              </w:rPr>
            </w:pPr>
            <w:r w:rsidRPr="00BF02CC">
              <w:rPr>
                <w:color w:val="000000" w:themeColor="text1"/>
                <w:lang w:eastAsia="es-CR"/>
              </w:rPr>
              <w:t>19 088</w:t>
            </w:r>
          </w:p>
        </w:tc>
      </w:tr>
      <w:tr w:rsidR="00BF02CC" w:rsidRPr="00BF02CC" w14:paraId="5045D3CA"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595D7537" w14:textId="77777777" w:rsidR="00BF02CC" w:rsidRPr="00BF02CC" w:rsidRDefault="00BF02CC" w:rsidP="00BF02CC">
            <w:pPr>
              <w:rPr>
                <w:color w:val="000000" w:themeColor="text1"/>
              </w:rPr>
            </w:pPr>
            <w:r w:rsidRPr="00BF02CC">
              <w:rPr>
                <w:color w:val="000000" w:themeColor="text1"/>
                <w:lang w:eastAsia="es-CR"/>
              </w:rPr>
              <w:t>Segundo Guanacaste</w:t>
            </w:r>
          </w:p>
        </w:tc>
        <w:tc>
          <w:tcPr>
            <w:tcW w:w="1377" w:type="pct"/>
            <w:tcBorders>
              <w:top w:val="none" w:sz="0" w:space="0" w:color="000000"/>
              <w:left w:val="single" w:sz="4" w:space="0" w:color="000000"/>
              <w:bottom w:val="none" w:sz="0" w:space="0" w:color="000000"/>
            </w:tcBorders>
            <w:shd w:val="clear" w:color="auto" w:fill="auto"/>
            <w:vAlign w:val="center"/>
          </w:tcPr>
          <w:p w14:paraId="7166A52E" w14:textId="77777777" w:rsidR="00BF02CC" w:rsidRPr="00BF02CC" w:rsidRDefault="00BF02CC" w:rsidP="00BF02CC">
            <w:pPr>
              <w:jc w:val="right"/>
              <w:rPr>
                <w:color w:val="000000" w:themeColor="text1"/>
              </w:rPr>
            </w:pPr>
            <w:r w:rsidRPr="00BF02CC">
              <w:rPr>
                <w:color w:val="000000" w:themeColor="text1"/>
                <w:lang w:eastAsia="es-CR"/>
              </w:rPr>
              <w:t>20 342</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09DBCCA0" w14:textId="77777777" w:rsidR="00BF02CC" w:rsidRPr="00BF02CC" w:rsidRDefault="00BF02CC" w:rsidP="00BF02CC">
            <w:pPr>
              <w:jc w:val="right"/>
              <w:rPr>
                <w:color w:val="000000" w:themeColor="text1"/>
              </w:rPr>
            </w:pPr>
            <w:r w:rsidRPr="00BF02CC">
              <w:rPr>
                <w:color w:val="000000" w:themeColor="text1"/>
                <w:lang w:eastAsia="es-CR"/>
              </w:rPr>
              <w:t>17 347</w:t>
            </w:r>
          </w:p>
        </w:tc>
      </w:tr>
      <w:tr w:rsidR="00BF02CC" w:rsidRPr="00BF02CC" w14:paraId="331D459C"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1DAD908" w14:textId="77777777" w:rsidR="00BF02CC" w:rsidRPr="00BF02CC" w:rsidRDefault="00BF02CC" w:rsidP="00BF02CC">
            <w:pPr>
              <w:rPr>
                <w:color w:val="000000" w:themeColor="text1"/>
              </w:rPr>
            </w:pPr>
            <w:r w:rsidRPr="00BF02CC">
              <w:rPr>
                <w:color w:val="000000" w:themeColor="text1"/>
                <w:lang w:eastAsia="es-CR"/>
              </w:rPr>
              <w:t>Puntarenas</w:t>
            </w:r>
          </w:p>
        </w:tc>
        <w:tc>
          <w:tcPr>
            <w:tcW w:w="1377" w:type="pct"/>
            <w:tcBorders>
              <w:top w:val="none" w:sz="0" w:space="0" w:color="000000"/>
              <w:left w:val="single" w:sz="4" w:space="0" w:color="000000"/>
              <w:bottom w:val="none" w:sz="0" w:space="0" w:color="000000"/>
            </w:tcBorders>
            <w:shd w:val="clear" w:color="auto" w:fill="auto"/>
            <w:vAlign w:val="center"/>
          </w:tcPr>
          <w:p w14:paraId="63C4C9EB" w14:textId="77777777" w:rsidR="00BF02CC" w:rsidRPr="00BF02CC" w:rsidRDefault="00BF02CC" w:rsidP="00BF02CC">
            <w:pPr>
              <w:jc w:val="right"/>
              <w:rPr>
                <w:color w:val="000000" w:themeColor="text1"/>
              </w:rPr>
            </w:pPr>
            <w:r w:rsidRPr="00BF02CC">
              <w:rPr>
                <w:color w:val="000000" w:themeColor="text1"/>
                <w:lang w:eastAsia="es-CR"/>
              </w:rPr>
              <w:t>31 440</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0F831730" w14:textId="77777777" w:rsidR="00BF02CC" w:rsidRPr="00BF02CC" w:rsidRDefault="00BF02CC" w:rsidP="00BF02CC">
            <w:pPr>
              <w:jc w:val="right"/>
              <w:rPr>
                <w:color w:val="000000" w:themeColor="text1"/>
              </w:rPr>
            </w:pPr>
            <w:r w:rsidRPr="00BF02CC">
              <w:rPr>
                <w:color w:val="000000" w:themeColor="text1"/>
                <w:lang w:eastAsia="es-CR"/>
              </w:rPr>
              <w:t>21 854</w:t>
            </w:r>
          </w:p>
        </w:tc>
      </w:tr>
      <w:tr w:rsidR="00BF02CC" w:rsidRPr="00BF02CC" w14:paraId="79EC92C7"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05043BDB" w14:textId="77777777" w:rsidR="00BF02CC" w:rsidRPr="00BF02CC" w:rsidRDefault="00BF02CC" w:rsidP="00BF02CC">
            <w:pPr>
              <w:rPr>
                <w:color w:val="000000" w:themeColor="text1"/>
              </w:rPr>
            </w:pPr>
            <w:r w:rsidRPr="00BF02CC">
              <w:rPr>
                <w:color w:val="000000" w:themeColor="text1"/>
                <w:lang w:eastAsia="es-CR"/>
              </w:rPr>
              <w:t>Primero Zona Sur</w:t>
            </w:r>
          </w:p>
        </w:tc>
        <w:tc>
          <w:tcPr>
            <w:tcW w:w="1377" w:type="pct"/>
            <w:tcBorders>
              <w:top w:val="none" w:sz="0" w:space="0" w:color="000000"/>
              <w:left w:val="single" w:sz="4" w:space="0" w:color="000000"/>
              <w:bottom w:val="none" w:sz="0" w:space="0" w:color="000000"/>
            </w:tcBorders>
            <w:shd w:val="clear" w:color="auto" w:fill="auto"/>
            <w:vAlign w:val="center"/>
          </w:tcPr>
          <w:p w14:paraId="0E78ED4B" w14:textId="77777777" w:rsidR="00BF02CC" w:rsidRPr="00BF02CC" w:rsidRDefault="00BF02CC" w:rsidP="00BF02CC">
            <w:pPr>
              <w:jc w:val="right"/>
              <w:rPr>
                <w:color w:val="000000" w:themeColor="text1"/>
              </w:rPr>
            </w:pPr>
            <w:r w:rsidRPr="00BF02CC">
              <w:rPr>
                <w:color w:val="000000" w:themeColor="text1"/>
                <w:lang w:eastAsia="es-CR"/>
              </w:rPr>
              <w:t>17 281</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50341A94" w14:textId="77777777" w:rsidR="00BF02CC" w:rsidRPr="00BF02CC" w:rsidRDefault="00BF02CC" w:rsidP="00BF02CC">
            <w:pPr>
              <w:jc w:val="right"/>
              <w:rPr>
                <w:color w:val="000000" w:themeColor="text1"/>
              </w:rPr>
            </w:pPr>
            <w:r w:rsidRPr="00BF02CC">
              <w:rPr>
                <w:color w:val="000000" w:themeColor="text1"/>
                <w:lang w:eastAsia="es-CR"/>
              </w:rPr>
              <w:t>20 164</w:t>
            </w:r>
          </w:p>
        </w:tc>
      </w:tr>
      <w:tr w:rsidR="00BF02CC" w:rsidRPr="00BF02CC" w14:paraId="67D87301"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03C7D588" w14:textId="77777777" w:rsidR="00BF02CC" w:rsidRPr="00BF02CC" w:rsidRDefault="00BF02CC" w:rsidP="00BF02CC">
            <w:pPr>
              <w:rPr>
                <w:color w:val="000000" w:themeColor="text1"/>
              </w:rPr>
            </w:pPr>
            <w:r w:rsidRPr="00BF02CC">
              <w:rPr>
                <w:color w:val="000000" w:themeColor="text1"/>
                <w:lang w:eastAsia="es-CR"/>
              </w:rPr>
              <w:t>Segundo Zona Sur</w:t>
            </w:r>
          </w:p>
        </w:tc>
        <w:tc>
          <w:tcPr>
            <w:tcW w:w="1377" w:type="pct"/>
            <w:tcBorders>
              <w:top w:val="none" w:sz="0" w:space="0" w:color="000000"/>
              <w:left w:val="single" w:sz="4" w:space="0" w:color="000000"/>
              <w:bottom w:val="none" w:sz="0" w:space="0" w:color="000000"/>
            </w:tcBorders>
            <w:shd w:val="clear" w:color="auto" w:fill="auto"/>
            <w:vAlign w:val="center"/>
          </w:tcPr>
          <w:p w14:paraId="245771FD" w14:textId="77777777" w:rsidR="00BF02CC" w:rsidRPr="00BF02CC" w:rsidRDefault="00BF02CC" w:rsidP="00BF02CC">
            <w:pPr>
              <w:jc w:val="right"/>
              <w:rPr>
                <w:color w:val="000000" w:themeColor="text1"/>
              </w:rPr>
            </w:pPr>
            <w:r w:rsidRPr="00BF02CC">
              <w:rPr>
                <w:color w:val="000000" w:themeColor="text1"/>
                <w:lang w:eastAsia="es-CR"/>
              </w:rPr>
              <w:t>12 692</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49BCB780" w14:textId="77777777" w:rsidR="00BF02CC" w:rsidRPr="00BF02CC" w:rsidRDefault="00BF02CC" w:rsidP="00BF02CC">
            <w:pPr>
              <w:jc w:val="right"/>
              <w:rPr>
                <w:color w:val="000000" w:themeColor="text1"/>
              </w:rPr>
            </w:pPr>
            <w:r w:rsidRPr="00BF02CC">
              <w:rPr>
                <w:color w:val="000000" w:themeColor="text1"/>
                <w:lang w:eastAsia="es-CR"/>
              </w:rPr>
              <w:t>18 646</w:t>
            </w:r>
          </w:p>
        </w:tc>
      </w:tr>
      <w:tr w:rsidR="00BF02CC" w:rsidRPr="00BF02CC" w14:paraId="1E5B0329"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75C0CE78" w14:textId="77777777" w:rsidR="00BF02CC" w:rsidRPr="00BF02CC" w:rsidRDefault="00BF02CC" w:rsidP="00BF02CC">
            <w:pPr>
              <w:rPr>
                <w:color w:val="000000" w:themeColor="text1"/>
              </w:rPr>
            </w:pPr>
            <w:r w:rsidRPr="00BF02CC">
              <w:rPr>
                <w:color w:val="000000" w:themeColor="text1"/>
                <w:lang w:eastAsia="es-CR"/>
              </w:rPr>
              <w:lastRenderedPageBreak/>
              <w:t>Primero Zona Atlántica</w:t>
            </w:r>
          </w:p>
        </w:tc>
        <w:tc>
          <w:tcPr>
            <w:tcW w:w="1377" w:type="pct"/>
            <w:tcBorders>
              <w:top w:val="none" w:sz="0" w:space="0" w:color="000000"/>
              <w:left w:val="single" w:sz="4" w:space="0" w:color="000000"/>
              <w:bottom w:val="none" w:sz="0" w:space="0" w:color="000000"/>
            </w:tcBorders>
            <w:shd w:val="clear" w:color="auto" w:fill="auto"/>
            <w:vAlign w:val="center"/>
          </w:tcPr>
          <w:p w14:paraId="00BDBB06" w14:textId="77777777" w:rsidR="00BF02CC" w:rsidRPr="00BF02CC" w:rsidRDefault="00BF02CC" w:rsidP="00BF02CC">
            <w:pPr>
              <w:jc w:val="right"/>
              <w:rPr>
                <w:color w:val="000000" w:themeColor="text1"/>
              </w:rPr>
            </w:pPr>
            <w:r w:rsidRPr="00BF02CC">
              <w:rPr>
                <w:color w:val="000000" w:themeColor="text1"/>
                <w:lang w:eastAsia="es-CR"/>
              </w:rPr>
              <w:t>12 919</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09BC782D" w14:textId="77777777" w:rsidR="00BF02CC" w:rsidRPr="00BF02CC" w:rsidRDefault="00BF02CC" w:rsidP="00BF02CC">
            <w:pPr>
              <w:jc w:val="right"/>
              <w:rPr>
                <w:color w:val="000000" w:themeColor="text1"/>
              </w:rPr>
            </w:pPr>
            <w:r w:rsidRPr="00BF02CC">
              <w:rPr>
                <w:color w:val="000000" w:themeColor="text1"/>
                <w:lang w:eastAsia="es-CR"/>
              </w:rPr>
              <w:t>16 242</w:t>
            </w:r>
          </w:p>
        </w:tc>
      </w:tr>
      <w:tr w:rsidR="00BF02CC" w:rsidRPr="00BF02CC" w14:paraId="61D2703E" w14:textId="77777777" w:rsidTr="00BF02CC">
        <w:trPr>
          <w:jc w:val="center"/>
        </w:trPr>
        <w:tc>
          <w:tcPr>
            <w:tcW w:w="2295" w:type="pct"/>
            <w:tcBorders>
              <w:top w:val="none" w:sz="0" w:space="0" w:color="000000"/>
              <w:left w:val="none" w:sz="0" w:space="0" w:color="000000"/>
              <w:bottom w:val="none" w:sz="0" w:space="0" w:color="000000"/>
            </w:tcBorders>
            <w:shd w:val="clear" w:color="auto" w:fill="auto"/>
            <w:vAlign w:val="center"/>
          </w:tcPr>
          <w:p w14:paraId="2494EC56" w14:textId="77777777" w:rsidR="00BF02CC" w:rsidRPr="00BF02CC" w:rsidRDefault="00BF02CC" w:rsidP="00BF02CC">
            <w:pPr>
              <w:rPr>
                <w:color w:val="000000" w:themeColor="text1"/>
              </w:rPr>
            </w:pPr>
            <w:r w:rsidRPr="00BF02CC">
              <w:rPr>
                <w:color w:val="000000" w:themeColor="text1"/>
                <w:lang w:eastAsia="es-CR"/>
              </w:rPr>
              <w:t>Segundo Zona Atlántica</w:t>
            </w:r>
          </w:p>
        </w:tc>
        <w:tc>
          <w:tcPr>
            <w:tcW w:w="1377" w:type="pct"/>
            <w:tcBorders>
              <w:top w:val="none" w:sz="0" w:space="0" w:color="000000"/>
              <w:left w:val="single" w:sz="4" w:space="0" w:color="000000"/>
              <w:bottom w:val="none" w:sz="0" w:space="0" w:color="000000"/>
            </w:tcBorders>
            <w:shd w:val="clear" w:color="auto" w:fill="auto"/>
            <w:vAlign w:val="center"/>
          </w:tcPr>
          <w:p w14:paraId="003B766D" w14:textId="77777777" w:rsidR="00BF02CC" w:rsidRPr="00BF02CC" w:rsidRDefault="00BF02CC" w:rsidP="00BF02CC">
            <w:pPr>
              <w:jc w:val="right"/>
              <w:rPr>
                <w:color w:val="000000" w:themeColor="text1"/>
              </w:rPr>
            </w:pPr>
            <w:r w:rsidRPr="00BF02CC">
              <w:rPr>
                <w:color w:val="000000" w:themeColor="text1"/>
                <w:lang w:eastAsia="es-CR"/>
              </w:rPr>
              <w:t>16 824</w:t>
            </w:r>
          </w:p>
        </w:tc>
        <w:tc>
          <w:tcPr>
            <w:tcW w:w="1328" w:type="pct"/>
            <w:tcBorders>
              <w:top w:val="none" w:sz="0" w:space="0" w:color="000000"/>
              <w:left w:val="single" w:sz="4" w:space="0" w:color="000000"/>
              <w:bottom w:val="none" w:sz="0" w:space="0" w:color="000000"/>
              <w:right w:val="none" w:sz="0" w:space="0" w:color="000000"/>
            </w:tcBorders>
            <w:shd w:val="clear" w:color="auto" w:fill="auto"/>
            <w:vAlign w:val="center"/>
          </w:tcPr>
          <w:p w14:paraId="043AE0E5" w14:textId="77777777" w:rsidR="00BF02CC" w:rsidRPr="00BF02CC" w:rsidRDefault="00BF02CC" w:rsidP="00BF02CC">
            <w:pPr>
              <w:jc w:val="right"/>
              <w:rPr>
                <w:color w:val="000000" w:themeColor="text1"/>
              </w:rPr>
            </w:pPr>
            <w:r w:rsidRPr="00BF02CC">
              <w:rPr>
                <w:color w:val="000000" w:themeColor="text1"/>
                <w:lang w:eastAsia="es-CR"/>
              </w:rPr>
              <w:t>23 454</w:t>
            </w:r>
          </w:p>
        </w:tc>
      </w:tr>
      <w:tr w:rsidR="00BF02CC" w:rsidRPr="00BF02CC" w14:paraId="5044B72A" w14:textId="77777777" w:rsidTr="00BF02CC">
        <w:trPr>
          <w:jc w:val="center"/>
        </w:trPr>
        <w:tc>
          <w:tcPr>
            <w:tcW w:w="2295" w:type="pct"/>
            <w:tcBorders>
              <w:top w:val="none" w:sz="0" w:space="0" w:color="000000"/>
              <w:left w:val="none" w:sz="0" w:space="0" w:color="000000"/>
              <w:bottom w:val="single" w:sz="4" w:space="0" w:color="000000"/>
            </w:tcBorders>
            <w:shd w:val="clear" w:color="auto" w:fill="auto"/>
            <w:vAlign w:val="center"/>
          </w:tcPr>
          <w:p w14:paraId="6128F02F" w14:textId="77777777" w:rsidR="00BF02CC" w:rsidRPr="00BF02CC" w:rsidRDefault="00BF02CC" w:rsidP="00BF02CC">
            <w:pPr>
              <w:rPr>
                <w:color w:val="000000" w:themeColor="text1"/>
              </w:rPr>
            </w:pPr>
            <w:r w:rsidRPr="00BF02CC">
              <w:rPr>
                <w:color w:val="000000" w:themeColor="text1"/>
                <w:lang w:eastAsia="es-CR"/>
              </w:rPr>
              <w:t> </w:t>
            </w:r>
          </w:p>
        </w:tc>
        <w:tc>
          <w:tcPr>
            <w:tcW w:w="1377" w:type="pct"/>
            <w:tcBorders>
              <w:top w:val="none" w:sz="0" w:space="0" w:color="000000"/>
              <w:left w:val="single" w:sz="4" w:space="0" w:color="000000"/>
              <w:bottom w:val="single" w:sz="4" w:space="0" w:color="000000"/>
            </w:tcBorders>
            <w:shd w:val="clear" w:color="auto" w:fill="auto"/>
            <w:vAlign w:val="center"/>
          </w:tcPr>
          <w:p w14:paraId="7A931B6E" w14:textId="77777777" w:rsidR="00BF02CC" w:rsidRPr="00BF02CC" w:rsidRDefault="00BF02CC" w:rsidP="00BF02CC">
            <w:pPr>
              <w:jc w:val="center"/>
              <w:rPr>
                <w:color w:val="000000" w:themeColor="text1"/>
              </w:rPr>
            </w:pPr>
            <w:r w:rsidRPr="00BF02CC">
              <w:rPr>
                <w:color w:val="000000" w:themeColor="text1"/>
                <w:lang w:eastAsia="es-CR"/>
              </w:rPr>
              <w:t> </w:t>
            </w:r>
          </w:p>
        </w:tc>
        <w:tc>
          <w:tcPr>
            <w:tcW w:w="1328" w:type="pct"/>
            <w:tcBorders>
              <w:top w:val="none" w:sz="0" w:space="0" w:color="000000"/>
              <w:left w:val="single" w:sz="4" w:space="0" w:color="000000"/>
              <w:bottom w:val="single" w:sz="4" w:space="0" w:color="000000"/>
              <w:right w:val="none" w:sz="0" w:space="0" w:color="000000"/>
            </w:tcBorders>
            <w:shd w:val="clear" w:color="auto" w:fill="auto"/>
            <w:vAlign w:val="center"/>
          </w:tcPr>
          <w:p w14:paraId="78903B6D"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1105029B" w14:textId="77777777" w:rsidTr="00BF02CC">
        <w:trPr>
          <w:jc w:val="center"/>
        </w:trPr>
        <w:tc>
          <w:tcPr>
            <w:tcW w:w="5000" w:type="pct"/>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773395C1"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0841A098" w14:textId="77777777" w:rsidR="00BF02CC" w:rsidRPr="00BF02CC" w:rsidRDefault="00BF02CC" w:rsidP="00BF02CC">
      <w:pPr>
        <w:widowControl w:val="0"/>
        <w:autoSpaceDE w:val="0"/>
        <w:jc w:val="both"/>
        <w:rPr>
          <w:color w:val="000000" w:themeColor="text1"/>
        </w:rPr>
      </w:pPr>
    </w:p>
    <w:p w14:paraId="58BAA81B" w14:textId="77777777" w:rsidR="00BF02CC" w:rsidRPr="00BF02CC" w:rsidRDefault="00BF02CC" w:rsidP="00BF02CC">
      <w:pPr>
        <w:ind w:left="851" w:right="851"/>
        <w:jc w:val="center"/>
        <w:rPr>
          <w:b/>
          <w:color w:val="000000" w:themeColor="text1"/>
        </w:rPr>
      </w:pPr>
      <w:r w:rsidRPr="00BF02CC">
        <w:rPr>
          <w:b/>
          <w:color w:val="000000" w:themeColor="text1"/>
        </w:rPr>
        <w:t>Cuadro 8.4.2.</w:t>
      </w:r>
    </w:p>
    <w:p w14:paraId="0BCFF931" w14:textId="77777777" w:rsidR="00BF02CC" w:rsidRPr="00BF02CC" w:rsidRDefault="00BF02CC" w:rsidP="00BF02CC">
      <w:pPr>
        <w:ind w:left="851" w:right="851"/>
        <w:jc w:val="center"/>
        <w:rPr>
          <w:b/>
          <w:color w:val="000000" w:themeColor="text1"/>
        </w:rPr>
      </w:pPr>
      <w:r w:rsidRPr="00BF02CC">
        <w:rPr>
          <w:b/>
          <w:color w:val="000000" w:themeColor="text1"/>
        </w:rPr>
        <w:t>Juzgados de Familia: Notificaciones y comisiones según tipo de diligencia</w:t>
      </w:r>
    </w:p>
    <w:p w14:paraId="4497770F" w14:textId="77777777" w:rsidR="00BF02CC" w:rsidRPr="00BF02CC" w:rsidRDefault="00BF02CC" w:rsidP="00BF02CC">
      <w:pPr>
        <w:ind w:left="851" w:right="851"/>
        <w:jc w:val="center"/>
        <w:rPr>
          <w:b/>
          <w:color w:val="000000" w:themeColor="text1"/>
        </w:rPr>
      </w:pPr>
      <w:r w:rsidRPr="00BF02CC">
        <w:rPr>
          <w:b/>
          <w:color w:val="000000" w:themeColor="text1"/>
        </w:rPr>
        <w:t>durante el período 2018-2019</w:t>
      </w:r>
    </w:p>
    <w:p w14:paraId="01BF6560" w14:textId="77777777" w:rsidR="00BF02CC" w:rsidRPr="00BF02CC" w:rsidRDefault="00BF02CC" w:rsidP="00BF02CC">
      <w:pPr>
        <w:widowControl w:val="0"/>
        <w:autoSpaceDE w:val="0"/>
        <w:ind w:left="708"/>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4472"/>
        <w:gridCol w:w="1318"/>
        <w:gridCol w:w="1319"/>
        <w:gridCol w:w="200"/>
        <w:gridCol w:w="999"/>
        <w:gridCol w:w="1097"/>
      </w:tblGrid>
      <w:tr w:rsidR="00BF02CC" w:rsidRPr="00BF02CC" w14:paraId="4B33FF9E" w14:textId="77777777" w:rsidTr="00BF02CC">
        <w:trPr>
          <w:tblHeader/>
          <w:jc w:val="center"/>
        </w:trPr>
        <w:tc>
          <w:tcPr>
            <w:tcW w:w="2378" w:type="pct"/>
            <w:tcBorders>
              <w:top w:val="single" w:sz="4" w:space="0" w:color="000000"/>
              <w:left w:val="none" w:sz="0" w:space="0" w:color="000000"/>
              <w:bottom w:val="none" w:sz="0" w:space="0" w:color="000000"/>
            </w:tcBorders>
            <w:shd w:val="clear" w:color="auto" w:fill="auto"/>
            <w:vAlign w:val="center"/>
          </w:tcPr>
          <w:p w14:paraId="26A0CF1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402" w:type="pct"/>
            <w:gridSpan w:val="2"/>
            <w:tcBorders>
              <w:top w:val="single" w:sz="4" w:space="0" w:color="000000"/>
              <w:left w:val="single" w:sz="4" w:space="0" w:color="000000"/>
              <w:bottom w:val="single" w:sz="4" w:space="0" w:color="000000"/>
            </w:tcBorders>
            <w:shd w:val="clear" w:color="auto" w:fill="auto"/>
            <w:vAlign w:val="center"/>
          </w:tcPr>
          <w:p w14:paraId="0234AC0E" w14:textId="77777777" w:rsidR="00BF02CC" w:rsidRPr="00BF02CC" w:rsidRDefault="00BF02CC" w:rsidP="00BF02CC">
            <w:pPr>
              <w:jc w:val="center"/>
              <w:rPr>
                <w:color w:val="000000" w:themeColor="text1"/>
              </w:rPr>
            </w:pPr>
            <w:r w:rsidRPr="00BF02CC">
              <w:rPr>
                <w:b/>
                <w:bCs/>
                <w:color w:val="000000" w:themeColor="text1"/>
                <w:lang w:eastAsia="es-CR"/>
              </w:rPr>
              <w:t>Notificaciones y Comisiones</w:t>
            </w:r>
          </w:p>
        </w:tc>
        <w:tc>
          <w:tcPr>
            <w:tcW w:w="106" w:type="pct"/>
            <w:tcBorders>
              <w:top w:val="single" w:sz="4" w:space="0" w:color="000000"/>
              <w:left w:val="single" w:sz="4" w:space="0" w:color="000000"/>
              <w:bottom w:val="none" w:sz="0" w:space="0" w:color="000000"/>
            </w:tcBorders>
            <w:shd w:val="clear" w:color="auto" w:fill="auto"/>
            <w:vAlign w:val="center"/>
          </w:tcPr>
          <w:p w14:paraId="39B93648" w14:textId="77777777" w:rsidR="00BF02CC" w:rsidRPr="00BF02CC" w:rsidRDefault="00BF02CC" w:rsidP="00BF02CC">
            <w:pPr>
              <w:rPr>
                <w:color w:val="000000" w:themeColor="text1"/>
              </w:rPr>
            </w:pPr>
            <w:r w:rsidRPr="00BF02CC">
              <w:rPr>
                <w:color w:val="000000" w:themeColor="text1"/>
                <w:lang w:eastAsia="es-CR"/>
              </w:rPr>
              <w:t> </w:t>
            </w:r>
          </w:p>
        </w:tc>
        <w:tc>
          <w:tcPr>
            <w:tcW w:w="1114" w:type="pct"/>
            <w:gridSpan w:val="2"/>
            <w:tcBorders>
              <w:top w:val="single" w:sz="4" w:space="0" w:color="000000"/>
              <w:left w:val="single" w:sz="4" w:space="0" w:color="000000"/>
              <w:bottom w:val="single" w:sz="4" w:space="0" w:color="000000"/>
              <w:right w:val="none" w:sz="0" w:space="0" w:color="000000"/>
            </w:tcBorders>
            <w:shd w:val="clear" w:color="auto" w:fill="auto"/>
            <w:vAlign w:val="center"/>
          </w:tcPr>
          <w:p w14:paraId="11642D8C" w14:textId="77777777" w:rsidR="00BF02CC" w:rsidRPr="00BF02CC" w:rsidRDefault="00BF02CC" w:rsidP="00BF02CC">
            <w:pPr>
              <w:jc w:val="center"/>
              <w:rPr>
                <w:color w:val="000000" w:themeColor="text1"/>
              </w:rPr>
            </w:pPr>
            <w:r w:rsidRPr="00BF02CC">
              <w:rPr>
                <w:b/>
                <w:bCs/>
                <w:color w:val="000000" w:themeColor="text1"/>
                <w:lang w:eastAsia="es-CR"/>
              </w:rPr>
              <w:t>Porcentajes</w:t>
            </w:r>
          </w:p>
        </w:tc>
      </w:tr>
      <w:tr w:rsidR="00BF02CC" w:rsidRPr="00BF02CC" w14:paraId="512C9E40" w14:textId="77777777" w:rsidTr="00BF02CC">
        <w:trPr>
          <w:tblHeader/>
          <w:jc w:val="center"/>
        </w:trPr>
        <w:tc>
          <w:tcPr>
            <w:tcW w:w="2378" w:type="pct"/>
            <w:tcBorders>
              <w:top w:val="none" w:sz="0" w:space="0" w:color="000000"/>
              <w:left w:val="none" w:sz="0" w:space="0" w:color="000000"/>
              <w:bottom w:val="single" w:sz="4" w:space="0" w:color="000000"/>
            </w:tcBorders>
            <w:shd w:val="clear" w:color="auto" w:fill="auto"/>
            <w:vAlign w:val="center"/>
          </w:tcPr>
          <w:p w14:paraId="24E22D3D" w14:textId="77777777" w:rsidR="00BF02CC" w:rsidRPr="00BF02CC" w:rsidRDefault="00BF02CC" w:rsidP="00BF02CC">
            <w:pPr>
              <w:jc w:val="center"/>
              <w:rPr>
                <w:color w:val="000000" w:themeColor="text1"/>
              </w:rPr>
            </w:pPr>
            <w:r w:rsidRPr="00BF02CC">
              <w:rPr>
                <w:b/>
                <w:bCs/>
                <w:color w:val="000000" w:themeColor="text1"/>
                <w:lang w:eastAsia="es-CR"/>
              </w:rPr>
              <w:t>Tipo de Diligencia*</w:t>
            </w:r>
          </w:p>
        </w:tc>
        <w:tc>
          <w:tcPr>
            <w:tcW w:w="701" w:type="pct"/>
            <w:tcBorders>
              <w:top w:val="none" w:sz="0" w:space="0" w:color="000000"/>
              <w:left w:val="single" w:sz="4" w:space="0" w:color="000000"/>
              <w:bottom w:val="single" w:sz="4" w:space="0" w:color="000000"/>
            </w:tcBorders>
            <w:shd w:val="clear" w:color="auto" w:fill="auto"/>
            <w:vAlign w:val="center"/>
          </w:tcPr>
          <w:p w14:paraId="13EE32A9"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701" w:type="pct"/>
            <w:tcBorders>
              <w:top w:val="none" w:sz="0" w:space="0" w:color="000000"/>
              <w:left w:val="single" w:sz="4" w:space="0" w:color="000000"/>
              <w:bottom w:val="single" w:sz="4" w:space="0" w:color="000000"/>
            </w:tcBorders>
            <w:shd w:val="clear" w:color="auto" w:fill="auto"/>
            <w:vAlign w:val="center"/>
          </w:tcPr>
          <w:p w14:paraId="341A4B65"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106" w:type="pct"/>
            <w:tcBorders>
              <w:top w:val="none" w:sz="0" w:space="0" w:color="000000"/>
              <w:left w:val="single" w:sz="4" w:space="0" w:color="000000"/>
              <w:bottom w:val="single" w:sz="4" w:space="0" w:color="000000"/>
            </w:tcBorders>
            <w:shd w:val="clear" w:color="auto" w:fill="auto"/>
            <w:vAlign w:val="center"/>
          </w:tcPr>
          <w:p w14:paraId="6FCB3EE6" w14:textId="77777777" w:rsidR="00BF02CC" w:rsidRPr="00BF02CC" w:rsidRDefault="00BF02CC" w:rsidP="00BF02CC">
            <w:pPr>
              <w:jc w:val="cente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single" w:sz="4" w:space="0" w:color="000000"/>
            </w:tcBorders>
            <w:shd w:val="clear" w:color="auto" w:fill="auto"/>
            <w:vAlign w:val="center"/>
          </w:tcPr>
          <w:p w14:paraId="6338FC42"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583" w:type="pct"/>
            <w:tcBorders>
              <w:top w:val="none" w:sz="0" w:space="0" w:color="000000"/>
              <w:left w:val="single" w:sz="4" w:space="0" w:color="000000"/>
              <w:bottom w:val="single" w:sz="4" w:space="0" w:color="000000"/>
              <w:right w:val="none" w:sz="0" w:space="0" w:color="000000"/>
            </w:tcBorders>
            <w:shd w:val="clear" w:color="auto" w:fill="auto"/>
            <w:vAlign w:val="center"/>
          </w:tcPr>
          <w:p w14:paraId="1C324FD0" w14:textId="77777777" w:rsidR="00BF02CC" w:rsidRPr="00BF02CC" w:rsidRDefault="00BF02CC" w:rsidP="00BF02CC">
            <w:pPr>
              <w:jc w:val="center"/>
              <w:rPr>
                <w:color w:val="000000" w:themeColor="text1"/>
              </w:rPr>
            </w:pPr>
            <w:r w:rsidRPr="00BF02CC">
              <w:rPr>
                <w:b/>
                <w:bCs/>
                <w:color w:val="000000" w:themeColor="text1"/>
                <w:lang w:eastAsia="es-CR"/>
              </w:rPr>
              <w:t>2019</w:t>
            </w:r>
          </w:p>
        </w:tc>
      </w:tr>
      <w:tr w:rsidR="00BF02CC" w:rsidRPr="00BF02CC" w14:paraId="2DA458B2"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37BFE63A" w14:textId="77777777" w:rsidR="00BF02CC" w:rsidRPr="00BF02CC" w:rsidRDefault="00BF02CC" w:rsidP="00BF02CC">
            <w:pPr>
              <w:snapToGrid w:val="0"/>
              <w:jc w:val="center"/>
              <w:rPr>
                <w:b/>
                <w:bCs/>
                <w:color w:val="000000" w:themeColor="text1"/>
                <w:lang w:eastAsia="es-CR"/>
              </w:rPr>
            </w:pPr>
          </w:p>
        </w:tc>
        <w:tc>
          <w:tcPr>
            <w:tcW w:w="701" w:type="pct"/>
            <w:tcBorders>
              <w:top w:val="none" w:sz="0" w:space="0" w:color="000000"/>
              <w:left w:val="single" w:sz="4" w:space="0" w:color="000000"/>
              <w:bottom w:val="none" w:sz="0" w:space="0" w:color="000000"/>
            </w:tcBorders>
            <w:shd w:val="clear" w:color="auto" w:fill="auto"/>
            <w:vAlign w:val="center"/>
          </w:tcPr>
          <w:p w14:paraId="57F004E7"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701" w:type="pct"/>
            <w:tcBorders>
              <w:top w:val="none" w:sz="0" w:space="0" w:color="000000"/>
              <w:left w:val="single" w:sz="4" w:space="0" w:color="000000"/>
              <w:bottom w:val="none" w:sz="0" w:space="0" w:color="000000"/>
            </w:tcBorders>
            <w:shd w:val="clear" w:color="auto" w:fill="auto"/>
            <w:vAlign w:val="center"/>
          </w:tcPr>
          <w:p w14:paraId="2DF8F6D9"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06" w:type="pct"/>
            <w:tcBorders>
              <w:top w:val="none" w:sz="0" w:space="0" w:color="000000"/>
              <w:left w:val="single" w:sz="4" w:space="0" w:color="000000"/>
              <w:bottom w:val="none" w:sz="0" w:space="0" w:color="000000"/>
            </w:tcBorders>
            <w:shd w:val="clear" w:color="auto" w:fill="auto"/>
            <w:vAlign w:val="center"/>
          </w:tcPr>
          <w:p w14:paraId="4322B002" w14:textId="77777777" w:rsidR="00BF02CC" w:rsidRPr="00BF02CC" w:rsidRDefault="00BF02CC" w:rsidP="00BF02CC">
            <w:pPr>
              <w:jc w:val="cente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24C71A04" w14:textId="77777777" w:rsidR="00BF02CC" w:rsidRPr="00BF02CC" w:rsidRDefault="00BF02CC" w:rsidP="00BF02CC">
            <w:pPr>
              <w:jc w:val="center"/>
              <w:rPr>
                <w:color w:val="000000" w:themeColor="text1"/>
              </w:rPr>
            </w:pPr>
            <w:r w:rsidRPr="00BF02CC">
              <w:rPr>
                <w:color w:val="000000" w:themeColor="text1"/>
                <w:lang w:eastAsia="es-CR"/>
              </w:rPr>
              <w:t> </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053DC467"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78342F58"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14EB5DC3" w14:textId="77777777" w:rsidR="00BF02CC" w:rsidRPr="00BF02CC" w:rsidRDefault="00BF02CC" w:rsidP="00BF02CC">
            <w:pPr>
              <w:rPr>
                <w:color w:val="000000" w:themeColor="text1"/>
              </w:rPr>
            </w:pPr>
            <w:r w:rsidRPr="00BF02CC">
              <w:rPr>
                <w:b/>
                <w:bCs/>
                <w:color w:val="000000" w:themeColor="text1"/>
                <w:lang w:eastAsia="es-CR"/>
              </w:rPr>
              <w:t>Total</w:t>
            </w:r>
          </w:p>
        </w:tc>
        <w:tc>
          <w:tcPr>
            <w:tcW w:w="701" w:type="pct"/>
            <w:tcBorders>
              <w:top w:val="none" w:sz="0" w:space="0" w:color="000000"/>
              <w:left w:val="single" w:sz="4" w:space="0" w:color="000000"/>
              <w:bottom w:val="none" w:sz="0" w:space="0" w:color="000000"/>
            </w:tcBorders>
            <w:shd w:val="clear" w:color="auto" w:fill="auto"/>
            <w:vAlign w:val="center"/>
          </w:tcPr>
          <w:p w14:paraId="2478C50D" w14:textId="77777777" w:rsidR="00BF02CC" w:rsidRPr="00BF02CC" w:rsidRDefault="00BF02CC" w:rsidP="00BF02CC">
            <w:pPr>
              <w:jc w:val="right"/>
              <w:rPr>
                <w:color w:val="000000" w:themeColor="text1"/>
              </w:rPr>
            </w:pPr>
            <w:r w:rsidRPr="00BF02CC">
              <w:rPr>
                <w:b/>
                <w:bCs/>
                <w:color w:val="000000" w:themeColor="text1"/>
                <w:lang w:eastAsia="es-CR"/>
              </w:rPr>
              <w:t>706 599</w:t>
            </w:r>
          </w:p>
        </w:tc>
        <w:tc>
          <w:tcPr>
            <w:tcW w:w="701" w:type="pct"/>
            <w:tcBorders>
              <w:top w:val="none" w:sz="0" w:space="0" w:color="000000"/>
              <w:left w:val="single" w:sz="4" w:space="0" w:color="000000"/>
              <w:bottom w:val="none" w:sz="0" w:space="0" w:color="000000"/>
            </w:tcBorders>
            <w:shd w:val="clear" w:color="auto" w:fill="auto"/>
            <w:vAlign w:val="center"/>
          </w:tcPr>
          <w:p w14:paraId="482C5AF0" w14:textId="77777777" w:rsidR="00BF02CC" w:rsidRPr="00BF02CC" w:rsidRDefault="00BF02CC" w:rsidP="00BF02CC">
            <w:pPr>
              <w:jc w:val="right"/>
              <w:rPr>
                <w:color w:val="000000" w:themeColor="text1"/>
              </w:rPr>
            </w:pPr>
            <w:r w:rsidRPr="00BF02CC">
              <w:rPr>
                <w:b/>
                <w:bCs/>
                <w:color w:val="000000" w:themeColor="text1"/>
                <w:lang w:eastAsia="es-CR"/>
              </w:rPr>
              <w:t>561 985</w:t>
            </w:r>
          </w:p>
        </w:tc>
        <w:tc>
          <w:tcPr>
            <w:tcW w:w="106" w:type="pct"/>
            <w:tcBorders>
              <w:top w:val="none" w:sz="0" w:space="0" w:color="000000"/>
              <w:left w:val="single" w:sz="4" w:space="0" w:color="000000"/>
              <w:bottom w:val="none" w:sz="0" w:space="0" w:color="000000"/>
            </w:tcBorders>
            <w:shd w:val="clear" w:color="auto" w:fill="auto"/>
            <w:vAlign w:val="center"/>
          </w:tcPr>
          <w:p w14:paraId="68A99382" w14:textId="77777777" w:rsidR="00BF02CC" w:rsidRPr="00BF02CC" w:rsidRDefault="00BF02CC" w:rsidP="00BF02CC">
            <w:pP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4C8CD8C3"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52649851" w14:textId="77777777" w:rsidR="00BF02CC" w:rsidRPr="00BF02CC" w:rsidRDefault="00BF02CC" w:rsidP="00BF02CC">
            <w:pPr>
              <w:jc w:val="right"/>
              <w:rPr>
                <w:color w:val="000000" w:themeColor="text1"/>
              </w:rPr>
            </w:pPr>
            <w:r w:rsidRPr="00BF02CC">
              <w:rPr>
                <w:b/>
                <w:bCs/>
                <w:color w:val="000000" w:themeColor="text1"/>
                <w:lang w:eastAsia="es-CR"/>
              </w:rPr>
              <w:t>100,0</w:t>
            </w:r>
          </w:p>
        </w:tc>
      </w:tr>
      <w:tr w:rsidR="00BF02CC" w:rsidRPr="00BF02CC" w14:paraId="77386DF6"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05092D98" w14:textId="77777777" w:rsidR="00BF02CC" w:rsidRPr="00BF02CC" w:rsidRDefault="00BF02CC" w:rsidP="00BF02CC">
            <w:pPr>
              <w:rPr>
                <w:color w:val="000000" w:themeColor="text1"/>
              </w:rPr>
            </w:pPr>
            <w:r w:rsidRPr="00BF02CC">
              <w:rPr>
                <w:color w:val="000000" w:themeColor="text1"/>
                <w:lang w:eastAsia="es-CR"/>
              </w:rPr>
              <w:t xml:space="preserve"> Expedientes pasados a la OCJ</w:t>
            </w:r>
          </w:p>
        </w:tc>
        <w:tc>
          <w:tcPr>
            <w:tcW w:w="701" w:type="pct"/>
            <w:tcBorders>
              <w:top w:val="none" w:sz="0" w:space="0" w:color="000000"/>
              <w:left w:val="single" w:sz="4" w:space="0" w:color="000000"/>
              <w:bottom w:val="none" w:sz="0" w:space="0" w:color="000000"/>
            </w:tcBorders>
            <w:shd w:val="clear" w:color="auto" w:fill="auto"/>
            <w:vAlign w:val="center"/>
          </w:tcPr>
          <w:p w14:paraId="4C26E5FA" w14:textId="77777777" w:rsidR="00BF02CC" w:rsidRPr="00BF02CC" w:rsidRDefault="00BF02CC" w:rsidP="00BF02CC">
            <w:pPr>
              <w:jc w:val="right"/>
              <w:rPr>
                <w:color w:val="000000" w:themeColor="text1"/>
              </w:rPr>
            </w:pPr>
            <w:r w:rsidRPr="00BF02CC">
              <w:rPr>
                <w:color w:val="000000" w:themeColor="text1"/>
                <w:lang w:eastAsia="es-CR"/>
              </w:rPr>
              <w:t>424 386</w:t>
            </w:r>
          </w:p>
        </w:tc>
        <w:tc>
          <w:tcPr>
            <w:tcW w:w="701" w:type="pct"/>
            <w:tcBorders>
              <w:top w:val="none" w:sz="0" w:space="0" w:color="000000"/>
              <w:left w:val="single" w:sz="4" w:space="0" w:color="000000"/>
              <w:bottom w:val="none" w:sz="0" w:space="0" w:color="000000"/>
            </w:tcBorders>
            <w:shd w:val="clear" w:color="auto" w:fill="auto"/>
            <w:vAlign w:val="center"/>
          </w:tcPr>
          <w:p w14:paraId="0B5185C9" w14:textId="77777777" w:rsidR="00BF02CC" w:rsidRPr="00BF02CC" w:rsidRDefault="00BF02CC" w:rsidP="00BF02CC">
            <w:pPr>
              <w:jc w:val="right"/>
              <w:rPr>
                <w:color w:val="000000" w:themeColor="text1"/>
              </w:rPr>
            </w:pPr>
            <w:r w:rsidRPr="00BF02CC">
              <w:rPr>
                <w:color w:val="000000" w:themeColor="text1"/>
                <w:lang w:eastAsia="es-CR"/>
              </w:rPr>
              <w:t>173 594</w:t>
            </w:r>
          </w:p>
        </w:tc>
        <w:tc>
          <w:tcPr>
            <w:tcW w:w="106" w:type="pct"/>
            <w:tcBorders>
              <w:top w:val="none" w:sz="0" w:space="0" w:color="000000"/>
              <w:left w:val="single" w:sz="4" w:space="0" w:color="000000"/>
              <w:bottom w:val="none" w:sz="0" w:space="0" w:color="000000"/>
            </w:tcBorders>
            <w:shd w:val="clear" w:color="auto" w:fill="auto"/>
            <w:vAlign w:val="center"/>
          </w:tcPr>
          <w:p w14:paraId="51861AF4" w14:textId="77777777" w:rsidR="00BF02CC" w:rsidRPr="00BF02CC" w:rsidRDefault="00BF02CC" w:rsidP="00BF02CC">
            <w:pP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20C4DF8E" w14:textId="77777777" w:rsidR="00BF02CC" w:rsidRPr="00BF02CC" w:rsidRDefault="00BF02CC" w:rsidP="00BF02CC">
            <w:pPr>
              <w:jc w:val="right"/>
              <w:rPr>
                <w:color w:val="000000" w:themeColor="text1"/>
              </w:rPr>
            </w:pPr>
            <w:r w:rsidRPr="00BF02CC">
              <w:rPr>
                <w:color w:val="000000" w:themeColor="text1"/>
                <w:lang w:eastAsia="es-CR"/>
              </w:rPr>
              <w:t>60,1</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3BC1070E" w14:textId="77777777" w:rsidR="00BF02CC" w:rsidRPr="00BF02CC" w:rsidRDefault="00BF02CC" w:rsidP="00BF02CC">
            <w:pPr>
              <w:jc w:val="right"/>
              <w:rPr>
                <w:color w:val="000000" w:themeColor="text1"/>
              </w:rPr>
            </w:pPr>
            <w:r w:rsidRPr="00BF02CC">
              <w:rPr>
                <w:color w:val="000000" w:themeColor="text1"/>
                <w:lang w:eastAsia="es-CR"/>
              </w:rPr>
              <w:t>30,9</w:t>
            </w:r>
          </w:p>
        </w:tc>
      </w:tr>
      <w:tr w:rsidR="00BF02CC" w:rsidRPr="00BF02CC" w14:paraId="3E907106"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4ADF7A51" w14:textId="77777777" w:rsidR="00BF02CC" w:rsidRPr="00BF02CC" w:rsidRDefault="00BF02CC" w:rsidP="00BF02CC">
            <w:pPr>
              <w:rPr>
                <w:color w:val="000000" w:themeColor="text1"/>
              </w:rPr>
            </w:pPr>
            <w:r w:rsidRPr="00BF02CC">
              <w:rPr>
                <w:color w:val="000000" w:themeColor="text1"/>
                <w:lang w:eastAsia="es-CR"/>
              </w:rPr>
              <w:t xml:space="preserve"> Cédulas de notificación pasadas a la OCJ</w:t>
            </w:r>
          </w:p>
        </w:tc>
        <w:tc>
          <w:tcPr>
            <w:tcW w:w="701" w:type="pct"/>
            <w:tcBorders>
              <w:top w:val="none" w:sz="0" w:space="0" w:color="000000"/>
              <w:left w:val="single" w:sz="4" w:space="0" w:color="000000"/>
              <w:bottom w:val="none" w:sz="0" w:space="0" w:color="000000"/>
            </w:tcBorders>
            <w:shd w:val="clear" w:color="auto" w:fill="auto"/>
            <w:vAlign w:val="center"/>
          </w:tcPr>
          <w:p w14:paraId="7A644A51" w14:textId="77777777" w:rsidR="00BF02CC" w:rsidRPr="00BF02CC" w:rsidRDefault="00BF02CC" w:rsidP="00BF02CC">
            <w:pPr>
              <w:jc w:val="right"/>
              <w:rPr>
                <w:color w:val="000000" w:themeColor="text1"/>
              </w:rPr>
            </w:pPr>
            <w:r w:rsidRPr="00BF02CC">
              <w:rPr>
                <w:color w:val="000000" w:themeColor="text1"/>
                <w:lang w:eastAsia="es-CR"/>
              </w:rPr>
              <w:t>216 883</w:t>
            </w:r>
          </w:p>
        </w:tc>
        <w:tc>
          <w:tcPr>
            <w:tcW w:w="701" w:type="pct"/>
            <w:tcBorders>
              <w:top w:val="none" w:sz="0" w:space="0" w:color="000000"/>
              <w:left w:val="single" w:sz="4" w:space="0" w:color="000000"/>
              <w:bottom w:val="none" w:sz="0" w:space="0" w:color="000000"/>
            </w:tcBorders>
            <w:shd w:val="clear" w:color="auto" w:fill="auto"/>
            <w:vAlign w:val="center"/>
          </w:tcPr>
          <w:p w14:paraId="7483FDE8" w14:textId="77777777" w:rsidR="00BF02CC" w:rsidRPr="00BF02CC" w:rsidRDefault="00BF02CC" w:rsidP="00BF02CC">
            <w:pPr>
              <w:jc w:val="right"/>
              <w:rPr>
                <w:color w:val="000000" w:themeColor="text1"/>
              </w:rPr>
            </w:pPr>
            <w:r w:rsidRPr="00BF02CC">
              <w:rPr>
                <w:color w:val="000000" w:themeColor="text1"/>
                <w:lang w:eastAsia="es-CR"/>
              </w:rPr>
              <w:t>243 115</w:t>
            </w:r>
          </w:p>
        </w:tc>
        <w:tc>
          <w:tcPr>
            <w:tcW w:w="106" w:type="pct"/>
            <w:tcBorders>
              <w:top w:val="none" w:sz="0" w:space="0" w:color="000000"/>
              <w:left w:val="single" w:sz="4" w:space="0" w:color="000000"/>
              <w:bottom w:val="none" w:sz="0" w:space="0" w:color="000000"/>
            </w:tcBorders>
            <w:shd w:val="clear" w:color="auto" w:fill="auto"/>
            <w:vAlign w:val="center"/>
          </w:tcPr>
          <w:p w14:paraId="06B0B07C" w14:textId="77777777" w:rsidR="00BF02CC" w:rsidRPr="00BF02CC" w:rsidRDefault="00BF02CC" w:rsidP="00BF02CC">
            <w:pPr>
              <w:jc w:val="cente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436F3A9F" w14:textId="77777777" w:rsidR="00BF02CC" w:rsidRPr="00BF02CC" w:rsidRDefault="00BF02CC" w:rsidP="00BF02CC">
            <w:pPr>
              <w:jc w:val="right"/>
              <w:rPr>
                <w:color w:val="000000" w:themeColor="text1"/>
              </w:rPr>
            </w:pPr>
            <w:r w:rsidRPr="00BF02CC">
              <w:rPr>
                <w:color w:val="000000" w:themeColor="text1"/>
                <w:lang w:eastAsia="es-CR"/>
              </w:rPr>
              <w:t>30,7</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1D28BABC" w14:textId="77777777" w:rsidR="00BF02CC" w:rsidRPr="00BF02CC" w:rsidRDefault="00BF02CC" w:rsidP="00BF02CC">
            <w:pPr>
              <w:jc w:val="right"/>
              <w:rPr>
                <w:color w:val="000000" w:themeColor="text1"/>
              </w:rPr>
            </w:pPr>
            <w:r w:rsidRPr="00BF02CC">
              <w:rPr>
                <w:color w:val="000000" w:themeColor="text1"/>
                <w:lang w:eastAsia="es-CR"/>
              </w:rPr>
              <w:t>43,3</w:t>
            </w:r>
          </w:p>
        </w:tc>
      </w:tr>
      <w:tr w:rsidR="00BF02CC" w:rsidRPr="00BF02CC" w14:paraId="3948DB6B"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464CCBE5" w14:textId="77777777" w:rsidR="00BF02CC" w:rsidRPr="00BF02CC" w:rsidRDefault="00BF02CC" w:rsidP="00BF02CC">
            <w:pPr>
              <w:rPr>
                <w:color w:val="000000" w:themeColor="text1"/>
              </w:rPr>
            </w:pPr>
            <w:r w:rsidRPr="00BF02CC">
              <w:rPr>
                <w:color w:val="000000" w:themeColor="text1"/>
                <w:lang w:eastAsia="es-CR"/>
              </w:rPr>
              <w:t xml:space="preserve"> Notificaciones realizadas positivas por el despacho</w:t>
            </w:r>
          </w:p>
        </w:tc>
        <w:tc>
          <w:tcPr>
            <w:tcW w:w="701" w:type="pct"/>
            <w:tcBorders>
              <w:top w:val="none" w:sz="0" w:space="0" w:color="000000"/>
              <w:left w:val="single" w:sz="4" w:space="0" w:color="000000"/>
              <w:bottom w:val="none" w:sz="0" w:space="0" w:color="000000"/>
            </w:tcBorders>
            <w:shd w:val="clear" w:color="auto" w:fill="auto"/>
            <w:vAlign w:val="center"/>
          </w:tcPr>
          <w:p w14:paraId="0B36EC6F" w14:textId="77777777" w:rsidR="00BF02CC" w:rsidRPr="00BF02CC" w:rsidRDefault="00BF02CC" w:rsidP="00BF02CC">
            <w:pPr>
              <w:jc w:val="right"/>
              <w:rPr>
                <w:color w:val="000000" w:themeColor="text1"/>
              </w:rPr>
            </w:pPr>
            <w:r w:rsidRPr="00BF02CC">
              <w:rPr>
                <w:color w:val="000000" w:themeColor="text1"/>
                <w:lang w:eastAsia="es-CR"/>
              </w:rPr>
              <w:t>65 250</w:t>
            </w:r>
          </w:p>
        </w:tc>
        <w:tc>
          <w:tcPr>
            <w:tcW w:w="701" w:type="pct"/>
            <w:tcBorders>
              <w:top w:val="none" w:sz="0" w:space="0" w:color="000000"/>
              <w:left w:val="single" w:sz="4" w:space="0" w:color="000000"/>
              <w:bottom w:val="none" w:sz="0" w:space="0" w:color="000000"/>
            </w:tcBorders>
            <w:shd w:val="clear" w:color="auto" w:fill="auto"/>
            <w:vAlign w:val="center"/>
          </w:tcPr>
          <w:p w14:paraId="55190270" w14:textId="77777777" w:rsidR="00BF02CC" w:rsidRPr="00BF02CC" w:rsidRDefault="00BF02CC" w:rsidP="00BF02CC">
            <w:pPr>
              <w:jc w:val="right"/>
              <w:rPr>
                <w:color w:val="000000" w:themeColor="text1"/>
              </w:rPr>
            </w:pPr>
            <w:r w:rsidRPr="00BF02CC">
              <w:rPr>
                <w:color w:val="000000" w:themeColor="text1"/>
                <w:lang w:eastAsia="es-CR"/>
              </w:rPr>
              <w:t>145 177</w:t>
            </w:r>
          </w:p>
        </w:tc>
        <w:tc>
          <w:tcPr>
            <w:tcW w:w="106" w:type="pct"/>
            <w:tcBorders>
              <w:top w:val="none" w:sz="0" w:space="0" w:color="000000"/>
              <w:left w:val="single" w:sz="4" w:space="0" w:color="000000"/>
              <w:bottom w:val="none" w:sz="0" w:space="0" w:color="000000"/>
            </w:tcBorders>
            <w:shd w:val="clear" w:color="auto" w:fill="auto"/>
            <w:vAlign w:val="center"/>
          </w:tcPr>
          <w:p w14:paraId="3B7F71A8" w14:textId="77777777" w:rsidR="00BF02CC" w:rsidRPr="00BF02CC" w:rsidRDefault="00BF02CC" w:rsidP="00BF02CC">
            <w:pPr>
              <w:jc w:val="cente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2338143F" w14:textId="77777777" w:rsidR="00BF02CC" w:rsidRPr="00BF02CC" w:rsidRDefault="00BF02CC" w:rsidP="00BF02CC">
            <w:pPr>
              <w:jc w:val="right"/>
              <w:rPr>
                <w:color w:val="000000" w:themeColor="text1"/>
              </w:rPr>
            </w:pPr>
            <w:r w:rsidRPr="00BF02CC">
              <w:rPr>
                <w:color w:val="000000" w:themeColor="text1"/>
                <w:lang w:eastAsia="es-CR"/>
              </w:rPr>
              <w:t>9,2</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396D830A" w14:textId="77777777" w:rsidR="00BF02CC" w:rsidRPr="00BF02CC" w:rsidRDefault="00BF02CC" w:rsidP="00BF02CC">
            <w:pPr>
              <w:jc w:val="right"/>
              <w:rPr>
                <w:color w:val="000000" w:themeColor="text1"/>
              </w:rPr>
            </w:pPr>
            <w:r w:rsidRPr="00BF02CC">
              <w:rPr>
                <w:color w:val="000000" w:themeColor="text1"/>
                <w:lang w:eastAsia="es-CR"/>
              </w:rPr>
              <w:t>25,8</w:t>
            </w:r>
          </w:p>
        </w:tc>
      </w:tr>
      <w:tr w:rsidR="00BF02CC" w:rsidRPr="00BF02CC" w14:paraId="486C6EF0" w14:textId="77777777" w:rsidTr="00BF02CC">
        <w:trPr>
          <w:jc w:val="center"/>
        </w:trPr>
        <w:tc>
          <w:tcPr>
            <w:tcW w:w="2378" w:type="pct"/>
            <w:tcBorders>
              <w:top w:val="none" w:sz="0" w:space="0" w:color="000000"/>
              <w:left w:val="none" w:sz="0" w:space="0" w:color="000000"/>
              <w:bottom w:val="none" w:sz="0" w:space="0" w:color="000000"/>
            </w:tcBorders>
            <w:shd w:val="clear" w:color="auto" w:fill="auto"/>
            <w:vAlign w:val="center"/>
          </w:tcPr>
          <w:p w14:paraId="3B1667F8" w14:textId="77777777" w:rsidR="00BF02CC" w:rsidRPr="00BF02CC" w:rsidRDefault="00BF02CC" w:rsidP="00BF02CC">
            <w:pPr>
              <w:rPr>
                <w:color w:val="000000" w:themeColor="text1"/>
              </w:rPr>
            </w:pPr>
            <w:r w:rsidRPr="00BF02CC">
              <w:rPr>
                <w:color w:val="000000" w:themeColor="text1"/>
                <w:lang w:eastAsia="es-CR"/>
              </w:rPr>
              <w:t xml:space="preserve"> Comisiones recibidas</w:t>
            </w:r>
          </w:p>
        </w:tc>
        <w:tc>
          <w:tcPr>
            <w:tcW w:w="701" w:type="pct"/>
            <w:tcBorders>
              <w:top w:val="none" w:sz="0" w:space="0" w:color="000000"/>
              <w:left w:val="single" w:sz="4" w:space="0" w:color="000000"/>
              <w:bottom w:val="none" w:sz="0" w:space="0" w:color="000000"/>
            </w:tcBorders>
            <w:shd w:val="clear" w:color="auto" w:fill="auto"/>
            <w:vAlign w:val="center"/>
          </w:tcPr>
          <w:p w14:paraId="659F7599" w14:textId="77777777" w:rsidR="00BF02CC" w:rsidRPr="00BF02CC" w:rsidRDefault="00BF02CC" w:rsidP="00BF02CC">
            <w:pPr>
              <w:jc w:val="right"/>
              <w:rPr>
                <w:color w:val="000000" w:themeColor="text1"/>
              </w:rPr>
            </w:pPr>
            <w:r w:rsidRPr="00BF02CC">
              <w:rPr>
                <w:color w:val="000000" w:themeColor="text1"/>
                <w:lang w:eastAsia="es-CR"/>
              </w:rPr>
              <w:t>80</w:t>
            </w:r>
          </w:p>
        </w:tc>
        <w:tc>
          <w:tcPr>
            <w:tcW w:w="701" w:type="pct"/>
            <w:tcBorders>
              <w:top w:val="none" w:sz="0" w:space="0" w:color="000000"/>
              <w:left w:val="single" w:sz="4" w:space="0" w:color="000000"/>
              <w:bottom w:val="none" w:sz="0" w:space="0" w:color="000000"/>
            </w:tcBorders>
            <w:shd w:val="clear" w:color="auto" w:fill="auto"/>
            <w:vAlign w:val="center"/>
          </w:tcPr>
          <w:p w14:paraId="316F6CFD" w14:textId="77777777" w:rsidR="00BF02CC" w:rsidRPr="00BF02CC" w:rsidRDefault="00BF02CC" w:rsidP="00BF02CC">
            <w:pPr>
              <w:jc w:val="right"/>
              <w:rPr>
                <w:color w:val="000000" w:themeColor="text1"/>
              </w:rPr>
            </w:pPr>
            <w:r w:rsidRPr="00BF02CC">
              <w:rPr>
                <w:color w:val="000000" w:themeColor="text1"/>
                <w:lang w:eastAsia="es-CR"/>
              </w:rPr>
              <w:t>99</w:t>
            </w:r>
          </w:p>
        </w:tc>
        <w:tc>
          <w:tcPr>
            <w:tcW w:w="106" w:type="pct"/>
            <w:tcBorders>
              <w:top w:val="none" w:sz="0" w:space="0" w:color="000000"/>
              <w:left w:val="single" w:sz="4" w:space="0" w:color="000000"/>
              <w:bottom w:val="none" w:sz="0" w:space="0" w:color="000000"/>
            </w:tcBorders>
            <w:shd w:val="clear" w:color="auto" w:fill="auto"/>
            <w:vAlign w:val="center"/>
          </w:tcPr>
          <w:p w14:paraId="1AB4E9CC" w14:textId="77777777" w:rsidR="00BF02CC" w:rsidRPr="00BF02CC" w:rsidRDefault="00BF02CC" w:rsidP="00BF02CC">
            <w:pP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none" w:sz="0" w:space="0" w:color="000000"/>
            </w:tcBorders>
            <w:shd w:val="clear" w:color="auto" w:fill="auto"/>
            <w:vAlign w:val="center"/>
          </w:tcPr>
          <w:p w14:paraId="297A0051" w14:textId="77777777" w:rsidR="00BF02CC" w:rsidRPr="00BF02CC" w:rsidRDefault="00BF02CC" w:rsidP="00BF02CC">
            <w:pPr>
              <w:jc w:val="right"/>
              <w:rPr>
                <w:color w:val="000000" w:themeColor="text1"/>
              </w:rPr>
            </w:pPr>
            <w:r w:rsidRPr="00BF02CC">
              <w:rPr>
                <w:color w:val="000000" w:themeColor="text1"/>
                <w:lang w:eastAsia="es-CR"/>
              </w:rPr>
              <w:t>0,0</w:t>
            </w:r>
          </w:p>
        </w:tc>
        <w:tc>
          <w:tcPr>
            <w:tcW w:w="583" w:type="pct"/>
            <w:tcBorders>
              <w:top w:val="none" w:sz="0" w:space="0" w:color="000000"/>
              <w:left w:val="single" w:sz="4" w:space="0" w:color="000000"/>
              <w:bottom w:val="none" w:sz="0" w:space="0" w:color="000000"/>
              <w:right w:val="none" w:sz="0" w:space="0" w:color="000000"/>
            </w:tcBorders>
            <w:shd w:val="clear" w:color="auto" w:fill="auto"/>
            <w:vAlign w:val="center"/>
          </w:tcPr>
          <w:p w14:paraId="486AE8A9" w14:textId="77777777" w:rsidR="00BF02CC" w:rsidRPr="00BF02CC" w:rsidRDefault="00BF02CC" w:rsidP="00BF02CC">
            <w:pPr>
              <w:jc w:val="right"/>
              <w:rPr>
                <w:color w:val="000000" w:themeColor="text1"/>
              </w:rPr>
            </w:pPr>
            <w:r w:rsidRPr="00BF02CC">
              <w:rPr>
                <w:color w:val="000000" w:themeColor="text1"/>
                <w:lang w:eastAsia="es-CR"/>
              </w:rPr>
              <w:t>0,0</w:t>
            </w:r>
          </w:p>
        </w:tc>
      </w:tr>
      <w:tr w:rsidR="00BF02CC" w:rsidRPr="00BF02CC" w14:paraId="5062C009" w14:textId="77777777" w:rsidTr="00BF02CC">
        <w:trPr>
          <w:jc w:val="center"/>
        </w:trPr>
        <w:tc>
          <w:tcPr>
            <w:tcW w:w="2378" w:type="pct"/>
            <w:tcBorders>
              <w:top w:val="none" w:sz="0" w:space="0" w:color="000000"/>
              <w:left w:val="none" w:sz="0" w:space="0" w:color="000000"/>
              <w:bottom w:val="single" w:sz="4" w:space="0" w:color="000000"/>
            </w:tcBorders>
            <w:shd w:val="clear" w:color="auto" w:fill="auto"/>
            <w:vAlign w:val="center"/>
          </w:tcPr>
          <w:p w14:paraId="02E8DB56" w14:textId="77777777" w:rsidR="00BF02CC" w:rsidRPr="00BF02CC" w:rsidRDefault="00BF02CC" w:rsidP="00BF02CC">
            <w:pPr>
              <w:rPr>
                <w:color w:val="000000" w:themeColor="text1"/>
              </w:rPr>
            </w:pPr>
            <w:r w:rsidRPr="00BF02CC">
              <w:rPr>
                <w:color w:val="000000" w:themeColor="text1"/>
                <w:lang w:eastAsia="es-CR"/>
              </w:rPr>
              <w:t> </w:t>
            </w:r>
          </w:p>
        </w:tc>
        <w:tc>
          <w:tcPr>
            <w:tcW w:w="701" w:type="pct"/>
            <w:tcBorders>
              <w:top w:val="none" w:sz="0" w:space="0" w:color="000000"/>
              <w:left w:val="single" w:sz="4" w:space="0" w:color="000000"/>
              <w:bottom w:val="single" w:sz="4" w:space="0" w:color="000000"/>
            </w:tcBorders>
            <w:shd w:val="clear" w:color="auto" w:fill="auto"/>
            <w:vAlign w:val="center"/>
          </w:tcPr>
          <w:p w14:paraId="3A33262B" w14:textId="77777777" w:rsidR="00BF02CC" w:rsidRPr="00BF02CC" w:rsidRDefault="00BF02CC" w:rsidP="00BF02CC">
            <w:pPr>
              <w:rPr>
                <w:color w:val="000000" w:themeColor="text1"/>
              </w:rPr>
            </w:pPr>
            <w:r w:rsidRPr="00BF02CC">
              <w:rPr>
                <w:color w:val="000000" w:themeColor="text1"/>
                <w:lang w:eastAsia="es-CR"/>
              </w:rPr>
              <w:t> </w:t>
            </w:r>
          </w:p>
        </w:tc>
        <w:tc>
          <w:tcPr>
            <w:tcW w:w="701" w:type="pct"/>
            <w:tcBorders>
              <w:top w:val="none" w:sz="0" w:space="0" w:color="000000"/>
              <w:left w:val="single" w:sz="4" w:space="0" w:color="000000"/>
              <w:bottom w:val="single" w:sz="4" w:space="0" w:color="000000"/>
            </w:tcBorders>
            <w:shd w:val="clear" w:color="auto" w:fill="auto"/>
            <w:vAlign w:val="center"/>
          </w:tcPr>
          <w:p w14:paraId="574C14BE" w14:textId="77777777" w:rsidR="00BF02CC" w:rsidRPr="00BF02CC" w:rsidRDefault="00BF02CC" w:rsidP="00BF02CC">
            <w:pPr>
              <w:rPr>
                <w:color w:val="000000" w:themeColor="text1"/>
              </w:rPr>
            </w:pPr>
            <w:r w:rsidRPr="00BF02CC">
              <w:rPr>
                <w:color w:val="000000" w:themeColor="text1"/>
                <w:lang w:eastAsia="es-CR"/>
              </w:rPr>
              <w:t> </w:t>
            </w:r>
          </w:p>
        </w:tc>
        <w:tc>
          <w:tcPr>
            <w:tcW w:w="106" w:type="pct"/>
            <w:tcBorders>
              <w:top w:val="none" w:sz="0" w:space="0" w:color="000000"/>
              <w:left w:val="single" w:sz="4" w:space="0" w:color="000000"/>
              <w:bottom w:val="single" w:sz="4" w:space="0" w:color="000000"/>
            </w:tcBorders>
            <w:shd w:val="clear" w:color="auto" w:fill="auto"/>
            <w:vAlign w:val="center"/>
          </w:tcPr>
          <w:p w14:paraId="1CC494B1" w14:textId="77777777" w:rsidR="00BF02CC" w:rsidRPr="00BF02CC" w:rsidRDefault="00BF02CC" w:rsidP="00BF02CC">
            <w:pPr>
              <w:rPr>
                <w:color w:val="000000" w:themeColor="text1"/>
              </w:rPr>
            </w:pPr>
            <w:r w:rsidRPr="00BF02CC">
              <w:rPr>
                <w:color w:val="000000" w:themeColor="text1"/>
                <w:lang w:eastAsia="es-CR"/>
              </w:rPr>
              <w:t> </w:t>
            </w:r>
          </w:p>
        </w:tc>
        <w:tc>
          <w:tcPr>
            <w:tcW w:w="531" w:type="pct"/>
            <w:tcBorders>
              <w:top w:val="none" w:sz="0" w:space="0" w:color="000000"/>
              <w:left w:val="single" w:sz="4" w:space="0" w:color="000000"/>
              <w:bottom w:val="single" w:sz="4" w:space="0" w:color="000000"/>
            </w:tcBorders>
            <w:shd w:val="clear" w:color="auto" w:fill="auto"/>
            <w:vAlign w:val="center"/>
          </w:tcPr>
          <w:p w14:paraId="3C8911B5" w14:textId="77777777" w:rsidR="00BF02CC" w:rsidRPr="00BF02CC" w:rsidRDefault="00BF02CC" w:rsidP="00BF02CC">
            <w:pPr>
              <w:rPr>
                <w:color w:val="000000" w:themeColor="text1"/>
              </w:rPr>
            </w:pPr>
            <w:r w:rsidRPr="00BF02CC">
              <w:rPr>
                <w:color w:val="000000" w:themeColor="text1"/>
                <w:lang w:eastAsia="es-CR"/>
              </w:rPr>
              <w:t> </w:t>
            </w:r>
          </w:p>
        </w:tc>
        <w:tc>
          <w:tcPr>
            <w:tcW w:w="583" w:type="pct"/>
            <w:tcBorders>
              <w:top w:val="none" w:sz="0" w:space="0" w:color="000000"/>
              <w:left w:val="single" w:sz="4" w:space="0" w:color="000000"/>
              <w:bottom w:val="single" w:sz="4" w:space="0" w:color="000000"/>
              <w:right w:val="none" w:sz="0" w:space="0" w:color="000000"/>
            </w:tcBorders>
            <w:shd w:val="clear" w:color="auto" w:fill="auto"/>
            <w:vAlign w:val="center"/>
          </w:tcPr>
          <w:p w14:paraId="71792A90" w14:textId="77777777" w:rsidR="00BF02CC" w:rsidRPr="00BF02CC" w:rsidRDefault="00BF02CC" w:rsidP="00BF02CC">
            <w:pPr>
              <w:rPr>
                <w:color w:val="000000" w:themeColor="text1"/>
              </w:rPr>
            </w:pPr>
            <w:r w:rsidRPr="00BF02CC">
              <w:rPr>
                <w:color w:val="000000" w:themeColor="text1"/>
                <w:lang w:eastAsia="es-CR"/>
              </w:rPr>
              <w:t> </w:t>
            </w:r>
          </w:p>
        </w:tc>
      </w:tr>
      <w:tr w:rsidR="00BF02CC" w:rsidRPr="00BF02CC" w14:paraId="51C9372F" w14:textId="77777777" w:rsidTr="00BF02CC">
        <w:trPr>
          <w:jc w:val="center"/>
        </w:trPr>
        <w:tc>
          <w:tcPr>
            <w:tcW w:w="5000" w:type="pct"/>
            <w:gridSpan w:val="6"/>
            <w:tcBorders>
              <w:top w:val="single" w:sz="4" w:space="0" w:color="000000"/>
              <w:left w:val="none" w:sz="0" w:space="0" w:color="000000"/>
              <w:bottom w:val="none" w:sz="0" w:space="0" w:color="000000"/>
              <w:right w:val="none" w:sz="0" w:space="0" w:color="000000"/>
            </w:tcBorders>
            <w:shd w:val="clear" w:color="auto" w:fill="auto"/>
            <w:vAlign w:val="center"/>
          </w:tcPr>
          <w:p w14:paraId="776DFE7F" w14:textId="77777777" w:rsidR="00BF02CC" w:rsidRPr="00BF02CC" w:rsidRDefault="00BF02CC" w:rsidP="00BF02CC">
            <w:pPr>
              <w:rPr>
                <w:color w:val="000000" w:themeColor="text1"/>
              </w:rPr>
            </w:pPr>
            <w:r w:rsidRPr="00BF02CC">
              <w:rPr>
                <w:color w:val="000000" w:themeColor="text1"/>
                <w:lang w:eastAsia="es-CR"/>
              </w:rPr>
              <w:t xml:space="preserve">* OCJ = Oficina de Comunicaciones Judiciales. </w:t>
            </w:r>
          </w:p>
        </w:tc>
      </w:tr>
      <w:tr w:rsidR="00BF02CC" w:rsidRPr="00BF02CC" w14:paraId="36AA39B6" w14:textId="77777777" w:rsidTr="00BF02CC">
        <w:trPr>
          <w:jc w:val="center"/>
        </w:trPr>
        <w:tc>
          <w:tcPr>
            <w:tcW w:w="5000" w:type="pct"/>
            <w:gridSpan w:val="6"/>
            <w:tcBorders>
              <w:top w:val="none" w:sz="0" w:space="0" w:color="000000"/>
              <w:left w:val="none" w:sz="0" w:space="0" w:color="000000"/>
              <w:bottom w:val="none" w:sz="0" w:space="0" w:color="000000"/>
              <w:right w:val="none" w:sz="0" w:space="0" w:color="000000"/>
            </w:tcBorders>
            <w:shd w:val="clear" w:color="auto" w:fill="auto"/>
            <w:vAlign w:val="center"/>
          </w:tcPr>
          <w:p w14:paraId="2F56F964"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3B74C06D" w14:textId="77777777" w:rsidR="00BF02CC" w:rsidRPr="00BF02CC" w:rsidRDefault="00BF02CC" w:rsidP="00BF02CC">
      <w:pPr>
        <w:widowControl w:val="0"/>
        <w:autoSpaceDE w:val="0"/>
        <w:ind w:left="851" w:right="851" w:firstLine="709"/>
        <w:jc w:val="both"/>
        <w:rPr>
          <w:color w:val="000000" w:themeColor="text1"/>
        </w:rPr>
      </w:pPr>
    </w:p>
    <w:p w14:paraId="0906F01D"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Proyecciones estadísticas </w:t>
      </w:r>
    </w:p>
    <w:p w14:paraId="6A364C31" w14:textId="77777777" w:rsidR="00BF02CC" w:rsidRPr="00BF02CC" w:rsidRDefault="00BF02CC" w:rsidP="00BF02CC">
      <w:pPr>
        <w:ind w:left="851" w:right="851" w:firstLine="709"/>
        <w:jc w:val="both"/>
        <w:rPr>
          <w:bCs/>
          <w:color w:val="000000" w:themeColor="text1"/>
        </w:rPr>
      </w:pPr>
    </w:p>
    <w:p w14:paraId="4015F4D4" w14:textId="77777777" w:rsidR="00BF02CC" w:rsidRPr="00BF02CC" w:rsidRDefault="00BF02CC" w:rsidP="00BF02CC">
      <w:pPr>
        <w:ind w:left="851" w:right="851" w:firstLine="709"/>
        <w:jc w:val="both"/>
        <w:rPr>
          <w:color w:val="000000" w:themeColor="text1"/>
        </w:rPr>
      </w:pPr>
      <w:bookmarkStart w:id="3" w:name="_Hlk9863951"/>
      <w:r w:rsidRPr="00BF02CC">
        <w:rPr>
          <w:color w:val="000000" w:themeColor="text1"/>
        </w:rPr>
        <w:t xml:space="preserve">En el presente análisis se incorpora un apartado, relacionado con las proyecciones estadísticas a futuro, aplicadas a los casos entrados, a los asuntos terminados y al circulante al finalizar el año, en los juzgados competentes en materia de Familia. </w:t>
      </w:r>
    </w:p>
    <w:p w14:paraId="255E3A9D" w14:textId="77777777" w:rsidR="00BF02CC" w:rsidRPr="00BF02CC" w:rsidRDefault="00BF02CC" w:rsidP="00BF02CC">
      <w:pPr>
        <w:ind w:left="851" w:right="851" w:firstLine="709"/>
        <w:jc w:val="both"/>
        <w:rPr>
          <w:color w:val="000000" w:themeColor="text1"/>
        </w:rPr>
      </w:pPr>
    </w:p>
    <w:p w14:paraId="2AFB6B75" w14:textId="77777777" w:rsidR="00BF02CC" w:rsidRPr="00BF02CC" w:rsidRDefault="00BF02CC" w:rsidP="00BF02CC">
      <w:pPr>
        <w:ind w:left="851" w:right="851" w:firstLine="709"/>
        <w:jc w:val="both"/>
        <w:rPr>
          <w:color w:val="000000" w:themeColor="text1"/>
        </w:rPr>
      </w:pPr>
      <w:r w:rsidRPr="00BF02CC">
        <w:rPr>
          <w:color w:val="000000" w:themeColor="text1"/>
        </w:rPr>
        <w:t xml:space="preserve">Este ejercicio implica la ejecución de una serie de simulaciones y de pruebas, con diversos modelos matemáticos, desarrollados con la herramienta Excel de Microsoft Office, para cada una de estas tres variables, sin que ello signifique que los resultados obtenidos sean perfectos o infalibles, en virtud de la considerable serie de factores exógenos o externos, tanto desde el punto de vista estadístico, como del relacionado con el ámbito judicial, que podrían afectar estas proyecciones. </w:t>
      </w:r>
    </w:p>
    <w:p w14:paraId="0A5639DB" w14:textId="77777777" w:rsidR="00BF02CC" w:rsidRPr="00BF02CC" w:rsidRDefault="00BF02CC" w:rsidP="00BF02CC">
      <w:pPr>
        <w:ind w:left="851" w:right="851" w:firstLine="709"/>
        <w:jc w:val="both"/>
        <w:rPr>
          <w:color w:val="000000" w:themeColor="text1"/>
        </w:rPr>
      </w:pPr>
    </w:p>
    <w:p w14:paraId="28F62B93" w14:textId="77777777" w:rsidR="00BF02CC" w:rsidRPr="00BF02CC" w:rsidRDefault="00BF02CC" w:rsidP="00BF02CC">
      <w:pPr>
        <w:ind w:left="851" w:right="851" w:firstLine="709"/>
        <w:jc w:val="both"/>
        <w:rPr>
          <w:color w:val="000000" w:themeColor="text1"/>
        </w:rPr>
      </w:pPr>
      <w:r w:rsidRPr="00BF02CC">
        <w:rPr>
          <w:color w:val="000000" w:themeColor="text1"/>
        </w:rPr>
        <w:t xml:space="preserve">En virtud de las consideraciones anteriores, se estima improcedente y precipitado desarrollar este ejercicio, para períodos anuales </w:t>
      </w:r>
      <w:r w:rsidRPr="00BF02CC">
        <w:rPr>
          <w:b/>
          <w:color w:val="000000" w:themeColor="text1"/>
          <w:u w:val="single"/>
        </w:rPr>
        <w:t>a largo plazo</w:t>
      </w:r>
      <w:r w:rsidRPr="00BF02CC">
        <w:rPr>
          <w:color w:val="000000" w:themeColor="text1"/>
        </w:rPr>
        <w:t xml:space="preserve"> y por </w:t>
      </w:r>
      <w:r w:rsidRPr="00BF02CC">
        <w:rPr>
          <w:color w:val="000000" w:themeColor="text1"/>
        </w:rPr>
        <w:lastRenderedPageBreak/>
        <w:t>esta razón, se presentan las proyecciones estadísticas, para el próximo bienio 2020-2021.</w:t>
      </w:r>
      <w:bookmarkEnd w:id="3"/>
      <w:r w:rsidRPr="00BF02CC">
        <w:rPr>
          <w:color w:val="000000" w:themeColor="text1"/>
        </w:rPr>
        <w:t xml:space="preserve"> </w:t>
      </w:r>
    </w:p>
    <w:p w14:paraId="06F275E8" w14:textId="77777777" w:rsidR="00BF02CC" w:rsidRPr="00BF02CC" w:rsidRDefault="00BF02CC" w:rsidP="00BF02CC">
      <w:pPr>
        <w:jc w:val="both"/>
        <w:rPr>
          <w:color w:val="000000" w:themeColor="text1"/>
        </w:rPr>
      </w:pPr>
    </w:p>
    <w:p w14:paraId="1EA1EE0B" w14:textId="77777777" w:rsidR="00BF02CC" w:rsidRPr="00BF02CC" w:rsidRDefault="00BF02CC" w:rsidP="00BF02CC">
      <w:pPr>
        <w:ind w:left="851" w:right="851"/>
        <w:jc w:val="center"/>
        <w:rPr>
          <w:b/>
          <w:color w:val="000000" w:themeColor="text1"/>
        </w:rPr>
      </w:pPr>
      <w:r w:rsidRPr="00BF02CC">
        <w:rPr>
          <w:b/>
          <w:color w:val="000000" w:themeColor="text1"/>
        </w:rPr>
        <w:t>Cuadro 9.1.</w:t>
      </w:r>
    </w:p>
    <w:p w14:paraId="4535EEA4" w14:textId="77777777" w:rsidR="00BF02CC" w:rsidRPr="00BF02CC" w:rsidRDefault="00BF02CC" w:rsidP="00BF02CC">
      <w:pPr>
        <w:ind w:left="851" w:right="851"/>
        <w:jc w:val="center"/>
        <w:rPr>
          <w:b/>
          <w:color w:val="000000" w:themeColor="text1"/>
        </w:rPr>
      </w:pPr>
      <w:r w:rsidRPr="00BF02CC">
        <w:rPr>
          <w:b/>
          <w:color w:val="000000" w:themeColor="text1"/>
        </w:rPr>
        <w:t>Juzgados de Familia: Casos entrados, casos terminados y circulante al finalizar el año</w:t>
      </w:r>
    </w:p>
    <w:p w14:paraId="4110F0D4" w14:textId="77777777" w:rsidR="00BF02CC" w:rsidRPr="00BF02CC" w:rsidRDefault="00BF02CC" w:rsidP="00BF02CC">
      <w:pPr>
        <w:ind w:left="851" w:right="851"/>
        <w:jc w:val="center"/>
        <w:rPr>
          <w:b/>
          <w:color w:val="000000" w:themeColor="text1"/>
        </w:rPr>
      </w:pPr>
      <w:r w:rsidRPr="00BF02CC">
        <w:rPr>
          <w:b/>
          <w:color w:val="000000" w:themeColor="text1"/>
        </w:rPr>
        <w:t>durante el período 2010-2019 y proyecciones estadísticas, para el bienio 2020-2021</w:t>
      </w:r>
    </w:p>
    <w:p w14:paraId="41F3DA65" w14:textId="77777777" w:rsidR="00BF02CC" w:rsidRPr="00BF02CC" w:rsidRDefault="00BF02CC" w:rsidP="00BF02CC">
      <w:pPr>
        <w:jc w:val="both"/>
        <w:rPr>
          <w:b/>
          <w:color w:val="000000" w:themeColor="text1"/>
        </w:rPr>
      </w:pPr>
    </w:p>
    <w:tbl>
      <w:tblPr>
        <w:tblW w:w="5000" w:type="pct"/>
        <w:jc w:val="center"/>
        <w:tblCellMar>
          <w:left w:w="70" w:type="dxa"/>
          <w:right w:w="70" w:type="dxa"/>
        </w:tblCellMar>
        <w:tblLook w:val="0000" w:firstRow="0" w:lastRow="0" w:firstColumn="0" w:lastColumn="0" w:noHBand="0" w:noVBand="0"/>
      </w:tblPr>
      <w:tblGrid>
        <w:gridCol w:w="1287"/>
        <w:gridCol w:w="664"/>
        <w:gridCol w:w="664"/>
        <w:gridCol w:w="664"/>
        <w:gridCol w:w="664"/>
        <w:gridCol w:w="666"/>
        <w:gridCol w:w="664"/>
        <w:gridCol w:w="664"/>
        <w:gridCol w:w="664"/>
        <w:gridCol w:w="666"/>
        <w:gridCol w:w="664"/>
        <w:gridCol w:w="736"/>
        <w:gridCol w:w="738"/>
      </w:tblGrid>
      <w:tr w:rsidR="00BF02CC" w:rsidRPr="00BF02CC" w14:paraId="5E3BDB51" w14:textId="77777777" w:rsidTr="00BF02CC">
        <w:trPr>
          <w:tblHeader/>
          <w:jc w:val="center"/>
        </w:trPr>
        <w:tc>
          <w:tcPr>
            <w:tcW w:w="655" w:type="pct"/>
            <w:tcBorders>
              <w:top w:val="single" w:sz="4" w:space="0" w:color="000000"/>
            </w:tcBorders>
            <w:shd w:val="clear" w:color="auto" w:fill="D8D8D8"/>
            <w:vAlign w:val="center"/>
          </w:tcPr>
          <w:p w14:paraId="430E2550" w14:textId="77777777" w:rsidR="00BF02CC" w:rsidRPr="00BF02CC" w:rsidRDefault="00BF02CC" w:rsidP="00BF02CC">
            <w:pPr>
              <w:rPr>
                <w:color w:val="000000" w:themeColor="text1"/>
              </w:rPr>
            </w:pPr>
            <w:r w:rsidRPr="00BF02CC">
              <w:rPr>
                <w:color w:val="000000" w:themeColor="text1"/>
                <w:lang w:eastAsia="es-CR"/>
              </w:rPr>
              <w:t> </w:t>
            </w:r>
          </w:p>
        </w:tc>
        <w:tc>
          <w:tcPr>
            <w:tcW w:w="3620" w:type="pct"/>
            <w:gridSpan w:val="10"/>
            <w:tcBorders>
              <w:top w:val="single" w:sz="4" w:space="0" w:color="000000"/>
              <w:left w:val="single" w:sz="4" w:space="0" w:color="000000"/>
              <w:bottom w:val="single" w:sz="4" w:space="0" w:color="000000"/>
            </w:tcBorders>
            <w:shd w:val="clear" w:color="auto" w:fill="E2EFD9"/>
            <w:vAlign w:val="center"/>
          </w:tcPr>
          <w:p w14:paraId="10BA58FD" w14:textId="77777777" w:rsidR="00BF02CC" w:rsidRPr="00BF02CC" w:rsidRDefault="00BF02CC" w:rsidP="00BF02CC">
            <w:pPr>
              <w:jc w:val="center"/>
              <w:rPr>
                <w:color w:val="000000" w:themeColor="text1"/>
              </w:rPr>
            </w:pPr>
            <w:r w:rsidRPr="00BF02CC">
              <w:rPr>
                <w:b/>
                <w:bCs/>
                <w:color w:val="000000" w:themeColor="text1"/>
                <w:lang w:eastAsia="es-CR"/>
              </w:rPr>
              <w:t>Movimientos ocurridos por año</w:t>
            </w:r>
          </w:p>
        </w:tc>
        <w:tc>
          <w:tcPr>
            <w:tcW w:w="725" w:type="pct"/>
            <w:gridSpan w:val="2"/>
            <w:tcBorders>
              <w:top w:val="single" w:sz="4" w:space="0" w:color="000000"/>
              <w:left w:val="single" w:sz="4" w:space="0" w:color="000000"/>
              <w:bottom w:val="single" w:sz="4" w:space="0" w:color="000000"/>
            </w:tcBorders>
            <w:shd w:val="clear" w:color="auto" w:fill="DEEBF6"/>
            <w:vAlign w:val="center"/>
          </w:tcPr>
          <w:p w14:paraId="57F49D1A" w14:textId="77777777" w:rsidR="00BF02CC" w:rsidRPr="00BF02CC" w:rsidRDefault="00BF02CC" w:rsidP="00BF02CC">
            <w:pPr>
              <w:jc w:val="center"/>
              <w:rPr>
                <w:color w:val="000000" w:themeColor="text1"/>
              </w:rPr>
            </w:pPr>
            <w:r w:rsidRPr="00BF02CC">
              <w:rPr>
                <w:b/>
                <w:bCs/>
                <w:color w:val="000000" w:themeColor="text1"/>
                <w:lang w:eastAsia="es-CR"/>
              </w:rPr>
              <w:t>Proyecciones</w:t>
            </w:r>
          </w:p>
        </w:tc>
      </w:tr>
      <w:tr w:rsidR="00BF02CC" w:rsidRPr="00BF02CC" w14:paraId="1AE6AC06" w14:textId="77777777" w:rsidTr="00BF02CC">
        <w:trPr>
          <w:tblHeader/>
          <w:jc w:val="center"/>
        </w:trPr>
        <w:tc>
          <w:tcPr>
            <w:tcW w:w="655" w:type="pct"/>
            <w:tcBorders>
              <w:bottom w:val="single" w:sz="4" w:space="0" w:color="000000"/>
            </w:tcBorders>
            <w:shd w:val="clear" w:color="auto" w:fill="D8D8D8"/>
            <w:vAlign w:val="center"/>
          </w:tcPr>
          <w:p w14:paraId="39598958" w14:textId="77777777" w:rsidR="00BF02CC" w:rsidRPr="00BF02CC" w:rsidRDefault="00BF02CC" w:rsidP="00BF02CC">
            <w:pPr>
              <w:jc w:val="center"/>
              <w:rPr>
                <w:color w:val="000000" w:themeColor="text1"/>
              </w:rPr>
            </w:pPr>
            <w:r w:rsidRPr="00BF02CC">
              <w:rPr>
                <w:b/>
                <w:bCs/>
                <w:color w:val="000000" w:themeColor="text1"/>
                <w:lang w:eastAsia="es-CR"/>
              </w:rPr>
              <w:t>Variable</w:t>
            </w:r>
          </w:p>
        </w:tc>
        <w:tc>
          <w:tcPr>
            <w:tcW w:w="362" w:type="pct"/>
            <w:tcBorders>
              <w:left w:val="single" w:sz="4" w:space="0" w:color="000000"/>
              <w:bottom w:val="single" w:sz="4" w:space="0" w:color="000000"/>
            </w:tcBorders>
            <w:shd w:val="clear" w:color="auto" w:fill="E2EFD9"/>
            <w:vAlign w:val="center"/>
          </w:tcPr>
          <w:p w14:paraId="3AF6C36B" w14:textId="77777777" w:rsidR="00BF02CC" w:rsidRPr="00BF02CC" w:rsidRDefault="00BF02CC" w:rsidP="00BF02CC">
            <w:pPr>
              <w:jc w:val="center"/>
              <w:rPr>
                <w:color w:val="000000" w:themeColor="text1"/>
              </w:rPr>
            </w:pPr>
            <w:r w:rsidRPr="00BF02CC">
              <w:rPr>
                <w:b/>
                <w:bCs/>
                <w:color w:val="000000" w:themeColor="text1"/>
                <w:lang w:eastAsia="es-CR"/>
              </w:rPr>
              <w:t>2010</w:t>
            </w:r>
          </w:p>
        </w:tc>
        <w:tc>
          <w:tcPr>
            <w:tcW w:w="362" w:type="pct"/>
            <w:tcBorders>
              <w:left w:val="single" w:sz="4" w:space="0" w:color="000000"/>
              <w:bottom w:val="single" w:sz="4" w:space="0" w:color="000000"/>
            </w:tcBorders>
            <w:shd w:val="clear" w:color="auto" w:fill="E2EFD9"/>
            <w:vAlign w:val="center"/>
          </w:tcPr>
          <w:p w14:paraId="27B3C088" w14:textId="77777777" w:rsidR="00BF02CC" w:rsidRPr="00BF02CC" w:rsidRDefault="00BF02CC" w:rsidP="00BF02CC">
            <w:pPr>
              <w:jc w:val="center"/>
              <w:rPr>
                <w:color w:val="000000" w:themeColor="text1"/>
              </w:rPr>
            </w:pPr>
            <w:r w:rsidRPr="00BF02CC">
              <w:rPr>
                <w:b/>
                <w:bCs/>
                <w:color w:val="000000" w:themeColor="text1"/>
                <w:lang w:eastAsia="es-CR"/>
              </w:rPr>
              <w:t>2011</w:t>
            </w:r>
          </w:p>
        </w:tc>
        <w:tc>
          <w:tcPr>
            <w:tcW w:w="362" w:type="pct"/>
            <w:tcBorders>
              <w:left w:val="single" w:sz="4" w:space="0" w:color="000000"/>
              <w:bottom w:val="single" w:sz="4" w:space="0" w:color="000000"/>
            </w:tcBorders>
            <w:shd w:val="clear" w:color="auto" w:fill="E2EFD9"/>
            <w:vAlign w:val="center"/>
          </w:tcPr>
          <w:p w14:paraId="35EDE105" w14:textId="77777777" w:rsidR="00BF02CC" w:rsidRPr="00BF02CC" w:rsidRDefault="00BF02CC" w:rsidP="00BF02CC">
            <w:pPr>
              <w:jc w:val="center"/>
              <w:rPr>
                <w:color w:val="000000" w:themeColor="text1"/>
              </w:rPr>
            </w:pPr>
            <w:r w:rsidRPr="00BF02CC">
              <w:rPr>
                <w:b/>
                <w:bCs/>
                <w:color w:val="000000" w:themeColor="text1"/>
                <w:lang w:eastAsia="es-CR"/>
              </w:rPr>
              <w:t>2012</w:t>
            </w:r>
          </w:p>
        </w:tc>
        <w:tc>
          <w:tcPr>
            <w:tcW w:w="362" w:type="pct"/>
            <w:tcBorders>
              <w:left w:val="single" w:sz="4" w:space="0" w:color="000000"/>
              <w:bottom w:val="single" w:sz="4" w:space="0" w:color="000000"/>
            </w:tcBorders>
            <w:shd w:val="clear" w:color="auto" w:fill="E2EFD9"/>
            <w:vAlign w:val="center"/>
          </w:tcPr>
          <w:p w14:paraId="01DE5ED4" w14:textId="77777777" w:rsidR="00BF02CC" w:rsidRPr="00BF02CC" w:rsidRDefault="00BF02CC" w:rsidP="00BF02CC">
            <w:pPr>
              <w:jc w:val="center"/>
              <w:rPr>
                <w:color w:val="000000" w:themeColor="text1"/>
              </w:rPr>
            </w:pPr>
            <w:r w:rsidRPr="00BF02CC">
              <w:rPr>
                <w:b/>
                <w:bCs/>
                <w:color w:val="000000" w:themeColor="text1"/>
                <w:lang w:eastAsia="es-CR"/>
              </w:rPr>
              <w:t>2013</w:t>
            </w:r>
          </w:p>
        </w:tc>
        <w:tc>
          <w:tcPr>
            <w:tcW w:w="363" w:type="pct"/>
            <w:tcBorders>
              <w:left w:val="single" w:sz="4" w:space="0" w:color="000000"/>
              <w:bottom w:val="single" w:sz="4" w:space="0" w:color="000000"/>
            </w:tcBorders>
            <w:shd w:val="clear" w:color="auto" w:fill="E2EFD9"/>
            <w:vAlign w:val="center"/>
          </w:tcPr>
          <w:p w14:paraId="4AE88E9B" w14:textId="77777777" w:rsidR="00BF02CC" w:rsidRPr="00BF02CC" w:rsidRDefault="00BF02CC" w:rsidP="00BF02CC">
            <w:pPr>
              <w:jc w:val="center"/>
              <w:rPr>
                <w:color w:val="000000" w:themeColor="text1"/>
              </w:rPr>
            </w:pPr>
            <w:r w:rsidRPr="00BF02CC">
              <w:rPr>
                <w:b/>
                <w:bCs/>
                <w:color w:val="000000" w:themeColor="text1"/>
                <w:lang w:eastAsia="es-CR"/>
              </w:rPr>
              <w:t>2014</w:t>
            </w:r>
          </w:p>
        </w:tc>
        <w:tc>
          <w:tcPr>
            <w:tcW w:w="362" w:type="pct"/>
            <w:tcBorders>
              <w:left w:val="single" w:sz="4" w:space="0" w:color="000000"/>
              <w:bottom w:val="single" w:sz="4" w:space="0" w:color="000000"/>
            </w:tcBorders>
            <w:shd w:val="clear" w:color="auto" w:fill="E2EFD9"/>
            <w:vAlign w:val="center"/>
          </w:tcPr>
          <w:p w14:paraId="56B3B4DD" w14:textId="77777777" w:rsidR="00BF02CC" w:rsidRPr="00BF02CC" w:rsidRDefault="00BF02CC" w:rsidP="00BF02CC">
            <w:pPr>
              <w:jc w:val="center"/>
              <w:rPr>
                <w:color w:val="000000" w:themeColor="text1"/>
              </w:rPr>
            </w:pPr>
            <w:r w:rsidRPr="00BF02CC">
              <w:rPr>
                <w:b/>
                <w:bCs/>
                <w:color w:val="000000" w:themeColor="text1"/>
                <w:lang w:eastAsia="es-CR"/>
              </w:rPr>
              <w:t>2015</w:t>
            </w:r>
          </w:p>
        </w:tc>
        <w:tc>
          <w:tcPr>
            <w:tcW w:w="362" w:type="pct"/>
            <w:tcBorders>
              <w:left w:val="single" w:sz="4" w:space="0" w:color="000000"/>
              <w:bottom w:val="single" w:sz="4" w:space="0" w:color="000000"/>
            </w:tcBorders>
            <w:shd w:val="clear" w:color="auto" w:fill="E2EFD9"/>
            <w:vAlign w:val="center"/>
          </w:tcPr>
          <w:p w14:paraId="472E69FC" w14:textId="77777777" w:rsidR="00BF02CC" w:rsidRPr="00BF02CC" w:rsidRDefault="00BF02CC" w:rsidP="00BF02CC">
            <w:pPr>
              <w:jc w:val="center"/>
              <w:rPr>
                <w:color w:val="000000" w:themeColor="text1"/>
              </w:rPr>
            </w:pPr>
            <w:r w:rsidRPr="00BF02CC">
              <w:rPr>
                <w:b/>
                <w:bCs/>
                <w:color w:val="000000" w:themeColor="text1"/>
                <w:lang w:eastAsia="es-CR"/>
              </w:rPr>
              <w:t>2016</w:t>
            </w:r>
          </w:p>
        </w:tc>
        <w:tc>
          <w:tcPr>
            <w:tcW w:w="362" w:type="pct"/>
            <w:tcBorders>
              <w:left w:val="single" w:sz="4" w:space="0" w:color="000000"/>
              <w:bottom w:val="single" w:sz="4" w:space="0" w:color="000000"/>
            </w:tcBorders>
            <w:shd w:val="clear" w:color="auto" w:fill="E2EFD9"/>
            <w:vAlign w:val="center"/>
          </w:tcPr>
          <w:p w14:paraId="5AA4D15F" w14:textId="77777777" w:rsidR="00BF02CC" w:rsidRPr="00BF02CC" w:rsidRDefault="00BF02CC" w:rsidP="00BF02CC">
            <w:pPr>
              <w:jc w:val="center"/>
              <w:rPr>
                <w:color w:val="000000" w:themeColor="text1"/>
              </w:rPr>
            </w:pPr>
            <w:r w:rsidRPr="00BF02CC">
              <w:rPr>
                <w:b/>
                <w:bCs/>
                <w:color w:val="000000" w:themeColor="text1"/>
                <w:lang w:eastAsia="es-CR"/>
              </w:rPr>
              <w:t>2017</w:t>
            </w:r>
          </w:p>
        </w:tc>
        <w:tc>
          <w:tcPr>
            <w:tcW w:w="363" w:type="pct"/>
            <w:tcBorders>
              <w:left w:val="single" w:sz="4" w:space="0" w:color="000000"/>
              <w:bottom w:val="single" w:sz="4" w:space="0" w:color="000000"/>
            </w:tcBorders>
            <w:shd w:val="clear" w:color="auto" w:fill="E2EFD9"/>
            <w:vAlign w:val="center"/>
          </w:tcPr>
          <w:p w14:paraId="000107C7" w14:textId="77777777" w:rsidR="00BF02CC" w:rsidRPr="00BF02CC" w:rsidRDefault="00BF02CC" w:rsidP="00BF02CC">
            <w:pPr>
              <w:jc w:val="center"/>
              <w:rPr>
                <w:color w:val="000000" w:themeColor="text1"/>
              </w:rPr>
            </w:pPr>
            <w:r w:rsidRPr="00BF02CC">
              <w:rPr>
                <w:b/>
                <w:bCs/>
                <w:color w:val="000000" w:themeColor="text1"/>
                <w:lang w:eastAsia="es-CR"/>
              </w:rPr>
              <w:t>2018</w:t>
            </w:r>
          </w:p>
        </w:tc>
        <w:tc>
          <w:tcPr>
            <w:tcW w:w="362" w:type="pct"/>
            <w:tcBorders>
              <w:left w:val="single" w:sz="4" w:space="0" w:color="000000"/>
              <w:bottom w:val="single" w:sz="4" w:space="0" w:color="000000"/>
            </w:tcBorders>
            <w:shd w:val="clear" w:color="auto" w:fill="E2EFD9"/>
            <w:vAlign w:val="center"/>
          </w:tcPr>
          <w:p w14:paraId="4293FDBD" w14:textId="77777777" w:rsidR="00BF02CC" w:rsidRPr="00BF02CC" w:rsidRDefault="00BF02CC" w:rsidP="00BF02CC">
            <w:pPr>
              <w:jc w:val="center"/>
              <w:rPr>
                <w:color w:val="000000" w:themeColor="text1"/>
              </w:rPr>
            </w:pPr>
            <w:r w:rsidRPr="00BF02CC">
              <w:rPr>
                <w:b/>
                <w:bCs/>
                <w:color w:val="000000" w:themeColor="text1"/>
                <w:lang w:eastAsia="es-CR"/>
              </w:rPr>
              <w:t>2019</w:t>
            </w:r>
          </w:p>
        </w:tc>
        <w:tc>
          <w:tcPr>
            <w:tcW w:w="362" w:type="pct"/>
            <w:tcBorders>
              <w:left w:val="single" w:sz="4" w:space="0" w:color="000000"/>
              <w:bottom w:val="single" w:sz="4" w:space="0" w:color="000000"/>
            </w:tcBorders>
            <w:shd w:val="clear" w:color="auto" w:fill="DEEBF6"/>
            <w:vAlign w:val="center"/>
          </w:tcPr>
          <w:p w14:paraId="427A0817" w14:textId="77777777" w:rsidR="00BF02CC" w:rsidRPr="00BF02CC" w:rsidRDefault="00BF02CC" w:rsidP="00BF02CC">
            <w:pPr>
              <w:jc w:val="center"/>
              <w:rPr>
                <w:color w:val="000000" w:themeColor="text1"/>
              </w:rPr>
            </w:pPr>
            <w:r w:rsidRPr="00BF02CC">
              <w:rPr>
                <w:b/>
                <w:bCs/>
                <w:color w:val="000000" w:themeColor="text1"/>
                <w:lang w:eastAsia="es-CR"/>
              </w:rPr>
              <w:t>2020</w:t>
            </w:r>
          </w:p>
        </w:tc>
        <w:tc>
          <w:tcPr>
            <w:tcW w:w="363" w:type="pct"/>
            <w:tcBorders>
              <w:left w:val="single" w:sz="4" w:space="0" w:color="000000"/>
              <w:bottom w:val="single" w:sz="4" w:space="0" w:color="000000"/>
            </w:tcBorders>
            <w:shd w:val="clear" w:color="auto" w:fill="DEEBF6"/>
            <w:vAlign w:val="center"/>
          </w:tcPr>
          <w:p w14:paraId="5E95262E" w14:textId="77777777" w:rsidR="00BF02CC" w:rsidRPr="00BF02CC" w:rsidRDefault="00BF02CC" w:rsidP="00BF02CC">
            <w:pPr>
              <w:jc w:val="center"/>
              <w:rPr>
                <w:color w:val="000000" w:themeColor="text1"/>
              </w:rPr>
            </w:pPr>
            <w:r w:rsidRPr="00BF02CC">
              <w:rPr>
                <w:b/>
                <w:bCs/>
                <w:color w:val="000000" w:themeColor="text1"/>
                <w:lang w:eastAsia="es-CR"/>
              </w:rPr>
              <w:t>2021</w:t>
            </w:r>
          </w:p>
        </w:tc>
      </w:tr>
      <w:tr w:rsidR="00BF02CC" w:rsidRPr="00BF02CC" w14:paraId="6AA4B357" w14:textId="77777777" w:rsidTr="00BF02CC">
        <w:trPr>
          <w:jc w:val="center"/>
        </w:trPr>
        <w:tc>
          <w:tcPr>
            <w:tcW w:w="655" w:type="pct"/>
            <w:shd w:val="clear" w:color="auto" w:fill="auto"/>
            <w:vAlign w:val="center"/>
          </w:tcPr>
          <w:p w14:paraId="1E621894" w14:textId="77777777" w:rsidR="00BF02CC" w:rsidRPr="00BF02CC" w:rsidRDefault="00BF02CC" w:rsidP="00BF02CC">
            <w:pPr>
              <w:snapToGrid w:val="0"/>
              <w:rPr>
                <w:b/>
                <w:bCs/>
                <w:color w:val="000000" w:themeColor="text1"/>
                <w:lang w:eastAsia="es-CR"/>
              </w:rPr>
            </w:pPr>
          </w:p>
        </w:tc>
        <w:tc>
          <w:tcPr>
            <w:tcW w:w="362" w:type="pct"/>
            <w:tcBorders>
              <w:left w:val="single" w:sz="4" w:space="0" w:color="000000"/>
            </w:tcBorders>
            <w:shd w:val="clear" w:color="auto" w:fill="auto"/>
            <w:vAlign w:val="center"/>
          </w:tcPr>
          <w:p w14:paraId="3455BAA9"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2" w:type="pct"/>
            <w:tcBorders>
              <w:left w:val="single" w:sz="4" w:space="0" w:color="000000"/>
            </w:tcBorders>
            <w:shd w:val="clear" w:color="auto" w:fill="auto"/>
            <w:vAlign w:val="center"/>
          </w:tcPr>
          <w:p w14:paraId="57E6B78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2" w:type="pct"/>
            <w:tcBorders>
              <w:left w:val="single" w:sz="4" w:space="0" w:color="000000"/>
            </w:tcBorders>
            <w:shd w:val="clear" w:color="auto" w:fill="auto"/>
            <w:vAlign w:val="center"/>
          </w:tcPr>
          <w:p w14:paraId="491B1FCA" w14:textId="77777777" w:rsidR="00BF02CC" w:rsidRPr="00BF02CC" w:rsidRDefault="00BF02CC" w:rsidP="00BF02CC">
            <w:pPr>
              <w:snapToGrid w:val="0"/>
              <w:jc w:val="center"/>
              <w:rPr>
                <w:b/>
                <w:bCs/>
                <w:color w:val="000000" w:themeColor="text1"/>
                <w:lang w:eastAsia="es-CR"/>
              </w:rPr>
            </w:pPr>
          </w:p>
        </w:tc>
        <w:tc>
          <w:tcPr>
            <w:tcW w:w="362" w:type="pct"/>
            <w:tcBorders>
              <w:left w:val="single" w:sz="4" w:space="0" w:color="000000"/>
            </w:tcBorders>
            <w:shd w:val="clear" w:color="auto" w:fill="auto"/>
            <w:vAlign w:val="center"/>
          </w:tcPr>
          <w:p w14:paraId="309F643F"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3" w:type="pct"/>
            <w:tcBorders>
              <w:left w:val="single" w:sz="4" w:space="0" w:color="000000"/>
            </w:tcBorders>
            <w:shd w:val="clear" w:color="auto" w:fill="auto"/>
            <w:vAlign w:val="center"/>
          </w:tcPr>
          <w:p w14:paraId="6DD592E2" w14:textId="77777777" w:rsidR="00BF02CC" w:rsidRPr="00BF02CC" w:rsidRDefault="00BF02CC" w:rsidP="00BF02CC">
            <w:pPr>
              <w:snapToGrid w:val="0"/>
              <w:jc w:val="center"/>
              <w:rPr>
                <w:b/>
                <w:bCs/>
                <w:color w:val="000000" w:themeColor="text1"/>
                <w:lang w:eastAsia="es-CR"/>
              </w:rPr>
            </w:pPr>
          </w:p>
        </w:tc>
        <w:tc>
          <w:tcPr>
            <w:tcW w:w="362" w:type="pct"/>
            <w:tcBorders>
              <w:left w:val="single" w:sz="4" w:space="0" w:color="000000"/>
            </w:tcBorders>
            <w:shd w:val="clear" w:color="auto" w:fill="auto"/>
            <w:vAlign w:val="center"/>
          </w:tcPr>
          <w:p w14:paraId="3570EBA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2" w:type="pct"/>
            <w:tcBorders>
              <w:left w:val="single" w:sz="4" w:space="0" w:color="000000"/>
            </w:tcBorders>
            <w:shd w:val="clear" w:color="auto" w:fill="auto"/>
            <w:vAlign w:val="center"/>
          </w:tcPr>
          <w:p w14:paraId="480E2430" w14:textId="77777777" w:rsidR="00BF02CC" w:rsidRPr="00BF02CC" w:rsidRDefault="00BF02CC" w:rsidP="00BF02CC">
            <w:pPr>
              <w:snapToGrid w:val="0"/>
              <w:jc w:val="center"/>
              <w:rPr>
                <w:b/>
                <w:bCs/>
                <w:color w:val="000000" w:themeColor="text1"/>
                <w:lang w:eastAsia="es-CR"/>
              </w:rPr>
            </w:pPr>
          </w:p>
        </w:tc>
        <w:tc>
          <w:tcPr>
            <w:tcW w:w="362" w:type="pct"/>
            <w:tcBorders>
              <w:left w:val="single" w:sz="4" w:space="0" w:color="000000"/>
            </w:tcBorders>
            <w:shd w:val="clear" w:color="auto" w:fill="auto"/>
            <w:vAlign w:val="center"/>
          </w:tcPr>
          <w:p w14:paraId="618F253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3" w:type="pct"/>
            <w:tcBorders>
              <w:left w:val="single" w:sz="4" w:space="0" w:color="000000"/>
            </w:tcBorders>
            <w:shd w:val="clear" w:color="auto" w:fill="auto"/>
            <w:vAlign w:val="center"/>
          </w:tcPr>
          <w:p w14:paraId="4B92CE3F" w14:textId="77777777" w:rsidR="00BF02CC" w:rsidRPr="00BF02CC" w:rsidRDefault="00BF02CC" w:rsidP="00BF02CC">
            <w:pPr>
              <w:snapToGrid w:val="0"/>
              <w:jc w:val="center"/>
              <w:rPr>
                <w:b/>
                <w:bCs/>
                <w:color w:val="000000" w:themeColor="text1"/>
                <w:lang w:eastAsia="es-CR"/>
              </w:rPr>
            </w:pPr>
          </w:p>
        </w:tc>
        <w:tc>
          <w:tcPr>
            <w:tcW w:w="362" w:type="pct"/>
            <w:tcBorders>
              <w:left w:val="single" w:sz="4" w:space="0" w:color="000000"/>
            </w:tcBorders>
            <w:shd w:val="clear" w:color="auto" w:fill="auto"/>
            <w:vAlign w:val="center"/>
          </w:tcPr>
          <w:p w14:paraId="59FF33FB"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2" w:type="pct"/>
            <w:tcBorders>
              <w:left w:val="single" w:sz="4" w:space="0" w:color="000000"/>
            </w:tcBorders>
            <w:shd w:val="clear" w:color="auto" w:fill="auto"/>
            <w:vAlign w:val="center"/>
          </w:tcPr>
          <w:p w14:paraId="2E7A100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63" w:type="pct"/>
            <w:tcBorders>
              <w:left w:val="single" w:sz="4" w:space="0" w:color="000000"/>
            </w:tcBorders>
            <w:shd w:val="clear" w:color="auto" w:fill="auto"/>
            <w:vAlign w:val="center"/>
          </w:tcPr>
          <w:p w14:paraId="1BC4DED1" w14:textId="77777777" w:rsidR="00BF02CC" w:rsidRPr="00BF02CC" w:rsidRDefault="00BF02CC" w:rsidP="00BF02CC">
            <w:pPr>
              <w:snapToGrid w:val="0"/>
              <w:jc w:val="center"/>
              <w:rPr>
                <w:b/>
                <w:bCs/>
                <w:color w:val="000000" w:themeColor="text1"/>
                <w:lang w:eastAsia="es-CR"/>
              </w:rPr>
            </w:pPr>
          </w:p>
        </w:tc>
      </w:tr>
      <w:tr w:rsidR="00BF02CC" w:rsidRPr="00BF02CC" w14:paraId="5E66B5EC" w14:textId="77777777" w:rsidTr="00BF02CC">
        <w:trPr>
          <w:jc w:val="center"/>
        </w:trPr>
        <w:tc>
          <w:tcPr>
            <w:tcW w:w="655" w:type="pct"/>
            <w:shd w:val="clear" w:color="auto" w:fill="D8D8D8"/>
            <w:vAlign w:val="center"/>
          </w:tcPr>
          <w:p w14:paraId="4B811262" w14:textId="77777777" w:rsidR="00BF02CC" w:rsidRPr="00BF02CC" w:rsidRDefault="00BF02CC" w:rsidP="00BF02CC">
            <w:pPr>
              <w:rPr>
                <w:color w:val="000000" w:themeColor="text1"/>
              </w:rPr>
            </w:pPr>
            <w:r w:rsidRPr="00BF02CC">
              <w:rPr>
                <w:color w:val="000000" w:themeColor="text1"/>
                <w:lang w:eastAsia="es-CR"/>
              </w:rPr>
              <w:t>Entrados</w:t>
            </w:r>
          </w:p>
        </w:tc>
        <w:tc>
          <w:tcPr>
            <w:tcW w:w="362" w:type="pct"/>
            <w:tcBorders>
              <w:left w:val="single" w:sz="4" w:space="0" w:color="000000"/>
            </w:tcBorders>
            <w:shd w:val="clear" w:color="auto" w:fill="EBF1DE"/>
            <w:vAlign w:val="bottom"/>
          </w:tcPr>
          <w:p w14:paraId="31AB0428" w14:textId="77777777" w:rsidR="00BF02CC" w:rsidRPr="00BF02CC" w:rsidRDefault="00BF02CC" w:rsidP="00BF02CC">
            <w:pPr>
              <w:ind w:left="-119" w:firstLine="119"/>
              <w:jc w:val="center"/>
              <w:rPr>
                <w:color w:val="000000" w:themeColor="text1"/>
              </w:rPr>
            </w:pPr>
            <w:r w:rsidRPr="00BF02CC">
              <w:rPr>
                <w:color w:val="000000" w:themeColor="text1"/>
              </w:rPr>
              <w:t>26 842</w:t>
            </w:r>
          </w:p>
        </w:tc>
        <w:tc>
          <w:tcPr>
            <w:tcW w:w="362" w:type="pct"/>
            <w:tcBorders>
              <w:left w:val="single" w:sz="4" w:space="0" w:color="000000"/>
            </w:tcBorders>
            <w:shd w:val="clear" w:color="auto" w:fill="EBF1DE"/>
            <w:vAlign w:val="bottom"/>
          </w:tcPr>
          <w:p w14:paraId="08CB421C" w14:textId="77777777" w:rsidR="00BF02CC" w:rsidRPr="00BF02CC" w:rsidRDefault="00BF02CC" w:rsidP="00BF02CC">
            <w:pPr>
              <w:widowControl w:val="0"/>
              <w:autoSpaceDE w:val="0"/>
              <w:jc w:val="center"/>
              <w:rPr>
                <w:color w:val="000000" w:themeColor="text1"/>
              </w:rPr>
            </w:pPr>
            <w:r w:rsidRPr="00BF02CC">
              <w:rPr>
                <w:color w:val="000000" w:themeColor="text1"/>
              </w:rPr>
              <w:t>26 709</w:t>
            </w:r>
          </w:p>
        </w:tc>
        <w:tc>
          <w:tcPr>
            <w:tcW w:w="362" w:type="pct"/>
            <w:tcBorders>
              <w:left w:val="single" w:sz="4" w:space="0" w:color="000000"/>
            </w:tcBorders>
            <w:shd w:val="clear" w:color="auto" w:fill="EBF1DE"/>
            <w:vAlign w:val="bottom"/>
          </w:tcPr>
          <w:p w14:paraId="78B3DBE6" w14:textId="77777777" w:rsidR="00BF02CC" w:rsidRPr="00BF02CC" w:rsidRDefault="00BF02CC" w:rsidP="00BF02CC">
            <w:pPr>
              <w:widowControl w:val="0"/>
              <w:autoSpaceDE w:val="0"/>
              <w:jc w:val="center"/>
              <w:rPr>
                <w:color w:val="000000" w:themeColor="text1"/>
              </w:rPr>
            </w:pPr>
            <w:r w:rsidRPr="00BF02CC">
              <w:rPr>
                <w:color w:val="000000" w:themeColor="text1"/>
              </w:rPr>
              <w:t>27 411</w:t>
            </w:r>
          </w:p>
        </w:tc>
        <w:tc>
          <w:tcPr>
            <w:tcW w:w="362" w:type="pct"/>
            <w:tcBorders>
              <w:left w:val="single" w:sz="4" w:space="0" w:color="000000"/>
            </w:tcBorders>
            <w:shd w:val="clear" w:color="auto" w:fill="EBF1DE"/>
            <w:vAlign w:val="bottom"/>
          </w:tcPr>
          <w:p w14:paraId="2707FB72" w14:textId="77777777" w:rsidR="00BF02CC" w:rsidRPr="00BF02CC" w:rsidRDefault="00BF02CC" w:rsidP="00BF02CC">
            <w:pPr>
              <w:widowControl w:val="0"/>
              <w:autoSpaceDE w:val="0"/>
              <w:jc w:val="center"/>
              <w:rPr>
                <w:color w:val="000000" w:themeColor="text1"/>
              </w:rPr>
            </w:pPr>
            <w:r w:rsidRPr="00BF02CC">
              <w:rPr>
                <w:color w:val="000000" w:themeColor="text1"/>
              </w:rPr>
              <w:t>27 996</w:t>
            </w:r>
          </w:p>
        </w:tc>
        <w:tc>
          <w:tcPr>
            <w:tcW w:w="363" w:type="pct"/>
            <w:tcBorders>
              <w:left w:val="single" w:sz="4" w:space="0" w:color="000000"/>
            </w:tcBorders>
            <w:shd w:val="clear" w:color="auto" w:fill="EBF1DE"/>
            <w:vAlign w:val="bottom"/>
          </w:tcPr>
          <w:p w14:paraId="784605AC" w14:textId="77777777" w:rsidR="00BF02CC" w:rsidRPr="00BF02CC" w:rsidRDefault="00BF02CC" w:rsidP="00BF02CC">
            <w:pPr>
              <w:widowControl w:val="0"/>
              <w:autoSpaceDE w:val="0"/>
              <w:jc w:val="center"/>
              <w:rPr>
                <w:color w:val="000000" w:themeColor="text1"/>
              </w:rPr>
            </w:pPr>
            <w:r w:rsidRPr="00BF02CC">
              <w:rPr>
                <w:color w:val="000000" w:themeColor="text1"/>
              </w:rPr>
              <w:t>28 110</w:t>
            </w:r>
          </w:p>
        </w:tc>
        <w:tc>
          <w:tcPr>
            <w:tcW w:w="362" w:type="pct"/>
            <w:tcBorders>
              <w:left w:val="single" w:sz="4" w:space="0" w:color="000000"/>
            </w:tcBorders>
            <w:shd w:val="clear" w:color="auto" w:fill="EBF1DE"/>
            <w:vAlign w:val="bottom"/>
          </w:tcPr>
          <w:p w14:paraId="31549FB5" w14:textId="77777777" w:rsidR="00BF02CC" w:rsidRPr="00BF02CC" w:rsidRDefault="00BF02CC" w:rsidP="00BF02CC">
            <w:pPr>
              <w:widowControl w:val="0"/>
              <w:autoSpaceDE w:val="0"/>
              <w:jc w:val="center"/>
              <w:rPr>
                <w:color w:val="000000" w:themeColor="text1"/>
              </w:rPr>
            </w:pPr>
            <w:r w:rsidRPr="00BF02CC">
              <w:rPr>
                <w:color w:val="000000" w:themeColor="text1"/>
              </w:rPr>
              <w:t>29 884</w:t>
            </w:r>
          </w:p>
        </w:tc>
        <w:tc>
          <w:tcPr>
            <w:tcW w:w="362" w:type="pct"/>
            <w:tcBorders>
              <w:left w:val="single" w:sz="4" w:space="0" w:color="000000"/>
            </w:tcBorders>
            <w:shd w:val="clear" w:color="auto" w:fill="EBF1DE"/>
            <w:vAlign w:val="bottom"/>
          </w:tcPr>
          <w:p w14:paraId="167F9EED" w14:textId="77777777" w:rsidR="00BF02CC" w:rsidRPr="00BF02CC" w:rsidRDefault="00BF02CC" w:rsidP="00BF02CC">
            <w:pPr>
              <w:widowControl w:val="0"/>
              <w:autoSpaceDE w:val="0"/>
              <w:jc w:val="center"/>
              <w:rPr>
                <w:color w:val="000000" w:themeColor="text1"/>
              </w:rPr>
            </w:pPr>
            <w:r w:rsidRPr="00BF02CC">
              <w:rPr>
                <w:color w:val="000000" w:themeColor="text1"/>
              </w:rPr>
              <w:t>29 922</w:t>
            </w:r>
          </w:p>
        </w:tc>
        <w:tc>
          <w:tcPr>
            <w:tcW w:w="362" w:type="pct"/>
            <w:tcBorders>
              <w:left w:val="single" w:sz="4" w:space="0" w:color="000000"/>
            </w:tcBorders>
            <w:shd w:val="clear" w:color="auto" w:fill="EBF1DE"/>
            <w:vAlign w:val="bottom"/>
          </w:tcPr>
          <w:p w14:paraId="3900981B" w14:textId="77777777" w:rsidR="00BF02CC" w:rsidRPr="00BF02CC" w:rsidRDefault="00BF02CC" w:rsidP="00BF02CC">
            <w:pPr>
              <w:widowControl w:val="0"/>
              <w:autoSpaceDE w:val="0"/>
              <w:jc w:val="center"/>
              <w:rPr>
                <w:color w:val="000000" w:themeColor="text1"/>
              </w:rPr>
            </w:pPr>
            <w:r w:rsidRPr="00BF02CC">
              <w:rPr>
                <w:color w:val="000000" w:themeColor="text1"/>
              </w:rPr>
              <w:t>29 714</w:t>
            </w:r>
          </w:p>
        </w:tc>
        <w:tc>
          <w:tcPr>
            <w:tcW w:w="363" w:type="pct"/>
            <w:tcBorders>
              <w:left w:val="single" w:sz="4" w:space="0" w:color="000000"/>
            </w:tcBorders>
            <w:shd w:val="clear" w:color="auto" w:fill="EBF1DE"/>
            <w:vAlign w:val="bottom"/>
          </w:tcPr>
          <w:p w14:paraId="66D80B83" w14:textId="77777777" w:rsidR="00BF02CC" w:rsidRPr="00BF02CC" w:rsidRDefault="00BF02CC" w:rsidP="00BF02CC">
            <w:pPr>
              <w:widowControl w:val="0"/>
              <w:autoSpaceDE w:val="0"/>
              <w:jc w:val="center"/>
              <w:rPr>
                <w:color w:val="000000" w:themeColor="text1"/>
              </w:rPr>
            </w:pPr>
            <w:r w:rsidRPr="00BF02CC">
              <w:rPr>
                <w:color w:val="000000" w:themeColor="text1"/>
              </w:rPr>
              <w:t>28 577</w:t>
            </w:r>
          </w:p>
        </w:tc>
        <w:tc>
          <w:tcPr>
            <w:tcW w:w="362" w:type="pct"/>
            <w:tcBorders>
              <w:left w:val="single" w:sz="4" w:space="0" w:color="000000"/>
            </w:tcBorders>
            <w:shd w:val="clear" w:color="auto" w:fill="EBF1DE"/>
            <w:vAlign w:val="bottom"/>
          </w:tcPr>
          <w:p w14:paraId="093E9A47" w14:textId="77777777" w:rsidR="00BF02CC" w:rsidRPr="00BF02CC" w:rsidRDefault="00BF02CC" w:rsidP="00BF02CC">
            <w:pPr>
              <w:widowControl w:val="0"/>
              <w:autoSpaceDE w:val="0"/>
              <w:jc w:val="center"/>
              <w:rPr>
                <w:color w:val="000000" w:themeColor="text1"/>
              </w:rPr>
            </w:pPr>
            <w:r w:rsidRPr="00BF02CC">
              <w:rPr>
                <w:color w:val="000000" w:themeColor="text1"/>
              </w:rPr>
              <w:t>31 300</w:t>
            </w:r>
          </w:p>
        </w:tc>
        <w:tc>
          <w:tcPr>
            <w:tcW w:w="362" w:type="pct"/>
            <w:tcBorders>
              <w:left w:val="single" w:sz="4" w:space="0" w:color="000000"/>
            </w:tcBorders>
            <w:shd w:val="clear" w:color="auto" w:fill="DCE6F1"/>
            <w:vAlign w:val="bottom"/>
          </w:tcPr>
          <w:p w14:paraId="41B148AB" w14:textId="77777777" w:rsidR="00BF02CC" w:rsidRPr="00BF02CC" w:rsidRDefault="00BF02CC" w:rsidP="00BF02CC">
            <w:pPr>
              <w:widowControl w:val="0"/>
              <w:autoSpaceDE w:val="0"/>
              <w:jc w:val="center"/>
              <w:rPr>
                <w:color w:val="000000" w:themeColor="text1"/>
              </w:rPr>
            </w:pPr>
            <w:r w:rsidRPr="00BF02CC">
              <w:rPr>
                <w:color w:val="000000" w:themeColor="text1"/>
              </w:rPr>
              <w:t>30 770</w:t>
            </w:r>
          </w:p>
        </w:tc>
        <w:tc>
          <w:tcPr>
            <w:tcW w:w="363" w:type="pct"/>
            <w:tcBorders>
              <w:left w:val="single" w:sz="4" w:space="0" w:color="000000"/>
            </w:tcBorders>
            <w:shd w:val="clear" w:color="auto" w:fill="DCE6F1"/>
            <w:vAlign w:val="bottom"/>
          </w:tcPr>
          <w:p w14:paraId="493DAEC6" w14:textId="77777777" w:rsidR="00BF02CC" w:rsidRPr="00BF02CC" w:rsidRDefault="00BF02CC" w:rsidP="00BF02CC">
            <w:pPr>
              <w:widowControl w:val="0"/>
              <w:autoSpaceDE w:val="0"/>
              <w:jc w:val="center"/>
              <w:rPr>
                <w:color w:val="000000" w:themeColor="text1"/>
              </w:rPr>
            </w:pPr>
            <w:r w:rsidRPr="00BF02CC">
              <w:rPr>
                <w:color w:val="000000" w:themeColor="text1"/>
              </w:rPr>
              <w:t>32 229</w:t>
            </w:r>
          </w:p>
        </w:tc>
      </w:tr>
      <w:tr w:rsidR="00BF02CC" w:rsidRPr="00BF02CC" w14:paraId="7A993E41" w14:textId="77777777" w:rsidTr="00BF02CC">
        <w:trPr>
          <w:jc w:val="center"/>
        </w:trPr>
        <w:tc>
          <w:tcPr>
            <w:tcW w:w="655" w:type="pct"/>
            <w:shd w:val="clear" w:color="auto" w:fill="D8D8D8"/>
            <w:vAlign w:val="center"/>
          </w:tcPr>
          <w:p w14:paraId="255E1054" w14:textId="77777777" w:rsidR="00BF02CC" w:rsidRPr="00BF02CC" w:rsidRDefault="00BF02CC" w:rsidP="00BF02CC">
            <w:pPr>
              <w:rPr>
                <w:color w:val="000000" w:themeColor="text1"/>
              </w:rPr>
            </w:pPr>
            <w:r w:rsidRPr="00BF02CC">
              <w:rPr>
                <w:color w:val="000000" w:themeColor="text1"/>
                <w:lang w:eastAsia="es-CR"/>
              </w:rPr>
              <w:t>Terminados</w:t>
            </w:r>
          </w:p>
        </w:tc>
        <w:tc>
          <w:tcPr>
            <w:tcW w:w="362" w:type="pct"/>
            <w:tcBorders>
              <w:left w:val="single" w:sz="4" w:space="0" w:color="000000"/>
            </w:tcBorders>
            <w:shd w:val="clear" w:color="auto" w:fill="EBF1DE"/>
            <w:vAlign w:val="bottom"/>
          </w:tcPr>
          <w:p w14:paraId="24A52814" w14:textId="77777777" w:rsidR="00BF02CC" w:rsidRPr="00BF02CC" w:rsidRDefault="00BF02CC" w:rsidP="00BF02CC">
            <w:pPr>
              <w:widowControl w:val="0"/>
              <w:autoSpaceDE w:val="0"/>
              <w:jc w:val="center"/>
              <w:rPr>
                <w:color w:val="000000" w:themeColor="text1"/>
              </w:rPr>
            </w:pPr>
            <w:r w:rsidRPr="00BF02CC">
              <w:rPr>
                <w:color w:val="000000" w:themeColor="text1"/>
              </w:rPr>
              <w:t>26 309</w:t>
            </w:r>
          </w:p>
        </w:tc>
        <w:tc>
          <w:tcPr>
            <w:tcW w:w="362" w:type="pct"/>
            <w:tcBorders>
              <w:left w:val="single" w:sz="4" w:space="0" w:color="000000"/>
            </w:tcBorders>
            <w:shd w:val="clear" w:color="auto" w:fill="EBF1DE"/>
            <w:vAlign w:val="bottom"/>
          </w:tcPr>
          <w:p w14:paraId="6EFF5EA1" w14:textId="77777777" w:rsidR="00BF02CC" w:rsidRPr="00BF02CC" w:rsidRDefault="00BF02CC" w:rsidP="00BF02CC">
            <w:pPr>
              <w:widowControl w:val="0"/>
              <w:autoSpaceDE w:val="0"/>
              <w:jc w:val="center"/>
              <w:rPr>
                <w:color w:val="000000" w:themeColor="text1"/>
              </w:rPr>
            </w:pPr>
            <w:r w:rsidRPr="00BF02CC">
              <w:rPr>
                <w:color w:val="000000" w:themeColor="text1"/>
              </w:rPr>
              <w:t>25 873</w:t>
            </w:r>
          </w:p>
        </w:tc>
        <w:tc>
          <w:tcPr>
            <w:tcW w:w="362" w:type="pct"/>
            <w:tcBorders>
              <w:left w:val="single" w:sz="4" w:space="0" w:color="000000"/>
            </w:tcBorders>
            <w:shd w:val="clear" w:color="auto" w:fill="EBF1DE"/>
            <w:vAlign w:val="bottom"/>
          </w:tcPr>
          <w:p w14:paraId="55DE3EBF" w14:textId="77777777" w:rsidR="00BF02CC" w:rsidRPr="00BF02CC" w:rsidRDefault="00BF02CC" w:rsidP="00BF02CC">
            <w:pPr>
              <w:widowControl w:val="0"/>
              <w:autoSpaceDE w:val="0"/>
              <w:jc w:val="center"/>
              <w:rPr>
                <w:color w:val="000000" w:themeColor="text1"/>
              </w:rPr>
            </w:pPr>
            <w:r w:rsidRPr="00BF02CC">
              <w:rPr>
                <w:color w:val="000000" w:themeColor="text1"/>
              </w:rPr>
              <w:t>26 320</w:t>
            </w:r>
          </w:p>
        </w:tc>
        <w:tc>
          <w:tcPr>
            <w:tcW w:w="362" w:type="pct"/>
            <w:tcBorders>
              <w:left w:val="single" w:sz="4" w:space="0" w:color="000000"/>
            </w:tcBorders>
            <w:shd w:val="clear" w:color="auto" w:fill="EBF1DE"/>
            <w:vAlign w:val="bottom"/>
          </w:tcPr>
          <w:p w14:paraId="4A1A13C1" w14:textId="77777777" w:rsidR="00BF02CC" w:rsidRPr="00BF02CC" w:rsidRDefault="00BF02CC" w:rsidP="00BF02CC">
            <w:pPr>
              <w:widowControl w:val="0"/>
              <w:autoSpaceDE w:val="0"/>
              <w:jc w:val="center"/>
              <w:rPr>
                <w:color w:val="000000" w:themeColor="text1"/>
              </w:rPr>
            </w:pPr>
            <w:r w:rsidRPr="00BF02CC">
              <w:rPr>
                <w:color w:val="000000" w:themeColor="text1"/>
              </w:rPr>
              <w:t>26 645</w:t>
            </w:r>
          </w:p>
        </w:tc>
        <w:tc>
          <w:tcPr>
            <w:tcW w:w="363" w:type="pct"/>
            <w:tcBorders>
              <w:left w:val="single" w:sz="4" w:space="0" w:color="000000"/>
            </w:tcBorders>
            <w:shd w:val="clear" w:color="auto" w:fill="EBF1DE"/>
            <w:vAlign w:val="bottom"/>
          </w:tcPr>
          <w:p w14:paraId="6574C24E" w14:textId="77777777" w:rsidR="00BF02CC" w:rsidRPr="00BF02CC" w:rsidRDefault="00BF02CC" w:rsidP="00BF02CC">
            <w:pPr>
              <w:widowControl w:val="0"/>
              <w:autoSpaceDE w:val="0"/>
              <w:jc w:val="center"/>
              <w:rPr>
                <w:color w:val="000000" w:themeColor="text1"/>
              </w:rPr>
            </w:pPr>
            <w:r w:rsidRPr="00BF02CC">
              <w:rPr>
                <w:color w:val="000000" w:themeColor="text1"/>
              </w:rPr>
              <w:t>26 916</w:t>
            </w:r>
          </w:p>
        </w:tc>
        <w:tc>
          <w:tcPr>
            <w:tcW w:w="362" w:type="pct"/>
            <w:tcBorders>
              <w:left w:val="single" w:sz="4" w:space="0" w:color="000000"/>
            </w:tcBorders>
            <w:shd w:val="clear" w:color="auto" w:fill="EBF1DE"/>
            <w:vAlign w:val="bottom"/>
          </w:tcPr>
          <w:p w14:paraId="4B4F1974" w14:textId="77777777" w:rsidR="00BF02CC" w:rsidRPr="00BF02CC" w:rsidRDefault="00BF02CC" w:rsidP="00BF02CC">
            <w:pPr>
              <w:widowControl w:val="0"/>
              <w:autoSpaceDE w:val="0"/>
              <w:jc w:val="center"/>
              <w:rPr>
                <w:color w:val="000000" w:themeColor="text1"/>
              </w:rPr>
            </w:pPr>
            <w:r w:rsidRPr="00BF02CC">
              <w:rPr>
                <w:color w:val="000000" w:themeColor="text1"/>
              </w:rPr>
              <w:t>28 547</w:t>
            </w:r>
          </w:p>
        </w:tc>
        <w:tc>
          <w:tcPr>
            <w:tcW w:w="362" w:type="pct"/>
            <w:tcBorders>
              <w:left w:val="single" w:sz="4" w:space="0" w:color="000000"/>
            </w:tcBorders>
            <w:shd w:val="clear" w:color="auto" w:fill="EBF1DE"/>
            <w:vAlign w:val="bottom"/>
          </w:tcPr>
          <w:p w14:paraId="34905F4B" w14:textId="77777777" w:rsidR="00BF02CC" w:rsidRPr="00BF02CC" w:rsidRDefault="00BF02CC" w:rsidP="00BF02CC">
            <w:pPr>
              <w:widowControl w:val="0"/>
              <w:autoSpaceDE w:val="0"/>
              <w:jc w:val="center"/>
              <w:rPr>
                <w:color w:val="000000" w:themeColor="text1"/>
              </w:rPr>
            </w:pPr>
            <w:r w:rsidRPr="00BF02CC">
              <w:rPr>
                <w:color w:val="000000" w:themeColor="text1"/>
              </w:rPr>
              <w:t>29 705</w:t>
            </w:r>
          </w:p>
        </w:tc>
        <w:tc>
          <w:tcPr>
            <w:tcW w:w="362" w:type="pct"/>
            <w:tcBorders>
              <w:left w:val="single" w:sz="4" w:space="0" w:color="000000"/>
            </w:tcBorders>
            <w:shd w:val="clear" w:color="auto" w:fill="EBF1DE"/>
            <w:vAlign w:val="bottom"/>
          </w:tcPr>
          <w:p w14:paraId="21A48628" w14:textId="77777777" w:rsidR="00BF02CC" w:rsidRPr="00BF02CC" w:rsidRDefault="00BF02CC" w:rsidP="00BF02CC">
            <w:pPr>
              <w:widowControl w:val="0"/>
              <w:autoSpaceDE w:val="0"/>
              <w:jc w:val="center"/>
              <w:rPr>
                <w:color w:val="000000" w:themeColor="text1"/>
              </w:rPr>
            </w:pPr>
            <w:r w:rsidRPr="00BF02CC">
              <w:rPr>
                <w:color w:val="000000" w:themeColor="text1"/>
              </w:rPr>
              <w:t>28 550</w:t>
            </w:r>
          </w:p>
        </w:tc>
        <w:tc>
          <w:tcPr>
            <w:tcW w:w="363" w:type="pct"/>
            <w:tcBorders>
              <w:left w:val="single" w:sz="4" w:space="0" w:color="000000"/>
            </w:tcBorders>
            <w:shd w:val="clear" w:color="auto" w:fill="EBF1DE"/>
            <w:vAlign w:val="bottom"/>
          </w:tcPr>
          <w:p w14:paraId="3FBB7211" w14:textId="77777777" w:rsidR="00BF02CC" w:rsidRPr="00BF02CC" w:rsidRDefault="00BF02CC" w:rsidP="00BF02CC">
            <w:pPr>
              <w:widowControl w:val="0"/>
              <w:autoSpaceDE w:val="0"/>
              <w:jc w:val="center"/>
              <w:rPr>
                <w:color w:val="000000" w:themeColor="text1"/>
              </w:rPr>
            </w:pPr>
            <w:r w:rsidRPr="00BF02CC">
              <w:rPr>
                <w:color w:val="000000" w:themeColor="text1"/>
              </w:rPr>
              <w:t>27 259</w:t>
            </w:r>
          </w:p>
        </w:tc>
        <w:tc>
          <w:tcPr>
            <w:tcW w:w="362" w:type="pct"/>
            <w:tcBorders>
              <w:left w:val="single" w:sz="4" w:space="0" w:color="000000"/>
            </w:tcBorders>
            <w:shd w:val="clear" w:color="auto" w:fill="EBF1DE"/>
            <w:vAlign w:val="bottom"/>
          </w:tcPr>
          <w:p w14:paraId="1513BF3C" w14:textId="77777777" w:rsidR="00BF02CC" w:rsidRPr="00BF02CC" w:rsidRDefault="00BF02CC" w:rsidP="00BF02CC">
            <w:pPr>
              <w:widowControl w:val="0"/>
              <w:autoSpaceDE w:val="0"/>
              <w:jc w:val="center"/>
              <w:rPr>
                <w:color w:val="000000" w:themeColor="text1"/>
              </w:rPr>
            </w:pPr>
            <w:r w:rsidRPr="00BF02CC">
              <w:rPr>
                <w:color w:val="000000" w:themeColor="text1"/>
              </w:rPr>
              <w:t>31 060</w:t>
            </w:r>
          </w:p>
        </w:tc>
        <w:tc>
          <w:tcPr>
            <w:tcW w:w="362" w:type="pct"/>
            <w:tcBorders>
              <w:left w:val="single" w:sz="4" w:space="0" w:color="000000"/>
            </w:tcBorders>
            <w:shd w:val="clear" w:color="auto" w:fill="DCE6F1"/>
            <w:vAlign w:val="bottom"/>
          </w:tcPr>
          <w:p w14:paraId="319C1818" w14:textId="77777777" w:rsidR="00BF02CC" w:rsidRPr="00BF02CC" w:rsidRDefault="00BF02CC" w:rsidP="00BF02CC">
            <w:pPr>
              <w:widowControl w:val="0"/>
              <w:autoSpaceDE w:val="0"/>
              <w:jc w:val="center"/>
              <w:rPr>
                <w:color w:val="000000" w:themeColor="text1"/>
              </w:rPr>
            </w:pPr>
            <w:r w:rsidRPr="00BF02CC">
              <w:rPr>
                <w:color w:val="000000" w:themeColor="text1"/>
              </w:rPr>
              <w:t>30 592</w:t>
            </w:r>
          </w:p>
        </w:tc>
        <w:tc>
          <w:tcPr>
            <w:tcW w:w="363" w:type="pct"/>
            <w:tcBorders>
              <w:left w:val="single" w:sz="4" w:space="0" w:color="000000"/>
            </w:tcBorders>
            <w:shd w:val="clear" w:color="auto" w:fill="DCE6F1"/>
            <w:vAlign w:val="bottom"/>
          </w:tcPr>
          <w:p w14:paraId="4C552C81" w14:textId="77777777" w:rsidR="00BF02CC" w:rsidRPr="00BF02CC" w:rsidRDefault="00BF02CC" w:rsidP="00BF02CC">
            <w:pPr>
              <w:widowControl w:val="0"/>
              <w:autoSpaceDE w:val="0"/>
              <w:jc w:val="center"/>
              <w:rPr>
                <w:color w:val="000000" w:themeColor="text1"/>
              </w:rPr>
            </w:pPr>
            <w:r w:rsidRPr="00BF02CC">
              <w:rPr>
                <w:color w:val="000000" w:themeColor="text1"/>
              </w:rPr>
              <w:t>31 257</w:t>
            </w:r>
          </w:p>
        </w:tc>
      </w:tr>
      <w:tr w:rsidR="00BF02CC" w:rsidRPr="00BF02CC" w14:paraId="184B6159" w14:textId="77777777" w:rsidTr="00BF02CC">
        <w:trPr>
          <w:jc w:val="center"/>
        </w:trPr>
        <w:tc>
          <w:tcPr>
            <w:tcW w:w="655" w:type="pct"/>
            <w:shd w:val="clear" w:color="auto" w:fill="D8D8D8"/>
            <w:vAlign w:val="center"/>
          </w:tcPr>
          <w:p w14:paraId="63F64B4E" w14:textId="77777777" w:rsidR="00BF02CC" w:rsidRPr="00BF02CC" w:rsidRDefault="00BF02CC" w:rsidP="00BF02CC">
            <w:pPr>
              <w:rPr>
                <w:color w:val="000000" w:themeColor="text1"/>
              </w:rPr>
            </w:pPr>
            <w:r w:rsidRPr="00BF02CC">
              <w:rPr>
                <w:color w:val="000000" w:themeColor="text1"/>
                <w:lang w:eastAsia="es-CR"/>
              </w:rPr>
              <w:t>Circulante</w:t>
            </w:r>
          </w:p>
        </w:tc>
        <w:tc>
          <w:tcPr>
            <w:tcW w:w="362" w:type="pct"/>
            <w:tcBorders>
              <w:left w:val="single" w:sz="4" w:space="0" w:color="000000"/>
            </w:tcBorders>
            <w:shd w:val="clear" w:color="auto" w:fill="EBF1DE"/>
            <w:vAlign w:val="bottom"/>
          </w:tcPr>
          <w:p w14:paraId="7AB3EDBD" w14:textId="77777777" w:rsidR="00BF02CC" w:rsidRPr="00BF02CC" w:rsidRDefault="00BF02CC" w:rsidP="00BF02CC">
            <w:pPr>
              <w:widowControl w:val="0"/>
              <w:autoSpaceDE w:val="0"/>
              <w:jc w:val="center"/>
              <w:rPr>
                <w:color w:val="000000" w:themeColor="text1"/>
              </w:rPr>
            </w:pPr>
            <w:r w:rsidRPr="00BF02CC">
              <w:rPr>
                <w:color w:val="000000" w:themeColor="text1"/>
              </w:rPr>
              <w:t>16 074</w:t>
            </w:r>
          </w:p>
        </w:tc>
        <w:tc>
          <w:tcPr>
            <w:tcW w:w="362" w:type="pct"/>
            <w:tcBorders>
              <w:left w:val="single" w:sz="4" w:space="0" w:color="000000"/>
            </w:tcBorders>
            <w:shd w:val="clear" w:color="auto" w:fill="EBF1DE"/>
            <w:vAlign w:val="bottom"/>
          </w:tcPr>
          <w:p w14:paraId="63B455E8" w14:textId="77777777" w:rsidR="00BF02CC" w:rsidRPr="00BF02CC" w:rsidRDefault="00BF02CC" w:rsidP="00BF02CC">
            <w:pPr>
              <w:widowControl w:val="0"/>
              <w:autoSpaceDE w:val="0"/>
              <w:jc w:val="center"/>
              <w:rPr>
                <w:color w:val="000000" w:themeColor="text1"/>
              </w:rPr>
            </w:pPr>
            <w:r w:rsidRPr="00BF02CC">
              <w:rPr>
                <w:color w:val="000000" w:themeColor="text1"/>
              </w:rPr>
              <w:t>17 707</w:t>
            </w:r>
          </w:p>
        </w:tc>
        <w:tc>
          <w:tcPr>
            <w:tcW w:w="362" w:type="pct"/>
            <w:tcBorders>
              <w:left w:val="single" w:sz="4" w:space="0" w:color="000000"/>
            </w:tcBorders>
            <w:shd w:val="clear" w:color="auto" w:fill="EBF1DE"/>
            <w:vAlign w:val="bottom"/>
          </w:tcPr>
          <w:p w14:paraId="18509501" w14:textId="77777777" w:rsidR="00BF02CC" w:rsidRPr="00BF02CC" w:rsidRDefault="00BF02CC" w:rsidP="00BF02CC">
            <w:pPr>
              <w:widowControl w:val="0"/>
              <w:autoSpaceDE w:val="0"/>
              <w:jc w:val="center"/>
              <w:rPr>
                <w:color w:val="000000" w:themeColor="text1"/>
              </w:rPr>
            </w:pPr>
            <w:r w:rsidRPr="00BF02CC">
              <w:rPr>
                <w:color w:val="000000" w:themeColor="text1"/>
              </w:rPr>
              <w:t>18 220</w:t>
            </w:r>
          </w:p>
        </w:tc>
        <w:tc>
          <w:tcPr>
            <w:tcW w:w="362" w:type="pct"/>
            <w:tcBorders>
              <w:left w:val="single" w:sz="4" w:space="0" w:color="000000"/>
            </w:tcBorders>
            <w:shd w:val="clear" w:color="auto" w:fill="EBF1DE"/>
            <w:vAlign w:val="bottom"/>
          </w:tcPr>
          <w:p w14:paraId="6670F42B" w14:textId="77777777" w:rsidR="00BF02CC" w:rsidRPr="00BF02CC" w:rsidRDefault="00BF02CC" w:rsidP="00BF02CC">
            <w:pPr>
              <w:widowControl w:val="0"/>
              <w:autoSpaceDE w:val="0"/>
              <w:jc w:val="center"/>
              <w:rPr>
                <w:color w:val="000000" w:themeColor="text1"/>
              </w:rPr>
            </w:pPr>
            <w:r w:rsidRPr="00BF02CC">
              <w:rPr>
                <w:color w:val="000000" w:themeColor="text1"/>
              </w:rPr>
              <w:t>19 110</w:t>
            </w:r>
          </w:p>
        </w:tc>
        <w:tc>
          <w:tcPr>
            <w:tcW w:w="363" w:type="pct"/>
            <w:tcBorders>
              <w:left w:val="single" w:sz="4" w:space="0" w:color="000000"/>
            </w:tcBorders>
            <w:shd w:val="clear" w:color="auto" w:fill="EBF1DE"/>
            <w:vAlign w:val="bottom"/>
          </w:tcPr>
          <w:p w14:paraId="1654074A" w14:textId="77777777" w:rsidR="00BF02CC" w:rsidRPr="00BF02CC" w:rsidRDefault="00BF02CC" w:rsidP="00BF02CC">
            <w:pPr>
              <w:widowControl w:val="0"/>
              <w:autoSpaceDE w:val="0"/>
              <w:jc w:val="center"/>
              <w:rPr>
                <w:color w:val="000000" w:themeColor="text1"/>
              </w:rPr>
            </w:pPr>
            <w:r w:rsidRPr="00BF02CC">
              <w:rPr>
                <w:color w:val="000000" w:themeColor="text1"/>
              </w:rPr>
              <w:t>19 209</w:t>
            </w:r>
          </w:p>
        </w:tc>
        <w:tc>
          <w:tcPr>
            <w:tcW w:w="362" w:type="pct"/>
            <w:tcBorders>
              <w:left w:val="single" w:sz="4" w:space="0" w:color="000000"/>
            </w:tcBorders>
            <w:shd w:val="clear" w:color="auto" w:fill="EBF1DE"/>
            <w:vAlign w:val="bottom"/>
          </w:tcPr>
          <w:p w14:paraId="30A86A6A" w14:textId="77777777" w:rsidR="00BF02CC" w:rsidRPr="00BF02CC" w:rsidRDefault="00BF02CC" w:rsidP="00BF02CC">
            <w:pPr>
              <w:widowControl w:val="0"/>
              <w:autoSpaceDE w:val="0"/>
              <w:jc w:val="center"/>
              <w:rPr>
                <w:color w:val="000000" w:themeColor="text1"/>
              </w:rPr>
            </w:pPr>
            <w:r w:rsidRPr="00BF02CC">
              <w:rPr>
                <w:color w:val="000000" w:themeColor="text1"/>
              </w:rPr>
              <w:t>19 483</w:t>
            </w:r>
          </w:p>
        </w:tc>
        <w:tc>
          <w:tcPr>
            <w:tcW w:w="362" w:type="pct"/>
            <w:tcBorders>
              <w:left w:val="single" w:sz="4" w:space="0" w:color="000000"/>
            </w:tcBorders>
            <w:shd w:val="clear" w:color="auto" w:fill="EBF1DE"/>
            <w:vAlign w:val="bottom"/>
          </w:tcPr>
          <w:p w14:paraId="480737C1" w14:textId="77777777" w:rsidR="00BF02CC" w:rsidRPr="00BF02CC" w:rsidRDefault="00BF02CC" w:rsidP="00BF02CC">
            <w:pPr>
              <w:widowControl w:val="0"/>
              <w:autoSpaceDE w:val="0"/>
              <w:jc w:val="center"/>
              <w:rPr>
                <w:color w:val="000000" w:themeColor="text1"/>
              </w:rPr>
            </w:pPr>
            <w:r w:rsidRPr="00BF02CC">
              <w:rPr>
                <w:color w:val="000000" w:themeColor="text1"/>
              </w:rPr>
              <w:t>19 614</w:t>
            </w:r>
          </w:p>
        </w:tc>
        <w:tc>
          <w:tcPr>
            <w:tcW w:w="362" w:type="pct"/>
            <w:tcBorders>
              <w:left w:val="single" w:sz="4" w:space="0" w:color="000000"/>
            </w:tcBorders>
            <w:shd w:val="clear" w:color="auto" w:fill="EBF1DE"/>
            <w:vAlign w:val="bottom"/>
          </w:tcPr>
          <w:p w14:paraId="57F2B962" w14:textId="77777777" w:rsidR="00BF02CC" w:rsidRPr="00BF02CC" w:rsidRDefault="00BF02CC" w:rsidP="00BF02CC">
            <w:pPr>
              <w:widowControl w:val="0"/>
              <w:autoSpaceDE w:val="0"/>
              <w:jc w:val="center"/>
              <w:rPr>
                <w:color w:val="000000" w:themeColor="text1"/>
              </w:rPr>
            </w:pPr>
            <w:r w:rsidRPr="00BF02CC">
              <w:rPr>
                <w:color w:val="000000" w:themeColor="text1"/>
              </w:rPr>
              <w:t>20 356</w:t>
            </w:r>
          </w:p>
        </w:tc>
        <w:tc>
          <w:tcPr>
            <w:tcW w:w="363" w:type="pct"/>
            <w:tcBorders>
              <w:left w:val="single" w:sz="4" w:space="0" w:color="000000"/>
            </w:tcBorders>
            <w:shd w:val="clear" w:color="auto" w:fill="EBF1DE"/>
            <w:vAlign w:val="bottom"/>
          </w:tcPr>
          <w:p w14:paraId="15BECF61" w14:textId="77777777" w:rsidR="00BF02CC" w:rsidRPr="00BF02CC" w:rsidRDefault="00BF02CC" w:rsidP="00BF02CC">
            <w:pPr>
              <w:widowControl w:val="0"/>
              <w:autoSpaceDE w:val="0"/>
              <w:jc w:val="center"/>
              <w:rPr>
                <w:color w:val="000000" w:themeColor="text1"/>
              </w:rPr>
            </w:pPr>
            <w:r w:rsidRPr="00BF02CC">
              <w:rPr>
                <w:color w:val="000000" w:themeColor="text1"/>
              </w:rPr>
              <w:t>21 762</w:t>
            </w:r>
          </w:p>
        </w:tc>
        <w:tc>
          <w:tcPr>
            <w:tcW w:w="362" w:type="pct"/>
            <w:tcBorders>
              <w:left w:val="single" w:sz="4" w:space="0" w:color="000000"/>
            </w:tcBorders>
            <w:shd w:val="clear" w:color="auto" w:fill="EBF1DE"/>
            <w:vAlign w:val="bottom"/>
          </w:tcPr>
          <w:p w14:paraId="5426697E" w14:textId="77777777" w:rsidR="00BF02CC" w:rsidRPr="00BF02CC" w:rsidRDefault="00BF02CC" w:rsidP="00BF02CC">
            <w:pPr>
              <w:widowControl w:val="0"/>
              <w:autoSpaceDE w:val="0"/>
              <w:jc w:val="center"/>
              <w:rPr>
                <w:color w:val="000000" w:themeColor="text1"/>
              </w:rPr>
            </w:pPr>
            <w:r w:rsidRPr="00BF02CC">
              <w:rPr>
                <w:color w:val="000000" w:themeColor="text1"/>
              </w:rPr>
              <w:t>21 800</w:t>
            </w:r>
          </w:p>
        </w:tc>
        <w:tc>
          <w:tcPr>
            <w:tcW w:w="362" w:type="pct"/>
            <w:tcBorders>
              <w:left w:val="single" w:sz="4" w:space="0" w:color="000000"/>
            </w:tcBorders>
            <w:shd w:val="clear" w:color="auto" w:fill="DCE6F1"/>
            <w:vAlign w:val="bottom"/>
          </w:tcPr>
          <w:p w14:paraId="60A9FBE2" w14:textId="77777777" w:rsidR="00BF02CC" w:rsidRPr="00BF02CC" w:rsidRDefault="00BF02CC" w:rsidP="00BF02CC">
            <w:pPr>
              <w:widowControl w:val="0"/>
              <w:autoSpaceDE w:val="0"/>
              <w:jc w:val="center"/>
              <w:rPr>
                <w:color w:val="000000" w:themeColor="text1"/>
              </w:rPr>
            </w:pPr>
            <w:r w:rsidRPr="00BF02CC">
              <w:rPr>
                <w:color w:val="000000" w:themeColor="text1"/>
              </w:rPr>
              <w:t>22 413</w:t>
            </w:r>
          </w:p>
        </w:tc>
        <w:tc>
          <w:tcPr>
            <w:tcW w:w="363" w:type="pct"/>
            <w:tcBorders>
              <w:left w:val="single" w:sz="4" w:space="0" w:color="000000"/>
            </w:tcBorders>
            <w:shd w:val="clear" w:color="auto" w:fill="DCE6F1"/>
            <w:vAlign w:val="bottom"/>
          </w:tcPr>
          <w:p w14:paraId="743109A1" w14:textId="77777777" w:rsidR="00BF02CC" w:rsidRPr="00BF02CC" w:rsidRDefault="00BF02CC" w:rsidP="00BF02CC">
            <w:pPr>
              <w:widowControl w:val="0"/>
              <w:autoSpaceDE w:val="0"/>
              <w:jc w:val="center"/>
              <w:rPr>
                <w:color w:val="000000" w:themeColor="text1"/>
              </w:rPr>
            </w:pPr>
            <w:r w:rsidRPr="00BF02CC">
              <w:rPr>
                <w:color w:val="000000" w:themeColor="text1"/>
              </w:rPr>
              <w:t>22 973</w:t>
            </w:r>
          </w:p>
        </w:tc>
      </w:tr>
      <w:tr w:rsidR="00BF02CC" w:rsidRPr="00BF02CC" w14:paraId="11F1EBDF" w14:textId="77777777" w:rsidTr="00BF02CC">
        <w:trPr>
          <w:jc w:val="center"/>
        </w:trPr>
        <w:tc>
          <w:tcPr>
            <w:tcW w:w="655" w:type="pct"/>
            <w:tcBorders>
              <w:bottom w:val="single" w:sz="4" w:space="0" w:color="000000"/>
            </w:tcBorders>
            <w:shd w:val="clear" w:color="auto" w:fill="auto"/>
            <w:vAlign w:val="center"/>
          </w:tcPr>
          <w:p w14:paraId="1EE2508D"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6B38F40E"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02F7BE31"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75481013"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689DA489" w14:textId="77777777" w:rsidR="00BF02CC" w:rsidRPr="00BF02CC" w:rsidRDefault="00BF02CC" w:rsidP="00BF02CC">
            <w:pPr>
              <w:rPr>
                <w:color w:val="000000" w:themeColor="text1"/>
              </w:rPr>
            </w:pPr>
            <w:r w:rsidRPr="00BF02CC">
              <w:rPr>
                <w:color w:val="000000" w:themeColor="text1"/>
                <w:lang w:eastAsia="es-CR"/>
              </w:rPr>
              <w:t> </w:t>
            </w:r>
          </w:p>
        </w:tc>
        <w:tc>
          <w:tcPr>
            <w:tcW w:w="363" w:type="pct"/>
            <w:tcBorders>
              <w:left w:val="single" w:sz="4" w:space="0" w:color="000000"/>
              <w:bottom w:val="single" w:sz="4" w:space="0" w:color="000000"/>
            </w:tcBorders>
            <w:shd w:val="clear" w:color="auto" w:fill="auto"/>
            <w:vAlign w:val="center"/>
          </w:tcPr>
          <w:p w14:paraId="02BE0174"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4E4A5EE9"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1627EB17"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14727EB1" w14:textId="77777777" w:rsidR="00BF02CC" w:rsidRPr="00BF02CC" w:rsidRDefault="00BF02CC" w:rsidP="00BF02CC">
            <w:pPr>
              <w:rPr>
                <w:color w:val="000000" w:themeColor="text1"/>
              </w:rPr>
            </w:pPr>
            <w:r w:rsidRPr="00BF02CC">
              <w:rPr>
                <w:color w:val="000000" w:themeColor="text1"/>
                <w:lang w:eastAsia="es-CR"/>
              </w:rPr>
              <w:t> </w:t>
            </w:r>
          </w:p>
        </w:tc>
        <w:tc>
          <w:tcPr>
            <w:tcW w:w="363" w:type="pct"/>
            <w:tcBorders>
              <w:left w:val="single" w:sz="4" w:space="0" w:color="000000"/>
              <w:bottom w:val="single" w:sz="4" w:space="0" w:color="000000"/>
            </w:tcBorders>
            <w:shd w:val="clear" w:color="auto" w:fill="auto"/>
            <w:vAlign w:val="center"/>
          </w:tcPr>
          <w:p w14:paraId="0772FBA9"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612D2E13" w14:textId="77777777" w:rsidR="00BF02CC" w:rsidRPr="00BF02CC" w:rsidRDefault="00BF02CC" w:rsidP="00BF02CC">
            <w:pPr>
              <w:rPr>
                <w:color w:val="000000" w:themeColor="text1"/>
              </w:rPr>
            </w:pPr>
            <w:r w:rsidRPr="00BF02CC">
              <w:rPr>
                <w:color w:val="000000" w:themeColor="text1"/>
                <w:lang w:eastAsia="es-CR"/>
              </w:rPr>
              <w:t> </w:t>
            </w:r>
          </w:p>
        </w:tc>
        <w:tc>
          <w:tcPr>
            <w:tcW w:w="362" w:type="pct"/>
            <w:tcBorders>
              <w:left w:val="single" w:sz="4" w:space="0" w:color="000000"/>
              <w:bottom w:val="single" w:sz="4" w:space="0" w:color="000000"/>
            </w:tcBorders>
            <w:shd w:val="clear" w:color="auto" w:fill="auto"/>
            <w:vAlign w:val="center"/>
          </w:tcPr>
          <w:p w14:paraId="1D4D8B23" w14:textId="77777777" w:rsidR="00BF02CC" w:rsidRPr="00BF02CC" w:rsidRDefault="00BF02CC" w:rsidP="00BF02CC">
            <w:pPr>
              <w:rPr>
                <w:color w:val="000000" w:themeColor="text1"/>
              </w:rPr>
            </w:pPr>
            <w:r w:rsidRPr="00BF02CC">
              <w:rPr>
                <w:color w:val="000000" w:themeColor="text1"/>
                <w:lang w:eastAsia="es-CR"/>
              </w:rPr>
              <w:t> </w:t>
            </w:r>
          </w:p>
        </w:tc>
        <w:tc>
          <w:tcPr>
            <w:tcW w:w="363" w:type="pct"/>
            <w:tcBorders>
              <w:left w:val="single" w:sz="4" w:space="0" w:color="000000"/>
              <w:bottom w:val="single" w:sz="4" w:space="0" w:color="000000"/>
            </w:tcBorders>
            <w:shd w:val="clear" w:color="auto" w:fill="auto"/>
            <w:vAlign w:val="center"/>
          </w:tcPr>
          <w:p w14:paraId="42DF7756" w14:textId="77777777" w:rsidR="00BF02CC" w:rsidRPr="00BF02CC" w:rsidRDefault="00BF02CC" w:rsidP="00BF02CC">
            <w:pPr>
              <w:rPr>
                <w:color w:val="000000" w:themeColor="text1"/>
              </w:rPr>
            </w:pPr>
            <w:r w:rsidRPr="00BF02CC">
              <w:rPr>
                <w:color w:val="000000" w:themeColor="text1"/>
                <w:lang w:eastAsia="es-CR"/>
              </w:rPr>
              <w:t> </w:t>
            </w:r>
          </w:p>
        </w:tc>
      </w:tr>
    </w:tbl>
    <w:p w14:paraId="08F28462" w14:textId="77777777" w:rsidR="00BF02CC" w:rsidRPr="00BF02CC" w:rsidRDefault="00BF02CC" w:rsidP="00BF02CC">
      <w:pPr>
        <w:ind w:left="851" w:right="851" w:firstLine="709"/>
        <w:jc w:val="both"/>
        <w:rPr>
          <w:color w:val="000000" w:themeColor="text1"/>
        </w:rPr>
      </w:pPr>
    </w:p>
    <w:p w14:paraId="5ACD6A2F"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Oportunidades de mejora </w:t>
      </w:r>
      <w:r w:rsidRPr="00BF02CC">
        <w:rPr>
          <w:bCs/>
          <w:color w:val="000000" w:themeColor="text1"/>
        </w:rPr>
        <w:t xml:space="preserve">  </w:t>
      </w:r>
    </w:p>
    <w:p w14:paraId="156F6AF6" w14:textId="77777777" w:rsidR="00BF02CC" w:rsidRPr="00BF02CC" w:rsidRDefault="00BF02CC" w:rsidP="00BF02CC">
      <w:pPr>
        <w:widowControl w:val="0"/>
        <w:autoSpaceDE w:val="0"/>
        <w:ind w:left="851" w:right="851" w:firstLine="709"/>
        <w:jc w:val="both"/>
        <w:rPr>
          <w:bCs/>
          <w:color w:val="000000" w:themeColor="text1"/>
        </w:rPr>
      </w:pPr>
    </w:p>
    <w:p w14:paraId="6E6729B2" w14:textId="77777777" w:rsidR="00BF02CC" w:rsidRPr="00BF02CC" w:rsidRDefault="00BF02CC" w:rsidP="00BF02CC">
      <w:pPr>
        <w:widowControl w:val="0"/>
        <w:autoSpaceDE w:val="0"/>
        <w:ind w:left="851" w:right="851" w:firstLine="709"/>
        <w:jc w:val="both"/>
        <w:rPr>
          <w:color w:val="000000" w:themeColor="text1"/>
        </w:rPr>
      </w:pPr>
      <w:r w:rsidRPr="00BF02CC">
        <w:rPr>
          <w:bCs/>
          <w:color w:val="000000" w:themeColor="text1"/>
        </w:rPr>
        <w:t xml:space="preserve">Para finalizar el presente análisis estadístico, relacionado con los movimientos de trabajo en los juzgados competentes en materia de Familia, de seguido se sugieren las siguientes oportunidades de mejora, vinculadas con la gestión de estos despachos judiciales. </w:t>
      </w:r>
    </w:p>
    <w:p w14:paraId="06B772B3" w14:textId="77777777" w:rsidR="00BF02CC" w:rsidRPr="00BF02CC" w:rsidRDefault="00BF02CC" w:rsidP="00BF02CC">
      <w:pPr>
        <w:widowControl w:val="0"/>
        <w:autoSpaceDE w:val="0"/>
        <w:ind w:left="851" w:right="851" w:firstLine="709"/>
        <w:jc w:val="both"/>
        <w:rPr>
          <w:bCs/>
          <w:color w:val="000000" w:themeColor="text1"/>
        </w:rPr>
      </w:pPr>
    </w:p>
    <w:p w14:paraId="46B7F932"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bCs/>
          <w:color w:val="000000" w:themeColor="text1"/>
        </w:rPr>
        <w:t xml:space="preserve">Se recomienda al personal Profesional y Técnico de los juzgados de Familia mantener una comunicación y un acompañamiento constante con el personal Profesional de la Dirección de Tecnología de la Información y de la Dirección de Planificación, así como con los y las integrantes de la Comisión de la Jurisdicción de Familia, Niñez y Adolescencia del Poder Judicial, con motivo de la implementación del nuevo formulario estadístico, que actualiza la medición del trabajo desarrollado en los despachos e incorpora nuevas variables, para su seguimiento, en lo sucesivo.    </w:t>
      </w:r>
    </w:p>
    <w:p w14:paraId="1ADFC789" w14:textId="77777777" w:rsidR="00BF02CC" w:rsidRPr="00BF02CC" w:rsidRDefault="00BF02CC" w:rsidP="00BF02CC">
      <w:pPr>
        <w:widowControl w:val="0"/>
        <w:autoSpaceDE w:val="0"/>
        <w:ind w:left="851" w:right="851" w:firstLine="709"/>
        <w:jc w:val="both"/>
        <w:rPr>
          <w:bCs/>
          <w:color w:val="000000" w:themeColor="text1"/>
        </w:rPr>
      </w:pPr>
    </w:p>
    <w:p w14:paraId="15F69A7B" w14:textId="77777777" w:rsidR="00BF02CC" w:rsidRPr="00BF02CC" w:rsidRDefault="00BF02CC" w:rsidP="00BF02CC">
      <w:pPr>
        <w:widowControl w:val="0"/>
        <w:autoSpaceDE w:val="0"/>
        <w:ind w:left="851" w:right="851" w:firstLine="709"/>
        <w:jc w:val="both"/>
        <w:rPr>
          <w:color w:val="000000" w:themeColor="text1"/>
        </w:rPr>
      </w:pPr>
      <w:r w:rsidRPr="00BF02CC">
        <w:rPr>
          <w:bCs/>
          <w:color w:val="000000" w:themeColor="text1"/>
        </w:rPr>
        <w:t>Esta versión del formulario, así como su instructivo y las diversas labores desarrolladas a lo interno del Poder Judicial, se presentaron mediante oficio 2043-PLA-ES-2019, de la Dirección de Planificación.</w:t>
      </w:r>
    </w:p>
    <w:p w14:paraId="30910DA4" w14:textId="77777777" w:rsidR="00BF02CC" w:rsidRPr="00BF02CC" w:rsidRDefault="00BF02CC" w:rsidP="00BF02CC">
      <w:pPr>
        <w:widowControl w:val="0"/>
        <w:autoSpaceDE w:val="0"/>
        <w:ind w:left="851" w:right="851" w:firstLine="709"/>
        <w:jc w:val="both"/>
        <w:rPr>
          <w:bCs/>
          <w:color w:val="000000" w:themeColor="text1"/>
        </w:rPr>
      </w:pPr>
    </w:p>
    <w:p w14:paraId="47C525D1" w14:textId="77777777" w:rsidR="00BF02CC" w:rsidRPr="00BF02CC" w:rsidRDefault="00BF02CC" w:rsidP="00FE5109">
      <w:pPr>
        <w:widowControl w:val="0"/>
        <w:numPr>
          <w:ilvl w:val="1"/>
          <w:numId w:val="10"/>
        </w:numPr>
        <w:tabs>
          <w:tab w:val="num" w:pos="0"/>
        </w:tabs>
        <w:autoSpaceDE w:val="0"/>
        <w:ind w:left="851" w:right="851" w:firstLine="709"/>
        <w:jc w:val="both"/>
        <w:rPr>
          <w:color w:val="000000" w:themeColor="text1"/>
        </w:rPr>
      </w:pPr>
      <w:r w:rsidRPr="00BF02CC">
        <w:rPr>
          <w:bCs/>
          <w:color w:val="000000" w:themeColor="text1"/>
        </w:rPr>
        <w:t xml:space="preserve">Asimismo, se debe recordar que a mediano plazo (dos años) </w:t>
      </w:r>
      <w:proofErr w:type="gramStart"/>
      <w:r w:rsidRPr="00BF02CC">
        <w:rPr>
          <w:bCs/>
          <w:color w:val="000000" w:themeColor="text1"/>
        </w:rPr>
        <w:t>entrará en vigencia</w:t>
      </w:r>
      <w:proofErr w:type="gramEnd"/>
      <w:r w:rsidRPr="00BF02CC">
        <w:rPr>
          <w:bCs/>
          <w:color w:val="000000" w:themeColor="text1"/>
        </w:rPr>
        <w:t xml:space="preserve"> el nuevo Código Procesal de Familia, ante lo cual se dispone de </w:t>
      </w:r>
      <w:r w:rsidRPr="00BF02CC">
        <w:rPr>
          <w:bCs/>
          <w:color w:val="000000" w:themeColor="text1"/>
        </w:rPr>
        <w:lastRenderedPageBreak/>
        <w:t xml:space="preserve">tiempo suficiente, con la finalidad de retroalimentar al personal de los juzgados, así como a las personas usuarias, en cuanto a los cambios que experimentará la legislación.    </w:t>
      </w:r>
    </w:p>
    <w:p w14:paraId="7148A993" w14:textId="77777777" w:rsidR="00BF02CC" w:rsidRPr="00BF02CC" w:rsidRDefault="00BF02CC" w:rsidP="00BF02CC">
      <w:pPr>
        <w:ind w:left="851" w:right="851" w:firstLine="709"/>
        <w:jc w:val="both"/>
        <w:rPr>
          <w:bCs/>
          <w:color w:val="000000" w:themeColor="text1"/>
        </w:rPr>
      </w:pPr>
    </w:p>
    <w:p w14:paraId="0B9E66C4"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Variables con perspectiva de género  </w:t>
      </w:r>
      <w:r w:rsidRPr="00BF02CC">
        <w:rPr>
          <w:bCs/>
          <w:color w:val="000000" w:themeColor="text1"/>
        </w:rPr>
        <w:t xml:space="preserve">  </w:t>
      </w:r>
    </w:p>
    <w:p w14:paraId="56D91224" w14:textId="77777777" w:rsidR="00BF02CC" w:rsidRPr="00BF02CC" w:rsidRDefault="00BF02CC" w:rsidP="00BF02CC">
      <w:pPr>
        <w:widowControl w:val="0"/>
        <w:autoSpaceDE w:val="0"/>
        <w:ind w:left="851" w:right="851" w:firstLine="709"/>
        <w:jc w:val="both"/>
        <w:rPr>
          <w:bCs/>
          <w:color w:val="000000" w:themeColor="text1"/>
        </w:rPr>
      </w:pPr>
    </w:p>
    <w:p w14:paraId="6099DDF8" w14:textId="77777777" w:rsidR="00BF02CC" w:rsidRPr="00BF02CC" w:rsidRDefault="00BF02CC" w:rsidP="00BF02CC">
      <w:pPr>
        <w:ind w:left="851" w:right="851" w:firstLine="709"/>
        <w:jc w:val="both"/>
        <w:rPr>
          <w:color w:val="000000" w:themeColor="text1"/>
        </w:rPr>
      </w:pPr>
      <w:r w:rsidRPr="00BF02CC">
        <w:rPr>
          <w:color w:val="000000" w:themeColor="text1"/>
        </w:rPr>
        <w:t xml:space="preserve">En este último apartado se explora la constitución de las variables sociodemográficas, relacionadas con perspectiva de género. </w:t>
      </w:r>
    </w:p>
    <w:p w14:paraId="09E56CB5" w14:textId="77777777" w:rsidR="00BF02CC" w:rsidRPr="00BF02CC" w:rsidRDefault="00BF02CC" w:rsidP="00BF02CC">
      <w:pPr>
        <w:ind w:left="851" w:right="851" w:firstLine="709"/>
        <w:jc w:val="both"/>
        <w:rPr>
          <w:color w:val="000000" w:themeColor="text1"/>
        </w:rPr>
      </w:pPr>
    </w:p>
    <w:p w14:paraId="418807AA" w14:textId="77777777" w:rsidR="00BF02CC" w:rsidRPr="00BF02CC" w:rsidRDefault="00BF02CC" w:rsidP="00BF02CC">
      <w:pPr>
        <w:ind w:left="851" w:right="851" w:firstLine="709"/>
        <w:jc w:val="both"/>
        <w:rPr>
          <w:color w:val="000000" w:themeColor="text1"/>
        </w:rPr>
      </w:pPr>
      <w:r w:rsidRPr="00BF02CC">
        <w:rPr>
          <w:color w:val="000000" w:themeColor="text1"/>
        </w:rPr>
        <w:t xml:space="preserve">En concreto, se analizarán las características particulares de las personas intervinientes en los procesos judiciales, tramitados en los juzgados de Familia, de primera instancia. </w:t>
      </w:r>
    </w:p>
    <w:p w14:paraId="1A9AC92C" w14:textId="77777777" w:rsidR="00BF02CC" w:rsidRPr="00BF02CC" w:rsidRDefault="00BF02CC" w:rsidP="00BF02CC">
      <w:pPr>
        <w:jc w:val="both"/>
        <w:rPr>
          <w:color w:val="000000" w:themeColor="text1"/>
        </w:rPr>
      </w:pPr>
    </w:p>
    <w:p w14:paraId="3F244A3E" w14:textId="77777777" w:rsidR="00BF02CC" w:rsidRPr="00BF02CC" w:rsidRDefault="00BF02CC" w:rsidP="00BF02CC">
      <w:pPr>
        <w:ind w:left="851" w:right="851"/>
        <w:jc w:val="center"/>
        <w:rPr>
          <w:b/>
          <w:color w:val="000000" w:themeColor="text1"/>
        </w:rPr>
      </w:pPr>
      <w:r w:rsidRPr="00BF02CC">
        <w:rPr>
          <w:b/>
          <w:color w:val="000000" w:themeColor="text1"/>
        </w:rPr>
        <w:t>Cuadro 11.1</w:t>
      </w:r>
    </w:p>
    <w:p w14:paraId="6E40FB45"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 según</w:t>
      </w:r>
    </w:p>
    <w:p w14:paraId="4DF48299" w14:textId="77777777" w:rsidR="00BF02CC" w:rsidRPr="00BF02CC" w:rsidRDefault="00BF02CC" w:rsidP="00BF02CC">
      <w:pPr>
        <w:ind w:left="851" w:right="851"/>
        <w:jc w:val="center"/>
        <w:rPr>
          <w:b/>
          <w:color w:val="000000" w:themeColor="text1"/>
        </w:rPr>
      </w:pPr>
      <w:r w:rsidRPr="00BF02CC">
        <w:rPr>
          <w:b/>
          <w:color w:val="000000" w:themeColor="text1"/>
        </w:rPr>
        <w:t>Circuito Judicial, tipo de parte y sexo durante el 2019</w:t>
      </w:r>
    </w:p>
    <w:p w14:paraId="3842FD3A" w14:textId="77777777" w:rsidR="00BF02CC" w:rsidRPr="00BF02CC" w:rsidRDefault="00BF02CC" w:rsidP="00BF02CC">
      <w:pPr>
        <w:jc w:val="both"/>
        <w:rPr>
          <w:color w:val="000000" w:themeColor="text1"/>
        </w:rPr>
      </w:pPr>
    </w:p>
    <w:tbl>
      <w:tblPr>
        <w:tblW w:w="5000" w:type="pct"/>
        <w:jc w:val="center"/>
        <w:tblCellMar>
          <w:left w:w="70" w:type="dxa"/>
          <w:right w:w="70" w:type="dxa"/>
        </w:tblCellMar>
        <w:tblLook w:val="0000" w:firstRow="0" w:lastRow="0" w:firstColumn="0" w:lastColumn="0" w:noHBand="0" w:noVBand="0"/>
      </w:tblPr>
      <w:tblGrid>
        <w:gridCol w:w="1630"/>
        <w:gridCol w:w="800"/>
        <w:gridCol w:w="994"/>
        <w:gridCol w:w="800"/>
        <w:gridCol w:w="800"/>
        <w:gridCol w:w="994"/>
        <w:gridCol w:w="800"/>
        <w:gridCol w:w="800"/>
        <w:gridCol w:w="994"/>
        <w:gridCol w:w="793"/>
      </w:tblGrid>
      <w:tr w:rsidR="00BF02CC" w:rsidRPr="00BF02CC" w14:paraId="4BEB176E" w14:textId="77777777" w:rsidTr="00BF02CC">
        <w:trPr>
          <w:tblHeader/>
          <w:jc w:val="center"/>
        </w:trPr>
        <w:tc>
          <w:tcPr>
            <w:tcW w:w="1237" w:type="pct"/>
            <w:tcBorders>
              <w:top w:val="single" w:sz="4" w:space="0" w:color="000000"/>
              <w:left w:val="none" w:sz="0" w:space="0" w:color="000000"/>
              <w:bottom w:val="none" w:sz="0" w:space="0" w:color="000000"/>
            </w:tcBorders>
            <w:shd w:val="clear" w:color="auto" w:fill="auto"/>
            <w:vAlign w:val="center"/>
          </w:tcPr>
          <w:p w14:paraId="7CF96525" w14:textId="77777777" w:rsidR="00BF02CC" w:rsidRPr="00BF02CC" w:rsidRDefault="00BF02CC" w:rsidP="00BF02CC">
            <w:pPr>
              <w:rPr>
                <w:color w:val="000000" w:themeColor="text1"/>
              </w:rPr>
            </w:pPr>
            <w:r w:rsidRPr="00BF02CC">
              <w:rPr>
                <w:color w:val="000000" w:themeColor="text1"/>
                <w:lang w:eastAsia="es-CR"/>
              </w:rPr>
              <w:t> </w:t>
            </w:r>
          </w:p>
        </w:tc>
        <w:tc>
          <w:tcPr>
            <w:tcW w:w="3763" w:type="pct"/>
            <w:gridSpan w:val="9"/>
            <w:tcBorders>
              <w:top w:val="single" w:sz="4" w:space="0" w:color="000000"/>
              <w:left w:val="single" w:sz="4" w:space="0" w:color="000000"/>
              <w:bottom w:val="single" w:sz="4" w:space="0" w:color="000000"/>
              <w:right w:val="none" w:sz="0" w:space="0" w:color="000000"/>
            </w:tcBorders>
            <w:shd w:val="clear" w:color="auto" w:fill="auto"/>
            <w:vAlign w:val="center"/>
          </w:tcPr>
          <w:p w14:paraId="06AA3CCC"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6001C7A6" w14:textId="77777777" w:rsidTr="00BF02CC">
        <w:trPr>
          <w:tblHeader/>
          <w:jc w:val="center"/>
        </w:trPr>
        <w:tc>
          <w:tcPr>
            <w:tcW w:w="1237" w:type="pct"/>
            <w:tcBorders>
              <w:top w:val="none" w:sz="0" w:space="0" w:color="000000"/>
              <w:left w:val="none" w:sz="0" w:space="0" w:color="000000"/>
              <w:bottom w:val="none" w:sz="0" w:space="0" w:color="000000"/>
            </w:tcBorders>
            <w:shd w:val="clear" w:color="auto" w:fill="auto"/>
            <w:vAlign w:val="center"/>
          </w:tcPr>
          <w:p w14:paraId="14EEAF14" w14:textId="77777777" w:rsidR="00BF02CC" w:rsidRPr="00BF02CC" w:rsidRDefault="00BF02CC" w:rsidP="00BF02CC">
            <w:pPr>
              <w:jc w:val="center"/>
              <w:rPr>
                <w:color w:val="000000" w:themeColor="text1"/>
              </w:rPr>
            </w:pPr>
            <w:r w:rsidRPr="00BF02CC">
              <w:rPr>
                <w:b/>
                <w:bCs/>
                <w:color w:val="000000" w:themeColor="text1"/>
                <w:lang w:eastAsia="es-CR"/>
              </w:rPr>
              <w:t>Circuito Judicial</w:t>
            </w:r>
          </w:p>
        </w:tc>
        <w:tc>
          <w:tcPr>
            <w:tcW w:w="1256" w:type="pct"/>
            <w:gridSpan w:val="3"/>
            <w:tcBorders>
              <w:top w:val="none" w:sz="0" w:space="0" w:color="000000"/>
              <w:left w:val="single" w:sz="4" w:space="0" w:color="000000"/>
              <w:bottom w:val="single" w:sz="4" w:space="0" w:color="000000"/>
            </w:tcBorders>
            <w:shd w:val="clear" w:color="auto" w:fill="DCE6F1"/>
            <w:vAlign w:val="center"/>
          </w:tcPr>
          <w:p w14:paraId="23BF5D1F" w14:textId="77777777" w:rsidR="00BF02CC" w:rsidRPr="00BF02CC" w:rsidRDefault="00BF02CC" w:rsidP="00BF02CC">
            <w:pPr>
              <w:jc w:val="center"/>
              <w:rPr>
                <w:color w:val="000000" w:themeColor="text1"/>
              </w:rPr>
            </w:pPr>
            <w:r w:rsidRPr="00BF02CC">
              <w:rPr>
                <w:b/>
                <w:bCs/>
                <w:color w:val="000000" w:themeColor="text1"/>
                <w:lang w:eastAsia="es-CR"/>
              </w:rPr>
              <w:t>Ambas partes</w:t>
            </w:r>
          </w:p>
        </w:tc>
        <w:tc>
          <w:tcPr>
            <w:tcW w:w="1255" w:type="pct"/>
            <w:gridSpan w:val="3"/>
            <w:tcBorders>
              <w:top w:val="none" w:sz="0" w:space="0" w:color="000000"/>
              <w:left w:val="single" w:sz="4" w:space="0" w:color="000000"/>
              <w:bottom w:val="single" w:sz="4" w:space="0" w:color="000000"/>
            </w:tcBorders>
            <w:shd w:val="clear" w:color="auto" w:fill="F2F2F2"/>
            <w:vAlign w:val="center"/>
          </w:tcPr>
          <w:p w14:paraId="7F643358"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252" w:type="pct"/>
            <w:gridSpan w:val="3"/>
            <w:tcBorders>
              <w:top w:val="none" w:sz="0" w:space="0" w:color="000000"/>
              <w:left w:val="single" w:sz="4" w:space="0" w:color="000000"/>
              <w:bottom w:val="single" w:sz="4" w:space="0" w:color="000000"/>
              <w:right w:val="none" w:sz="0" w:space="0" w:color="000000"/>
            </w:tcBorders>
            <w:shd w:val="clear" w:color="auto" w:fill="DCE6F1"/>
            <w:vAlign w:val="center"/>
          </w:tcPr>
          <w:p w14:paraId="4212A2F1"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32CF17F7" w14:textId="77777777" w:rsidTr="00BF02CC">
        <w:trPr>
          <w:tblHeader/>
          <w:jc w:val="center"/>
        </w:trPr>
        <w:tc>
          <w:tcPr>
            <w:tcW w:w="1237" w:type="pct"/>
            <w:tcBorders>
              <w:bottom w:val="single" w:sz="4" w:space="0" w:color="000000"/>
            </w:tcBorders>
            <w:shd w:val="clear" w:color="auto" w:fill="auto"/>
            <w:vAlign w:val="center"/>
          </w:tcPr>
          <w:p w14:paraId="3F550BD0" w14:textId="77777777" w:rsidR="00BF02CC" w:rsidRPr="00BF02CC" w:rsidRDefault="00BF02CC" w:rsidP="00BF02CC">
            <w:pPr>
              <w:rPr>
                <w:color w:val="000000" w:themeColor="text1"/>
              </w:rPr>
            </w:pPr>
            <w:r w:rsidRPr="00BF02CC">
              <w:rPr>
                <w:b/>
                <w:bCs/>
                <w:color w:val="000000" w:themeColor="text1"/>
                <w:lang w:eastAsia="es-CR"/>
              </w:rPr>
              <w:t> </w:t>
            </w:r>
          </w:p>
        </w:tc>
        <w:tc>
          <w:tcPr>
            <w:tcW w:w="384" w:type="pct"/>
            <w:tcBorders>
              <w:left w:val="single" w:sz="4" w:space="0" w:color="000000"/>
              <w:bottom w:val="single" w:sz="4" w:space="0" w:color="000000"/>
            </w:tcBorders>
            <w:shd w:val="clear" w:color="auto" w:fill="DCE6F1"/>
            <w:vAlign w:val="center"/>
          </w:tcPr>
          <w:p w14:paraId="3CB3029B"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487" w:type="pct"/>
            <w:tcBorders>
              <w:left w:val="single" w:sz="4" w:space="0" w:color="000000"/>
              <w:bottom w:val="single" w:sz="4" w:space="0" w:color="000000"/>
            </w:tcBorders>
            <w:shd w:val="clear" w:color="auto" w:fill="DCE6F1"/>
            <w:vAlign w:val="center"/>
          </w:tcPr>
          <w:p w14:paraId="3A77B832"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384" w:type="pct"/>
            <w:tcBorders>
              <w:left w:val="single" w:sz="4" w:space="0" w:color="000000"/>
              <w:bottom w:val="single" w:sz="4" w:space="0" w:color="000000"/>
            </w:tcBorders>
            <w:shd w:val="clear" w:color="auto" w:fill="DCE6F1"/>
            <w:vAlign w:val="center"/>
          </w:tcPr>
          <w:p w14:paraId="1DE21F5F"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384" w:type="pct"/>
            <w:tcBorders>
              <w:left w:val="single" w:sz="4" w:space="0" w:color="000000"/>
              <w:bottom w:val="single" w:sz="4" w:space="0" w:color="000000"/>
            </w:tcBorders>
            <w:shd w:val="clear" w:color="auto" w:fill="F2F2F2"/>
            <w:vAlign w:val="center"/>
          </w:tcPr>
          <w:p w14:paraId="06DA44C0"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486" w:type="pct"/>
            <w:tcBorders>
              <w:left w:val="single" w:sz="4" w:space="0" w:color="000000"/>
              <w:bottom w:val="single" w:sz="4" w:space="0" w:color="000000"/>
            </w:tcBorders>
            <w:shd w:val="clear" w:color="auto" w:fill="F2F2F2"/>
            <w:vAlign w:val="center"/>
          </w:tcPr>
          <w:p w14:paraId="7E8C26EE"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384" w:type="pct"/>
            <w:tcBorders>
              <w:left w:val="single" w:sz="4" w:space="0" w:color="000000"/>
              <w:bottom w:val="single" w:sz="4" w:space="0" w:color="000000"/>
            </w:tcBorders>
            <w:shd w:val="clear" w:color="auto" w:fill="F2F2F2"/>
            <w:vAlign w:val="center"/>
          </w:tcPr>
          <w:p w14:paraId="61BE669B"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384" w:type="pct"/>
            <w:tcBorders>
              <w:left w:val="single" w:sz="4" w:space="0" w:color="000000"/>
              <w:bottom w:val="single" w:sz="4" w:space="0" w:color="000000"/>
            </w:tcBorders>
            <w:shd w:val="clear" w:color="auto" w:fill="DCE6F1"/>
            <w:vAlign w:val="center"/>
          </w:tcPr>
          <w:p w14:paraId="607322BF"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486" w:type="pct"/>
            <w:tcBorders>
              <w:left w:val="single" w:sz="4" w:space="0" w:color="000000"/>
              <w:bottom w:val="single" w:sz="4" w:space="0" w:color="000000"/>
            </w:tcBorders>
            <w:shd w:val="clear" w:color="auto" w:fill="DCE6F1"/>
            <w:vAlign w:val="center"/>
          </w:tcPr>
          <w:p w14:paraId="3C08DC71"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382" w:type="pct"/>
            <w:tcBorders>
              <w:left w:val="single" w:sz="4" w:space="0" w:color="000000"/>
              <w:bottom w:val="single" w:sz="4" w:space="0" w:color="000000"/>
            </w:tcBorders>
            <w:shd w:val="clear" w:color="auto" w:fill="DCE6F1"/>
            <w:vAlign w:val="center"/>
          </w:tcPr>
          <w:p w14:paraId="3AFDB9D6" w14:textId="77777777" w:rsidR="00BF02CC" w:rsidRPr="00BF02CC" w:rsidRDefault="00BF02CC" w:rsidP="00BF02CC">
            <w:pPr>
              <w:jc w:val="center"/>
              <w:rPr>
                <w:color w:val="000000" w:themeColor="text1"/>
              </w:rPr>
            </w:pPr>
            <w:r w:rsidRPr="00BF02CC">
              <w:rPr>
                <w:b/>
                <w:bCs/>
                <w:color w:val="000000" w:themeColor="text1"/>
                <w:lang w:eastAsia="es-CR"/>
              </w:rPr>
              <w:t>Mujer</w:t>
            </w:r>
          </w:p>
        </w:tc>
      </w:tr>
      <w:tr w:rsidR="00BF02CC" w:rsidRPr="00BF02CC" w14:paraId="5E9FB453" w14:textId="77777777" w:rsidTr="00BF02CC">
        <w:trPr>
          <w:jc w:val="center"/>
        </w:trPr>
        <w:tc>
          <w:tcPr>
            <w:tcW w:w="1237" w:type="pct"/>
            <w:shd w:val="clear" w:color="auto" w:fill="auto"/>
            <w:vAlign w:val="center"/>
          </w:tcPr>
          <w:p w14:paraId="4DD734AC" w14:textId="77777777" w:rsidR="00BF02CC" w:rsidRPr="00BF02CC" w:rsidRDefault="00BF02CC" w:rsidP="00BF02CC">
            <w:pPr>
              <w:snapToGrid w:val="0"/>
              <w:jc w:val="center"/>
              <w:rPr>
                <w:b/>
                <w:bCs/>
                <w:color w:val="000000" w:themeColor="text1"/>
                <w:lang w:eastAsia="es-CR"/>
              </w:rPr>
            </w:pPr>
          </w:p>
        </w:tc>
        <w:tc>
          <w:tcPr>
            <w:tcW w:w="384" w:type="pct"/>
            <w:tcBorders>
              <w:left w:val="single" w:sz="4" w:space="0" w:color="000000"/>
            </w:tcBorders>
            <w:shd w:val="clear" w:color="auto" w:fill="DCE6F1"/>
            <w:vAlign w:val="center"/>
          </w:tcPr>
          <w:p w14:paraId="540C916F" w14:textId="77777777" w:rsidR="00BF02CC" w:rsidRPr="00BF02CC" w:rsidRDefault="00BF02CC" w:rsidP="00BF02CC">
            <w:pPr>
              <w:rPr>
                <w:color w:val="000000" w:themeColor="text1"/>
              </w:rPr>
            </w:pPr>
            <w:r w:rsidRPr="00BF02CC">
              <w:rPr>
                <w:color w:val="000000" w:themeColor="text1"/>
                <w:lang w:eastAsia="es-CR"/>
              </w:rPr>
              <w:t> </w:t>
            </w:r>
          </w:p>
        </w:tc>
        <w:tc>
          <w:tcPr>
            <w:tcW w:w="487" w:type="pct"/>
            <w:tcBorders>
              <w:left w:val="single" w:sz="4" w:space="0" w:color="000000"/>
            </w:tcBorders>
            <w:shd w:val="clear" w:color="auto" w:fill="DCE6F1"/>
            <w:vAlign w:val="center"/>
          </w:tcPr>
          <w:p w14:paraId="01343F32" w14:textId="77777777" w:rsidR="00BF02CC" w:rsidRPr="00BF02CC" w:rsidRDefault="00BF02CC" w:rsidP="00BF02CC">
            <w:pPr>
              <w:rPr>
                <w:color w:val="000000" w:themeColor="text1"/>
              </w:rPr>
            </w:pPr>
            <w:r w:rsidRPr="00BF02CC">
              <w:rPr>
                <w:color w:val="000000" w:themeColor="text1"/>
                <w:lang w:eastAsia="es-CR"/>
              </w:rPr>
              <w:t> </w:t>
            </w:r>
          </w:p>
        </w:tc>
        <w:tc>
          <w:tcPr>
            <w:tcW w:w="384" w:type="pct"/>
            <w:tcBorders>
              <w:left w:val="single" w:sz="4" w:space="0" w:color="000000"/>
            </w:tcBorders>
            <w:shd w:val="clear" w:color="auto" w:fill="DCE6F1"/>
            <w:vAlign w:val="center"/>
          </w:tcPr>
          <w:p w14:paraId="4C691BE8" w14:textId="77777777" w:rsidR="00BF02CC" w:rsidRPr="00BF02CC" w:rsidRDefault="00BF02CC" w:rsidP="00BF02CC">
            <w:pPr>
              <w:rPr>
                <w:color w:val="000000" w:themeColor="text1"/>
              </w:rPr>
            </w:pPr>
            <w:r w:rsidRPr="00BF02CC">
              <w:rPr>
                <w:color w:val="000000" w:themeColor="text1"/>
                <w:lang w:eastAsia="es-CR"/>
              </w:rPr>
              <w:t> </w:t>
            </w:r>
          </w:p>
        </w:tc>
        <w:tc>
          <w:tcPr>
            <w:tcW w:w="384" w:type="pct"/>
            <w:tcBorders>
              <w:left w:val="single" w:sz="4" w:space="0" w:color="000000"/>
            </w:tcBorders>
            <w:shd w:val="clear" w:color="auto" w:fill="F2F2F2"/>
            <w:vAlign w:val="center"/>
          </w:tcPr>
          <w:p w14:paraId="77607CB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486" w:type="pct"/>
            <w:tcBorders>
              <w:left w:val="single" w:sz="4" w:space="0" w:color="000000"/>
            </w:tcBorders>
            <w:shd w:val="clear" w:color="auto" w:fill="F2F2F2"/>
            <w:vAlign w:val="center"/>
          </w:tcPr>
          <w:p w14:paraId="4B9D007F"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84" w:type="pct"/>
            <w:tcBorders>
              <w:left w:val="single" w:sz="4" w:space="0" w:color="000000"/>
            </w:tcBorders>
            <w:shd w:val="clear" w:color="auto" w:fill="F2F2F2"/>
            <w:vAlign w:val="center"/>
          </w:tcPr>
          <w:p w14:paraId="6128F2C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84" w:type="pct"/>
            <w:tcBorders>
              <w:left w:val="single" w:sz="4" w:space="0" w:color="000000"/>
            </w:tcBorders>
            <w:shd w:val="clear" w:color="auto" w:fill="DCE6F1"/>
            <w:vAlign w:val="center"/>
          </w:tcPr>
          <w:p w14:paraId="7AF5E88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486" w:type="pct"/>
            <w:tcBorders>
              <w:left w:val="single" w:sz="4" w:space="0" w:color="000000"/>
            </w:tcBorders>
            <w:shd w:val="clear" w:color="auto" w:fill="DCE6F1"/>
            <w:vAlign w:val="center"/>
          </w:tcPr>
          <w:p w14:paraId="46E633AC"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382" w:type="pct"/>
            <w:tcBorders>
              <w:left w:val="single" w:sz="4" w:space="0" w:color="000000"/>
            </w:tcBorders>
            <w:shd w:val="clear" w:color="auto" w:fill="DCE6F1"/>
            <w:vAlign w:val="center"/>
          </w:tcPr>
          <w:p w14:paraId="085922FB" w14:textId="77777777" w:rsidR="00BF02CC" w:rsidRPr="00BF02CC" w:rsidRDefault="00BF02CC" w:rsidP="00BF02CC">
            <w:pPr>
              <w:jc w:val="center"/>
              <w:rPr>
                <w:color w:val="000000" w:themeColor="text1"/>
              </w:rPr>
            </w:pPr>
            <w:r w:rsidRPr="00BF02CC">
              <w:rPr>
                <w:b/>
                <w:bCs/>
                <w:color w:val="000000" w:themeColor="text1"/>
                <w:lang w:eastAsia="es-CR"/>
              </w:rPr>
              <w:t> </w:t>
            </w:r>
          </w:p>
        </w:tc>
      </w:tr>
      <w:tr w:rsidR="00BF02CC" w:rsidRPr="00BF02CC" w14:paraId="25B59605" w14:textId="77777777" w:rsidTr="00BF02CC">
        <w:trPr>
          <w:jc w:val="center"/>
        </w:trPr>
        <w:tc>
          <w:tcPr>
            <w:tcW w:w="1237" w:type="pct"/>
            <w:shd w:val="clear" w:color="auto" w:fill="auto"/>
            <w:vAlign w:val="center"/>
          </w:tcPr>
          <w:p w14:paraId="2FD5B662" w14:textId="77777777" w:rsidR="00BF02CC" w:rsidRPr="00BF02CC" w:rsidRDefault="00BF02CC" w:rsidP="00BF02CC">
            <w:pPr>
              <w:rPr>
                <w:color w:val="000000" w:themeColor="text1"/>
              </w:rPr>
            </w:pPr>
            <w:r w:rsidRPr="00BF02CC">
              <w:rPr>
                <w:b/>
                <w:bCs/>
                <w:color w:val="000000" w:themeColor="text1"/>
                <w:lang w:eastAsia="es-CR"/>
              </w:rPr>
              <w:t>Total</w:t>
            </w:r>
          </w:p>
        </w:tc>
        <w:tc>
          <w:tcPr>
            <w:tcW w:w="384" w:type="pct"/>
            <w:tcBorders>
              <w:left w:val="single" w:sz="4" w:space="0" w:color="000000"/>
            </w:tcBorders>
            <w:shd w:val="clear" w:color="auto" w:fill="DCE6F1"/>
            <w:vAlign w:val="center"/>
          </w:tcPr>
          <w:p w14:paraId="34C2AC76" w14:textId="77777777" w:rsidR="00BF02CC" w:rsidRPr="00BF02CC" w:rsidRDefault="00BF02CC" w:rsidP="00BF02CC">
            <w:pPr>
              <w:jc w:val="right"/>
              <w:rPr>
                <w:color w:val="000000" w:themeColor="text1"/>
              </w:rPr>
            </w:pPr>
            <w:r w:rsidRPr="00BF02CC">
              <w:rPr>
                <w:b/>
                <w:bCs/>
                <w:color w:val="000000" w:themeColor="text1"/>
                <w:lang w:eastAsia="es-CR"/>
              </w:rPr>
              <w:t>62.361</w:t>
            </w:r>
          </w:p>
        </w:tc>
        <w:tc>
          <w:tcPr>
            <w:tcW w:w="487" w:type="pct"/>
            <w:tcBorders>
              <w:left w:val="single" w:sz="4" w:space="0" w:color="000000"/>
            </w:tcBorders>
            <w:shd w:val="clear" w:color="auto" w:fill="DCE6F1"/>
            <w:vAlign w:val="center"/>
          </w:tcPr>
          <w:p w14:paraId="2B5F030F" w14:textId="77777777" w:rsidR="00BF02CC" w:rsidRPr="00BF02CC" w:rsidRDefault="00BF02CC" w:rsidP="00BF02CC">
            <w:pPr>
              <w:jc w:val="right"/>
              <w:rPr>
                <w:color w:val="000000" w:themeColor="text1"/>
              </w:rPr>
            </w:pPr>
            <w:r w:rsidRPr="00BF02CC">
              <w:rPr>
                <w:b/>
                <w:bCs/>
                <w:color w:val="000000" w:themeColor="text1"/>
                <w:lang w:eastAsia="es-CR"/>
              </w:rPr>
              <w:t>31.067</w:t>
            </w:r>
          </w:p>
        </w:tc>
        <w:tc>
          <w:tcPr>
            <w:tcW w:w="384" w:type="pct"/>
            <w:tcBorders>
              <w:left w:val="single" w:sz="4" w:space="0" w:color="000000"/>
            </w:tcBorders>
            <w:shd w:val="clear" w:color="auto" w:fill="DCE6F1"/>
            <w:vAlign w:val="center"/>
          </w:tcPr>
          <w:p w14:paraId="77052845" w14:textId="77777777" w:rsidR="00BF02CC" w:rsidRPr="00BF02CC" w:rsidRDefault="00BF02CC" w:rsidP="00BF02CC">
            <w:pPr>
              <w:jc w:val="right"/>
              <w:rPr>
                <w:color w:val="000000" w:themeColor="text1"/>
              </w:rPr>
            </w:pPr>
            <w:r w:rsidRPr="00BF02CC">
              <w:rPr>
                <w:b/>
                <w:bCs/>
                <w:color w:val="000000" w:themeColor="text1"/>
                <w:lang w:eastAsia="es-CR"/>
              </w:rPr>
              <w:t>31.294</w:t>
            </w:r>
          </w:p>
        </w:tc>
        <w:tc>
          <w:tcPr>
            <w:tcW w:w="384" w:type="pct"/>
            <w:tcBorders>
              <w:left w:val="single" w:sz="4" w:space="0" w:color="000000"/>
            </w:tcBorders>
            <w:shd w:val="clear" w:color="auto" w:fill="F2F2F2"/>
            <w:vAlign w:val="center"/>
          </w:tcPr>
          <w:p w14:paraId="1BE6C665"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486" w:type="pct"/>
            <w:tcBorders>
              <w:left w:val="single" w:sz="4" w:space="0" w:color="000000"/>
            </w:tcBorders>
            <w:shd w:val="clear" w:color="auto" w:fill="F2F2F2"/>
            <w:vAlign w:val="center"/>
          </w:tcPr>
          <w:p w14:paraId="7F55D6BF"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384" w:type="pct"/>
            <w:tcBorders>
              <w:left w:val="single" w:sz="4" w:space="0" w:color="000000"/>
            </w:tcBorders>
            <w:shd w:val="clear" w:color="auto" w:fill="F2F2F2"/>
            <w:vAlign w:val="center"/>
          </w:tcPr>
          <w:p w14:paraId="1B1C5739"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384" w:type="pct"/>
            <w:tcBorders>
              <w:left w:val="single" w:sz="4" w:space="0" w:color="000000"/>
            </w:tcBorders>
            <w:shd w:val="clear" w:color="auto" w:fill="DCE6F1"/>
            <w:vAlign w:val="center"/>
          </w:tcPr>
          <w:p w14:paraId="294AE6AC"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486" w:type="pct"/>
            <w:tcBorders>
              <w:left w:val="single" w:sz="4" w:space="0" w:color="000000"/>
            </w:tcBorders>
            <w:shd w:val="clear" w:color="auto" w:fill="DCE6F1"/>
            <w:vAlign w:val="center"/>
          </w:tcPr>
          <w:p w14:paraId="39801A78"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382" w:type="pct"/>
            <w:tcBorders>
              <w:left w:val="single" w:sz="4" w:space="0" w:color="000000"/>
            </w:tcBorders>
            <w:shd w:val="clear" w:color="auto" w:fill="DCE6F1"/>
            <w:vAlign w:val="center"/>
          </w:tcPr>
          <w:p w14:paraId="02843A1A" w14:textId="77777777" w:rsidR="00BF02CC" w:rsidRPr="00BF02CC" w:rsidRDefault="00BF02CC" w:rsidP="00BF02CC">
            <w:pPr>
              <w:jc w:val="right"/>
              <w:rPr>
                <w:color w:val="000000" w:themeColor="text1"/>
              </w:rPr>
            </w:pPr>
            <w:r w:rsidRPr="00BF02CC">
              <w:rPr>
                <w:b/>
                <w:bCs/>
                <w:color w:val="000000" w:themeColor="text1"/>
                <w:lang w:eastAsia="es-CR"/>
              </w:rPr>
              <w:t>7.589</w:t>
            </w:r>
          </w:p>
        </w:tc>
      </w:tr>
      <w:tr w:rsidR="00BF02CC" w:rsidRPr="00BF02CC" w14:paraId="4FBEA7B5" w14:textId="77777777" w:rsidTr="00BF02CC">
        <w:trPr>
          <w:jc w:val="center"/>
        </w:trPr>
        <w:tc>
          <w:tcPr>
            <w:tcW w:w="1237" w:type="pct"/>
            <w:shd w:val="clear" w:color="auto" w:fill="auto"/>
            <w:vAlign w:val="center"/>
          </w:tcPr>
          <w:p w14:paraId="4248F57E" w14:textId="77777777" w:rsidR="00BF02CC" w:rsidRPr="00BF02CC" w:rsidRDefault="00BF02CC" w:rsidP="00BF02CC">
            <w:pPr>
              <w:rPr>
                <w:color w:val="000000" w:themeColor="text1"/>
              </w:rPr>
            </w:pPr>
            <w:r w:rsidRPr="00BF02CC">
              <w:rPr>
                <w:color w:val="000000" w:themeColor="text1"/>
                <w:lang w:eastAsia="es-CR"/>
              </w:rPr>
              <w:t>I Circuito San José</w:t>
            </w:r>
          </w:p>
        </w:tc>
        <w:tc>
          <w:tcPr>
            <w:tcW w:w="384" w:type="pct"/>
            <w:tcBorders>
              <w:left w:val="single" w:sz="4" w:space="0" w:color="000000"/>
            </w:tcBorders>
            <w:shd w:val="clear" w:color="auto" w:fill="DCE6F1"/>
            <w:vAlign w:val="center"/>
          </w:tcPr>
          <w:p w14:paraId="03FEABAF" w14:textId="77777777" w:rsidR="00BF02CC" w:rsidRPr="00BF02CC" w:rsidRDefault="00BF02CC" w:rsidP="00BF02CC">
            <w:pPr>
              <w:jc w:val="right"/>
              <w:rPr>
                <w:color w:val="000000" w:themeColor="text1"/>
              </w:rPr>
            </w:pPr>
            <w:r w:rsidRPr="00BF02CC">
              <w:rPr>
                <w:color w:val="000000" w:themeColor="text1"/>
                <w:lang w:eastAsia="es-CR"/>
              </w:rPr>
              <w:t>8.716</w:t>
            </w:r>
          </w:p>
        </w:tc>
        <w:tc>
          <w:tcPr>
            <w:tcW w:w="487" w:type="pct"/>
            <w:tcBorders>
              <w:left w:val="single" w:sz="4" w:space="0" w:color="000000"/>
            </w:tcBorders>
            <w:shd w:val="clear" w:color="auto" w:fill="DCE6F1"/>
            <w:vAlign w:val="center"/>
          </w:tcPr>
          <w:p w14:paraId="5C0D01EF" w14:textId="77777777" w:rsidR="00BF02CC" w:rsidRPr="00BF02CC" w:rsidRDefault="00BF02CC" w:rsidP="00BF02CC">
            <w:pPr>
              <w:jc w:val="right"/>
              <w:rPr>
                <w:color w:val="000000" w:themeColor="text1"/>
              </w:rPr>
            </w:pPr>
            <w:r w:rsidRPr="00BF02CC">
              <w:rPr>
                <w:color w:val="000000" w:themeColor="text1"/>
                <w:lang w:eastAsia="es-CR"/>
              </w:rPr>
              <w:t>4.294</w:t>
            </w:r>
          </w:p>
        </w:tc>
        <w:tc>
          <w:tcPr>
            <w:tcW w:w="384" w:type="pct"/>
            <w:tcBorders>
              <w:left w:val="single" w:sz="4" w:space="0" w:color="000000"/>
            </w:tcBorders>
            <w:shd w:val="clear" w:color="auto" w:fill="DCE6F1"/>
            <w:vAlign w:val="center"/>
          </w:tcPr>
          <w:p w14:paraId="7A1011DA" w14:textId="77777777" w:rsidR="00BF02CC" w:rsidRPr="00BF02CC" w:rsidRDefault="00BF02CC" w:rsidP="00BF02CC">
            <w:pPr>
              <w:jc w:val="right"/>
              <w:rPr>
                <w:color w:val="000000" w:themeColor="text1"/>
              </w:rPr>
            </w:pPr>
            <w:r w:rsidRPr="00BF02CC">
              <w:rPr>
                <w:color w:val="000000" w:themeColor="text1"/>
                <w:lang w:eastAsia="es-CR"/>
              </w:rPr>
              <w:t>4.422</w:t>
            </w:r>
          </w:p>
        </w:tc>
        <w:tc>
          <w:tcPr>
            <w:tcW w:w="384" w:type="pct"/>
            <w:tcBorders>
              <w:left w:val="single" w:sz="4" w:space="0" w:color="000000"/>
            </w:tcBorders>
            <w:shd w:val="clear" w:color="auto" w:fill="F2F2F2"/>
            <w:vAlign w:val="center"/>
          </w:tcPr>
          <w:p w14:paraId="5589C4D7" w14:textId="77777777" w:rsidR="00BF02CC" w:rsidRPr="00BF02CC" w:rsidRDefault="00BF02CC" w:rsidP="00BF02CC">
            <w:pPr>
              <w:jc w:val="right"/>
              <w:rPr>
                <w:color w:val="000000" w:themeColor="text1"/>
              </w:rPr>
            </w:pPr>
            <w:r w:rsidRPr="00BF02CC">
              <w:rPr>
                <w:color w:val="000000" w:themeColor="text1"/>
                <w:lang w:eastAsia="es-CR"/>
              </w:rPr>
              <w:t>6.853</w:t>
            </w:r>
          </w:p>
        </w:tc>
        <w:tc>
          <w:tcPr>
            <w:tcW w:w="486" w:type="pct"/>
            <w:tcBorders>
              <w:left w:val="single" w:sz="4" w:space="0" w:color="000000"/>
            </w:tcBorders>
            <w:shd w:val="clear" w:color="auto" w:fill="F2F2F2"/>
            <w:vAlign w:val="center"/>
          </w:tcPr>
          <w:p w14:paraId="215154A2" w14:textId="77777777" w:rsidR="00BF02CC" w:rsidRPr="00BF02CC" w:rsidRDefault="00BF02CC" w:rsidP="00BF02CC">
            <w:pPr>
              <w:jc w:val="right"/>
              <w:rPr>
                <w:color w:val="000000" w:themeColor="text1"/>
              </w:rPr>
            </w:pPr>
            <w:r w:rsidRPr="00BF02CC">
              <w:rPr>
                <w:color w:val="000000" w:themeColor="text1"/>
                <w:lang w:eastAsia="es-CR"/>
              </w:rPr>
              <w:t>3.401</w:t>
            </w:r>
          </w:p>
        </w:tc>
        <w:tc>
          <w:tcPr>
            <w:tcW w:w="384" w:type="pct"/>
            <w:tcBorders>
              <w:left w:val="single" w:sz="4" w:space="0" w:color="000000"/>
            </w:tcBorders>
            <w:shd w:val="clear" w:color="auto" w:fill="F2F2F2"/>
            <w:vAlign w:val="center"/>
          </w:tcPr>
          <w:p w14:paraId="48288D3D" w14:textId="77777777" w:rsidR="00BF02CC" w:rsidRPr="00BF02CC" w:rsidRDefault="00BF02CC" w:rsidP="00BF02CC">
            <w:pPr>
              <w:jc w:val="right"/>
              <w:rPr>
                <w:color w:val="000000" w:themeColor="text1"/>
              </w:rPr>
            </w:pPr>
            <w:r w:rsidRPr="00BF02CC">
              <w:rPr>
                <w:color w:val="000000" w:themeColor="text1"/>
                <w:lang w:eastAsia="es-CR"/>
              </w:rPr>
              <w:t>3.452</w:t>
            </w:r>
          </w:p>
        </w:tc>
        <w:tc>
          <w:tcPr>
            <w:tcW w:w="384" w:type="pct"/>
            <w:tcBorders>
              <w:left w:val="single" w:sz="4" w:space="0" w:color="000000"/>
            </w:tcBorders>
            <w:shd w:val="clear" w:color="auto" w:fill="DCE6F1"/>
            <w:vAlign w:val="center"/>
          </w:tcPr>
          <w:p w14:paraId="56BF3473" w14:textId="77777777" w:rsidR="00BF02CC" w:rsidRPr="00BF02CC" w:rsidRDefault="00BF02CC" w:rsidP="00BF02CC">
            <w:pPr>
              <w:jc w:val="right"/>
              <w:rPr>
                <w:color w:val="000000" w:themeColor="text1"/>
              </w:rPr>
            </w:pPr>
            <w:r w:rsidRPr="00BF02CC">
              <w:rPr>
                <w:color w:val="000000" w:themeColor="text1"/>
                <w:lang w:eastAsia="es-CR"/>
              </w:rPr>
              <w:t>1.863</w:t>
            </w:r>
          </w:p>
        </w:tc>
        <w:tc>
          <w:tcPr>
            <w:tcW w:w="486" w:type="pct"/>
            <w:tcBorders>
              <w:left w:val="single" w:sz="4" w:space="0" w:color="000000"/>
            </w:tcBorders>
            <w:shd w:val="clear" w:color="auto" w:fill="DCE6F1"/>
            <w:vAlign w:val="center"/>
          </w:tcPr>
          <w:p w14:paraId="004C1113" w14:textId="77777777" w:rsidR="00BF02CC" w:rsidRPr="00BF02CC" w:rsidRDefault="00BF02CC" w:rsidP="00BF02CC">
            <w:pPr>
              <w:jc w:val="right"/>
              <w:rPr>
                <w:color w:val="000000" w:themeColor="text1"/>
              </w:rPr>
            </w:pPr>
            <w:r w:rsidRPr="00BF02CC">
              <w:rPr>
                <w:color w:val="000000" w:themeColor="text1"/>
                <w:lang w:eastAsia="es-CR"/>
              </w:rPr>
              <w:t>893</w:t>
            </w:r>
          </w:p>
        </w:tc>
        <w:tc>
          <w:tcPr>
            <w:tcW w:w="382" w:type="pct"/>
            <w:tcBorders>
              <w:left w:val="single" w:sz="4" w:space="0" w:color="000000"/>
            </w:tcBorders>
            <w:shd w:val="clear" w:color="auto" w:fill="DCE6F1"/>
            <w:vAlign w:val="center"/>
          </w:tcPr>
          <w:p w14:paraId="0137AB98" w14:textId="77777777" w:rsidR="00BF02CC" w:rsidRPr="00BF02CC" w:rsidRDefault="00BF02CC" w:rsidP="00BF02CC">
            <w:pPr>
              <w:jc w:val="right"/>
              <w:rPr>
                <w:color w:val="000000" w:themeColor="text1"/>
              </w:rPr>
            </w:pPr>
            <w:r w:rsidRPr="00BF02CC">
              <w:rPr>
                <w:color w:val="000000" w:themeColor="text1"/>
                <w:lang w:eastAsia="es-CR"/>
              </w:rPr>
              <w:t>970</w:t>
            </w:r>
          </w:p>
        </w:tc>
      </w:tr>
      <w:tr w:rsidR="00BF02CC" w:rsidRPr="00BF02CC" w14:paraId="56A7C517" w14:textId="77777777" w:rsidTr="00BF02CC">
        <w:trPr>
          <w:jc w:val="center"/>
        </w:trPr>
        <w:tc>
          <w:tcPr>
            <w:tcW w:w="1237" w:type="pct"/>
            <w:shd w:val="clear" w:color="auto" w:fill="auto"/>
            <w:vAlign w:val="center"/>
          </w:tcPr>
          <w:p w14:paraId="6034A986" w14:textId="77777777" w:rsidR="00BF02CC" w:rsidRPr="00BF02CC" w:rsidRDefault="00BF02CC" w:rsidP="00BF02CC">
            <w:pPr>
              <w:rPr>
                <w:color w:val="000000" w:themeColor="text1"/>
              </w:rPr>
            </w:pPr>
            <w:r w:rsidRPr="00BF02CC">
              <w:rPr>
                <w:color w:val="000000" w:themeColor="text1"/>
                <w:lang w:eastAsia="es-CR"/>
              </w:rPr>
              <w:t>II Circuito San José</w:t>
            </w:r>
          </w:p>
        </w:tc>
        <w:tc>
          <w:tcPr>
            <w:tcW w:w="384" w:type="pct"/>
            <w:tcBorders>
              <w:left w:val="single" w:sz="4" w:space="0" w:color="000000"/>
            </w:tcBorders>
            <w:shd w:val="clear" w:color="auto" w:fill="DCE6F1"/>
            <w:vAlign w:val="center"/>
          </w:tcPr>
          <w:p w14:paraId="5F5865E0" w14:textId="77777777" w:rsidR="00BF02CC" w:rsidRPr="00BF02CC" w:rsidRDefault="00BF02CC" w:rsidP="00BF02CC">
            <w:pPr>
              <w:jc w:val="right"/>
              <w:rPr>
                <w:color w:val="000000" w:themeColor="text1"/>
              </w:rPr>
            </w:pPr>
            <w:r w:rsidRPr="00BF02CC">
              <w:rPr>
                <w:color w:val="000000" w:themeColor="text1"/>
                <w:lang w:eastAsia="es-CR"/>
              </w:rPr>
              <w:t>5.023</w:t>
            </w:r>
          </w:p>
        </w:tc>
        <w:tc>
          <w:tcPr>
            <w:tcW w:w="487" w:type="pct"/>
            <w:tcBorders>
              <w:left w:val="single" w:sz="4" w:space="0" w:color="000000"/>
            </w:tcBorders>
            <w:shd w:val="clear" w:color="auto" w:fill="DCE6F1"/>
            <w:vAlign w:val="center"/>
          </w:tcPr>
          <w:p w14:paraId="5D49274D" w14:textId="77777777" w:rsidR="00BF02CC" w:rsidRPr="00BF02CC" w:rsidRDefault="00BF02CC" w:rsidP="00BF02CC">
            <w:pPr>
              <w:jc w:val="right"/>
              <w:rPr>
                <w:color w:val="000000" w:themeColor="text1"/>
              </w:rPr>
            </w:pPr>
            <w:r w:rsidRPr="00BF02CC">
              <w:rPr>
                <w:color w:val="000000" w:themeColor="text1"/>
                <w:lang w:eastAsia="es-CR"/>
              </w:rPr>
              <w:t>2.522</w:t>
            </w:r>
          </w:p>
        </w:tc>
        <w:tc>
          <w:tcPr>
            <w:tcW w:w="384" w:type="pct"/>
            <w:tcBorders>
              <w:left w:val="single" w:sz="4" w:space="0" w:color="000000"/>
            </w:tcBorders>
            <w:shd w:val="clear" w:color="auto" w:fill="DCE6F1"/>
            <w:vAlign w:val="center"/>
          </w:tcPr>
          <w:p w14:paraId="5A75A883" w14:textId="77777777" w:rsidR="00BF02CC" w:rsidRPr="00BF02CC" w:rsidRDefault="00BF02CC" w:rsidP="00BF02CC">
            <w:pPr>
              <w:jc w:val="right"/>
              <w:rPr>
                <w:color w:val="000000" w:themeColor="text1"/>
              </w:rPr>
            </w:pPr>
            <w:r w:rsidRPr="00BF02CC">
              <w:rPr>
                <w:color w:val="000000" w:themeColor="text1"/>
                <w:lang w:eastAsia="es-CR"/>
              </w:rPr>
              <w:t>2.501</w:t>
            </w:r>
          </w:p>
        </w:tc>
        <w:tc>
          <w:tcPr>
            <w:tcW w:w="384" w:type="pct"/>
            <w:tcBorders>
              <w:left w:val="single" w:sz="4" w:space="0" w:color="000000"/>
            </w:tcBorders>
            <w:shd w:val="clear" w:color="auto" w:fill="F2F2F2"/>
            <w:vAlign w:val="center"/>
          </w:tcPr>
          <w:p w14:paraId="6ECE86DF" w14:textId="77777777" w:rsidR="00BF02CC" w:rsidRPr="00BF02CC" w:rsidRDefault="00BF02CC" w:rsidP="00BF02CC">
            <w:pPr>
              <w:jc w:val="right"/>
              <w:rPr>
                <w:color w:val="000000" w:themeColor="text1"/>
              </w:rPr>
            </w:pPr>
            <w:r w:rsidRPr="00BF02CC">
              <w:rPr>
                <w:color w:val="000000" w:themeColor="text1"/>
                <w:lang w:eastAsia="es-CR"/>
              </w:rPr>
              <w:t>4.003</w:t>
            </w:r>
          </w:p>
        </w:tc>
        <w:tc>
          <w:tcPr>
            <w:tcW w:w="486" w:type="pct"/>
            <w:tcBorders>
              <w:left w:val="single" w:sz="4" w:space="0" w:color="000000"/>
            </w:tcBorders>
            <w:shd w:val="clear" w:color="auto" w:fill="F2F2F2"/>
            <w:vAlign w:val="center"/>
          </w:tcPr>
          <w:p w14:paraId="04191EB0" w14:textId="77777777" w:rsidR="00BF02CC" w:rsidRPr="00BF02CC" w:rsidRDefault="00BF02CC" w:rsidP="00BF02CC">
            <w:pPr>
              <w:jc w:val="right"/>
              <w:rPr>
                <w:color w:val="000000" w:themeColor="text1"/>
              </w:rPr>
            </w:pPr>
            <w:r w:rsidRPr="00BF02CC">
              <w:rPr>
                <w:color w:val="000000" w:themeColor="text1"/>
                <w:lang w:eastAsia="es-CR"/>
              </w:rPr>
              <w:t>2.079</w:t>
            </w:r>
          </w:p>
        </w:tc>
        <w:tc>
          <w:tcPr>
            <w:tcW w:w="384" w:type="pct"/>
            <w:tcBorders>
              <w:left w:val="single" w:sz="4" w:space="0" w:color="000000"/>
            </w:tcBorders>
            <w:shd w:val="clear" w:color="auto" w:fill="F2F2F2"/>
            <w:vAlign w:val="center"/>
          </w:tcPr>
          <w:p w14:paraId="52BAFB36" w14:textId="77777777" w:rsidR="00BF02CC" w:rsidRPr="00BF02CC" w:rsidRDefault="00BF02CC" w:rsidP="00BF02CC">
            <w:pPr>
              <w:jc w:val="right"/>
              <w:rPr>
                <w:color w:val="000000" w:themeColor="text1"/>
              </w:rPr>
            </w:pPr>
            <w:r w:rsidRPr="00BF02CC">
              <w:rPr>
                <w:color w:val="000000" w:themeColor="text1"/>
                <w:lang w:eastAsia="es-CR"/>
              </w:rPr>
              <w:t>1.924</w:t>
            </w:r>
          </w:p>
        </w:tc>
        <w:tc>
          <w:tcPr>
            <w:tcW w:w="384" w:type="pct"/>
            <w:tcBorders>
              <w:left w:val="single" w:sz="4" w:space="0" w:color="000000"/>
            </w:tcBorders>
            <w:shd w:val="clear" w:color="auto" w:fill="DCE6F1"/>
            <w:vAlign w:val="center"/>
          </w:tcPr>
          <w:p w14:paraId="6A442613" w14:textId="77777777" w:rsidR="00BF02CC" w:rsidRPr="00BF02CC" w:rsidRDefault="00BF02CC" w:rsidP="00BF02CC">
            <w:pPr>
              <w:jc w:val="right"/>
              <w:rPr>
                <w:color w:val="000000" w:themeColor="text1"/>
              </w:rPr>
            </w:pPr>
            <w:r w:rsidRPr="00BF02CC">
              <w:rPr>
                <w:color w:val="000000" w:themeColor="text1"/>
                <w:lang w:eastAsia="es-CR"/>
              </w:rPr>
              <w:t>1.020</w:t>
            </w:r>
          </w:p>
        </w:tc>
        <w:tc>
          <w:tcPr>
            <w:tcW w:w="486" w:type="pct"/>
            <w:tcBorders>
              <w:left w:val="single" w:sz="4" w:space="0" w:color="000000"/>
            </w:tcBorders>
            <w:shd w:val="clear" w:color="auto" w:fill="DCE6F1"/>
            <w:vAlign w:val="center"/>
          </w:tcPr>
          <w:p w14:paraId="5375907A" w14:textId="77777777" w:rsidR="00BF02CC" w:rsidRPr="00BF02CC" w:rsidRDefault="00BF02CC" w:rsidP="00BF02CC">
            <w:pPr>
              <w:jc w:val="right"/>
              <w:rPr>
                <w:color w:val="000000" w:themeColor="text1"/>
              </w:rPr>
            </w:pPr>
            <w:r w:rsidRPr="00BF02CC">
              <w:rPr>
                <w:color w:val="000000" w:themeColor="text1"/>
                <w:lang w:eastAsia="es-CR"/>
              </w:rPr>
              <w:t>443</w:t>
            </w:r>
          </w:p>
        </w:tc>
        <w:tc>
          <w:tcPr>
            <w:tcW w:w="382" w:type="pct"/>
            <w:tcBorders>
              <w:left w:val="single" w:sz="4" w:space="0" w:color="000000"/>
            </w:tcBorders>
            <w:shd w:val="clear" w:color="auto" w:fill="DCE6F1"/>
            <w:vAlign w:val="center"/>
          </w:tcPr>
          <w:p w14:paraId="60346F89" w14:textId="77777777" w:rsidR="00BF02CC" w:rsidRPr="00BF02CC" w:rsidRDefault="00BF02CC" w:rsidP="00BF02CC">
            <w:pPr>
              <w:jc w:val="right"/>
              <w:rPr>
                <w:color w:val="000000" w:themeColor="text1"/>
              </w:rPr>
            </w:pPr>
            <w:r w:rsidRPr="00BF02CC">
              <w:rPr>
                <w:color w:val="000000" w:themeColor="text1"/>
                <w:lang w:eastAsia="es-CR"/>
              </w:rPr>
              <w:t>577</w:t>
            </w:r>
          </w:p>
        </w:tc>
      </w:tr>
      <w:tr w:rsidR="00BF02CC" w:rsidRPr="00BF02CC" w14:paraId="2013897F" w14:textId="77777777" w:rsidTr="00BF02CC">
        <w:trPr>
          <w:jc w:val="center"/>
        </w:trPr>
        <w:tc>
          <w:tcPr>
            <w:tcW w:w="1237" w:type="pct"/>
            <w:shd w:val="clear" w:color="auto" w:fill="auto"/>
            <w:vAlign w:val="center"/>
          </w:tcPr>
          <w:p w14:paraId="7D40F9E3" w14:textId="77777777" w:rsidR="00BF02CC" w:rsidRPr="00BF02CC" w:rsidRDefault="00BF02CC" w:rsidP="00BF02CC">
            <w:pPr>
              <w:rPr>
                <w:color w:val="000000" w:themeColor="text1"/>
              </w:rPr>
            </w:pPr>
            <w:r w:rsidRPr="00BF02CC">
              <w:rPr>
                <w:color w:val="000000" w:themeColor="text1"/>
                <w:lang w:eastAsia="es-CR"/>
              </w:rPr>
              <w:t>III Circuito San José</w:t>
            </w:r>
          </w:p>
        </w:tc>
        <w:tc>
          <w:tcPr>
            <w:tcW w:w="384" w:type="pct"/>
            <w:tcBorders>
              <w:left w:val="single" w:sz="4" w:space="0" w:color="000000"/>
            </w:tcBorders>
            <w:shd w:val="clear" w:color="auto" w:fill="DCE6F1"/>
            <w:vAlign w:val="center"/>
          </w:tcPr>
          <w:p w14:paraId="40BF874E" w14:textId="77777777" w:rsidR="00BF02CC" w:rsidRPr="00BF02CC" w:rsidRDefault="00BF02CC" w:rsidP="00BF02CC">
            <w:pPr>
              <w:jc w:val="right"/>
              <w:rPr>
                <w:color w:val="000000" w:themeColor="text1"/>
              </w:rPr>
            </w:pPr>
            <w:r w:rsidRPr="00BF02CC">
              <w:rPr>
                <w:color w:val="000000" w:themeColor="text1"/>
                <w:lang w:eastAsia="es-CR"/>
              </w:rPr>
              <w:t>5.110</w:t>
            </w:r>
          </w:p>
        </w:tc>
        <w:tc>
          <w:tcPr>
            <w:tcW w:w="487" w:type="pct"/>
            <w:tcBorders>
              <w:left w:val="single" w:sz="4" w:space="0" w:color="000000"/>
            </w:tcBorders>
            <w:shd w:val="clear" w:color="auto" w:fill="DCE6F1"/>
            <w:vAlign w:val="center"/>
          </w:tcPr>
          <w:p w14:paraId="0EB68F55" w14:textId="77777777" w:rsidR="00BF02CC" w:rsidRPr="00BF02CC" w:rsidRDefault="00BF02CC" w:rsidP="00BF02CC">
            <w:pPr>
              <w:jc w:val="right"/>
              <w:rPr>
                <w:color w:val="000000" w:themeColor="text1"/>
              </w:rPr>
            </w:pPr>
            <w:r w:rsidRPr="00BF02CC">
              <w:rPr>
                <w:color w:val="000000" w:themeColor="text1"/>
                <w:lang w:eastAsia="es-CR"/>
              </w:rPr>
              <w:t>2.554</w:t>
            </w:r>
          </w:p>
        </w:tc>
        <w:tc>
          <w:tcPr>
            <w:tcW w:w="384" w:type="pct"/>
            <w:tcBorders>
              <w:left w:val="single" w:sz="4" w:space="0" w:color="000000"/>
            </w:tcBorders>
            <w:shd w:val="clear" w:color="auto" w:fill="DCE6F1"/>
            <w:vAlign w:val="center"/>
          </w:tcPr>
          <w:p w14:paraId="0CA57B1C" w14:textId="77777777" w:rsidR="00BF02CC" w:rsidRPr="00BF02CC" w:rsidRDefault="00BF02CC" w:rsidP="00BF02CC">
            <w:pPr>
              <w:jc w:val="right"/>
              <w:rPr>
                <w:color w:val="000000" w:themeColor="text1"/>
              </w:rPr>
            </w:pPr>
            <w:r w:rsidRPr="00BF02CC">
              <w:rPr>
                <w:color w:val="000000" w:themeColor="text1"/>
                <w:lang w:eastAsia="es-CR"/>
              </w:rPr>
              <w:t>2.556</w:t>
            </w:r>
          </w:p>
        </w:tc>
        <w:tc>
          <w:tcPr>
            <w:tcW w:w="384" w:type="pct"/>
            <w:tcBorders>
              <w:left w:val="single" w:sz="4" w:space="0" w:color="000000"/>
            </w:tcBorders>
            <w:shd w:val="clear" w:color="auto" w:fill="F2F2F2"/>
            <w:vAlign w:val="center"/>
          </w:tcPr>
          <w:p w14:paraId="4370A2BC" w14:textId="77777777" w:rsidR="00BF02CC" w:rsidRPr="00BF02CC" w:rsidRDefault="00BF02CC" w:rsidP="00BF02CC">
            <w:pPr>
              <w:jc w:val="right"/>
              <w:rPr>
                <w:color w:val="000000" w:themeColor="text1"/>
              </w:rPr>
            </w:pPr>
            <w:r w:rsidRPr="00BF02CC">
              <w:rPr>
                <w:color w:val="000000" w:themeColor="text1"/>
                <w:lang w:eastAsia="es-CR"/>
              </w:rPr>
              <w:t>4.110</w:t>
            </w:r>
          </w:p>
        </w:tc>
        <w:tc>
          <w:tcPr>
            <w:tcW w:w="486" w:type="pct"/>
            <w:tcBorders>
              <w:left w:val="single" w:sz="4" w:space="0" w:color="000000"/>
            </w:tcBorders>
            <w:shd w:val="clear" w:color="auto" w:fill="F2F2F2"/>
            <w:vAlign w:val="center"/>
          </w:tcPr>
          <w:p w14:paraId="531FDDAA" w14:textId="77777777" w:rsidR="00BF02CC" w:rsidRPr="00BF02CC" w:rsidRDefault="00BF02CC" w:rsidP="00BF02CC">
            <w:pPr>
              <w:jc w:val="right"/>
              <w:rPr>
                <w:color w:val="000000" w:themeColor="text1"/>
              </w:rPr>
            </w:pPr>
            <w:r w:rsidRPr="00BF02CC">
              <w:rPr>
                <w:color w:val="000000" w:themeColor="text1"/>
                <w:lang w:eastAsia="es-CR"/>
              </w:rPr>
              <w:t>2.100</w:t>
            </w:r>
          </w:p>
        </w:tc>
        <w:tc>
          <w:tcPr>
            <w:tcW w:w="384" w:type="pct"/>
            <w:tcBorders>
              <w:left w:val="single" w:sz="4" w:space="0" w:color="000000"/>
            </w:tcBorders>
            <w:shd w:val="clear" w:color="auto" w:fill="F2F2F2"/>
            <w:vAlign w:val="center"/>
          </w:tcPr>
          <w:p w14:paraId="088794A8" w14:textId="77777777" w:rsidR="00BF02CC" w:rsidRPr="00BF02CC" w:rsidRDefault="00BF02CC" w:rsidP="00BF02CC">
            <w:pPr>
              <w:jc w:val="right"/>
              <w:rPr>
                <w:color w:val="000000" w:themeColor="text1"/>
              </w:rPr>
            </w:pPr>
            <w:r w:rsidRPr="00BF02CC">
              <w:rPr>
                <w:color w:val="000000" w:themeColor="text1"/>
                <w:lang w:eastAsia="es-CR"/>
              </w:rPr>
              <w:t>2.010</w:t>
            </w:r>
          </w:p>
        </w:tc>
        <w:tc>
          <w:tcPr>
            <w:tcW w:w="384" w:type="pct"/>
            <w:tcBorders>
              <w:left w:val="single" w:sz="4" w:space="0" w:color="000000"/>
            </w:tcBorders>
            <w:shd w:val="clear" w:color="auto" w:fill="DCE6F1"/>
            <w:vAlign w:val="center"/>
          </w:tcPr>
          <w:p w14:paraId="545EB8F6" w14:textId="77777777" w:rsidR="00BF02CC" w:rsidRPr="00BF02CC" w:rsidRDefault="00BF02CC" w:rsidP="00BF02CC">
            <w:pPr>
              <w:jc w:val="right"/>
              <w:rPr>
                <w:color w:val="000000" w:themeColor="text1"/>
              </w:rPr>
            </w:pPr>
            <w:r w:rsidRPr="00BF02CC">
              <w:rPr>
                <w:color w:val="000000" w:themeColor="text1"/>
                <w:lang w:eastAsia="es-CR"/>
              </w:rPr>
              <w:t>1.000</w:t>
            </w:r>
          </w:p>
        </w:tc>
        <w:tc>
          <w:tcPr>
            <w:tcW w:w="486" w:type="pct"/>
            <w:tcBorders>
              <w:left w:val="single" w:sz="4" w:space="0" w:color="000000"/>
            </w:tcBorders>
            <w:shd w:val="clear" w:color="auto" w:fill="DCE6F1"/>
            <w:vAlign w:val="center"/>
          </w:tcPr>
          <w:p w14:paraId="50EA9D97" w14:textId="77777777" w:rsidR="00BF02CC" w:rsidRPr="00BF02CC" w:rsidRDefault="00BF02CC" w:rsidP="00BF02CC">
            <w:pPr>
              <w:jc w:val="right"/>
              <w:rPr>
                <w:color w:val="000000" w:themeColor="text1"/>
              </w:rPr>
            </w:pPr>
            <w:r w:rsidRPr="00BF02CC">
              <w:rPr>
                <w:color w:val="000000" w:themeColor="text1"/>
                <w:lang w:eastAsia="es-CR"/>
              </w:rPr>
              <w:t>454</w:t>
            </w:r>
          </w:p>
        </w:tc>
        <w:tc>
          <w:tcPr>
            <w:tcW w:w="382" w:type="pct"/>
            <w:tcBorders>
              <w:left w:val="single" w:sz="4" w:space="0" w:color="000000"/>
            </w:tcBorders>
            <w:shd w:val="clear" w:color="auto" w:fill="DCE6F1"/>
            <w:vAlign w:val="center"/>
          </w:tcPr>
          <w:p w14:paraId="53AC9D18" w14:textId="77777777" w:rsidR="00BF02CC" w:rsidRPr="00BF02CC" w:rsidRDefault="00BF02CC" w:rsidP="00BF02CC">
            <w:pPr>
              <w:jc w:val="right"/>
              <w:rPr>
                <w:color w:val="000000" w:themeColor="text1"/>
              </w:rPr>
            </w:pPr>
            <w:r w:rsidRPr="00BF02CC">
              <w:rPr>
                <w:color w:val="000000" w:themeColor="text1"/>
                <w:lang w:eastAsia="es-CR"/>
              </w:rPr>
              <w:t>546</w:t>
            </w:r>
          </w:p>
        </w:tc>
      </w:tr>
      <w:tr w:rsidR="00BF02CC" w:rsidRPr="00BF02CC" w14:paraId="09699481" w14:textId="77777777" w:rsidTr="00BF02CC">
        <w:trPr>
          <w:jc w:val="center"/>
        </w:trPr>
        <w:tc>
          <w:tcPr>
            <w:tcW w:w="1237" w:type="pct"/>
            <w:shd w:val="clear" w:color="auto" w:fill="auto"/>
            <w:vAlign w:val="center"/>
          </w:tcPr>
          <w:p w14:paraId="288E9691" w14:textId="77777777" w:rsidR="00BF02CC" w:rsidRPr="00BF02CC" w:rsidRDefault="00BF02CC" w:rsidP="00BF02CC">
            <w:pPr>
              <w:rPr>
                <w:color w:val="000000" w:themeColor="text1"/>
              </w:rPr>
            </w:pPr>
            <w:r w:rsidRPr="00BF02CC">
              <w:rPr>
                <w:color w:val="000000" w:themeColor="text1"/>
                <w:lang w:eastAsia="es-CR"/>
              </w:rPr>
              <w:t>I Circuito Alajuela</w:t>
            </w:r>
          </w:p>
        </w:tc>
        <w:tc>
          <w:tcPr>
            <w:tcW w:w="384" w:type="pct"/>
            <w:tcBorders>
              <w:left w:val="single" w:sz="4" w:space="0" w:color="000000"/>
            </w:tcBorders>
            <w:shd w:val="clear" w:color="auto" w:fill="DCE6F1"/>
            <w:vAlign w:val="center"/>
          </w:tcPr>
          <w:p w14:paraId="013312D2" w14:textId="77777777" w:rsidR="00BF02CC" w:rsidRPr="00BF02CC" w:rsidRDefault="00BF02CC" w:rsidP="00BF02CC">
            <w:pPr>
              <w:jc w:val="right"/>
              <w:rPr>
                <w:color w:val="000000" w:themeColor="text1"/>
              </w:rPr>
            </w:pPr>
            <w:r w:rsidRPr="00BF02CC">
              <w:rPr>
                <w:color w:val="000000" w:themeColor="text1"/>
                <w:lang w:eastAsia="es-CR"/>
              </w:rPr>
              <w:t>4.815</w:t>
            </w:r>
          </w:p>
        </w:tc>
        <w:tc>
          <w:tcPr>
            <w:tcW w:w="487" w:type="pct"/>
            <w:tcBorders>
              <w:left w:val="single" w:sz="4" w:space="0" w:color="000000"/>
            </w:tcBorders>
            <w:shd w:val="clear" w:color="auto" w:fill="DCE6F1"/>
            <w:vAlign w:val="center"/>
          </w:tcPr>
          <w:p w14:paraId="1F65A31C" w14:textId="77777777" w:rsidR="00BF02CC" w:rsidRPr="00BF02CC" w:rsidRDefault="00BF02CC" w:rsidP="00BF02CC">
            <w:pPr>
              <w:jc w:val="right"/>
              <w:rPr>
                <w:color w:val="000000" w:themeColor="text1"/>
              </w:rPr>
            </w:pPr>
            <w:r w:rsidRPr="00BF02CC">
              <w:rPr>
                <w:color w:val="000000" w:themeColor="text1"/>
                <w:lang w:eastAsia="es-CR"/>
              </w:rPr>
              <w:t>2.420</w:t>
            </w:r>
          </w:p>
        </w:tc>
        <w:tc>
          <w:tcPr>
            <w:tcW w:w="384" w:type="pct"/>
            <w:tcBorders>
              <w:left w:val="single" w:sz="4" w:space="0" w:color="000000"/>
            </w:tcBorders>
            <w:shd w:val="clear" w:color="auto" w:fill="DCE6F1"/>
            <w:vAlign w:val="center"/>
          </w:tcPr>
          <w:p w14:paraId="192F3215" w14:textId="77777777" w:rsidR="00BF02CC" w:rsidRPr="00BF02CC" w:rsidRDefault="00BF02CC" w:rsidP="00BF02CC">
            <w:pPr>
              <w:jc w:val="right"/>
              <w:rPr>
                <w:color w:val="000000" w:themeColor="text1"/>
              </w:rPr>
            </w:pPr>
            <w:r w:rsidRPr="00BF02CC">
              <w:rPr>
                <w:color w:val="000000" w:themeColor="text1"/>
                <w:lang w:eastAsia="es-CR"/>
              </w:rPr>
              <w:t>2.395</w:t>
            </w:r>
          </w:p>
        </w:tc>
        <w:tc>
          <w:tcPr>
            <w:tcW w:w="384" w:type="pct"/>
            <w:tcBorders>
              <w:left w:val="single" w:sz="4" w:space="0" w:color="000000"/>
            </w:tcBorders>
            <w:shd w:val="clear" w:color="auto" w:fill="F2F2F2"/>
            <w:vAlign w:val="center"/>
          </w:tcPr>
          <w:p w14:paraId="42A1047E" w14:textId="77777777" w:rsidR="00BF02CC" w:rsidRPr="00BF02CC" w:rsidRDefault="00BF02CC" w:rsidP="00BF02CC">
            <w:pPr>
              <w:jc w:val="right"/>
              <w:rPr>
                <w:color w:val="000000" w:themeColor="text1"/>
              </w:rPr>
            </w:pPr>
            <w:r w:rsidRPr="00BF02CC">
              <w:rPr>
                <w:color w:val="000000" w:themeColor="text1"/>
                <w:lang w:eastAsia="es-CR"/>
              </w:rPr>
              <w:t>3.705</w:t>
            </w:r>
          </w:p>
        </w:tc>
        <w:tc>
          <w:tcPr>
            <w:tcW w:w="486" w:type="pct"/>
            <w:tcBorders>
              <w:left w:val="single" w:sz="4" w:space="0" w:color="000000"/>
            </w:tcBorders>
            <w:shd w:val="clear" w:color="auto" w:fill="F2F2F2"/>
            <w:vAlign w:val="center"/>
          </w:tcPr>
          <w:p w14:paraId="36362217" w14:textId="77777777" w:rsidR="00BF02CC" w:rsidRPr="00BF02CC" w:rsidRDefault="00BF02CC" w:rsidP="00BF02CC">
            <w:pPr>
              <w:jc w:val="right"/>
              <w:rPr>
                <w:color w:val="000000" w:themeColor="text1"/>
              </w:rPr>
            </w:pPr>
            <w:r w:rsidRPr="00BF02CC">
              <w:rPr>
                <w:color w:val="000000" w:themeColor="text1"/>
                <w:lang w:eastAsia="es-CR"/>
              </w:rPr>
              <w:t>1.916</w:t>
            </w:r>
          </w:p>
        </w:tc>
        <w:tc>
          <w:tcPr>
            <w:tcW w:w="384" w:type="pct"/>
            <w:tcBorders>
              <w:left w:val="single" w:sz="4" w:space="0" w:color="000000"/>
            </w:tcBorders>
            <w:shd w:val="clear" w:color="auto" w:fill="F2F2F2"/>
            <w:vAlign w:val="center"/>
          </w:tcPr>
          <w:p w14:paraId="55C69316" w14:textId="77777777" w:rsidR="00BF02CC" w:rsidRPr="00BF02CC" w:rsidRDefault="00BF02CC" w:rsidP="00BF02CC">
            <w:pPr>
              <w:jc w:val="right"/>
              <w:rPr>
                <w:color w:val="000000" w:themeColor="text1"/>
              </w:rPr>
            </w:pPr>
            <w:r w:rsidRPr="00BF02CC">
              <w:rPr>
                <w:color w:val="000000" w:themeColor="text1"/>
                <w:lang w:eastAsia="es-CR"/>
              </w:rPr>
              <w:t>1.789</w:t>
            </w:r>
          </w:p>
        </w:tc>
        <w:tc>
          <w:tcPr>
            <w:tcW w:w="384" w:type="pct"/>
            <w:tcBorders>
              <w:left w:val="single" w:sz="4" w:space="0" w:color="000000"/>
            </w:tcBorders>
            <w:shd w:val="clear" w:color="auto" w:fill="DCE6F1"/>
            <w:vAlign w:val="center"/>
          </w:tcPr>
          <w:p w14:paraId="3E059ED0" w14:textId="77777777" w:rsidR="00BF02CC" w:rsidRPr="00BF02CC" w:rsidRDefault="00BF02CC" w:rsidP="00BF02CC">
            <w:pPr>
              <w:jc w:val="right"/>
              <w:rPr>
                <w:color w:val="000000" w:themeColor="text1"/>
              </w:rPr>
            </w:pPr>
            <w:r w:rsidRPr="00BF02CC">
              <w:rPr>
                <w:color w:val="000000" w:themeColor="text1"/>
                <w:lang w:eastAsia="es-CR"/>
              </w:rPr>
              <w:t>1.110</w:t>
            </w:r>
          </w:p>
        </w:tc>
        <w:tc>
          <w:tcPr>
            <w:tcW w:w="486" w:type="pct"/>
            <w:tcBorders>
              <w:left w:val="single" w:sz="4" w:space="0" w:color="000000"/>
            </w:tcBorders>
            <w:shd w:val="clear" w:color="auto" w:fill="DCE6F1"/>
            <w:vAlign w:val="center"/>
          </w:tcPr>
          <w:p w14:paraId="78AA7A02" w14:textId="77777777" w:rsidR="00BF02CC" w:rsidRPr="00BF02CC" w:rsidRDefault="00BF02CC" w:rsidP="00BF02CC">
            <w:pPr>
              <w:jc w:val="right"/>
              <w:rPr>
                <w:color w:val="000000" w:themeColor="text1"/>
              </w:rPr>
            </w:pPr>
            <w:r w:rsidRPr="00BF02CC">
              <w:rPr>
                <w:color w:val="000000" w:themeColor="text1"/>
                <w:lang w:eastAsia="es-CR"/>
              </w:rPr>
              <w:t>504</w:t>
            </w:r>
          </w:p>
        </w:tc>
        <w:tc>
          <w:tcPr>
            <w:tcW w:w="382" w:type="pct"/>
            <w:tcBorders>
              <w:left w:val="single" w:sz="4" w:space="0" w:color="000000"/>
            </w:tcBorders>
            <w:shd w:val="clear" w:color="auto" w:fill="DCE6F1"/>
            <w:vAlign w:val="center"/>
          </w:tcPr>
          <w:p w14:paraId="3F17A6DF" w14:textId="77777777" w:rsidR="00BF02CC" w:rsidRPr="00BF02CC" w:rsidRDefault="00BF02CC" w:rsidP="00BF02CC">
            <w:pPr>
              <w:jc w:val="right"/>
              <w:rPr>
                <w:color w:val="000000" w:themeColor="text1"/>
              </w:rPr>
            </w:pPr>
            <w:r w:rsidRPr="00BF02CC">
              <w:rPr>
                <w:color w:val="000000" w:themeColor="text1"/>
                <w:lang w:eastAsia="es-CR"/>
              </w:rPr>
              <w:t>606</w:t>
            </w:r>
          </w:p>
        </w:tc>
      </w:tr>
      <w:tr w:rsidR="00BF02CC" w:rsidRPr="00BF02CC" w14:paraId="27D4490E" w14:textId="77777777" w:rsidTr="00BF02CC">
        <w:trPr>
          <w:jc w:val="center"/>
        </w:trPr>
        <w:tc>
          <w:tcPr>
            <w:tcW w:w="1237" w:type="pct"/>
            <w:shd w:val="clear" w:color="auto" w:fill="auto"/>
            <w:vAlign w:val="center"/>
          </w:tcPr>
          <w:p w14:paraId="3272C406" w14:textId="77777777" w:rsidR="00BF02CC" w:rsidRPr="00BF02CC" w:rsidRDefault="00BF02CC" w:rsidP="00BF02CC">
            <w:pPr>
              <w:rPr>
                <w:color w:val="000000" w:themeColor="text1"/>
              </w:rPr>
            </w:pPr>
            <w:r w:rsidRPr="00BF02CC">
              <w:rPr>
                <w:color w:val="000000" w:themeColor="text1"/>
                <w:lang w:eastAsia="es-CR"/>
              </w:rPr>
              <w:t>II Circuito Alajuela</w:t>
            </w:r>
          </w:p>
        </w:tc>
        <w:tc>
          <w:tcPr>
            <w:tcW w:w="384" w:type="pct"/>
            <w:tcBorders>
              <w:left w:val="single" w:sz="4" w:space="0" w:color="000000"/>
            </w:tcBorders>
            <w:shd w:val="clear" w:color="auto" w:fill="DCE6F1"/>
            <w:vAlign w:val="center"/>
          </w:tcPr>
          <w:p w14:paraId="77D6E5A1" w14:textId="77777777" w:rsidR="00BF02CC" w:rsidRPr="00BF02CC" w:rsidRDefault="00BF02CC" w:rsidP="00BF02CC">
            <w:pPr>
              <w:jc w:val="right"/>
              <w:rPr>
                <w:color w:val="000000" w:themeColor="text1"/>
              </w:rPr>
            </w:pPr>
            <w:r w:rsidRPr="00BF02CC">
              <w:rPr>
                <w:color w:val="000000" w:themeColor="text1"/>
                <w:lang w:eastAsia="es-CR"/>
              </w:rPr>
              <w:t>3.202</w:t>
            </w:r>
          </w:p>
        </w:tc>
        <w:tc>
          <w:tcPr>
            <w:tcW w:w="487" w:type="pct"/>
            <w:tcBorders>
              <w:left w:val="single" w:sz="4" w:space="0" w:color="000000"/>
            </w:tcBorders>
            <w:shd w:val="clear" w:color="auto" w:fill="DCE6F1"/>
            <w:vAlign w:val="center"/>
          </w:tcPr>
          <w:p w14:paraId="0A344E53" w14:textId="77777777" w:rsidR="00BF02CC" w:rsidRPr="00BF02CC" w:rsidRDefault="00BF02CC" w:rsidP="00BF02CC">
            <w:pPr>
              <w:jc w:val="right"/>
              <w:rPr>
                <w:color w:val="000000" w:themeColor="text1"/>
              </w:rPr>
            </w:pPr>
            <w:r w:rsidRPr="00BF02CC">
              <w:rPr>
                <w:color w:val="000000" w:themeColor="text1"/>
                <w:lang w:eastAsia="es-CR"/>
              </w:rPr>
              <w:t>1.564</w:t>
            </w:r>
          </w:p>
        </w:tc>
        <w:tc>
          <w:tcPr>
            <w:tcW w:w="384" w:type="pct"/>
            <w:tcBorders>
              <w:left w:val="single" w:sz="4" w:space="0" w:color="000000"/>
            </w:tcBorders>
            <w:shd w:val="clear" w:color="auto" w:fill="DCE6F1"/>
            <w:vAlign w:val="center"/>
          </w:tcPr>
          <w:p w14:paraId="13AD6AF2" w14:textId="77777777" w:rsidR="00BF02CC" w:rsidRPr="00BF02CC" w:rsidRDefault="00BF02CC" w:rsidP="00BF02CC">
            <w:pPr>
              <w:jc w:val="right"/>
              <w:rPr>
                <w:color w:val="000000" w:themeColor="text1"/>
              </w:rPr>
            </w:pPr>
            <w:r w:rsidRPr="00BF02CC">
              <w:rPr>
                <w:color w:val="000000" w:themeColor="text1"/>
                <w:lang w:eastAsia="es-CR"/>
              </w:rPr>
              <w:t>1.638</w:t>
            </w:r>
          </w:p>
        </w:tc>
        <w:tc>
          <w:tcPr>
            <w:tcW w:w="384" w:type="pct"/>
            <w:tcBorders>
              <w:left w:val="single" w:sz="4" w:space="0" w:color="000000"/>
            </w:tcBorders>
            <w:shd w:val="clear" w:color="auto" w:fill="F2F2F2"/>
            <w:vAlign w:val="center"/>
          </w:tcPr>
          <w:p w14:paraId="7EEC8081" w14:textId="77777777" w:rsidR="00BF02CC" w:rsidRPr="00BF02CC" w:rsidRDefault="00BF02CC" w:rsidP="00BF02CC">
            <w:pPr>
              <w:jc w:val="right"/>
              <w:rPr>
                <w:color w:val="000000" w:themeColor="text1"/>
              </w:rPr>
            </w:pPr>
            <w:r w:rsidRPr="00BF02CC">
              <w:rPr>
                <w:color w:val="000000" w:themeColor="text1"/>
                <w:lang w:eastAsia="es-CR"/>
              </w:rPr>
              <w:t>2.454</w:t>
            </w:r>
          </w:p>
        </w:tc>
        <w:tc>
          <w:tcPr>
            <w:tcW w:w="486" w:type="pct"/>
            <w:tcBorders>
              <w:left w:val="single" w:sz="4" w:space="0" w:color="000000"/>
            </w:tcBorders>
            <w:shd w:val="clear" w:color="auto" w:fill="F2F2F2"/>
            <w:vAlign w:val="center"/>
          </w:tcPr>
          <w:p w14:paraId="520AD6B7" w14:textId="77777777" w:rsidR="00BF02CC" w:rsidRPr="00BF02CC" w:rsidRDefault="00BF02CC" w:rsidP="00BF02CC">
            <w:pPr>
              <w:jc w:val="right"/>
              <w:rPr>
                <w:color w:val="000000" w:themeColor="text1"/>
              </w:rPr>
            </w:pPr>
            <w:r w:rsidRPr="00BF02CC">
              <w:rPr>
                <w:color w:val="000000" w:themeColor="text1"/>
                <w:lang w:eastAsia="es-CR"/>
              </w:rPr>
              <w:t>1.229</w:t>
            </w:r>
          </w:p>
        </w:tc>
        <w:tc>
          <w:tcPr>
            <w:tcW w:w="384" w:type="pct"/>
            <w:tcBorders>
              <w:left w:val="single" w:sz="4" w:space="0" w:color="000000"/>
            </w:tcBorders>
            <w:shd w:val="clear" w:color="auto" w:fill="F2F2F2"/>
            <w:vAlign w:val="center"/>
          </w:tcPr>
          <w:p w14:paraId="04DBFC15" w14:textId="77777777" w:rsidR="00BF02CC" w:rsidRPr="00BF02CC" w:rsidRDefault="00BF02CC" w:rsidP="00BF02CC">
            <w:pPr>
              <w:jc w:val="right"/>
              <w:rPr>
                <w:color w:val="000000" w:themeColor="text1"/>
              </w:rPr>
            </w:pPr>
            <w:r w:rsidRPr="00BF02CC">
              <w:rPr>
                <w:color w:val="000000" w:themeColor="text1"/>
                <w:lang w:eastAsia="es-CR"/>
              </w:rPr>
              <w:t>1.225</w:t>
            </w:r>
          </w:p>
        </w:tc>
        <w:tc>
          <w:tcPr>
            <w:tcW w:w="384" w:type="pct"/>
            <w:tcBorders>
              <w:left w:val="single" w:sz="4" w:space="0" w:color="000000"/>
            </w:tcBorders>
            <w:shd w:val="clear" w:color="auto" w:fill="DCE6F1"/>
            <w:vAlign w:val="center"/>
          </w:tcPr>
          <w:p w14:paraId="06625DB1" w14:textId="77777777" w:rsidR="00BF02CC" w:rsidRPr="00BF02CC" w:rsidRDefault="00BF02CC" w:rsidP="00BF02CC">
            <w:pPr>
              <w:jc w:val="right"/>
              <w:rPr>
                <w:color w:val="000000" w:themeColor="text1"/>
              </w:rPr>
            </w:pPr>
            <w:r w:rsidRPr="00BF02CC">
              <w:rPr>
                <w:color w:val="000000" w:themeColor="text1"/>
                <w:lang w:eastAsia="es-CR"/>
              </w:rPr>
              <w:t>748</w:t>
            </w:r>
          </w:p>
        </w:tc>
        <w:tc>
          <w:tcPr>
            <w:tcW w:w="486" w:type="pct"/>
            <w:tcBorders>
              <w:left w:val="single" w:sz="4" w:space="0" w:color="000000"/>
            </w:tcBorders>
            <w:shd w:val="clear" w:color="auto" w:fill="DCE6F1"/>
            <w:vAlign w:val="center"/>
          </w:tcPr>
          <w:p w14:paraId="06B0FB4A" w14:textId="77777777" w:rsidR="00BF02CC" w:rsidRPr="00BF02CC" w:rsidRDefault="00BF02CC" w:rsidP="00BF02CC">
            <w:pPr>
              <w:jc w:val="right"/>
              <w:rPr>
                <w:color w:val="000000" w:themeColor="text1"/>
              </w:rPr>
            </w:pPr>
            <w:r w:rsidRPr="00BF02CC">
              <w:rPr>
                <w:color w:val="000000" w:themeColor="text1"/>
                <w:lang w:eastAsia="es-CR"/>
              </w:rPr>
              <w:t>335</w:t>
            </w:r>
          </w:p>
        </w:tc>
        <w:tc>
          <w:tcPr>
            <w:tcW w:w="382" w:type="pct"/>
            <w:tcBorders>
              <w:left w:val="single" w:sz="4" w:space="0" w:color="000000"/>
            </w:tcBorders>
            <w:shd w:val="clear" w:color="auto" w:fill="DCE6F1"/>
            <w:vAlign w:val="center"/>
          </w:tcPr>
          <w:p w14:paraId="4EA4EAE6" w14:textId="77777777" w:rsidR="00BF02CC" w:rsidRPr="00BF02CC" w:rsidRDefault="00BF02CC" w:rsidP="00BF02CC">
            <w:pPr>
              <w:jc w:val="right"/>
              <w:rPr>
                <w:color w:val="000000" w:themeColor="text1"/>
              </w:rPr>
            </w:pPr>
            <w:r w:rsidRPr="00BF02CC">
              <w:rPr>
                <w:color w:val="000000" w:themeColor="text1"/>
                <w:lang w:eastAsia="es-CR"/>
              </w:rPr>
              <w:t>413</w:t>
            </w:r>
          </w:p>
        </w:tc>
      </w:tr>
      <w:tr w:rsidR="00BF02CC" w:rsidRPr="00BF02CC" w14:paraId="6F8F9188" w14:textId="77777777" w:rsidTr="00BF02CC">
        <w:trPr>
          <w:jc w:val="center"/>
        </w:trPr>
        <w:tc>
          <w:tcPr>
            <w:tcW w:w="1237" w:type="pct"/>
            <w:shd w:val="clear" w:color="auto" w:fill="auto"/>
            <w:vAlign w:val="center"/>
          </w:tcPr>
          <w:p w14:paraId="16036D37" w14:textId="77777777" w:rsidR="00BF02CC" w:rsidRPr="00BF02CC" w:rsidRDefault="00BF02CC" w:rsidP="00BF02CC">
            <w:pPr>
              <w:rPr>
                <w:color w:val="000000" w:themeColor="text1"/>
              </w:rPr>
            </w:pPr>
            <w:r w:rsidRPr="00BF02CC">
              <w:rPr>
                <w:color w:val="000000" w:themeColor="text1"/>
                <w:lang w:eastAsia="es-CR"/>
              </w:rPr>
              <w:t>III Circuito Alajuela</w:t>
            </w:r>
          </w:p>
        </w:tc>
        <w:tc>
          <w:tcPr>
            <w:tcW w:w="384" w:type="pct"/>
            <w:tcBorders>
              <w:left w:val="single" w:sz="4" w:space="0" w:color="000000"/>
            </w:tcBorders>
            <w:shd w:val="clear" w:color="auto" w:fill="DCE6F1"/>
            <w:vAlign w:val="center"/>
          </w:tcPr>
          <w:p w14:paraId="1C818344" w14:textId="77777777" w:rsidR="00BF02CC" w:rsidRPr="00BF02CC" w:rsidRDefault="00BF02CC" w:rsidP="00BF02CC">
            <w:pPr>
              <w:jc w:val="right"/>
              <w:rPr>
                <w:color w:val="000000" w:themeColor="text1"/>
              </w:rPr>
            </w:pPr>
            <w:r w:rsidRPr="00BF02CC">
              <w:rPr>
                <w:color w:val="000000" w:themeColor="text1"/>
                <w:lang w:eastAsia="es-CR"/>
              </w:rPr>
              <w:t>3.538</w:t>
            </w:r>
          </w:p>
        </w:tc>
        <w:tc>
          <w:tcPr>
            <w:tcW w:w="487" w:type="pct"/>
            <w:tcBorders>
              <w:left w:val="single" w:sz="4" w:space="0" w:color="000000"/>
            </w:tcBorders>
            <w:shd w:val="clear" w:color="auto" w:fill="DCE6F1"/>
            <w:vAlign w:val="center"/>
          </w:tcPr>
          <w:p w14:paraId="2F958898" w14:textId="77777777" w:rsidR="00BF02CC" w:rsidRPr="00BF02CC" w:rsidRDefault="00BF02CC" w:rsidP="00BF02CC">
            <w:pPr>
              <w:jc w:val="right"/>
              <w:rPr>
                <w:color w:val="000000" w:themeColor="text1"/>
              </w:rPr>
            </w:pPr>
            <w:r w:rsidRPr="00BF02CC">
              <w:rPr>
                <w:color w:val="000000" w:themeColor="text1"/>
                <w:lang w:eastAsia="es-CR"/>
              </w:rPr>
              <w:t>1.758</w:t>
            </w:r>
          </w:p>
        </w:tc>
        <w:tc>
          <w:tcPr>
            <w:tcW w:w="384" w:type="pct"/>
            <w:tcBorders>
              <w:left w:val="single" w:sz="4" w:space="0" w:color="000000"/>
            </w:tcBorders>
            <w:shd w:val="clear" w:color="auto" w:fill="DCE6F1"/>
            <w:vAlign w:val="center"/>
          </w:tcPr>
          <w:p w14:paraId="16A5EE3C" w14:textId="77777777" w:rsidR="00BF02CC" w:rsidRPr="00BF02CC" w:rsidRDefault="00BF02CC" w:rsidP="00BF02CC">
            <w:pPr>
              <w:jc w:val="right"/>
              <w:rPr>
                <w:color w:val="000000" w:themeColor="text1"/>
              </w:rPr>
            </w:pPr>
            <w:r w:rsidRPr="00BF02CC">
              <w:rPr>
                <w:color w:val="000000" w:themeColor="text1"/>
                <w:lang w:eastAsia="es-CR"/>
              </w:rPr>
              <w:t>1.780</w:t>
            </w:r>
          </w:p>
        </w:tc>
        <w:tc>
          <w:tcPr>
            <w:tcW w:w="384" w:type="pct"/>
            <w:tcBorders>
              <w:left w:val="single" w:sz="4" w:space="0" w:color="000000"/>
            </w:tcBorders>
            <w:shd w:val="clear" w:color="auto" w:fill="F2F2F2"/>
            <w:vAlign w:val="center"/>
          </w:tcPr>
          <w:p w14:paraId="76B1446B" w14:textId="77777777" w:rsidR="00BF02CC" w:rsidRPr="00BF02CC" w:rsidRDefault="00BF02CC" w:rsidP="00BF02CC">
            <w:pPr>
              <w:jc w:val="right"/>
              <w:rPr>
                <w:color w:val="000000" w:themeColor="text1"/>
              </w:rPr>
            </w:pPr>
            <w:r w:rsidRPr="00BF02CC">
              <w:rPr>
                <w:color w:val="000000" w:themeColor="text1"/>
                <w:lang w:eastAsia="es-CR"/>
              </w:rPr>
              <w:t>2.807</w:t>
            </w:r>
          </w:p>
        </w:tc>
        <w:tc>
          <w:tcPr>
            <w:tcW w:w="486" w:type="pct"/>
            <w:tcBorders>
              <w:left w:val="single" w:sz="4" w:space="0" w:color="000000"/>
            </w:tcBorders>
            <w:shd w:val="clear" w:color="auto" w:fill="F2F2F2"/>
            <w:vAlign w:val="center"/>
          </w:tcPr>
          <w:p w14:paraId="099AA7CC" w14:textId="77777777" w:rsidR="00BF02CC" w:rsidRPr="00BF02CC" w:rsidRDefault="00BF02CC" w:rsidP="00BF02CC">
            <w:pPr>
              <w:jc w:val="right"/>
              <w:rPr>
                <w:color w:val="000000" w:themeColor="text1"/>
              </w:rPr>
            </w:pPr>
            <w:r w:rsidRPr="00BF02CC">
              <w:rPr>
                <w:color w:val="000000" w:themeColor="text1"/>
                <w:lang w:eastAsia="es-CR"/>
              </w:rPr>
              <w:t>1.441</w:t>
            </w:r>
          </w:p>
        </w:tc>
        <w:tc>
          <w:tcPr>
            <w:tcW w:w="384" w:type="pct"/>
            <w:tcBorders>
              <w:left w:val="single" w:sz="4" w:space="0" w:color="000000"/>
            </w:tcBorders>
            <w:shd w:val="clear" w:color="auto" w:fill="F2F2F2"/>
            <w:vAlign w:val="center"/>
          </w:tcPr>
          <w:p w14:paraId="0D23F862" w14:textId="77777777" w:rsidR="00BF02CC" w:rsidRPr="00BF02CC" w:rsidRDefault="00BF02CC" w:rsidP="00BF02CC">
            <w:pPr>
              <w:jc w:val="right"/>
              <w:rPr>
                <w:color w:val="000000" w:themeColor="text1"/>
              </w:rPr>
            </w:pPr>
            <w:r w:rsidRPr="00BF02CC">
              <w:rPr>
                <w:color w:val="000000" w:themeColor="text1"/>
                <w:lang w:eastAsia="es-CR"/>
              </w:rPr>
              <w:t>1.366</w:t>
            </w:r>
          </w:p>
        </w:tc>
        <w:tc>
          <w:tcPr>
            <w:tcW w:w="384" w:type="pct"/>
            <w:tcBorders>
              <w:left w:val="single" w:sz="4" w:space="0" w:color="000000"/>
            </w:tcBorders>
            <w:shd w:val="clear" w:color="auto" w:fill="DCE6F1"/>
            <w:vAlign w:val="center"/>
          </w:tcPr>
          <w:p w14:paraId="37FC6EB7" w14:textId="77777777" w:rsidR="00BF02CC" w:rsidRPr="00BF02CC" w:rsidRDefault="00BF02CC" w:rsidP="00BF02CC">
            <w:pPr>
              <w:jc w:val="right"/>
              <w:rPr>
                <w:color w:val="000000" w:themeColor="text1"/>
              </w:rPr>
            </w:pPr>
            <w:r w:rsidRPr="00BF02CC">
              <w:rPr>
                <w:color w:val="000000" w:themeColor="text1"/>
                <w:lang w:eastAsia="es-CR"/>
              </w:rPr>
              <w:t>731</w:t>
            </w:r>
          </w:p>
        </w:tc>
        <w:tc>
          <w:tcPr>
            <w:tcW w:w="486" w:type="pct"/>
            <w:tcBorders>
              <w:left w:val="single" w:sz="4" w:space="0" w:color="000000"/>
            </w:tcBorders>
            <w:shd w:val="clear" w:color="auto" w:fill="DCE6F1"/>
            <w:vAlign w:val="center"/>
          </w:tcPr>
          <w:p w14:paraId="6A303546" w14:textId="77777777" w:rsidR="00BF02CC" w:rsidRPr="00BF02CC" w:rsidRDefault="00BF02CC" w:rsidP="00BF02CC">
            <w:pPr>
              <w:jc w:val="right"/>
              <w:rPr>
                <w:color w:val="000000" w:themeColor="text1"/>
              </w:rPr>
            </w:pPr>
            <w:r w:rsidRPr="00BF02CC">
              <w:rPr>
                <w:color w:val="000000" w:themeColor="text1"/>
                <w:lang w:eastAsia="es-CR"/>
              </w:rPr>
              <w:t>317</w:t>
            </w:r>
          </w:p>
        </w:tc>
        <w:tc>
          <w:tcPr>
            <w:tcW w:w="382" w:type="pct"/>
            <w:tcBorders>
              <w:left w:val="single" w:sz="4" w:space="0" w:color="000000"/>
            </w:tcBorders>
            <w:shd w:val="clear" w:color="auto" w:fill="DCE6F1"/>
            <w:vAlign w:val="center"/>
          </w:tcPr>
          <w:p w14:paraId="5678B39E" w14:textId="77777777" w:rsidR="00BF02CC" w:rsidRPr="00BF02CC" w:rsidRDefault="00BF02CC" w:rsidP="00BF02CC">
            <w:pPr>
              <w:jc w:val="right"/>
              <w:rPr>
                <w:color w:val="000000" w:themeColor="text1"/>
              </w:rPr>
            </w:pPr>
            <w:r w:rsidRPr="00BF02CC">
              <w:rPr>
                <w:color w:val="000000" w:themeColor="text1"/>
                <w:lang w:eastAsia="es-CR"/>
              </w:rPr>
              <w:t>414</w:t>
            </w:r>
          </w:p>
        </w:tc>
      </w:tr>
      <w:tr w:rsidR="00BF02CC" w:rsidRPr="00BF02CC" w14:paraId="5BCAA1E5" w14:textId="77777777" w:rsidTr="00BF02CC">
        <w:trPr>
          <w:jc w:val="center"/>
        </w:trPr>
        <w:tc>
          <w:tcPr>
            <w:tcW w:w="1237" w:type="pct"/>
            <w:shd w:val="clear" w:color="auto" w:fill="auto"/>
            <w:vAlign w:val="center"/>
          </w:tcPr>
          <w:p w14:paraId="71CF0624" w14:textId="77777777" w:rsidR="00BF02CC" w:rsidRPr="00BF02CC" w:rsidRDefault="00BF02CC" w:rsidP="00BF02CC">
            <w:pPr>
              <w:rPr>
                <w:color w:val="000000" w:themeColor="text1"/>
              </w:rPr>
            </w:pPr>
            <w:r w:rsidRPr="00BF02CC">
              <w:rPr>
                <w:color w:val="000000" w:themeColor="text1"/>
                <w:lang w:eastAsia="es-CR"/>
              </w:rPr>
              <w:t>Cartago</w:t>
            </w:r>
          </w:p>
        </w:tc>
        <w:tc>
          <w:tcPr>
            <w:tcW w:w="384" w:type="pct"/>
            <w:tcBorders>
              <w:left w:val="single" w:sz="4" w:space="0" w:color="000000"/>
            </w:tcBorders>
            <w:shd w:val="clear" w:color="auto" w:fill="DCE6F1"/>
            <w:vAlign w:val="center"/>
          </w:tcPr>
          <w:p w14:paraId="2E2B771C" w14:textId="77777777" w:rsidR="00BF02CC" w:rsidRPr="00BF02CC" w:rsidRDefault="00BF02CC" w:rsidP="00BF02CC">
            <w:pPr>
              <w:jc w:val="right"/>
              <w:rPr>
                <w:color w:val="000000" w:themeColor="text1"/>
              </w:rPr>
            </w:pPr>
            <w:r w:rsidRPr="00BF02CC">
              <w:rPr>
                <w:color w:val="000000" w:themeColor="text1"/>
                <w:lang w:eastAsia="es-CR"/>
              </w:rPr>
              <w:t>8.003</w:t>
            </w:r>
          </w:p>
        </w:tc>
        <w:tc>
          <w:tcPr>
            <w:tcW w:w="487" w:type="pct"/>
            <w:tcBorders>
              <w:left w:val="single" w:sz="4" w:space="0" w:color="000000"/>
            </w:tcBorders>
            <w:shd w:val="clear" w:color="auto" w:fill="DCE6F1"/>
            <w:vAlign w:val="center"/>
          </w:tcPr>
          <w:p w14:paraId="54853387" w14:textId="77777777" w:rsidR="00BF02CC" w:rsidRPr="00BF02CC" w:rsidRDefault="00BF02CC" w:rsidP="00BF02CC">
            <w:pPr>
              <w:jc w:val="right"/>
              <w:rPr>
                <w:color w:val="000000" w:themeColor="text1"/>
              </w:rPr>
            </w:pPr>
            <w:r w:rsidRPr="00BF02CC">
              <w:rPr>
                <w:color w:val="000000" w:themeColor="text1"/>
                <w:lang w:eastAsia="es-CR"/>
              </w:rPr>
              <w:t>4.003</w:t>
            </w:r>
          </w:p>
        </w:tc>
        <w:tc>
          <w:tcPr>
            <w:tcW w:w="384" w:type="pct"/>
            <w:tcBorders>
              <w:left w:val="single" w:sz="4" w:space="0" w:color="000000"/>
            </w:tcBorders>
            <w:shd w:val="clear" w:color="auto" w:fill="DCE6F1"/>
            <w:vAlign w:val="center"/>
          </w:tcPr>
          <w:p w14:paraId="1516B164" w14:textId="77777777" w:rsidR="00BF02CC" w:rsidRPr="00BF02CC" w:rsidRDefault="00BF02CC" w:rsidP="00BF02CC">
            <w:pPr>
              <w:jc w:val="right"/>
              <w:rPr>
                <w:color w:val="000000" w:themeColor="text1"/>
              </w:rPr>
            </w:pPr>
            <w:r w:rsidRPr="00BF02CC">
              <w:rPr>
                <w:color w:val="000000" w:themeColor="text1"/>
                <w:lang w:eastAsia="es-CR"/>
              </w:rPr>
              <w:t>4.000</w:t>
            </w:r>
          </w:p>
        </w:tc>
        <w:tc>
          <w:tcPr>
            <w:tcW w:w="384" w:type="pct"/>
            <w:tcBorders>
              <w:left w:val="single" w:sz="4" w:space="0" w:color="000000"/>
            </w:tcBorders>
            <w:shd w:val="clear" w:color="auto" w:fill="F2F2F2"/>
            <w:vAlign w:val="center"/>
          </w:tcPr>
          <w:p w14:paraId="229FF9A9" w14:textId="77777777" w:rsidR="00BF02CC" w:rsidRPr="00BF02CC" w:rsidRDefault="00BF02CC" w:rsidP="00BF02CC">
            <w:pPr>
              <w:jc w:val="right"/>
              <w:rPr>
                <w:color w:val="000000" w:themeColor="text1"/>
              </w:rPr>
            </w:pPr>
            <w:r w:rsidRPr="00BF02CC">
              <w:rPr>
                <w:color w:val="000000" w:themeColor="text1"/>
                <w:lang w:eastAsia="es-CR"/>
              </w:rPr>
              <w:t>6.443</w:t>
            </w:r>
          </w:p>
        </w:tc>
        <w:tc>
          <w:tcPr>
            <w:tcW w:w="486" w:type="pct"/>
            <w:tcBorders>
              <w:left w:val="single" w:sz="4" w:space="0" w:color="000000"/>
            </w:tcBorders>
            <w:shd w:val="clear" w:color="auto" w:fill="F2F2F2"/>
            <w:vAlign w:val="center"/>
          </w:tcPr>
          <w:p w14:paraId="6E3981F0" w14:textId="77777777" w:rsidR="00BF02CC" w:rsidRPr="00BF02CC" w:rsidRDefault="00BF02CC" w:rsidP="00BF02CC">
            <w:pPr>
              <w:jc w:val="right"/>
              <w:rPr>
                <w:color w:val="000000" w:themeColor="text1"/>
              </w:rPr>
            </w:pPr>
            <w:r w:rsidRPr="00BF02CC">
              <w:rPr>
                <w:color w:val="000000" w:themeColor="text1"/>
                <w:lang w:eastAsia="es-CR"/>
              </w:rPr>
              <w:t>3.281</w:t>
            </w:r>
          </w:p>
        </w:tc>
        <w:tc>
          <w:tcPr>
            <w:tcW w:w="384" w:type="pct"/>
            <w:tcBorders>
              <w:left w:val="single" w:sz="4" w:space="0" w:color="000000"/>
            </w:tcBorders>
            <w:shd w:val="clear" w:color="auto" w:fill="F2F2F2"/>
            <w:vAlign w:val="center"/>
          </w:tcPr>
          <w:p w14:paraId="2F3AC136" w14:textId="77777777" w:rsidR="00BF02CC" w:rsidRPr="00BF02CC" w:rsidRDefault="00BF02CC" w:rsidP="00BF02CC">
            <w:pPr>
              <w:jc w:val="right"/>
              <w:rPr>
                <w:color w:val="000000" w:themeColor="text1"/>
              </w:rPr>
            </w:pPr>
            <w:r w:rsidRPr="00BF02CC">
              <w:rPr>
                <w:color w:val="000000" w:themeColor="text1"/>
                <w:lang w:eastAsia="es-CR"/>
              </w:rPr>
              <w:t>3.162</w:t>
            </w:r>
          </w:p>
        </w:tc>
        <w:tc>
          <w:tcPr>
            <w:tcW w:w="384" w:type="pct"/>
            <w:tcBorders>
              <w:left w:val="single" w:sz="4" w:space="0" w:color="000000"/>
            </w:tcBorders>
            <w:shd w:val="clear" w:color="auto" w:fill="DCE6F1"/>
            <w:vAlign w:val="center"/>
          </w:tcPr>
          <w:p w14:paraId="7C12F32E" w14:textId="77777777" w:rsidR="00BF02CC" w:rsidRPr="00BF02CC" w:rsidRDefault="00BF02CC" w:rsidP="00BF02CC">
            <w:pPr>
              <w:jc w:val="right"/>
              <w:rPr>
                <w:color w:val="000000" w:themeColor="text1"/>
              </w:rPr>
            </w:pPr>
            <w:r w:rsidRPr="00BF02CC">
              <w:rPr>
                <w:color w:val="000000" w:themeColor="text1"/>
                <w:lang w:eastAsia="es-CR"/>
              </w:rPr>
              <w:t>1.560</w:t>
            </w:r>
          </w:p>
        </w:tc>
        <w:tc>
          <w:tcPr>
            <w:tcW w:w="486" w:type="pct"/>
            <w:tcBorders>
              <w:left w:val="single" w:sz="4" w:space="0" w:color="000000"/>
            </w:tcBorders>
            <w:shd w:val="clear" w:color="auto" w:fill="DCE6F1"/>
            <w:vAlign w:val="center"/>
          </w:tcPr>
          <w:p w14:paraId="7E081F3F" w14:textId="77777777" w:rsidR="00BF02CC" w:rsidRPr="00BF02CC" w:rsidRDefault="00BF02CC" w:rsidP="00BF02CC">
            <w:pPr>
              <w:jc w:val="right"/>
              <w:rPr>
                <w:color w:val="000000" w:themeColor="text1"/>
              </w:rPr>
            </w:pPr>
            <w:r w:rsidRPr="00BF02CC">
              <w:rPr>
                <w:color w:val="000000" w:themeColor="text1"/>
                <w:lang w:eastAsia="es-CR"/>
              </w:rPr>
              <w:t>722</w:t>
            </w:r>
          </w:p>
        </w:tc>
        <w:tc>
          <w:tcPr>
            <w:tcW w:w="382" w:type="pct"/>
            <w:tcBorders>
              <w:left w:val="single" w:sz="4" w:space="0" w:color="000000"/>
            </w:tcBorders>
            <w:shd w:val="clear" w:color="auto" w:fill="DCE6F1"/>
            <w:vAlign w:val="center"/>
          </w:tcPr>
          <w:p w14:paraId="18A3B7B0" w14:textId="77777777" w:rsidR="00BF02CC" w:rsidRPr="00BF02CC" w:rsidRDefault="00BF02CC" w:rsidP="00BF02CC">
            <w:pPr>
              <w:jc w:val="right"/>
              <w:rPr>
                <w:color w:val="000000" w:themeColor="text1"/>
              </w:rPr>
            </w:pPr>
            <w:r w:rsidRPr="00BF02CC">
              <w:rPr>
                <w:color w:val="000000" w:themeColor="text1"/>
                <w:lang w:eastAsia="es-CR"/>
              </w:rPr>
              <w:t>838</w:t>
            </w:r>
          </w:p>
        </w:tc>
      </w:tr>
      <w:tr w:rsidR="00BF02CC" w:rsidRPr="00BF02CC" w14:paraId="36283D29" w14:textId="77777777" w:rsidTr="00BF02CC">
        <w:trPr>
          <w:jc w:val="center"/>
        </w:trPr>
        <w:tc>
          <w:tcPr>
            <w:tcW w:w="1237" w:type="pct"/>
            <w:shd w:val="clear" w:color="auto" w:fill="auto"/>
            <w:vAlign w:val="center"/>
          </w:tcPr>
          <w:p w14:paraId="07B1A88F" w14:textId="77777777" w:rsidR="00BF02CC" w:rsidRPr="00BF02CC" w:rsidRDefault="00BF02CC" w:rsidP="00BF02CC">
            <w:pPr>
              <w:rPr>
                <w:color w:val="000000" w:themeColor="text1"/>
              </w:rPr>
            </w:pPr>
            <w:r w:rsidRPr="00BF02CC">
              <w:rPr>
                <w:color w:val="000000" w:themeColor="text1"/>
                <w:lang w:eastAsia="es-CR"/>
              </w:rPr>
              <w:t>Heredia</w:t>
            </w:r>
          </w:p>
        </w:tc>
        <w:tc>
          <w:tcPr>
            <w:tcW w:w="384" w:type="pct"/>
            <w:tcBorders>
              <w:left w:val="single" w:sz="4" w:space="0" w:color="000000"/>
            </w:tcBorders>
            <w:shd w:val="clear" w:color="auto" w:fill="DCE6F1"/>
            <w:vAlign w:val="center"/>
          </w:tcPr>
          <w:p w14:paraId="459C2BAC" w14:textId="77777777" w:rsidR="00BF02CC" w:rsidRPr="00BF02CC" w:rsidRDefault="00BF02CC" w:rsidP="00BF02CC">
            <w:pPr>
              <w:jc w:val="right"/>
              <w:rPr>
                <w:color w:val="000000" w:themeColor="text1"/>
              </w:rPr>
            </w:pPr>
            <w:r w:rsidRPr="00BF02CC">
              <w:rPr>
                <w:color w:val="000000" w:themeColor="text1"/>
                <w:lang w:eastAsia="es-CR"/>
              </w:rPr>
              <w:t>6.245</w:t>
            </w:r>
          </w:p>
        </w:tc>
        <w:tc>
          <w:tcPr>
            <w:tcW w:w="487" w:type="pct"/>
            <w:tcBorders>
              <w:left w:val="single" w:sz="4" w:space="0" w:color="000000"/>
            </w:tcBorders>
            <w:shd w:val="clear" w:color="auto" w:fill="DCE6F1"/>
            <w:vAlign w:val="center"/>
          </w:tcPr>
          <w:p w14:paraId="13444865" w14:textId="77777777" w:rsidR="00BF02CC" w:rsidRPr="00BF02CC" w:rsidRDefault="00BF02CC" w:rsidP="00BF02CC">
            <w:pPr>
              <w:jc w:val="right"/>
              <w:rPr>
                <w:color w:val="000000" w:themeColor="text1"/>
              </w:rPr>
            </w:pPr>
            <w:r w:rsidRPr="00BF02CC">
              <w:rPr>
                <w:color w:val="000000" w:themeColor="text1"/>
                <w:lang w:eastAsia="es-CR"/>
              </w:rPr>
              <w:t>3.100</w:t>
            </w:r>
          </w:p>
        </w:tc>
        <w:tc>
          <w:tcPr>
            <w:tcW w:w="384" w:type="pct"/>
            <w:tcBorders>
              <w:left w:val="single" w:sz="4" w:space="0" w:color="000000"/>
            </w:tcBorders>
            <w:shd w:val="clear" w:color="auto" w:fill="DCE6F1"/>
            <w:vAlign w:val="center"/>
          </w:tcPr>
          <w:p w14:paraId="3D99F52D" w14:textId="77777777" w:rsidR="00BF02CC" w:rsidRPr="00BF02CC" w:rsidRDefault="00BF02CC" w:rsidP="00BF02CC">
            <w:pPr>
              <w:jc w:val="right"/>
              <w:rPr>
                <w:color w:val="000000" w:themeColor="text1"/>
              </w:rPr>
            </w:pPr>
            <w:r w:rsidRPr="00BF02CC">
              <w:rPr>
                <w:color w:val="000000" w:themeColor="text1"/>
                <w:lang w:eastAsia="es-CR"/>
              </w:rPr>
              <w:t>3.145</w:t>
            </w:r>
          </w:p>
        </w:tc>
        <w:tc>
          <w:tcPr>
            <w:tcW w:w="384" w:type="pct"/>
            <w:tcBorders>
              <w:left w:val="single" w:sz="4" w:space="0" w:color="000000"/>
            </w:tcBorders>
            <w:shd w:val="clear" w:color="auto" w:fill="F2F2F2"/>
            <w:vAlign w:val="center"/>
          </w:tcPr>
          <w:p w14:paraId="565F98D0" w14:textId="77777777" w:rsidR="00BF02CC" w:rsidRPr="00BF02CC" w:rsidRDefault="00BF02CC" w:rsidP="00BF02CC">
            <w:pPr>
              <w:jc w:val="right"/>
              <w:rPr>
                <w:color w:val="000000" w:themeColor="text1"/>
              </w:rPr>
            </w:pPr>
            <w:r w:rsidRPr="00BF02CC">
              <w:rPr>
                <w:color w:val="000000" w:themeColor="text1"/>
                <w:lang w:eastAsia="es-CR"/>
              </w:rPr>
              <w:t>4.838</w:t>
            </w:r>
          </w:p>
        </w:tc>
        <w:tc>
          <w:tcPr>
            <w:tcW w:w="486" w:type="pct"/>
            <w:tcBorders>
              <w:left w:val="single" w:sz="4" w:space="0" w:color="000000"/>
            </w:tcBorders>
            <w:shd w:val="clear" w:color="auto" w:fill="F2F2F2"/>
            <w:vAlign w:val="center"/>
          </w:tcPr>
          <w:p w14:paraId="2C7638C2" w14:textId="77777777" w:rsidR="00BF02CC" w:rsidRPr="00BF02CC" w:rsidRDefault="00BF02CC" w:rsidP="00BF02CC">
            <w:pPr>
              <w:jc w:val="right"/>
              <w:rPr>
                <w:color w:val="000000" w:themeColor="text1"/>
              </w:rPr>
            </w:pPr>
            <w:r w:rsidRPr="00BF02CC">
              <w:rPr>
                <w:color w:val="000000" w:themeColor="text1"/>
                <w:lang w:eastAsia="es-CR"/>
              </w:rPr>
              <w:t>2.420</w:t>
            </w:r>
          </w:p>
        </w:tc>
        <w:tc>
          <w:tcPr>
            <w:tcW w:w="384" w:type="pct"/>
            <w:tcBorders>
              <w:left w:val="single" w:sz="4" w:space="0" w:color="000000"/>
            </w:tcBorders>
            <w:shd w:val="clear" w:color="auto" w:fill="F2F2F2"/>
            <w:vAlign w:val="center"/>
          </w:tcPr>
          <w:p w14:paraId="4E6C321C" w14:textId="77777777" w:rsidR="00BF02CC" w:rsidRPr="00BF02CC" w:rsidRDefault="00BF02CC" w:rsidP="00BF02CC">
            <w:pPr>
              <w:jc w:val="right"/>
              <w:rPr>
                <w:color w:val="000000" w:themeColor="text1"/>
              </w:rPr>
            </w:pPr>
            <w:r w:rsidRPr="00BF02CC">
              <w:rPr>
                <w:color w:val="000000" w:themeColor="text1"/>
                <w:lang w:eastAsia="es-CR"/>
              </w:rPr>
              <w:t>2.418</w:t>
            </w:r>
          </w:p>
        </w:tc>
        <w:tc>
          <w:tcPr>
            <w:tcW w:w="384" w:type="pct"/>
            <w:tcBorders>
              <w:left w:val="single" w:sz="4" w:space="0" w:color="000000"/>
            </w:tcBorders>
            <w:shd w:val="clear" w:color="auto" w:fill="DCE6F1"/>
            <w:vAlign w:val="center"/>
          </w:tcPr>
          <w:p w14:paraId="27CB2887" w14:textId="77777777" w:rsidR="00BF02CC" w:rsidRPr="00BF02CC" w:rsidRDefault="00BF02CC" w:rsidP="00BF02CC">
            <w:pPr>
              <w:jc w:val="right"/>
              <w:rPr>
                <w:color w:val="000000" w:themeColor="text1"/>
              </w:rPr>
            </w:pPr>
            <w:r w:rsidRPr="00BF02CC">
              <w:rPr>
                <w:color w:val="000000" w:themeColor="text1"/>
                <w:lang w:eastAsia="es-CR"/>
              </w:rPr>
              <w:t>1.407</w:t>
            </w:r>
          </w:p>
        </w:tc>
        <w:tc>
          <w:tcPr>
            <w:tcW w:w="486" w:type="pct"/>
            <w:tcBorders>
              <w:left w:val="single" w:sz="4" w:space="0" w:color="000000"/>
            </w:tcBorders>
            <w:shd w:val="clear" w:color="auto" w:fill="DCE6F1"/>
            <w:vAlign w:val="center"/>
          </w:tcPr>
          <w:p w14:paraId="37DE7A0B" w14:textId="77777777" w:rsidR="00BF02CC" w:rsidRPr="00BF02CC" w:rsidRDefault="00BF02CC" w:rsidP="00BF02CC">
            <w:pPr>
              <w:jc w:val="right"/>
              <w:rPr>
                <w:color w:val="000000" w:themeColor="text1"/>
              </w:rPr>
            </w:pPr>
            <w:r w:rsidRPr="00BF02CC">
              <w:rPr>
                <w:color w:val="000000" w:themeColor="text1"/>
                <w:lang w:eastAsia="es-CR"/>
              </w:rPr>
              <w:t>680</w:t>
            </w:r>
          </w:p>
        </w:tc>
        <w:tc>
          <w:tcPr>
            <w:tcW w:w="382" w:type="pct"/>
            <w:tcBorders>
              <w:left w:val="single" w:sz="4" w:space="0" w:color="000000"/>
            </w:tcBorders>
            <w:shd w:val="clear" w:color="auto" w:fill="DCE6F1"/>
            <w:vAlign w:val="center"/>
          </w:tcPr>
          <w:p w14:paraId="6CFCB7E8" w14:textId="77777777" w:rsidR="00BF02CC" w:rsidRPr="00BF02CC" w:rsidRDefault="00BF02CC" w:rsidP="00BF02CC">
            <w:pPr>
              <w:jc w:val="right"/>
              <w:rPr>
                <w:color w:val="000000" w:themeColor="text1"/>
              </w:rPr>
            </w:pPr>
            <w:r w:rsidRPr="00BF02CC">
              <w:rPr>
                <w:color w:val="000000" w:themeColor="text1"/>
                <w:lang w:eastAsia="es-CR"/>
              </w:rPr>
              <w:t>727</w:t>
            </w:r>
          </w:p>
        </w:tc>
      </w:tr>
      <w:tr w:rsidR="00BF02CC" w:rsidRPr="00BF02CC" w14:paraId="69AF7ED4" w14:textId="77777777" w:rsidTr="00BF02CC">
        <w:trPr>
          <w:jc w:val="center"/>
        </w:trPr>
        <w:tc>
          <w:tcPr>
            <w:tcW w:w="1237" w:type="pct"/>
            <w:shd w:val="clear" w:color="auto" w:fill="auto"/>
            <w:vAlign w:val="center"/>
          </w:tcPr>
          <w:p w14:paraId="40BF2DBA" w14:textId="77777777" w:rsidR="00BF02CC" w:rsidRPr="00BF02CC" w:rsidRDefault="00BF02CC" w:rsidP="00BF02CC">
            <w:pPr>
              <w:rPr>
                <w:color w:val="000000" w:themeColor="text1"/>
              </w:rPr>
            </w:pPr>
            <w:r w:rsidRPr="00BF02CC">
              <w:rPr>
                <w:color w:val="000000" w:themeColor="text1"/>
                <w:lang w:eastAsia="es-CR"/>
              </w:rPr>
              <w:t>I Circuito Guanacaste</w:t>
            </w:r>
          </w:p>
        </w:tc>
        <w:tc>
          <w:tcPr>
            <w:tcW w:w="384" w:type="pct"/>
            <w:tcBorders>
              <w:left w:val="single" w:sz="4" w:space="0" w:color="000000"/>
            </w:tcBorders>
            <w:shd w:val="clear" w:color="auto" w:fill="DCE6F1"/>
            <w:vAlign w:val="center"/>
          </w:tcPr>
          <w:p w14:paraId="014A1EA0" w14:textId="77777777" w:rsidR="00BF02CC" w:rsidRPr="00BF02CC" w:rsidRDefault="00BF02CC" w:rsidP="00BF02CC">
            <w:pPr>
              <w:jc w:val="right"/>
              <w:rPr>
                <w:color w:val="000000" w:themeColor="text1"/>
              </w:rPr>
            </w:pPr>
            <w:r w:rsidRPr="00BF02CC">
              <w:rPr>
                <w:color w:val="000000" w:themeColor="text1"/>
                <w:lang w:eastAsia="es-CR"/>
              </w:rPr>
              <w:t>2.752</w:t>
            </w:r>
          </w:p>
        </w:tc>
        <w:tc>
          <w:tcPr>
            <w:tcW w:w="487" w:type="pct"/>
            <w:tcBorders>
              <w:left w:val="single" w:sz="4" w:space="0" w:color="000000"/>
            </w:tcBorders>
            <w:shd w:val="clear" w:color="auto" w:fill="DCE6F1"/>
            <w:vAlign w:val="center"/>
          </w:tcPr>
          <w:p w14:paraId="1385A2BD" w14:textId="77777777" w:rsidR="00BF02CC" w:rsidRPr="00BF02CC" w:rsidRDefault="00BF02CC" w:rsidP="00BF02CC">
            <w:pPr>
              <w:jc w:val="right"/>
              <w:rPr>
                <w:color w:val="000000" w:themeColor="text1"/>
              </w:rPr>
            </w:pPr>
            <w:r w:rsidRPr="00BF02CC">
              <w:rPr>
                <w:color w:val="000000" w:themeColor="text1"/>
                <w:lang w:eastAsia="es-CR"/>
              </w:rPr>
              <w:t>1.390</w:t>
            </w:r>
          </w:p>
        </w:tc>
        <w:tc>
          <w:tcPr>
            <w:tcW w:w="384" w:type="pct"/>
            <w:tcBorders>
              <w:left w:val="single" w:sz="4" w:space="0" w:color="000000"/>
            </w:tcBorders>
            <w:shd w:val="clear" w:color="auto" w:fill="DCE6F1"/>
            <w:vAlign w:val="center"/>
          </w:tcPr>
          <w:p w14:paraId="08C0F280" w14:textId="77777777" w:rsidR="00BF02CC" w:rsidRPr="00BF02CC" w:rsidRDefault="00BF02CC" w:rsidP="00BF02CC">
            <w:pPr>
              <w:jc w:val="right"/>
              <w:rPr>
                <w:color w:val="000000" w:themeColor="text1"/>
              </w:rPr>
            </w:pPr>
            <w:r w:rsidRPr="00BF02CC">
              <w:rPr>
                <w:color w:val="000000" w:themeColor="text1"/>
                <w:lang w:eastAsia="es-CR"/>
              </w:rPr>
              <w:t>1.362</w:t>
            </w:r>
          </w:p>
        </w:tc>
        <w:tc>
          <w:tcPr>
            <w:tcW w:w="384" w:type="pct"/>
            <w:tcBorders>
              <w:left w:val="single" w:sz="4" w:space="0" w:color="000000"/>
            </w:tcBorders>
            <w:shd w:val="clear" w:color="auto" w:fill="F2F2F2"/>
            <w:vAlign w:val="center"/>
          </w:tcPr>
          <w:p w14:paraId="6D23BC33" w14:textId="77777777" w:rsidR="00BF02CC" w:rsidRPr="00BF02CC" w:rsidRDefault="00BF02CC" w:rsidP="00BF02CC">
            <w:pPr>
              <w:jc w:val="right"/>
              <w:rPr>
                <w:color w:val="000000" w:themeColor="text1"/>
              </w:rPr>
            </w:pPr>
            <w:r w:rsidRPr="00BF02CC">
              <w:rPr>
                <w:color w:val="000000" w:themeColor="text1"/>
                <w:lang w:eastAsia="es-CR"/>
              </w:rPr>
              <w:t>2.145</w:t>
            </w:r>
          </w:p>
        </w:tc>
        <w:tc>
          <w:tcPr>
            <w:tcW w:w="486" w:type="pct"/>
            <w:tcBorders>
              <w:left w:val="single" w:sz="4" w:space="0" w:color="000000"/>
            </w:tcBorders>
            <w:shd w:val="clear" w:color="auto" w:fill="F2F2F2"/>
            <w:vAlign w:val="center"/>
          </w:tcPr>
          <w:p w14:paraId="0EF7F2B8" w14:textId="77777777" w:rsidR="00BF02CC" w:rsidRPr="00BF02CC" w:rsidRDefault="00BF02CC" w:rsidP="00BF02CC">
            <w:pPr>
              <w:jc w:val="right"/>
              <w:rPr>
                <w:color w:val="000000" w:themeColor="text1"/>
              </w:rPr>
            </w:pPr>
            <w:r w:rsidRPr="00BF02CC">
              <w:rPr>
                <w:color w:val="000000" w:themeColor="text1"/>
                <w:lang w:eastAsia="es-CR"/>
              </w:rPr>
              <w:t>1.091</w:t>
            </w:r>
          </w:p>
        </w:tc>
        <w:tc>
          <w:tcPr>
            <w:tcW w:w="384" w:type="pct"/>
            <w:tcBorders>
              <w:left w:val="single" w:sz="4" w:space="0" w:color="000000"/>
            </w:tcBorders>
            <w:shd w:val="clear" w:color="auto" w:fill="F2F2F2"/>
            <w:vAlign w:val="center"/>
          </w:tcPr>
          <w:p w14:paraId="59273437" w14:textId="77777777" w:rsidR="00BF02CC" w:rsidRPr="00BF02CC" w:rsidRDefault="00BF02CC" w:rsidP="00BF02CC">
            <w:pPr>
              <w:jc w:val="right"/>
              <w:rPr>
                <w:color w:val="000000" w:themeColor="text1"/>
              </w:rPr>
            </w:pPr>
            <w:r w:rsidRPr="00BF02CC">
              <w:rPr>
                <w:color w:val="000000" w:themeColor="text1"/>
                <w:lang w:eastAsia="es-CR"/>
              </w:rPr>
              <w:t>1.054</w:t>
            </w:r>
          </w:p>
        </w:tc>
        <w:tc>
          <w:tcPr>
            <w:tcW w:w="384" w:type="pct"/>
            <w:tcBorders>
              <w:left w:val="single" w:sz="4" w:space="0" w:color="000000"/>
            </w:tcBorders>
            <w:shd w:val="clear" w:color="auto" w:fill="DCE6F1"/>
            <w:vAlign w:val="center"/>
          </w:tcPr>
          <w:p w14:paraId="500B04BC" w14:textId="77777777" w:rsidR="00BF02CC" w:rsidRPr="00BF02CC" w:rsidRDefault="00BF02CC" w:rsidP="00BF02CC">
            <w:pPr>
              <w:jc w:val="right"/>
              <w:rPr>
                <w:color w:val="000000" w:themeColor="text1"/>
              </w:rPr>
            </w:pPr>
            <w:r w:rsidRPr="00BF02CC">
              <w:rPr>
                <w:color w:val="000000" w:themeColor="text1"/>
                <w:lang w:eastAsia="es-CR"/>
              </w:rPr>
              <w:t>607</w:t>
            </w:r>
          </w:p>
        </w:tc>
        <w:tc>
          <w:tcPr>
            <w:tcW w:w="486" w:type="pct"/>
            <w:tcBorders>
              <w:left w:val="single" w:sz="4" w:space="0" w:color="000000"/>
            </w:tcBorders>
            <w:shd w:val="clear" w:color="auto" w:fill="DCE6F1"/>
            <w:vAlign w:val="center"/>
          </w:tcPr>
          <w:p w14:paraId="51C18992" w14:textId="77777777" w:rsidR="00BF02CC" w:rsidRPr="00BF02CC" w:rsidRDefault="00BF02CC" w:rsidP="00BF02CC">
            <w:pPr>
              <w:jc w:val="right"/>
              <w:rPr>
                <w:color w:val="000000" w:themeColor="text1"/>
              </w:rPr>
            </w:pPr>
            <w:r w:rsidRPr="00BF02CC">
              <w:rPr>
                <w:color w:val="000000" w:themeColor="text1"/>
                <w:lang w:eastAsia="es-CR"/>
              </w:rPr>
              <w:t>299</w:t>
            </w:r>
          </w:p>
        </w:tc>
        <w:tc>
          <w:tcPr>
            <w:tcW w:w="382" w:type="pct"/>
            <w:tcBorders>
              <w:left w:val="single" w:sz="4" w:space="0" w:color="000000"/>
            </w:tcBorders>
            <w:shd w:val="clear" w:color="auto" w:fill="DCE6F1"/>
            <w:vAlign w:val="center"/>
          </w:tcPr>
          <w:p w14:paraId="08C787C0" w14:textId="77777777" w:rsidR="00BF02CC" w:rsidRPr="00BF02CC" w:rsidRDefault="00BF02CC" w:rsidP="00BF02CC">
            <w:pPr>
              <w:jc w:val="right"/>
              <w:rPr>
                <w:color w:val="000000" w:themeColor="text1"/>
              </w:rPr>
            </w:pPr>
            <w:r w:rsidRPr="00BF02CC">
              <w:rPr>
                <w:color w:val="000000" w:themeColor="text1"/>
                <w:lang w:eastAsia="es-CR"/>
              </w:rPr>
              <w:t>308</w:t>
            </w:r>
          </w:p>
        </w:tc>
      </w:tr>
      <w:tr w:rsidR="00BF02CC" w:rsidRPr="00BF02CC" w14:paraId="30AF28C8" w14:textId="77777777" w:rsidTr="00BF02CC">
        <w:trPr>
          <w:jc w:val="center"/>
        </w:trPr>
        <w:tc>
          <w:tcPr>
            <w:tcW w:w="1237" w:type="pct"/>
            <w:shd w:val="clear" w:color="auto" w:fill="auto"/>
            <w:vAlign w:val="center"/>
          </w:tcPr>
          <w:p w14:paraId="0CA1800F" w14:textId="77777777" w:rsidR="00BF02CC" w:rsidRPr="00BF02CC" w:rsidRDefault="00BF02CC" w:rsidP="00BF02CC">
            <w:pPr>
              <w:rPr>
                <w:color w:val="000000" w:themeColor="text1"/>
              </w:rPr>
            </w:pPr>
            <w:r w:rsidRPr="00BF02CC">
              <w:rPr>
                <w:color w:val="000000" w:themeColor="text1"/>
                <w:lang w:eastAsia="es-CR"/>
              </w:rPr>
              <w:t>II Circuito Guanacaste</w:t>
            </w:r>
          </w:p>
        </w:tc>
        <w:tc>
          <w:tcPr>
            <w:tcW w:w="384" w:type="pct"/>
            <w:tcBorders>
              <w:left w:val="single" w:sz="4" w:space="0" w:color="000000"/>
            </w:tcBorders>
            <w:shd w:val="clear" w:color="auto" w:fill="DCE6F1"/>
            <w:vAlign w:val="center"/>
          </w:tcPr>
          <w:p w14:paraId="2ABA6849" w14:textId="77777777" w:rsidR="00BF02CC" w:rsidRPr="00BF02CC" w:rsidRDefault="00BF02CC" w:rsidP="00BF02CC">
            <w:pPr>
              <w:jc w:val="right"/>
              <w:rPr>
                <w:color w:val="000000" w:themeColor="text1"/>
              </w:rPr>
            </w:pPr>
            <w:r w:rsidRPr="00BF02CC">
              <w:rPr>
                <w:color w:val="000000" w:themeColor="text1"/>
                <w:lang w:eastAsia="es-CR"/>
              </w:rPr>
              <w:t>1.695</w:t>
            </w:r>
          </w:p>
        </w:tc>
        <w:tc>
          <w:tcPr>
            <w:tcW w:w="487" w:type="pct"/>
            <w:tcBorders>
              <w:left w:val="single" w:sz="4" w:space="0" w:color="000000"/>
            </w:tcBorders>
            <w:shd w:val="clear" w:color="auto" w:fill="DCE6F1"/>
            <w:vAlign w:val="center"/>
          </w:tcPr>
          <w:p w14:paraId="4C3F9222" w14:textId="77777777" w:rsidR="00BF02CC" w:rsidRPr="00BF02CC" w:rsidRDefault="00BF02CC" w:rsidP="00BF02CC">
            <w:pPr>
              <w:jc w:val="right"/>
              <w:rPr>
                <w:color w:val="000000" w:themeColor="text1"/>
              </w:rPr>
            </w:pPr>
            <w:r w:rsidRPr="00BF02CC">
              <w:rPr>
                <w:color w:val="000000" w:themeColor="text1"/>
                <w:lang w:eastAsia="es-CR"/>
              </w:rPr>
              <w:t>850</w:t>
            </w:r>
          </w:p>
        </w:tc>
        <w:tc>
          <w:tcPr>
            <w:tcW w:w="384" w:type="pct"/>
            <w:tcBorders>
              <w:left w:val="single" w:sz="4" w:space="0" w:color="000000"/>
            </w:tcBorders>
            <w:shd w:val="clear" w:color="auto" w:fill="DCE6F1"/>
            <w:vAlign w:val="center"/>
          </w:tcPr>
          <w:p w14:paraId="3DD6057B" w14:textId="77777777" w:rsidR="00BF02CC" w:rsidRPr="00BF02CC" w:rsidRDefault="00BF02CC" w:rsidP="00BF02CC">
            <w:pPr>
              <w:jc w:val="right"/>
              <w:rPr>
                <w:color w:val="000000" w:themeColor="text1"/>
              </w:rPr>
            </w:pPr>
            <w:r w:rsidRPr="00BF02CC">
              <w:rPr>
                <w:color w:val="000000" w:themeColor="text1"/>
                <w:lang w:eastAsia="es-CR"/>
              </w:rPr>
              <w:t>845</w:t>
            </w:r>
          </w:p>
        </w:tc>
        <w:tc>
          <w:tcPr>
            <w:tcW w:w="384" w:type="pct"/>
            <w:tcBorders>
              <w:left w:val="single" w:sz="4" w:space="0" w:color="000000"/>
            </w:tcBorders>
            <w:shd w:val="clear" w:color="auto" w:fill="F2F2F2"/>
            <w:vAlign w:val="center"/>
          </w:tcPr>
          <w:p w14:paraId="569D256F" w14:textId="77777777" w:rsidR="00BF02CC" w:rsidRPr="00BF02CC" w:rsidRDefault="00BF02CC" w:rsidP="00BF02CC">
            <w:pPr>
              <w:jc w:val="right"/>
              <w:rPr>
                <w:color w:val="000000" w:themeColor="text1"/>
              </w:rPr>
            </w:pPr>
            <w:r w:rsidRPr="00BF02CC">
              <w:rPr>
                <w:color w:val="000000" w:themeColor="text1"/>
                <w:lang w:eastAsia="es-CR"/>
              </w:rPr>
              <w:t>1.259</w:t>
            </w:r>
          </w:p>
        </w:tc>
        <w:tc>
          <w:tcPr>
            <w:tcW w:w="486" w:type="pct"/>
            <w:tcBorders>
              <w:left w:val="single" w:sz="4" w:space="0" w:color="000000"/>
            </w:tcBorders>
            <w:shd w:val="clear" w:color="auto" w:fill="F2F2F2"/>
            <w:vAlign w:val="center"/>
          </w:tcPr>
          <w:p w14:paraId="65B206C9" w14:textId="77777777" w:rsidR="00BF02CC" w:rsidRPr="00BF02CC" w:rsidRDefault="00BF02CC" w:rsidP="00BF02CC">
            <w:pPr>
              <w:jc w:val="right"/>
              <w:rPr>
                <w:color w:val="000000" w:themeColor="text1"/>
              </w:rPr>
            </w:pPr>
            <w:r w:rsidRPr="00BF02CC">
              <w:rPr>
                <w:color w:val="000000" w:themeColor="text1"/>
                <w:lang w:eastAsia="es-CR"/>
              </w:rPr>
              <w:t>676</w:t>
            </w:r>
          </w:p>
        </w:tc>
        <w:tc>
          <w:tcPr>
            <w:tcW w:w="384" w:type="pct"/>
            <w:tcBorders>
              <w:left w:val="single" w:sz="4" w:space="0" w:color="000000"/>
            </w:tcBorders>
            <w:shd w:val="clear" w:color="auto" w:fill="F2F2F2"/>
            <w:vAlign w:val="center"/>
          </w:tcPr>
          <w:p w14:paraId="79BB49B2" w14:textId="77777777" w:rsidR="00BF02CC" w:rsidRPr="00BF02CC" w:rsidRDefault="00BF02CC" w:rsidP="00BF02CC">
            <w:pPr>
              <w:jc w:val="right"/>
              <w:rPr>
                <w:color w:val="000000" w:themeColor="text1"/>
              </w:rPr>
            </w:pPr>
            <w:r w:rsidRPr="00BF02CC">
              <w:rPr>
                <w:color w:val="000000" w:themeColor="text1"/>
                <w:lang w:eastAsia="es-CR"/>
              </w:rPr>
              <w:t>583</w:t>
            </w:r>
          </w:p>
        </w:tc>
        <w:tc>
          <w:tcPr>
            <w:tcW w:w="384" w:type="pct"/>
            <w:tcBorders>
              <w:left w:val="single" w:sz="4" w:space="0" w:color="000000"/>
            </w:tcBorders>
            <w:shd w:val="clear" w:color="auto" w:fill="DCE6F1"/>
            <w:vAlign w:val="center"/>
          </w:tcPr>
          <w:p w14:paraId="21073B76" w14:textId="77777777" w:rsidR="00BF02CC" w:rsidRPr="00BF02CC" w:rsidRDefault="00BF02CC" w:rsidP="00BF02CC">
            <w:pPr>
              <w:jc w:val="right"/>
              <w:rPr>
                <w:color w:val="000000" w:themeColor="text1"/>
              </w:rPr>
            </w:pPr>
            <w:r w:rsidRPr="00BF02CC">
              <w:rPr>
                <w:color w:val="000000" w:themeColor="text1"/>
                <w:lang w:eastAsia="es-CR"/>
              </w:rPr>
              <w:t>436</w:t>
            </w:r>
          </w:p>
        </w:tc>
        <w:tc>
          <w:tcPr>
            <w:tcW w:w="486" w:type="pct"/>
            <w:tcBorders>
              <w:left w:val="single" w:sz="4" w:space="0" w:color="000000"/>
            </w:tcBorders>
            <w:shd w:val="clear" w:color="auto" w:fill="DCE6F1"/>
            <w:vAlign w:val="center"/>
          </w:tcPr>
          <w:p w14:paraId="2D80D2D8" w14:textId="77777777" w:rsidR="00BF02CC" w:rsidRPr="00BF02CC" w:rsidRDefault="00BF02CC" w:rsidP="00BF02CC">
            <w:pPr>
              <w:jc w:val="right"/>
              <w:rPr>
                <w:color w:val="000000" w:themeColor="text1"/>
              </w:rPr>
            </w:pPr>
            <w:r w:rsidRPr="00BF02CC">
              <w:rPr>
                <w:color w:val="000000" w:themeColor="text1"/>
                <w:lang w:eastAsia="es-CR"/>
              </w:rPr>
              <w:t>174</w:t>
            </w:r>
          </w:p>
        </w:tc>
        <w:tc>
          <w:tcPr>
            <w:tcW w:w="382" w:type="pct"/>
            <w:tcBorders>
              <w:left w:val="single" w:sz="4" w:space="0" w:color="000000"/>
            </w:tcBorders>
            <w:shd w:val="clear" w:color="auto" w:fill="DCE6F1"/>
            <w:vAlign w:val="center"/>
          </w:tcPr>
          <w:p w14:paraId="42256C0E" w14:textId="77777777" w:rsidR="00BF02CC" w:rsidRPr="00BF02CC" w:rsidRDefault="00BF02CC" w:rsidP="00BF02CC">
            <w:pPr>
              <w:jc w:val="right"/>
              <w:rPr>
                <w:color w:val="000000" w:themeColor="text1"/>
              </w:rPr>
            </w:pPr>
            <w:r w:rsidRPr="00BF02CC">
              <w:rPr>
                <w:color w:val="000000" w:themeColor="text1"/>
                <w:lang w:eastAsia="es-CR"/>
              </w:rPr>
              <w:t>262</w:t>
            </w:r>
          </w:p>
        </w:tc>
      </w:tr>
      <w:tr w:rsidR="00BF02CC" w:rsidRPr="00BF02CC" w14:paraId="6CCBADF5" w14:textId="77777777" w:rsidTr="00BF02CC">
        <w:trPr>
          <w:jc w:val="center"/>
        </w:trPr>
        <w:tc>
          <w:tcPr>
            <w:tcW w:w="1237" w:type="pct"/>
            <w:shd w:val="clear" w:color="auto" w:fill="auto"/>
            <w:vAlign w:val="center"/>
          </w:tcPr>
          <w:p w14:paraId="4ABC5660" w14:textId="77777777" w:rsidR="00BF02CC" w:rsidRPr="00BF02CC" w:rsidRDefault="00BF02CC" w:rsidP="00BF02CC">
            <w:pPr>
              <w:rPr>
                <w:color w:val="000000" w:themeColor="text1"/>
              </w:rPr>
            </w:pPr>
            <w:r w:rsidRPr="00BF02CC">
              <w:rPr>
                <w:color w:val="000000" w:themeColor="text1"/>
                <w:lang w:eastAsia="es-CR"/>
              </w:rPr>
              <w:lastRenderedPageBreak/>
              <w:t>Puntarenas</w:t>
            </w:r>
          </w:p>
        </w:tc>
        <w:tc>
          <w:tcPr>
            <w:tcW w:w="384" w:type="pct"/>
            <w:tcBorders>
              <w:left w:val="single" w:sz="4" w:space="0" w:color="000000"/>
            </w:tcBorders>
            <w:shd w:val="clear" w:color="auto" w:fill="DCE6F1"/>
            <w:vAlign w:val="center"/>
          </w:tcPr>
          <w:p w14:paraId="364A72EC" w14:textId="77777777" w:rsidR="00BF02CC" w:rsidRPr="00BF02CC" w:rsidRDefault="00BF02CC" w:rsidP="00BF02CC">
            <w:pPr>
              <w:jc w:val="right"/>
              <w:rPr>
                <w:color w:val="000000" w:themeColor="text1"/>
              </w:rPr>
            </w:pPr>
            <w:r w:rsidRPr="00BF02CC">
              <w:rPr>
                <w:color w:val="000000" w:themeColor="text1"/>
                <w:lang w:eastAsia="es-CR"/>
              </w:rPr>
              <w:t>3.129</w:t>
            </w:r>
          </w:p>
        </w:tc>
        <w:tc>
          <w:tcPr>
            <w:tcW w:w="487" w:type="pct"/>
            <w:tcBorders>
              <w:left w:val="single" w:sz="4" w:space="0" w:color="000000"/>
            </w:tcBorders>
            <w:shd w:val="clear" w:color="auto" w:fill="DCE6F1"/>
            <w:vAlign w:val="center"/>
          </w:tcPr>
          <w:p w14:paraId="61279D9A" w14:textId="77777777" w:rsidR="00BF02CC" w:rsidRPr="00BF02CC" w:rsidRDefault="00BF02CC" w:rsidP="00BF02CC">
            <w:pPr>
              <w:jc w:val="right"/>
              <w:rPr>
                <w:color w:val="000000" w:themeColor="text1"/>
              </w:rPr>
            </w:pPr>
            <w:r w:rsidRPr="00BF02CC">
              <w:rPr>
                <w:color w:val="000000" w:themeColor="text1"/>
                <w:lang w:eastAsia="es-CR"/>
              </w:rPr>
              <w:t>1.544</w:t>
            </w:r>
          </w:p>
        </w:tc>
        <w:tc>
          <w:tcPr>
            <w:tcW w:w="384" w:type="pct"/>
            <w:tcBorders>
              <w:left w:val="single" w:sz="4" w:space="0" w:color="000000"/>
            </w:tcBorders>
            <w:shd w:val="clear" w:color="auto" w:fill="DCE6F1"/>
            <w:vAlign w:val="center"/>
          </w:tcPr>
          <w:p w14:paraId="47D5FCEE" w14:textId="77777777" w:rsidR="00BF02CC" w:rsidRPr="00BF02CC" w:rsidRDefault="00BF02CC" w:rsidP="00BF02CC">
            <w:pPr>
              <w:jc w:val="right"/>
              <w:rPr>
                <w:color w:val="000000" w:themeColor="text1"/>
              </w:rPr>
            </w:pPr>
            <w:r w:rsidRPr="00BF02CC">
              <w:rPr>
                <w:color w:val="000000" w:themeColor="text1"/>
                <w:lang w:eastAsia="es-CR"/>
              </w:rPr>
              <w:t>1.585</w:t>
            </w:r>
          </w:p>
        </w:tc>
        <w:tc>
          <w:tcPr>
            <w:tcW w:w="384" w:type="pct"/>
            <w:tcBorders>
              <w:left w:val="single" w:sz="4" w:space="0" w:color="000000"/>
            </w:tcBorders>
            <w:shd w:val="clear" w:color="auto" w:fill="F2F2F2"/>
            <w:vAlign w:val="center"/>
          </w:tcPr>
          <w:p w14:paraId="77550415" w14:textId="77777777" w:rsidR="00BF02CC" w:rsidRPr="00BF02CC" w:rsidRDefault="00BF02CC" w:rsidP="00BF02CC">
            <w:pPr>
              <w:jc w:val="right"/>
              <w:rPr>
                <w:color w:val="000000" w:themeColor="text1"/>
              </w:rPr>
            </w:pPr>
            <w:r w:rsidRPr="00BF02CC">
              <w:rPr>
                <w:color w:val="000000" w:themeColor="text1"/>
                <w:lang w:eastAsia="es-CR"/>
              </w:rPr>
              <w:t>2.287</w:t>
            </w:r>
          </w:p>
        </w:tc>
        <w:tc>
          <w:tcPr>
            <w:tcW w:w="486" w:type="pct"/>
            <w:tcBorders>
              <w:left w:val="single" w:sz="4" w:space="0" w:color="000000"/>
            </w:tcBorders>
            <w:shd w:val="clear" w:color="auto" w:fill="F2F2F2"/>
            <w:vAlign w:val="center"/>
          </w:tcPr>
          <w:p w14:paraId="138AA0BA" w14:textId="77777777" w:rsidR="00BF02CC" w:rsidRPr="00BF02CC" w:rsidRDefault="00BF02CC" w:rsidP="00BF02CC">
            <w:pPr>
              <w:jc w:val="right"/>
              <w:rPr>
                <w:color w:val="000000" w:themeColor="text1"/>
              </w:rPr>
            </w:pPr>
            <w:r w:rsidRPr="00BF02CC">
              <w:rPr>
                <w:color w:val="000000" w:themeColor="text1"/>
                <w:lang w:eastAsia="es-CR"/>
              </w:rPr>
              <w:t>1.202</w:t>
            </w:r>
          </w:p>
        </w:tc>
        <w:tc>
          <w:tcPr>
            <w:tcW w:w="384" w:type="pct"/>
            <w:tcBorders>
              <w:left w:val="single" w:sz="4" w:space="0" w:color="000000"/>
            </w:tcBorders>
            <w:shd w:val="clear" w:color="auto" w:fill="F2F2F2"/>
            <w:vAlign w:val="center"/>
          </w:tcPr>
          <w:p w14:paraId="4844C63A" w14:textId="77777777" w:rsidR="00BF02CC" w:rsidRPr="00BF02CC" w:rsidRDefault="00BF02CC" w:rsidP="00BF02CC">
            <w:pPr>
              <w:jc w:val="right"/>
              <w:rPr>
                <w:color w:val="000000" w:themeColor="text1"/>
              </w:rPr>
            </w:pPr>
            <w:r w:rsidRPr="00BF02CC">
              <w:rPr>
                <w:color w:val="000000" w:themeColor="text1"/>
                <w:lang w:eastAsia="es-CR"/>
              </w:rPr>
              <w:t>1.085</w:t>
            </w:r>
          </w:p>
        </w:tc>
        <w:tc>
          <w:tcPr>
            <w:tcW w:w="384" w:type="pct"/>
            <w:tcBorders>
              <w:left w:val="single" w:sz="4" w:space="0" w:color="000000"/>
            </w:tcBorders>
            <w:shd w:val="clear" w:color="auto" w:fill="DCE6F1"/>
            <w:vAlign w:val="center"/>
          </w:tcPr>
          <w:p w14:paraId="117583ED" w14:textId="77777777" w:rsidR="00BF02CC" w:rsidRPr="00BF02CC" w:rsidRDefault="00BF02CC" w:rsidP="00BF02CC">
            <w:pPr>
              <w:jc w:val="right"/>
              <w:rPr>
                <w:color w:val="000000" w:themeColor="text1"/>
              </w:rPr>
            </w:pPr>
            <w:r w:rsidRPr="00BF02CC">
              <w:rPr>
                <w:color w:val="000000" w:themeColor="text1"/>
                <w:lang w:eastAsia="es-CR"/>
              </w:rPr>
              <w:t>842</w:t>
            </w:r>
          </w:p>
        </w:tc>
        <w:tc>
          <w:tcPr>
            <w:tcW w:w="486" w:type="pct"/>
            <w:tcBorders>
              <w:left w:val="single" w:sz="4" w:space="0" w:color="000000"/>
            </w:tcBorders>
            <w:shd w:val="clear" w:color="auto" w:fill="DCE6F1"/>
            <w:vAlign w:val="center"/>
          </w:tcPr>
          <w:p w14:paraId="6452E14E" w14:textId="77777777" w:rsidR="00BF02CC" w:rsidRPr="00BF02CC" w:rsidRDefault="00BF02CC" w:rsidP="00BF02CC">
            <w:pPr>
              <w:jc w:val="right"/>
              <w:rPr>
                <w:color w:val="000000" w:themeColor="text1"/>
              </w:rPr>
            </w:pPr>
            <w:r w:rsidRPr="00BF02CC">
              <w:rPr>
                <w:color w:val="000000" w:themeColor="text1"/>
                <w:lang w:eastAsia="es-CR"/>
              </w:rPr>
              <w:t>342</w:t>
            </w:r>
          </w:p>
        </w:tc>
        <w:tc>
          <w:tcPr>
            <w:tcW w:w="382" w:type="pct"/>
            <w:tcBorders>
              <w:left w:val="single" w:sz="4" w:space="0" w:color="000000"/>
            </w:tcBorders>
            <w:shd w:val="clear" w:color="auto" w:fill="DCE6F1"/>
            <w:vAlign w:val="center"/>
          </w:tcPr>
          <w:p w14:paraId="5A9A4EBE" w14:textId="77777777" w:rsidR="00BF02CC" w:rsidRPr="00BF02CC" w:rsidRDefault="00BF02CC" w:rsidP="00BF02CC">
            <w:pPr>
              <w:jc w:val="right"/>
              <w:rPr>
                <w:color w:val="000000" w:themeColor="text1"/>
              </w:rPr>
            </w:pPr>
            <w:r w:rsidRPr="00BF02CC">
              <w:rPr>
                <w:color w:val="000000" w:themeColor="text1"/>
                <w:lang w:eastAsia="es-CR"/>
              </w:rPr>
              <w:t>500</w:t>
            </w:r>
          </w:p>
        </w:tc>
      </w:tr>
      <w:tr w:rsidR="00BF02CC" w:rsidRPr="00BF02CC" w14:paraId="0135C4FA" w14:textId="77777777" w:rsidTr="00BF02CC">
        <w:trPr>
          <w:jc w:val="center"/>
        </w:trPr>
        <w:tc>
          <w:tcPr>
            <w:tcW w:w="1237" w:type="pct"/>
            <w:shd w:val="clear" w:color="auto" w:fill="auto"/>
            <w:vAlign w:val="center"/>
          </w:tcPr>
          <w:p w14:paraId="5CDD6F29" w14:textId="77777777" w:rsidR="00BF02CC" w:rsidRPr="00BF02CC" w:rsidRDefault="00BF02CC" w:rsidP="00BF02CC">
            <w:pPr>
              <w:rPr>
                <w:color w:val="000000" w:themeColor="text1"/>
              </w:rPr>
            </w:pPr>
            <w:r w:rsidRPr="00BF02CC">
              <w:rPr>
                <w:color w:val="000000" w:themeColor="text1"/>
                <w:lang w:eastAsia="es-CR"/>
              </w:rPr>
              <w:t>I Circuito Zona Sur</w:t>
            </w:r>
          </w:p>
        </w:tc>
        <w:tc>
          <w:tcPr>
            <w:tcW w:w="384" w:type="pct"/>
            <w:tcBorders>
              <w:left w:val="single" w:sz="4" w:space="0" w:color="000000"/>
            </w:tcBorders>
            <w:shd w:val="clear" w:color="auto" w:fill="DCE6F1"/>
            <w:vAlign w:val="center"/>
          </w:tcPr>
          <w:p w14:paraId="35FE6C1C" w14:textId="77777777" w:rsidR="00BF02CC" w:rsidRPr="00BF02CC" w:rsidRDefault="00BF02CC" w:rsidP="00BF02CC">
            <w:pPr>
              <w:jc w:val="right"/>
              <w:rPr>
                <w:color w:val="000000" w:themeColor="text1"/>
              </w:rPr>
            </w:pPr>
            <w:r w:rsidRPr="00BF02CC">
              <w:rPr>
                <w:color w:val="000000" w:themeColor="text1"/>
                <w:lang w:eastAsia="es-CR"/>
              </w:rPr>
              <w:t>2.586</w:t>
            </w:r>
          </w:p>
        </w:tc>
        <w:tc>
          <w:tcPr>
            <w:tcW w:w="487" w:type="pct"/>
            <w:tcBorders>
              <w:left w:val="single" w:sz="4" w:space="0" w:color="000000"/>
            </w:tcBorders>
            <w:shd w:val="clear" w:color="auto" w:fill="DCE6F1"/>
            <w:vAlign w:val="center"/>
          </w:tcPr>
          <w:p w14:paraId="7C863D71" w14:textId="77777777" w:rsidR="00BF02CC" w:rsidRPr="00BF02CC" w:rsidRDefault="00BF02CC" w:rsidP="00BF02CC">
            <w:pPr>
              <w:jc w:val="right"/>
              <w:rPr>
                <w:color w:val="000000" w:themeColor="text1"/>
              </w:rPr>
            </w:pPr>
            <w:r w:rsidRPr="00BF02CC">
              <w:rPr>
                <w:color w:val="000000" w:themeColor="text1"/>
                <w:lang w:eastAsia="es-CR"/>
              </w:rPr>
              <w:t>1.278</w:t>
            </w:r>
          </w:p>
        </w:tc>
        <w:tc>
          <w:tcPr>
            <w:tcW w:w="384" w:type="pct"/>
            <w:tcBorders>
              <w:left w:val="single" w:sz="4" w:space="0" w:color="000000"/>
            </w:tcBorders>
            <w:shd w:val="clear" w:color="auto" w:fill="DCE6F1"/>
            <w:vAlign w:val="center"/>
          </w:tcPr>
          <w:p w14:paraId="44F01EFF" w14:textId="77777777" w:rsidR="00BF02CC" w:rsidRPr="00BF02CC" w:rsidRDefault="00BF02CC" w:rsidP="00BF02CC">
            <w:pPr>
              <w:jc w:val="right"/>
              <w:rPr>
                <w:color w:val="000000" w:themeColor="text1"/>
              </w:rPr>
            </w:pPr>
            <w:r w:rsidRPr="00BF02CC">
              <w:rPr>
                <w:color w:val="000000" w:themeColor="text1"/>
                <w:lang w:eastAsia="es-CR"/>
              </w:rPr>
              <w:t>1.308</w:t>
            </w:r>
          </w:p>
        </w:tc>
        <w:tc>
          <w:tcPr>
            <w:tcW w:w="384" w:type="pct"/>
            <w:tcBorders>
              <w:left w:val="single" w:sz="4" w:space="0" w:color="000000"/>
            </w:tcBorders>
            <w:shd w:val="clear" w:color="auto" w:fill="F2F2F2"/>
            <w:vAlign w:val="center"/>
          </w:tcPr>
          <w:p w14:paraId="4AE1FBB8" w14:textId="77777777" w:rsidR="00BF02CC" w:rsidRPr="00BF02CC" w:rsidRDefault="00BF02CC" w:rsidP="00BF02CC">
            <w:pPr>
              <w:jc w:val="right"/>
              <w:rPr>
                <w:color w:val="000000" w:themeColor="text1"/>
              </w:rPr>
            </w:pPr>
            <w:r w:rsidRPr="00BF02CC">
              <w:rPr>
                <w:color w:val="000000" w:themeColor="text1"/>
                <w:lang w:eastAsia="es-CR"/>
              </w:rPr>
              <w:t>2.136</w:t>
            </w:r>
          </w:p>
        </w:tc>
        <w:tc>
          <w:tcPr>
            <w:tcW w:w="486" w:type="pct"/>
            <w:tcBorders>
              <w:left w:val="single" w:sz="4" w:space="0" w:color="000000"/>
            </w:tcBorders>
            <w:shd w:val="clear" w:color="auto" w:fill="F2F2F2"/>
            <w:vAlign w:val="center"/>
          </w:tcPr>
          <w:p w14:paraId="5A82AEF0" w14:textId="77777777" w:rsidR="00BF02CC" w:rsidRPr="00BF02CC" w:rsidRDefault="00BF02CC" w:rsidP="00BF02CC">
            <w:pPr>
              <w:jc w:val="right"/>
              <w:rPr>
                <w:color w:val="000000" w:themeColor="text1"/>
              </w:rPr>
            </w:pPr>
            <w:r w:rsidRPr="00BF02CC">
              <w:rPr>
                <w:color w:val="000000" w:themeColor="text1"/>
                <w:lang w:eastAsia="es-CR"/>
              </w:rPr>
              <w:t>1.076</w:t>
            </w:r>
          </w:p>
        </w:tc>
        <w:tc>
          <w:tcPr>
            <w:tcW w:w="384" w:type="pct"/>
            <w:tcBorders>
              <w:left w:val="single" w:sz="4" w:space="0" w:color="000000"/>
            </w:tcBorders>
            <w:shd w:val="clear" w:color="auto" w:fill="F2F2F2"/>
            <w:vAlign w:val="center"/>
          </w:tcPr>
          <w:p w14:paraId="627E1902" w14:textId="77777777" w:rsidR="00BF02CC" w:rsidRPr="00BF02CC" w:rsidRDefault="00BF02CC" w:rsidP="00BF02CC">
            <w:pPr>
              <w:jc w:val="right"/>
              <w:rPr>
                <w:color w:val="000000" w:themeColor="text1"/>
              </w:rPr>
            </w:pPr>
            <w:r w:rsidRPr="00BF02CC">
              <w:rPr>
                <w:color w:val="000000" w:themeColor="text1"/>
                <w:lang w:eastAsia="es-CR"/>
              </w:rPr>
              <w:t>1.060</w:t>
            </w:r>
          </w:p>
        </w:tc>
        <w:tc>
          <w:tcPr>
            <w:tcW w:w="384" w:type="pct"/>
            <w:tcBorders>
              <w:left w:val="single" w:sz="4" w:space="0" w:color="000000"/>
            </w:tcBorders>
            <w:shd w:val="clear" w:color="auto" w:fill="DCE6F1"/>
            <w:vAlign w:val="center"/>
          </w:tcPr>
          <w:p w14:paraId="1A924A2E" w14:textId="77777777" w:rsidR="00BF02CC" w:rsidRPr="00BF02CC" w:rsidRDefault="00BF02CC" w:rsidP="00BF02CC">
            <w:pPr>
              <w:jc w:val="right"/>
              <w:rPr>
                <w:color w:val="000000" w:themeColor="text1"/>
              </w:rPr>
            </w:pPr>
            <w:r w:rsidRPr="00BF02CC">
              <w:rPr>
                <w:color w:val="000000" w:themeColor="text1"/>
                <w:lang w:eastAsia="es-CR"/>
              </w:rPr>
              <w:t>450</w:t>
            </w:r>
          </w:p>
        </w:tc>
        <w:tc>
          <w:tcPr>
            <w:tcW w:w="486" w:type="pct"/>
            <w:tcBorders>
              <w:left w:val="single" w:sz="4" w:space="0" w:color="000000"/>
            </w:tcBorders>
            <w:shd w:val="clear" w:color="auto" w:fill="DCE6F1"/>
            <w:vAlign w:val="center"/>
          </w:tcPr>
          <w:p w14:paraId="79348220" w14:textId="77777777" w:rsidR="00BF02CC" w:rsidRPr="00BF02CC" w:rsidRDefault="00BF02CC" w:rsidP="00BF02CC">
            <w:pPr>
              <w:jc w:val="right"/>
              <w:rPr>
                <w:color w:val="000000" w:themeColor="text1"/>
              </w:rPr>
            </w:pPr>
            <w:r w:rsidRPr="00BF02CC">
              <w:rPr>
                <w:color w:val="000000" w:themeColor="text1"/>
                <w:lang w:eastAsia="es-CR"/>
              </w:rPr>
              <w:t>202</w:t>
            </w:r>
          </w:p>
        </w:tc>
        <w:tc>
          <w:tcPr>
            <w:tcW w:w="382" w:type="pct"/>
            <w:tcBorders>
              <w:left w:val="single" w:sz="4" w:space="0" w:color="000000"/>
            </w:tcBorders>
            <w:shd w:val="clear" w:color="auto" w:fill="DCE6F1"/>
            <w:vAlign w:val="center"/>
          </w:tcPr>
          <w:p w14:paraId="6E710766" w14:textId="77777777" w:rsidR="00BF02CC" w:rsidRPr="00BF02CC" w:rsidRDefault="00BF02CC" w:rsidP="00BF02CC">
            <w:pPr>
              <w:jc w:val="right"/>
              <w:rPr>
                <w:color w:val="000000" w:themeColor="text1"/>
              </w:rPr>
            </w:pPr>
            <w:r w:rsidRPr="00BF02CC">
              <w:rPr>
                <w:color w:val="000000" w:themeColor="text1"/>
                <w:lang w:eastAsia="es-CR"/>
              </w:rPr>
              <w:t>248</w:t>
            </w:r>
          </w:p>
        </w:tc>
      </w:tr>
      <w:tr w:rsidR="00BF02CC" w:rsidRPr="00BF02CC" w14:paraId="64C42256" w14:textId="77777777" w:rsidTr="00BF02CC">
        <w:trPr>
          <w:jc w:val="center"/>
        </w:trPr>
        <w:tc>
          <w:tcPr>
            <w:tcW w:w="1237" w:type="pct"/>
            <w:shd w:val="clear" w:color="auto" w:fill="auto"/>
            <w:vAlign w:val="center"/>
          </w:tcPr>
          <w:p w14:paraId="06D2541C" w14:textId="77777777" w:rsidR="00BF02CC" w:rsidRPr="00BF02CC" w:rsidRDefault="00BF02CC" w:rsidP="00BF02CC">
            <w:pPr>
              <w:rPr>
                <w:color w:val="000000" w:themeColor="text1"/>
              </w:rPr>
            </w:pPr>
            <w:r w:rsidRPr="00BF02CC">
              <w:rPr>
                <w:color w:val="000000" w:themeColor="text1"/>
                <w:lang w:eastAsia="es-CR"/>
              </w:rPr>
              <w:t>II Circuito Zona Sur</w:t>
            </w:r>
          </w:p>
        </w:tc>
        <w:tc>
          <w:tcPr>
            <w:tcW w:w="384" w:type="pct"/>
            <w:tcBorders>
              <w:left w:val="single" w:sz="4" w:space="0" w:color="000000"/>
            </w:tcBorders>
            <w:shd w:val="clear" w:color="auto" w:fill="DCE6F1"/>
            <w:vAlign w:val="center"/>
          </w:tcPr>
          <w:p w14:paraId="4DF16CDF" w14:textId="77777777" w:rsidR="00BF02CC" w:rsidRPr="00BF02CC" w:rsidRDefault="00BF02CC" w:rsidP="00BF02CC">
            <w:pPr>
              <w:jc w:val="right"/>
              <w:rPr>
                <w:color w:val="000000" w:themeColor="text1"/>
              </w:rPr>
            </w:pPr>
            <w:r w:rsidRPr="00BF02CC">
              <w:rPr>
                <w:color w:val="000000" w:themeColor="text1"/>
                <w:lang w:eastAsia="es-CR"/>
              </w:rPr>
              <w:t>2.606</w:t>
            </w:r>
          </w:p>
        </w:tc>
        <w:tc>
          <w:tcPr>
            <w:tcW w:w="487" w:type="pct"/>
            <w:tcBorders>
              <w:left w:val="single" w:sz="4" w:space="0" w:color="000000"/>
            </w:tcBorders>
            <w:shd w:val="clear" w:color="auto" w:fill="DCE6F1"/>
            <w:vAlign w:val="center"/>
          </w:tcPr>
          <w:p w14:paraId="41EA7CEB" w14:textId="77777777" w:rsidR="00BF02CC" w:rsidRPr="00BF02CC" w:rsidRDefault="00BF02CC" w:rsidP="00BF02CC">
            <w:pPr>
              <w:jc w:val="right"/>
              <w:rPr>
                <w:color w:val="000000" w:themeColor="text1"/>
              </w:rPr>
            </w:pPr>
            <w:r w:rsidRPr="00BF02CC">
              <w:rPr>
                <w:color w:val="000000" w:themeColor="text1"/>
                <w:lang w:eastAsia="es-CR"/>
              </w:rPr>
              <w:t>1.280</w:t>
            </w:r>
          </w:p>
        </w:tc>
        <w:tc>
          <w:tcPr>
            <w:tcW w:w="384" w:type="pct"/>
            <w:tcBorders>
              <w:left w:val="single" w:sz="4" w:space="0" w:color="000000"/>
            </w:tcBorders>
            <w:shd w:val="clear" w:color="auto" w:fill="DCE6F1"/>
            <w:vAlign w:val="center"/>
          </w:tcPr>
          <w:p w14:paraId="5BC713B1" w14:textId="77777777" w:rsidR="00BF02CC" w:rsidRPr="00BF02CC" w:rsidRDefault="00BF02CC" w:rsidP="00BF02CC">
            <w:pPr>
              <w:jc w:val="right"/>
              <w:rPr>
                <w:color w:val="000000" w:themeColor="text1"/>
              </w:rPr>
            </w:pPr>
            <w:r w:rsidRPr="00BF02CC">
              <w:rPr>
                <w:color w:val="000000" w:themeColor="text1"/>
                <w:lang w:eastAsia="es-CR"/>
              </w:rPr>
              <w:t>1.326</w:t>
            </w:r>
          </w:p>
        </w:tc>
        <w:tc>
          <w:tcPr>
            <w:tcW w:w="384" w:type="pct"/>
            <w:tcBorders>
              <w:left w:val="single" w:sz="4" w:space="0" w:color="000000"/>
            </w:tcBorders>
            <w:shd w:val="clear" w:color="auto" w:fill="F2F2F2"/>
            <w:vAlign w:val="center"/>
          </w:tcPr>
          <w:p w14:paraId="7F4B62B6" w14:textId="77777777" w:rsidR="00BF02CC" w:rsidRPr="00BF02CC" w:rsidRDefault="00BF02CC" w:rsidP="00BF02CC">
            <w:pPr>
              <w:jc w:val="right"/>
              <w:rPr>
                <w:color w:val="000000" w:themeColor="text1"/>
              </w:rPr>
            </w:pPr>
            <w:r w:rsidRPr="00BF02CC">
              <w:rPr>
                <w:color w:val="000000" w:themeColor="text1"/>
                <w:lang w:eastAsia="es-CR"/>
              </w:rPr>
              <w:t>1.789</w:t>
            </w:r>
          </w:p>
        </w:tc>
        <w:tc>
          <w:tcPr>
            <w:tcW w:w="486" w:type="pct"/>
            <w:tcBorders>
              <w:left w:val="single" w:sz="4" w:space="0" w:color="000000"/>
            </w:tcBorders>
            <w:shd w:val="clear" w:color="auto" w:fill="F2F2F2"/>
            <w:vAlign w:val="center"/>
          </w:tcPr>
          <w:p w14:paraId="0A16D229" w14:textId="77777777" w:rsidR="00BF02CC" w:rsidRPr="00BF02CC" w:rsidRDefault="00BF02CC" w:rsidP="00BF02CC">
            <w:pPr>
              <w:jc w:val="right"/>
              <w:rPr>
                <w:color w:val="000000" w:themeColor="text1"/>
              </w:rPr>
            </w:pPr>
            <w:r w:rsidRPr="00BF02CC">
              <w:rPr>
                <w:color w:val="000000" w:themeColor="text1"/>
                <w:lang w:eastAsia="es-CR"/>
              </w:rPr>
              <w:t>931</w:t>
            </w:r>
          </w:p>
        </w:tc>
        <w:tc>
          <w:tcPr>
            <w:tcW w:w="384" w:type="pct"/>
            <w:tcBorders>
              <w:left w:val="single" w:sz="4" w:space="0" w:color="000000"/>
            </w:tcBorders>
            <w:shd w:val="clear" w:color="auto" w:fill="F2F2F2"/>
            <w:vAlign w:val="center"/>
          </w:tcPr>
          <w:p w14:paraId="2889340E" w14:textId="77777777" w:rsidR="00BF02CC" w:rsidRPr="00BF02CC" w:rsidRDefault="00BF02CC" w:rsidP="00BF02CC">
            <w:pPr>
              <w:jc w:val="right"/>
              <w:rPr>
                <w:color w:val="000000" w:themeColor="text1"/>
              </w:rPr>
            </w:pPr>
            <w:r w:rsidRPr="00BF02CC">
              <w:rPr>
                <w:color w:val="000000" w:themeColor="text1"/>
                <w:lang w:eastAsia="es-CR"/>
              </w:rPr>
              <w:t>858</w:t>
            </w:r>
          </w:p>
        </w:tc>
        <w:tc>
          <w:tcPr>
            <w:tcW w:w="384" w:type="pct"/>
            <w:tcBorders>
              <w:left w:val="single" w:sz="4" w:space="0" w:color="000000"/>
            </w:tcBorders>
            <w:shd w:val="clear" w:color="auto" w:fill="DCE6F1"/>
            <w:vAlign w:val="center"/>
          </w:tcPr>
          <w:p w14:paraId="329EC9AA" w14:textId="77777777" w:rsidR="00BF02CC" w:rsidRPr="00BF02CC" w:rsidRDefault="00BF02CC" w:rsidP="00BF02CC">
            <w:pPr>
              <w:jc w:val="right"/>
              <w:rPr>
                <w:color w:val="000000" w:themeColor="text1"/>
              </w:rPr>
            </w:pPr>
            <w:r w:rsidRPr="00BF02CC">
              <w:rPr>
                <w:color w:val="000000" w:themeColor="text1"/>
                <w:lang w:eastAsia="es-CR"/>
              </w:rPr>
              <w:t>817</w:t>
            </w:r>
          </w:p>
        </w:tc>
        <w:tc>
          <w:tcPr>
            <w:tcW w:w="486" w:type="pct"/>
            <w:tcBorders>
              <w:left w:val="single" w:sz="4" w:space="0" w:color="000000"/>
            </w:tcBorders>
            <w:shd w:val="clear" w:color="auto" w:fill="DCE6F1"/>
            <w:vAlign w:val="center"/>
          </w:tcPr>
          <w:p w14:paraId="10AB4AAA" w14:textId="77777777" w:rsidR="00BF02CC" w:rsidRPr="00BF02CC" w:rsidRDefault="00BF02CC" w:rsidP="00BF02CC">
            <w:pPr>
              <w:jc w:val="right"/>
              <w:rPr>
                <w:color w:val="000000" w:themeColor="text1"/>
              </w:rPr>
            </w:pPr>
            <w:r w:rsidRPr="00BF02CC">
              <w:rPr>
                <w:color w:val="000000" w:themeColor="text1"/>
                <w:lang w:eastAsia="es-CR"/>
              </w:rPr>
              <w:t>349</w:t>
            </w:r>
          </w:p>
        </w:tc>
        <w:tc>
          <w:tcPr>
            <w:tcW w:w="382" w:type="pct"/>
            <w:tcBorders>
              <w:left w:val="single" w:sz="4" w:space="0" w:color="000000"/>
            </w:tcBorders>
            <w:shd w:val="clear" w:color="auto" w:fill="DCE6F1"/>
            <w:vAlign w:val="center"/>
          </w:tcPr>
          <w:p w14:paraId="165C0F50" w14:textId="77777777" w:rsidR="00BF02CC" w:rsidRPr="00BF02CC" w:rsidRDefault="00BF02CC" w:rsidP="00BF02CC">
            <w:pPr>
              <w:jc w:val="right"/>
              <w:rPr>
                <w:color w:val="000000" w:themeColor="text1"/>
              </w:rPr>
            </w:pPr>
            <w:r w:rsidRPr="00BF02CC">
              <w:rPr>
                <w:color w:val="000000" w:themeColor="text1"/>
                <w:lang w:eastAsia="es-CR"/>
              </w:rPr>
              <w:t>468</w:t>
            </w:r>
          </w:p>
        </w:tc>
      </w:tr>
      <w:tr w:rsidR="00BF02CC" w:rsidRPr="00BF02CC" w14:paraId="40597F39" w14:textId="77777777" w:rsidTr="00BF02CC">
        <w:trPr>
          <w:jc w:val="center"/>
        </w:trPr>
        <w:tc>
          <w:tcPr>
            <w:tcW w:w="1237" w:type="pct"/>
            <w:shd w:val="clear" w:color="auto" w:fill="auto"/>
            <w:vAlign w:val="center"/>
          </w:tcPr>
          <w:p w14:paraId="536638DF" w14:textId="77777777" w:rsidR="00BF02CC" w:rsidRPr="00BF02CC" w:rsidRDefault="00BF02CC" w:rsidP="00BF02CC">
            <w:pPr>
              <w:rPr>
                <w:color w:val="000000" w:themeColor="text1"/>
              </w:rPr>
            </w:pPr>
            <w:r w:rsidRPr="00BF02CC">
              <w:rPr>
                <w:color w:val="000000" w:themeColor="text1"/>
                <w:lang w:eastAsia="es-CR"/>
              </w:rPr>
              <w:t>I Circuito Zona Atlántica</w:t>
            </w:r>
          </w:p>
        </w:tc>
        <w:tc>
          <w:tcPr>
            <w:tcW w:w="384" w:type="pct"/>
            <w:tcBorders>
              <w:left w:val="single" w:sz="4" w:space="0" w:color="000000"/>
            </w:tcBorders>
            <w:shd w:val="clear" w:color="auto" w:fill="DCE6F1"/>
            <w:vAlign w:val="center"/>
          </w:tcPr>
          <w:p w14:paraId="13A0B7FA" w14:textId="77777777" w:rsidR="00BF02CC" w:rsidRPr="00BF02CC" w:rsidRDefault="00BF02CC" w:rsidP="00BF02CC">
            <w:pPr>
              <w:jc w:val="right"/>
              <w:rPr>
                <w:color w:val="000000" w:themeColor="text1"/>
              </w:rPr>
            </w:pPr>
            <w:r w:rsidRPr="00BF02CC">
              <w:rPr>
                <w:color w:val="000000" w:themeColor="text1"/>
                <w:lang w:eastAsia="es-CR"/>
              </w:rPr>
              <w:t>1.838</w:t>
            </w:r>
          </w:p>
        </w:tc>
        <w:tc>
          <w:tcPr>
            <w:tcW w:w="487" w:type="pct"/>
            <w:tcBorders>
              <w:left w:val="single" w:sz="4" w:space="0" w:color="000000"/>
            </w:tcBorders>
            <w:shd w:val="clear" w:color="auto" w:fill="DCE6F1"/>
            <w:vAlign w:val="center"/>
          </w:tcPr>
          <w:p w14:paraId="17BEBA0E" w14:textId="77777777" w:rsidR="00BF02CC" w:rsidRPr="00BF02CC" w:rsidRDefault="00BF02CC" w:rsidP="00BF02CC">
            <w:pPr>
              <w:jc w:val="right"/>
              <w:rPr>
                <w:color w:val="000000" w:themeColor="text1"/>
              </w:rPr>
            </w:pPr>
            <w:r w:rsidRPr="00BF02CC">
              <w:rPr>
                <w:color w:val="000000" w:themeColor="text1"/>
                <w:lang w:eastAsia="es-CR"/>
              </w:rPr>
              <w:t>938</w:t>
            </w:r>
          </w:p>
        </w:tc>
        <w:tc>
          <w:tcPr>
            <w:tcW w:w="384" w:type="pct"/>
            <w:tcBorders>
              <w:left w:val="single" w:sz="4" w:space="0" w:color="000000"/>
            </w:tcBorders>
            <w:shd w:val="clear" w:color="auto" w:fill="DCE6F1"/>
            <w:vAlign w:val="center"/>
          </w:tcPr>
          <w:p w14:paraId="0AF46276" w14:textId="77777777" w:rsidR="00BF02CC" w:rsidRPr="00BF02CC" w:rsidRDefault="00BF02CC" w:rsidP="00BF02CC">
            <w:pPr>
              <w:jc w:val="right"/>
              <w:rPr>
                <w:color w:val="000000" w:themeColor="text1"/>
              </w:rPr>
            </w:pPr>
            <w:r w:rsidRPr="00BF02CC">
              <w:rPr>
                <w:color w:val="000000" w:themeColor="text1"/>
                <w:lang w:eastAsia="es-CR"/>
              </w:rPr>
              <w:t>900</w:t>
            </w:r>
          </w:p>
        </w:tc>
        <w:tc>
          <w:tcPr>
            <w:tcW w:w="384" w:type="pct"/>
            <w:tcBorders>
              <w:left w:val="single" w:sz="4" w:space="0" w:color="000000"/>
            </w:tcBorders>
            <w:shd w:val="clear" w:color="auto" w:fill="F2F2F2"/>
            <w:vAlign w:val="center"/>
          </w:tcPr>
          <w:p w14:paraId="5C720542" w14:textId="77777777" w:rsidR="00BF02CC" w:rsidRPr="00BF02CC" w:rsidRDefault="00BF02CC" w:rsidP="00BF02CC">
            <w:pPr>
              <w:jc w:val="right"/>
              <w:rPr>
                <w:color w:val="000000" w:themeColor="text1"/>
              </w:rPr>
            </w:pPr>
            <w:r w:rsidRPr="00BF02CC">
              <w:rPr>
                <w:color w:val="000000" w:themeColor="text1"/>
                <w:lang w:eastAsia="es-CR"/>
              </w:rPr>
              <w:t>1.401</w:t>
            </w:r>
          </w:p>
        </w:tc>
        <w:tc>
          <w:tcPr>
            <w:tcW w:w="486" w:type="pct"/>
            <w:tcBorders>
              <w:left w:val="single" w:sz="4" w:space="0" w:color="000000"/>
            </w:tcBorders>
            <w:shd w:val="clear" w:color="auto" w:fill="F2F2F2"/>
            <w:vAlign w:val="center"/>
          </w:tcPr>
          <w:p w14:paraId="1D409E41" w14:textId="77777777" w:rsidR="00BF02CC" w:rsidRPr="00BF02CC" w:rsidRDefault="00BF02CC" w:rsidP="00BF02CC">
            <w:pPr>
              <w:jc w:val="right"/>
              <w:rPr>
                <w:color w:val="000000" w:themeColor="text1"/>
              </w:rPr>
            </w:pPr>
            <w:r w:rsidRPr="00BF02CC">
              <w:rPr>
                <w:color w:val="000000" w:themeColor="text1"/>
                <w:lang w:eastAsia="es-CR"/>
              </w:rPr>
              <w:t>766</w:t>
            </w:r>
          </w:p>
        </w:tc>
        <w:tc>
          <w:tcPr>
            <w:tcW w:w="384" w:type="pct"/>
            <w:tcBorders>
              <w:left w:val="single" w:sz="4" w:space="0" w:color="000000"/>
            </w:tcBorders>
            <w:shd w:val="clear" w:color="auto" w:fill="F2F2F2"/>
            <w:vAlign w:val="center"/>
          </w:tcPr>
          <w:p w14:paraId="5303DEF5" w14:textId="77777777" w:rsidR="00BF02CC" w:rsidRPr="00BF02CC" w:rsidRDefault="00BF02CC" w:rsidP="00BF02CC">
            <w:pPr>
              <w:jc w:val="right"/>
              <w:rPr>
                <w:color w:val="000000" w:themeColor="text1"/>
              </w:rPr>
            </w:pPr>
            <w:r w:rsidRPr="00BF02CC">
              <w:rPr>
                <w:color w:val="000000" w:themeColor="text1"/>
                <w:lang w:eastAsia="es-CR"/>
              </w:rPr>
              <w:t>635</w:t>
            </w:r>
          </w:p>
        </w:tc>
        <w:tc>
          <w:tcPr>
            <w:tcW w:w="384" w:type="pct"/>
            <w:tcBorders>
              <w:left w:val="single" w:sz="4" w:space="0" w:color="000000"/>
            </w:tcBorders>
            <w:shd w:val="clear" w:color="auto" w:fill="DCE6F1"/>
            <w:vAlign w:val="center"/>
          </w:tcPr>
          <w:p w14:paraId="568D3172" w14:textId="77777777" w:rsidR="00BF02CC" w:rsidRPr="00BF02CC" w:rsidRDefault="00BF02CC" w:rsidP="00BF02CC">
            <w:pPr>
              <w:jc w:val="right"/>
              <w:rPr>
                <w:color w:val="000000" w:themeColor="text1"/>
              </w:rPr>
            </w:pPr>
            <w:r w:rsidRPr="00BF02CC">
              <w:rPr>
                <w:color w:val="000000" w:themeColor="text1"/>
                <w:lang w:eastAsia="es-CR"/>
              </w:rPr>
              <w:t>437</w:t>
            </w:r>
          </w:p>
        </w:tc>
        <w:tc>
          <w:tcPr>
            <w:tcW w:w="486" w:type="pct"/>
            <w:tcBorders>
              <w:left w:val="single" w:sz="4" w:space="0" w:color="000000"/>
            </w:tcBorders>
            <w:shd w:val="clear" w:color="auto" w:fill="DCE6F1"/>
            <w:vAlign w:val="center"/>
          </w:tcPr>
          <w:p w14:paraId="01AED775" w14:textId="77777777" w:rsidR="00BF02CC" w:rsidRPr="00BF02CC" w:rsidRDefault="00BF02CC" w:rsidP="00BF02CC">
            <w:pPr>
              <w:jc w:val="right"/>
              <w:rPr>
                <w:color w:val="000000" w:themeColor="text1"/>
              </w:rPr>
            </w:pPr>
            <w:r w:rsidRPr="00BF02CC">
              <w:rPr>
                <w:color w:val="000000" w:themeColor="text1"/>
                <w:lang w:eastAsia="es-CR"/>
              </w:rPr>
              <w:t>172</w:t>
            </w:r>
          </w:p>
        </w:tc>
        <w:tc>
          <w:tcPr>
            <w:tcW w:w="382" w:type="pct"/>
            <w:tcBorders>
              <w:left w:val="single" w:sz="4" w:space="0" w:color="000000"/>
            </w:tcBorders>
            <w:shd w:val="clear" w:color="auto" w:fill="DCE6F1"/>
            <w:vAlign w:val="center"/>
          </w:tcPr>
          <w:p w14:paraId="2B8C4C57" w14:textId="77777777" w:rsidR="00BF02CC" w:rsidRPr="00BF02CC" w:rsidRDefault="00BF02CC" w:rsidP="00BF02CC">
            <w:pPr>
              <w:jc w:val="right"/>
              <w:rPr>
                <w:color w:val="000000" w:themeColor="text1"/>
              </w:rPr>
            </w:pPr>
            <w:r w:rsidRPr="00BF02CC">
              <w:rPr>
                <w:color w:val="000000" w:themeColor="text1"/>
                <w:lang w:eastAsia="es-CR"/>
              </w:rPr>
              <w:t>265</w:t>
            </w:r>
          </w:p>
        </w:tc>
      </w:tr>
      <w:tr w:rsidR="00BF02CC" w:rsidRPr="00BF02CC" w14:paraId="3C6E07CD" w14:textId="77777777" w:rsidTr="00BF02CC">
        <w:trPr>
          <w:jc w:val="center"/>
        </w:trPr>
        <w:tc>
          <w:tcPr>
            <w:tcW w:w="1237" w:type="pct"/>
            <w:shd w:val="clear" w:color="auto" w:fill="auto"/>
            <w:vAlign w:val="center"/>
          </w:tcPr>
          <w:p w14:paraId="4472817A" w14:textId="77777777" w:rsidR="00BF02CC" w:rsidRPr="00BF02CC" w:rsidRDefault="00BF02CC" w:rsidP="00BF02CC">
            <w:pPr>
              <w:rPr>
                <w:color w:val="000000" w:themeColor="text1"/>
              </w:rPr>
            </w:pPr>
            <w:r w:rsidRPr="00BF02CC">
              <w:rPr>
                <w:color w:val="000000" w:themeColor="text1"/>
                <w:lang w:eastAsia="es-CR"/>
              </w:rPr>
              <w:t>II Circuito Zona Atlántica</w:t>
            </w:r>
          </w:p>
        </w:tc>
        <w:tc>
          <w:tcPr>
            <w:tcW w:w="384" w:type="pct"/>
            <w:tcBorders>
              <w:left w:val="single" w:sz="4" w:space="0" w:color="000000"/>
            </w:tcBorders>
            <w:shd w:val="clear" w:color="auto" w:fill="DCE6F1"/>
            <w:vAlign w:val="center"/>
          </w:tcPr>
          <w:p w14:paraId="77DE0201" w14:textId="77777777" w:rsidR="00BF02CC" w:rsidRPr="00BF02CC" w:rsidRDefault="00BF02CC" w:rsidP="00BF02CC">
            <w:pPr>
              <w:jc w:val="right"/>
              <w:rPr>
                <w:color w:val="000000" w:themeColor="text1"/>
              </w:rPr>
            </w:pPr>
            <w:r w:rsidRPr="00BF02CC">
              <w:rPr>
                <w:color w:val="000000" w:themeColor="text1"/>
                <w:lang w:eastAsia="es-CR"/>
              </w:rPr>
              <w:t>3.103</w:t>
            </w:r>
          </w:p>
        </w:tc>
        <w:tc>
          <w:tcPr>
            <w:tcW w:w="487" w:type="pct"/>
            <w:tcBorders>
              <w:left w:val="single" w:sz="4" w:space="0" w:color="000000"/>
            </w:tcBorders>
            <w:shd w:val="clear" w:color="auto" w:fill="DCE6F1"/>
            <w:vAlign w:val="center"/>
          </w:tcPr>
          <w:p w14:paraId="1AFFD4A8" w14:textId="77777777" w:rsidR="00BF02CC" w:rsidRPr="00BF02CC" w:rsidRDefault="00BF02CC" w:rsidP="00BF02CC">
            <w:pPr>
              <w:jc w:val="right"/>
              <w:rPr>
                <w:color w:val="000000" w:themeColor="text1"/>
              </w:rPr>
            </w:pPr>
            <w:r w:rsidRPr="00BF02CC">
              <w:rPr>
                <w:color w:val="000000" w:themeColor="text1"/>
                <w:lang w:eastAsia="es-CR"/>
              </w:rPr>
              <w:t>1.572</w:t>
            </w:r>
          </w:p>
        </w:tc>
        <w:tc>
          <w:tcPr>
            <w:tcW w:w="384" w:type="pct"/>
            <w:tcBorders>
              <w:left w:val="single" w:sz="4" w:space="0" w:color="000000"/>
            </w:tcBorders>
            <w:shd w:val="clear" w:color="auto" w:fill="DCE6F1"/>
            <w:vAlign w:val="center"/>
          </w:tcPr>
          <w:p w14:paraId="638DE0E9" w14:textId="77777777" w:rsidR="00BF02CC" w:rsidRPr="00BF02CC" w:rsidRDefault="00BF02CC" w:rsidP="00BF02CC">
            <w:pPr>
              <w:jc w:val="right"/>
              <w:rPr>
                <w:color w:val="000000" w:themeColor="text1"/>
              </w:rPr>
            </w:pPr>
            <w:r w:rsidRPr="00BF02CC">
              <w:rPr>
                <w:color w:val="000000" w:themeColor="text1"/>
                <w:lang w:eastAsia="es-CR"/>
              </w:rPr>
              <w:t>1.531</w:t>
            </w:r>
          </w:p>
        </w:tc>
        <w:tc>
          <w:tcPr>
            <w:tcW w:w="384" w:type="pct"/>
            <w:tcBorders>
              <w:left w:val="single" w:sz="4" w:space="0" w:color="000000"/>
            </w:tcBorders>
            <w:shd w:val="clear" w:color="auto" w:fill="F2F2F2"/>
            <w:vAlign w:val="center"/>
          </w:tcPr>
          <w:p w14:paraId="54FA271B" w14:textId="77777777" w:rsidR="00BF02CC" w:rsidRPr="00BF02CC" w:rsidRDefault="00BF02CC" w:rsidP="00BF02CC">
            <w:pPr>
              <w:jc w:val="right"/>
              <w:rPr>
                <w:color w:val="000000" w:themeColor="text1"/>
              </w:rPr>
            </w:pPr>
            <w:r w:rsidRPr="00BF02CC">
              <w:rPr>
                <w:color w:val="000000" w:themeColor="text1"/>
                <w:lang w:eastAsia="es-CR"/>
              </w:rPr>
              <w:t>2.275</w:t>
            </w:r>
          </w:p>
        </w:tc>
        <w:tc>
          <w:tcPr>
            <w:tcW w:w="486" w:type="pct"/>
            <w:tcBorders>
              <w:left w:val="single" w:sz="4" w:space="0" w:color="000000"/>
            </w:tcBorders>
            <w:shd w:val="clear" w:color="auto" w:fill="F2F2F2"/>
            <w:vAlign w:val="center"/>
          </w:tcPr>
          <w:p w14:paraId="1BBB1632" w14:textId="77777777" w:rsidR="00BF02CC" w:rsidRPr="00BF02CC" w:rsidRDefault="00BF02CC" w:rsidP="00BF02CC">
            <w:pPr>
              <w:jc w:val="right"/>
              <w:rPr>
                <w:color w:val="000000" w:themeColor="text1"/>
              </w:rPr>
            </w:pPr>
            <w:r w:rsidRPr="00BF02CC">
              <w:rPr>
                <w:color w:val="000000" w:themeColor="text1"/>
                <w:lang w:eastAsia="es-CR"/>
              </w:rPr>
              <w:t>1.191</w:t>
            </w:r>
          </w:p>
        </w:tc>
        <w:tc>
          <w:tcPr>
            <w:tcW w:w="384" w:type="pct"/>
            <w:tcBorders>
              <w:left w:val="single" w:sz="4" w:space="0" w:color="000000"/>
            </w:tcBorders>
            <w:shd w:val="clear" w:color="auto" w:fill="F2F2F2"/>
            <w:vAlign w:val="center"/>
          </w:tcPr>
          <w:p w14:paraId="734F3867" w14:textId="77777777" w:rsidR="00BF02CC" w:rsidRPr="00BF02CC" w:rsidRDefault="00BF02CC" w:rsidP="00BF02CC">
            <w:pPr>
              <w:jc w:val="right"/>
              <w:rPr>
                <w:color w:val="000000" w:themeColor="text1"/>
              </w:rPr>
            </w:pPr>
            <w:r w:rsidRPr="00BF02CC">
              <w:rPr>
                <w:color w:val="000000" w:themeColor="text1"/>
                <w:lang w:eastAsia="es-CR"/>
              </w:rPr>
              <w:t>1.084</w:t>
            </w:r>
          </w:p>
        </w:tc>
        <w:tc>
          <w:tcPr>
            <w:tcW w:w="384" w:type="pct"/>
            <w:tcBorders>
              <w:left w:val="single" w:sz="4" w:space="0" w:color="000000"/>
            </w:tcBorders>
            <w:shd w:val="clear" w:color="auto" w:fill="DCE6F1"/>
            <w:vAlign w:val="center"/>
          </w:tcPr>
          <w:p w14:paraId="4133C91E" w14:textId="77777777" w:rsidR="00BF02CC" w:rsidRPr="00BF02CC" w:rsidRDefault="00BF02CC" w:rsidP="00BF02CC">
            <w:pPr>
              <w:jc w:val="right"/>
              <w:rPr>
                <w:color w:val="000000" w:themeColor="text1"/>
              </w:rPr>
            </w:pPr>
            <w:r w:rsidRPr="00BF02CC">
              <w:rPr>
                <w:color w:val="000000" w:themeColor="text1"/>
                <w:lang w:eastAsia="es-CR"/>
              </w:rPr>
              <w:t>828</w:t>
            </w:r>
          </w:p>
        </w:tc>
        <w:tc>
          <w:tcPr>
            <w:tcW w:w="486" w:type="pct"/>
            <w:tcBorders>
              <w:left w:val="single" w:sz="4" w:space="0" w:color="000000"/>
            </w:tcBorders>
            <w:shd w:val="clear" w:color="auto" w:fill="DCE6F1"/>
            <w:vAlign w:val="center"/>
          </w:tcPr>
          <w:p w14:paraId="7AB76DEB" w14:textId="77777777" w:rsidR="00BF02CC" w:rsidRPr="00BF02CC" w:rsidRDefault="00BF02CC" w:rsidP="00BF02CC">
            <w:pPr>
              <w:jc w:val="right"/>
              <w:rPr>
                <w:color w:val="000000" w:themeColor="text1"/>
              </w:rPr>
            </w:pPr>
            <w:r w:rsidRPr="00BF02CC">
              <w:rPr>
                <w:color w:val="000000" w:themeColor="text1"/>
                <w:lang w:eastAsia="es-CR"/>
              </w:rPr>
              <w:t>381</w:t>
            </w:r>
          </w:p>
        </w:tc>
        <w:tc>
          <w:tcPr>
            <w:tcW w:w="382" w:type="pct"/>
            <w:tcBorders>
              <w:left w:val="single" w:sz="4" w:space="0" w:color="000000"/>
            </w:tcBorders>
            <w:shd w:val="clear" w:color="auto" w:fill="DCE6F1"/>
            <w:vAlign w:val="center"/>
          </w:tcPr>
          <w:p w14:paraId="6A00D165" w14:textId="77777777" w:rsidR="00BF02CC" w:rsidRPr="00BF02CC" w:rsidRDefault="00BF02CC" w:rsidP="00BF02CC">
            <w:pPr>
              <w:jc w:val="right"/>
              <w:rPr>
                <w:color w:val="000000" w:themeColor="text1"/>
              </w:rPr>
            </w:pPr>
            <w:r w:rsidRPr="00BF02CC">
              <w:rPr>
                <w:color w:val="000000" w:themeColor="text1"/>
                <w:lang w:eastAsia="es-CR"/>
              </w:rPr>
              <w:t>447</w:t>
            </w:r>
          </w:p>
        </w:tc>
      </w:tr>
      <w:tr w:rsidR="00BF02CC" w:rsidRPr="00BF02CC" w14:paraId="1E684057" w14:textId="77777777" w:rsidTr="00BF02CC">
        <w:trPr>
          <w:jc w:val="center"/>
        </w:trPr>
        <w:tc>
          <w:tcPr>
            <w:tcW w:w="1237" w:type="pct"/>
            <w:tcBorders>
              <w:bottom w:val="single" w:sz="4" w:space="0" w:color="000000"/>
            </w:tcBorders>
            <w:shd w:val="clear" w:color="auto" w:fill="auto"/>
            <w:vAlign w:val="center"/>
          </w:tcPr>
          <w:p w14:paraId="642E23D4" w14:textId="77777777" w:rsidR="00BF02CC" w:rsidRPr="00BF02CC" w:rsidRDefault="00BF02CC" w:rsidP="00BF02CC">
            <w:pPr>
              <w:rPr>
                <w:color w:val="000000" w:themeColor="text1"/>
              </w:rPr>
            </w:pPr>
            <w:r w:rsidRPr="00BF02CC">
              <w:rPr>
                <w:color w:val="000000" w:themeColor="text1"/>
                <w:lang w:eastAsia="es-CR"/>
              </w:rPr>
              <w:t> </w:t>
            </w:r>
          </w:p>
        </w:tc>
        <w:tc>
          <w:tcPr>
            <w:tcW w:w="384" w:type="pct"/>
            <w:tcBorders>
              <w:left w:val="single" w:sz="4" w:space="0" w:color="000000"/>
              <w:bottom w:val="single" w:sz="4" w:space="0" w:color="000000"/>
            </w:tcBorders>
            <w:shd w:val="clear" w:color="auto" w:fill="DCE6F1"/>
            <w:vAlign w:val="center"/>
          </w:tcPr>
          <w:p w14:paraId="59216C7B" w14:textId="77777777" w:rsidR="00BF02CC" w:rsidRPr="00BF02CC" w:rsidRDefault="00BF02CC" w:rsidP="00BF02CC">
            <w:pPr>
              <w:rPr>
                <w:color w:val="000000" w:themeColor="text1"/>
              </w:rPr>
            </w:pPr>
            <w:r w:rsidRPr="00BF02CC">
              <w:rPr>
                <w:color w:val="000000" w:themeColor="text1"/>
                <w:lang w:eastAsia="es-CR"/>
              </w:rPr>
              <w:t> </w:t>
            </w:r>
          </w:p>
        </w:tc>
        <w:tc>
          <w:tcPr>
            <w:tcW w:w="487" w:type="pct"/>
            <w:tcBorders>
              <w:left w:val="single" w:sz="4" w:space="0" w:color="000000"/>
              <w:bottom w:val="single" w:sz="4" w:space="0" w:color="000000"/>
            </w:tcBorders>
            <w:shd w:val="clear" w:color="auto" w:fill="DCE6F1"/>
            <w:vAlign w:val="center"/>
          </w:tcPr>
          <w:p w14:paraId="724B9D2C" w14:textId="77777777" w:rsidR="00BF02CC" w:rsidRPr="00BF02CC" w:rsidRDefault="00BF02CC" w:rsidP="00BF02CC">
            <w:pPr>
              <w:rPr>
                <w:color w:val="000000" w:themeColor="text1"/>
              </w:rPr>
            </w:pPr>
            <w:r w:rsidRPr="00BF02CC">
              <w:rPr>
                <w:color w:val="000000" w:themeColor="text1"/>
                <w:lang w:eastAsia="es-CR"/>
              </w:rPr>
              <w:t> </w:t>
            </w:r>
          </w:p>
        </w:tc>
        <w:tc>
          <w:tcPr>
            <w:tcW w:w="384" w:type="pct"/>
            <w:tcBorders>
              <w:left w:val="single" w:sz="4" w:space="0" w:color="000000"/>
              <w:bottom w:val="single" w:sz="4" w:space="0" w:color="000000"/>
            </w:tcBorders>
            <w:shd w:val="clear" w:color="auto" w:fill="DCE6F1"/>
            <w:vAlign w:val="center"/>
          </w:tcPr>
          <w:p w14:paraId="59D98FCD" w14:textId="77777777" w:rsidR="00BF02CC" w:rsidRPr="00BF02CC" w:rsidRDefault="00BF02CC" w:rsidP="00BF02CC">
            <w:pPr>
              <w:rPr>
                <w:color w:val="000000" w:themeColor="text1"/>
              </w:rPr>
            </w:pPr>
            <w:r w:rsidRPr="00BF02CC">
              <w:rPr>
                <w:color w:val="000000" w:themeColor="text1"/>
                <w:lang w:eastAsia="es-CR"/>
              </w:rPr>
              <w:t> </w:t>
            </w:r>
          </w:p>
        </w:tc>
        <w:tc>
          <w:tcPr>
            <w:tcW w:w="384" w:type="pct"/>
            <w:tcBorders>
              <w:left w:val="single" w:sz="4" w:space="0" w:color="000000"/>
              <w:bottom w:val="single" w:sz="4" w:space="0" w:color="000000"/>
            </w:tcBorders>
            <w:shd w:val="clear" w:color="auto" w:fill="F2F2F2"/>
            <w:vAlign w:val="center"/>
          </w:tcPr>
          <w:p w14:paraId="0A6E9E31" w14:textId="77777777" w:rsidR="00BF02CC" w:rsidRPr="00BF02CC" w:rsidRDefault="00BF02CC" w:rsidP="00BF02CC">
            <w:pPr>
              <w:jc w:val="center"/>
              <w:rPr>
                <w:color w:val="000000" w:themeColor="text1"/>
              </w:rPr>
            </w:pPr>
            <w:r w:rsidRPr="00BF02CC">
              <w:rPr>
                <w:color w:val="000000" w:themeColor="text1"/>
                <w:lang w:eastAsia="es-CR"/>
              </w:rPr>
              <w:t> </w:t>
            </w:r>
          </w:p>
        </w:tc>
        <w:tc>
          <w:tcPr>
            <w:tcW w:w="486" w:type="pct"/>
            <w:tcBorders>
              <w:left w:val="single" w:sz="4" w:space="0" w:color="000000"/>
              <w:bottom w:val="single" w:sz="4" w:space="0" w:color="000000"/>
            </w:tcBorders>
            <w:shd w:val="clear" w:color="auto" w:fill="F2F2F2"/>
            <w:vAlign w:val="center"/>
          </w:tcPr>
          <w:p w14:paraId="50B774CC" w14:textId="77777777" w:rsidR="00BF02CC" w:rsidRPr="00BF02CC" w:rsidRDefault="00BF02CC" w:rsidP="00BF02CC">
            <w:pPr>
              <w:jc w:val="center"/>
              <w:rPr>
                <w:color w:val="000000" w:themeColor="text1"/>
              </w:rPr>
            </w:pPr>
            <w:r w:rsidRPr="00BF02CC">
              <w:rPr>
                <w:color w:val="000000" w:themeColor="text1"/>
                <w:lang w:eastAsia="es-CR"/>
              </w:rPr>
              <w:t> </w:t>
            </w:r>
          </w:p>
        </w:tc>
        <w:tc>
          <w:tcPr>
            <w:tcW w:w="384" w:type="pct"/>
            <w:tcBorders>
              <w:left w:val="single" w:sz="4" w:space="0" w:color="000000"/>
              <w:bottom w:val="single" w:sz="4" w:space="0" w:color="000000"/>
            </w:tcBorders>
            <w:shd w:val="clear" w:color="auto" w:fill="F2F2F2"/>
            <w:vAlign w:val="center"/>
          </w:tcPr>
          <w:p w14:paraId="29089C63" w14:textId="77777777" w:rsidR="00BF02CC" w:rsidRPr="00BF02CC" w:rsidRDefault="00BF02CC" w:rsidP="00BF02CC">
            <w:pPr>
              <w:jc w:val="center"/>
              <w:rPr>
                <w:color w:val="000000" w:themeColor="text1"/>
              </w:rPr>
            </w:pPr>
            <w:r w:rsidRPr="00BF02CC">
              <w:rPr>
                <w:color w:val="000000" w:themeColor="text1"/>
                <w:lang w:eastAsia="es-CR"/>
              </w:rPr>
              <w:t> </w:t>
            </w:r>
          </w:p>
        </w:tc>
        <w:tc>
          <w:tcPr>
            <w:tcW w:w="384" w:type="pct"/>
            <w:tcBorders>
              <w:left w:val="single" w:sz="4" w:space="0" w:color="000000"/>
              <w:bottom w:val="single" w:sz="4" w:space="0" w:color="000000"/>
            </w:tcBorders>
            <w:shd w:val="clear" w:color="auto" w:fill="DCE6F1"/>
            <w:vAlign w:val="center"/>
          </w:tcPr>
          <w:p w14:paraId="4A64597B" w14:textId="77777777" w:rsidR="00BF02CC" w:rsidRPr="00BF02CC" w:rsidRDefault="00BF02CC" w:rsidP="00BF02CC">
            <w:pPr>
              <w:jc w:val="center"/>
              <w:rPr>
                <w:color w:val="000000" w:themeColor="text1"/>
              </w:rPr>
            </w:pPr>
            <w:r w:rsidRPr="00BF02CC">
              <w:rPr>
                <w:color w:val="000000" w:themeColor="text1"/>
                <w:lang w:eastAsia="es-CR"/>
              </w:rPr>
              <w:t> </w:t>
            </w:r>
          </w:p>
        </w:tc>
        <w:tc>
          <w:tcPr>
            <w:tcW w:w="486" w:type="pct"/>
            <w:tcBorders>
              <w:left w:val="single" w:sz="4" w:space="0" w:color="000000"/>
              <w:bottom w:val="single" w:sz="4" w:space="0" w:color="000000"/>
            </w:tcBorders>
            <w:shd w:val="clear" w:color="auto" w:fill="DCE6F1"/>
            <w:vAlign w:val="center"/>
          </w:tcPr>
          <w:p w14:paraId="06C9A385" w14:textId="77777777" w:rsidR="00BF02CC" w:rsidRPr="00BF02CC" w:rsidRDefault="00BF02CC" w:rsidP="00BF02CC">
            <w:pPr>
              <w:jc w:val="center"/>
              <w:rPr>
                <w:color w:val="000000" w:themeColor="text1"/>
              </w:rPr>
            </w:pPr>
            <w:r w:rsidRPr="00BF02CC">
              <w:rPr>
                <w:color w:val="000000" w:themeColor="text1"/>
                <w:lang w:eastAsia="es-CR"/>
              </w:rPr>
              <w:t> </w:t>
            </w:r>
          </w:p>
        </w:tc>
        <w:tc>
          <w:tcPr>
            <w:tcW w:w="382" w:type="pct"/>
            <w:tcBorders>
              <w:left w:val="single" w:sz="4" w:space="0" w:color="000000"/>
              <w:bottom w:val="single" w:sz="4" w:space="0" w:color="000000"/>
            </w:tcBorders>
            <w:shd w:val="clear" w:color="auto" w:fill="DCE6F1"/>
            <w:vAlign w:val="center"/>
          </w:tcPr>
          <w:p w14:paraId="0092E502"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5F522C1E" w14:textId="77777777" w:rsidTr="00BF02CC">
        <w:trPr>
          <w:jc w:val="center"/>
        </w:trPr>
        <w:tc>
          <w:tcPr>
            <w:tcW w:w="5000" w:type="pct"/>
            <w:gridSpan w:val="10"/>
            <w:tcBorders>
              <w:top w:val="single" w:sz="4" w:space="0" w:color="000000"/>
              <w:left w:val="none" w:sz="0" w:space="0" w:color="000000"/>
              <w:bottom w:val="none" w:sz="0" w:space="0" w:color="000000"/>
              <w:right w:val="none" w:sz="0" w:space="0" w:color="000000"/>
            </w:tcBorders>
            <w:shd w:val="clear" w:color="auto" w:fill="auto"/>
            <w:vAlign w:val="center"/>
          </w:tcPr>
          <w:p w14:paraId="20790F71"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6E7356B8" w14:textId="77777777" w:rsidR="00BF02CC" w:rsidRPr="00BF02CC" w:rsidRDefault="00BF02CC" w:rsidP="00BF02CC">
      <w:pPr>
        <w:jc w:val="both"/>
        <w:rPr>
          <w:color w:val="000000" w:themeColor="text1"/>
        </w:rPr>
      </w:pPr>
    </w:p>
    <w:p w14:paraId="59D2D4DE" w14:textId="77777777" w:rsidR="00BF02CC" w:rsidRPr="00BF02CC" w:rsidRDefault="00BF02CC" w:rsidP="00BF02CC">
      <w:pPr>
        <w:ind w:left="851" w:right="851" w:firstLine="709"/>
        <w:jc w:val="both"/>
        <w:rPr>
          <w:color w:val="000000" w:themeColor="text1"/>
        </w:rPr>
      </w:pPr>
      <w:r w:rsidRPr="00BF02CC">
        <w:rPr>
          <w:color w:val="000000" w:themeColor="text1"/>
        </w:rPr>
        <w:t xml:space="preserve">Los datos contenidos en la tabla anterior determinan la presencia de 62.361 personas, en las demandas conocidas en los juzgados de Familia, durante el 2019. </w:t>
      </w:r>
    </w:p>
    <w:p w14:paraId="083D2497" w14:textId="77777777" w:rsidR="00BF02CC" w:rsidRPr="00BF02CC" w:rsidRDefault="00BF02CC" w:rsidP="00BF02CC">
      <w:pPr>
        <w:ind w:left="851" w:right="851" w:firstLine="709"/>
        <w:jc w:val="both"/>
        <w:rPr>
          <w:color w:val="000000" w:themeColor="text1"/>
        </w:rPr>
      </w:pPr>
    </w:p>
    <w:p w14:paraId="2CB16376" w14:textId="77777777" w:rsidR="00BF02CC" w:rsidRPr="00BF02CC" w:rsidRDefault="00BF02CC" w:rsidP="00BF02CC">
      <w:pPr>
        <w:ind w:left="851" w:right="851" w:firstLine="709"/>
        <w:jc w:val="both"/>
        <w:rPr>
          <w:color w:val="000000" w:themeColor="text1"/>
        </w:rPr>
      </w:pPr>
      <w:r w:rsidRPr="00BF02CC">
        <w:rPr>
          <w:color w:val="000000" w:themeColor="text1"/>
        </w:rPr>
        <w:t xml:space="preserve">De estas 62.361 personas, 48.505 corresponden a la promovente (77,8%) y 13.856 a la parte demandada (22,2%), mientras que 31.067 se refieren a hombres (49,8%) y 31.294 a mujeres (50,2%). </w:t>
      </w:r>
    </w:p>
    <w:p w14:paraId="2C417EF5" w14:textId="77777777" w:rsidR="00BF02CC" w:rsidRPr="00BF02CC" w:rsidRDefault="00BF02CC" w:rsidP="00BF02CC">
      <w:pPr>
        <w:ind w:left="851" w:right="851" w:firstLine="709"/>
        <w:jc w:val="both"/>
        <w:rPr>
          <w:color w:val="000000" w:themeColor="text1"/>
        </w:rPr>
      </w:pPr>
    </w:p>
    <w:p w14:paraId="67B055B8" w14:textId="77777777" w:rsidR="00BF02CC" w:rsidRPr="00BF02CC" w:rsidRDefault="00BF02CC" w:rsidP="00BF02CC">
      <w:pPr>
        <w:ind w:left="851" w:right="851" w:firstLine="709"/>
        <w:jc w:val="both"/>
        <w:rPr>
          <w:color w:val="000000" w:themeColor="text1"/>
        </w:rPr>
      </w:pPr>
      <w:r w:rsidRPr="00BF02CC">
        <w:rPr>
          <w:color w:val="000000" w:themeColor="text1"/>
        </w:rPr>
        <w:t xml:space="preserve">Al desarrollar este ejercicio </w:t>
      </w:r>
      <w:r w:rsidRPr="00BF02CC">
        <w:rPr>
          <w:b/>
          <w:bCs/>
          <w:color w:val="000000" w:themeColor="text1"/>
          <w:u w:val="single"/>
        </w:rPr>
        <w:t>para cada tipo de interviniente</w:t>
      </w:r>
      <w:r w:rsidRPr="00BF02CC">
        <w:rPr>
          <w:color w:val="000000" w:themeColor="text1"/>
        </w:rPr>
        <w:t xml:space="preserve"> se tiene que para el estrato de la parte promovente, 24.800 personas de las 48.505 en total conciernen a varones (51,1%) y 23.705 a mujeres (48,9%), mientras que, para el estrato de las 13.856 personas demandadas, 6.267 individuos atañen a hombres (45,2%) y 7.589 a mujeres (54,8%).    </w:t>
      </w:r>
    </w:p>
    <w:p w14:paraId="72D55014" w14:textId="77777777" w:rsidR="00BF02CC" w:rsidRPr="00BF02CC" w:rsidRDefault="00BF02CC" w:rsidP="00BF02CC">
      <w:pPr>
        <w:jc w:val="both"/>
        <w:rPr>
          <w:color w:val="000000" w:themeColor="text1"/>
        </w:rPr>
      </w:pPr>
    </w:p>
    <w:p w14:paraId="7C6E001B" w14:textId="77777777" w:rsidR="00BF02CC" w:rsidRPr="00BF02CC" w:rsidRDefault="00BF02CC" w:rsidP="00BF02CC">
      <w:pPr>
        <w:ind w:left="851" w:right="851"/>
        <w:jc w:val="center"/>
        <w:rPr>
          <w:b/>
          <w:color w:val="000000" w:themeColor="text1"/>
        </w:rPr>
      </w:pPr>
      <w:r w:rsidRPr="00BF02CC">
        <w:rPr>
          <w:b/>
          <w:color w:val="000000" w:themeColor="text1"/>
        </w:rPr>
        <w:t>Cuadro 11.2</w:t>
      </w:r>
    </w:p>
    <w:p w14:paraId="2306FAEE"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w:t>
      </w:r>
    </w:p>
    <w:p w14:paraId="5DD53E52" w14:textId="77777777" w:rsidR="00BF02CC" w:rsidRPr="00BF02CC" w:rsidRDefault="00BF02CC" w:rsidP="00BF02CC">
      <w:pPr>
        <w:ind w:left="851" w:right="851"/>
        <w:jc w:val="center"/>
        <w:rPr>
          <w:b/>
          <w:color w:val="000000" w:themeColor="text1"/>
        </w:rPr>
      </w:pPr>
      <w:r w:rsidRPr="00BF02CC">
        <w:rPr>
          <w:b/>
          <w:color w:val="000000" w:themeColor="text1"/>
        </w:rPr>
        <w:t>en los procesos judiciales según tipo</w:t>
      </w:r>
    </w:p>
    <w:p w14:paraId="58C4C307" w14:textId="77777777" w:rsidR="00BF02CC" w:rsidRPr="00BF02CC" w:rsidRDefault="00BF02CC" w:rsidP="00BF02CC">
      <w:pPr>
        <w:ind w:left="851" w:right="851"/>
        <w:jc w:val="center"/>
        <w:rPr>
          <w:b/>
          <w:color w:val="000000" w:themeColor="text1"/>
        </w:rPr>
      </w:pPr>
      <w:r w:rsidRPr="00BF02CC">
        <w:rPr>
          <w:b/>
          <w:color w:val="000000" w:themeColor="text1"/>
        </w:rPr>
        <w:t>de parte y sexo durante el 2019</w:t>
      </w:r>
    </w:p>
    <w:p w14:paraId="0F7ACB52" w14:textId="77777777" w:rsidR="00BF02CC" w:rsidRPr="00BF02CC" w:rsidRDefault="00BF02CC" w:rsidP="00BF02CC">
      <w:pPr>
        <w:jc w:val="both"/>
        <w:rPr>
          <w:color w:val="000000" w:themeColor="text1"/>
        </w:rPr>
      </w:pPr>
    </w:p>
    <w:tbl>
      <w:tblPr>
        <w:tblW w:w="4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6"/>
        <w:gridCol w:w="2410"/>
        <w:gridCol w:w="2552"/>
        <w:gridCol w:w="992"/>
        <w:gridCol w:w="142"/>
        <w:gridCol w:w="17"/>
      </w:tblGrid>
      <w:tr w:rsidR="00BF02CC" w:rsidRPr="00BF02CC" w14:paraId="03DAB44A" w14:textId="77777777" w:rsidTr="00BF02CC">
        <w:trPr>
          <w:gridAfter w:val="2"/>
          <w:wAfter w:w="102" w:type="pct"/>
          <w:tblHeader/>
          <w:jc w:val="center"/>
        </w:trPr>
        <w:tc>
          <w:tcPr>
            <w:tcW w:w="1086" w:type="pct"/>
            <w:shd w:val="clear" w:color="auto" w:fill="auto"/>
            <w:vAlign w:val="center"/>
          </w:tcPr>
          <w:p w14:paraId="74D6D237" w14:textId="77777777" w:rsidR="00BF02CC" w:rsidRPr="00BF02CC" w:rsidRDefault="00BF02CC" w:rsidP="00BF02CC">
            <w:pPr>
              <w:rPr>
                <w:color w:val="000000" w:themeColor="text1"/>
              </w:rPr>
            </w:pPr>
            <w:r w:rsidRPr="00BF02CC">
              <w:rPr>
                <w:color w:val="000000" w:themeColor="text1"/>
                <w:lang w:eastAsia="es-CR"/>
              </w:rPr>
              <w:t> </w:t>
            </w:r>
          </w:p>
        </w:tc>
        <w:tc>
          <w:tcPr>
            <w:tcW w:w="3177" w:type="pct"/>
            <w:gridSpan w:val="2"/>
            <w:shd w:val="clear" w:color="auto" w:fill="auto"/>
            <w:vAlign w:val="center"/>
          </w:tcPr>
          <w:p w14:paraId="704B887B" w14:textId="77777777" w:rsidR="00BF02CC" w:rsidRPr="00BF02CC" w:rsidRDefault="00BF02CC" w:rsidP="00BF02CC">
            <w:pPr>
              <w:jc w:val="center"/>
              <w:rPr>
                <w:color w:val="000000" w:themeColor="text1"/>
              </w:rPr>
            </w:pPr>
            <w:r w:rsidRPr="00BF02CC">
              <w:rPr>
                <w:b/>
                <w:bCs/>
                <w:color w:val="000000" w:themeColor="text1"/>
                <w:lang w:eastAsia="es-CR"/>
              </w:rPr>
              <w:t>Parte del proceso</w:t>
            </w:r>
          </w:p>
        </w:tc>
        <w:tc>
          <w:tcPr>
            <w:tcW w:w="635" w:type="pct"/>
            <w:shd w:val="clear" w:color="auto" w:fill="auto"/>
          </w:tcPr>
          <w:p w14:paraId="1CBFC44E" w14:textId="77777777" w:rsidR="00BF02CC" w:rsidRPr="00BF02CC" w:rsidRDefault="00BF02CC" w:rsidP="00BF02CC">
            <w:pPr>
              <w:snapToGrid w:val="0"/>
              <w:rPr>
                <w:b/>
                <w:bCs/>
                <w:color w:val="000000" w:themeColor="text1"/>
                <w:lang w:eastAsia="es-CR"/>
              </w:rPr>
            </w:pPr>
          </w:p>
        </w:tc>
      </w:tr>
      <w:tr w:rsidR="00BF02CC" w:rsidRPr="00BF02CC" w14:paraId="5BA8FAE7" w14:textId="77777777" w:rsidTr="00BF02CC">
        <w:trPr>
          <w:gridAfter w:val="2"/>
          <w:wAfter w:w="102" w:type="pct"/>
          <w:tblHeader/>
          <w:jc w:val="center"/>
        </w:trPr>
        <w:tc>
          <w:tcPr>
            <w:tcW w:w="1086" w:type="pct"/>
            <w:shd w:val="clear" w:color="auto" w:fill="auto"/>
            <w:vAlign w:val="center"/>
          </w:tcPr>
          <w:p w14:paraId="78432716" w14:textId="77777777" w:rsidR="00BF02CC" w:rsidRPr="00BF02CC" w:rsidRDefault="00BF02CC" w:rsidP="00BF02CC">
            <w:pPr>
              <w:jc w:val="center"/>
              <w:rPr>
                <w:color w:val="000000" w:themeColor="text1"/>
              </w:rPr>
            </w:pPr>
            <w:r w:rsidRPr="00BF02CC">
              <w:rPr>
                <w:b/>
                <w:bCs/>
                <w:color w:val="000000" w:themeColor="text1"/>
                <w:lang w:eastAsia="es-CR"/>
              </w:rPr>
              <w:t>Sexo</w:t>
            </w:r>
          </w:p>
        </w:tc>
        <w:tc>
          <w:tcPr>
            <w:tcW w:w="1543" w:type="pct"/>
            <w:vMerge w:val="restart"/>
            <w:shd w:val="clear" w:color="auto" w:fill="F2F2F2"/>
            <w:vAlign w:val="center"/>
          </w:tcPr>
          <w:p w14:paraId="433F7DA3"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634" w:type="pct"/>
            <w:shd w:val="clear" w:color="auto" w:fill="DCE6F1"/>
            <w:vAlign w:val="center"/>
          </w:tcPr>
          <w:p w14:paraId="75C3BFC9" w14:textId="77777777" w:rsidR="00BF02CC" w:rsidRPr="00BF02CC" w:rsidRDefault="00BF02CC" w:rsidP="00BF02CC">
            <w:pPr>
              <w:rPr>
                <w:color w:val="000000" w:themeColor="text1"/>
              </w:rPr>
            </w:pPr>
            <w:r w:rsidRPr="00BF02CC">
              <w:rPr>
                <w:b/>
                <w:bCs/>
                <w:color w:val="000000" w:themeColor="text1"/>
                <w:lang w:eastAsia="es-CR"/>
              </w:rPr>
              <w:t xml:space="preserve">      Demandado (a)</w:t>
            </w:r>
          </w:p>
        </w:tc>
        <w:tc>
          <w:tcPr>
            <w:tcW w:w="635" w:type="pct"/>
            <w:shd w:val="clear" w:color="auto" w:fill="auto"/>
          </w:tcPr>
          <w:p w14:paraId="71A17F99" w14:textId="77777777" w:rsidR="00BF02CC" w:rsidRPr="00BF02CC" w:rsidRDefault="00BF02CC" w:rsidP="00BF02CC">
            <w:pPr>
              <w:snapToGrid w:val="0"/>
              <w:rPr>
                <w:b/>
                <w:bCs/>
                <w:color w:val="000000" w:themeColor="text1"/>
                <w:lang w:eastAsia="es-CR"/>
              </w:rPr>
            </w:pPr>
          </w:p>
        </w:tc>
      </w:tr>
      <w:tr w:rsidR="00BF02CC" w:rsidRPr="00BF02CC" w14:paraId="215B758F" w14:textId="77777777" w:rsidTr="00BF02CC">
        <w:trPr>
          <w:gridAfter w:val="2"/>
          <w:wAfter w:w="102" w:type="pct"/>
          <w:tblHeader/>
          <w:jc w:val="center"/>
        </w:trPr>
        <w:tc>
          <w:tcPr>
            <w:tcW w:w="1086" w:type="pct"/>
            <w:shd w:val="clear" w:color="auto" w:fill="auto"/>
            <w:vAlign w:val="center"/>
          </w:tcPr>
          <w:p w14:paraId="7CAE6687" w14:textId="77777777" w:rsidR="00BF02CC" w:rsidRPr="00BF02CC" w:rsidRDefault="00BF02CC" w:rsidP="00BF02CC">
            <w:pPr>
              <w:rPr>
                <w:color w:val="000000" w:themeColor="text1"/>
              </w:rPr>
            </w:pPr>
            <w:r w:rsidRPr="00BF02CC">
              <w:rPr>
                <w:b/>
                <w:bCs/>
                <w:color w:val="000000" w:themeColor="text1"/>
                <w:lang w:eastAsia="es-CR"/>
              </w:rPr>
              <w:t> </w:t>
            </w:r>
          </w:p>
        </w:tc>
        <w:tc>
          <w:tcPr>
            <w:tcW w:w="1543" w:type="pct"/>
            <w:vMerge/>
            <w:shd w:val="clear" w:color="auto" w:fill="F2F2F2"/>
            <w:vAlign w:val="center"/>
          </w:tcPr>
          <w:p w14:paraId="49A0377D" w14:textId="77777777" w:rsidR="00BF02CC" w:rsidRPr="00BF02CC" w:rsidRDefault="00BF02CC" w:rsidP="00BF02CC">
            <w:pPr>
              <w:snapToGrid w:val="0"/>
              <w:rPr>
                <w:b/>
                <w:bCs/>
                <w:color w:val="000000" w:themeColor="text1"/>
                <w:lang w:eastAsia="es-CR"/>
              </w:rPr>
            </w:pPr>
          </w:p>
        </w:tc>
        <w:tc>
          <w:tcPr>
            <w:tcW w:w="1634" w:type="pct"/>
            <w:shd w:val="clear" w:color="auto" w:fill="DCE6F1"/>
            <w:vAlign w:val="center"/>
          </w:tcPr>
          <w:p w14:paraId="227D865C" w14:textId="77777777" w:rsidR="00BF02CC" w:rsidRPr="00BF02CC" w:rsidRDefault="00BF02CC" w:rsidP="00BF02CC">
            <w:pPr>
              <w:rPr>
                <w:color w:val="000000" w:themeColor="text1"/>
              </w:rPr>
            </w:pPr>
          </w:p>
        </w:tc>
        <w:tc>
          <w:tcPr>
            <w:tcW w:w="635" w:type="pct"/>
            <w:shd w:val="clear" w:color="auto" w:fill="auto"/>
          </w:tcPr>
          <w:p w14:paraId="449849FE" w14:textId="77777777" w:rsidR="00BF02CC" w:rsidRPr="00BF02CC" w:rsidRDefault="00BF02CC" w:rsidP="00BF02CC">
            <w:pPr>
              <w:snapToGrid w:val="0"/>
              <w:rPr>
                <w:b/>
                <w:bCs/>
                <w:color w:val="000000" w:themeColor="text1"/>
                <w:lang w:eastAsia="es-CR"/>
              </w:rPr>
            </w:pPr>
          </w:p>
        </w:tc>
      </w:tr>
      <w:tr w:rsidR="00BF02CC" w:rsidRPr="00BF02CC" w14:paraId="19AB98E2" w14:textId="77777777" w:rsidTr="00BF02CC">
        <w:trPr>
          <w:gridAfter w:val="2"/>
          <w:wAfter w:w="102" w:type="pct"/>
          <w:jc w:val="center"/>
        </w:trPr>
        <w:tc>
          <w:tcPr>
            <w:tcW w:w="1086" w:type="pct"/>
            <w:shd w:val="clear" w:color="auto" w:fill="auto"/>
            <w:vAlign w:val="center"/>
          </w:tcPr>
          <w:p w14:paraId="4CB9B216" w14:textId="77777777" w:rsidR="00BF02CC" w:rsidRPr="00BF02CC" w:rsidRDefault="00BF02CC" w:rsidP="00BF02CC">
            <w:pPr>
              <w:snapToGrid w:val="0"/>
              <w:jc w:val="center"/>
              <w:rPr>
                <w:b/>
                <w:bCs/>
                <w:color w:val="000000" w:themeColor="text1"/>
                <w:lang w:eastAsia="es-CR"/>
              </w:rPr>
            </w:pPr>
          </w:p>
        </w:tc>
        <w:tc>
          <w:tcPr>
            <w:tcW w:w="1543" w:type="pct"/>
            <w:shd w:val="clear" w:color="auto" w:fill="F2F2F2"/>
            <w:vAlign w:val="center"/>
          </w:tcPr>
          <w:p w14:paraId="0AF1C63E" w14:textId="77777777" w:rsidR="00BF02CC" w:rsidRPr="00BF02CC" w:rsidRDefault="00BF02CC" w:rsidP="00BF02CC">
            <w:pPr>
              <w:rPr>
                <w:color w:val="000000" w:themeColor="text1"/>
              </w:rPr>
            </w:pPr>
            <w:r w:rsidRPr="00BF02CC">
              <w:rPr>
                <w:color w:val="000000" w:themeColor="text1"/>
                <w:lang w:eastAsia="es-CR"/>
              </w:rPr>
              <w:t> </w:t>
            </w:r>
          </w:p>
        </w:tc>
        <w:tc>
          <w:tcPr>
            <w:tcW w:w="1634" w:type="pct"/>
            <w:shd w:val="clear" w:color="auto" w:fill="DCE6F1"/>
            <w:vAlign w:val="center"/>
          </w:tcPr>
          <w:p w14:paraId="784F009A" w14:textId="77777777" w:rsidR="00BF02CC" w:rsidRPr="00BF02CC" w:rsidRDefault="00BF02CC" w:rsidP="00BF02CC">
            <w:pPr>
              <w:rPr>
                <w:color w:val="000000" w:themeColor="text1"/>
              </w:rPr>
            </w:pPr>
            <w:r w:rsidRPr="00BF02CC">
              <w:rPr>
                <w:color w:val="000000" w:themeColor="text1"/>
                <w:lang w:eastAsia="es-CR"/>
              </w:rPr>
              <w:t> </w:t>
            </w:r>
          </w:p>
        </w:tc>
        <w:tc>
          <w:tcPr>
            <w:tcW w:w="635" w:type="pct"/>
            <w:shd w:val="clear" w:color="auto" w:fill="auto"/>
          </w:tcPr>
          <w:p w14:paraId="09D70A1C" w14:textId="77777777" w:rsidR="00BF02CC" w:rsidRPr="00BF02CC" w:rsidRDefault="00BF02CC" w:rsidP="00BF02CC">
            <w:pPr>
              <w:snapToGrid w:val="0"/>
              <w:rPr>
                <w:color w:val="000000" w:themeColor="text1"/>
                <w:lang w:eastAsia="es-CR"/>
              </w:rPr>
            </w:pPr>
          </w:p>
        </w:tc>
      </w:tr>
      <w:tr w:rsidR="00BF02CC" w:rsidRPr="00BF02CC" w14:paraId="7D7A8E2A" w14:textId="77777777" w:rsidTr="00BF02CC">
        <w:trPr>
          <w:gridAfter w:val="2"/>
          <w:wAfter w:w="102" w:type="pct"/>
          <w:jc w:val="center"/>
        </w:trPr>
        <w:tc>
          <w:tcPr>
            <w:tcW w:w="1086" w:type="pct"/>
            <w:shd w:val="clear" w:color="auto" w:fill="auto"/>
            <w:vAlign w:val="center"/>
          </w:tcPr>
          <w:p w14:paraId="6714DF3B" w14:textId="77777777" w:rsidR="00BF02CC" w:rsidRPr="00BF02CC" w:rsidRDefault="00BF02CC" w:rsidP="00BF02CC">
            <w:pPr>
              <w:rPr>
                <w:color w:val="000000" w:themeColor="text1"/>
              </w:rPr>
            </w:pPr>
            <w:r w:rsidRPr="00BF02CC">
              <w:rPr>
                <w:b/>
                <w:bCs/>
                <w:color w:val="000000" w:themeColor="text1"/>
                <w:lang w:eastAsia="es-CR"/>
              </w:rPr>
              <w:t>Total</w:t>
            </w:r>
          </w:p>
        </w:tc>
        <w:tc>
          <w:tcPr>
            <w:tcW w:w="1543" w:type="pct"/>
            <w:shd w:val="clear" w:color="auto" w:fill="F2F2F2"/>
            <w:vAlign w:val="center"/>
          </w:tcPr>
          <w:p w14:paraId="26C4BF10"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1634" w:type="pct"/>
            <w:shd w:val="clear" w:color="auto" w:fill="DCE6F1"/>
            <w:vAlign w:val="center"/>
          </w:tcPr>
          <w:p w14:paraId="64E2A07A"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35" w:type="pct"/>
            <w:shd w:val="clear" w:color="auto" w:fill="auto"/>
          </w:tcPr>
          <w:p w14:paraId="65335617" w14:textId="77777777" w:rsidR="00BF02CC" w:rsidRPr="00BF02CC" w:rsidRDefault="00BF02CC" w:rsidP="00BF02CC">
            <w:pPr>
              <w:snapToGrid w:val="0"/>
              <w:rPr>
                <w:b/>
                <w:bCs/>
                <w:color w:val="000000" w:themeColor="text1"/>
                <w:lang w:eastAsia="es-CR"/>
              </w:rPr>
            </w:pPr>
          </w:p>
        </w:tc>
      </w:tr>
      <w:tr w:rsidR="00BF02CC" w:rsidRPr="00BF02CC" w14:paraId="25BEC79D" w14:textId="77777777" w:rsidTr="00BF02CC">
        <w:trPr>
          <w:gridAfter w:val="2"/>
          <w:wAfter w:w="102" w:type="pct"/>
          <w:jc w:val="center"/>
        </w:trPr>
        <w:tc>
          <w:tcPr>
            <w:tcW w:w="1086" w:type="pct"/>
            <w:shd w:val="clear" w:color="auto" w:fill="auto"/>
            <w:vAlign w:val="center"/>
          </w:tcPr>
          <w:p w14:paraId="61ACCAFB" w14:textId="77777777" w:rsidR="00BF02CC" w:rsidRPr="00BF02CC" w:rsidRDefault="00BF02CC" w:rsidP="00BF02CC">
            <w:pPr>
              <w:rPr>
                <w:color w:val="000000" w:themeColor="text1"/>
              </w:rPr>
            </w:pPr>
            <w:r w:rsidRPr="00BF02CC">
              <w:rPr>
                <w:color w:val="000000" w:themeColor="text1"/>
                <w:lang w:eastAsia="es-CR"/>
              </w:rPr>
              <w:t>Hombre</w:t>
            </w:r>
          </w:p>
        </w:tc>
        <w:tc>
          <w:tcPr>
            <w:tcW w:w="1543" w:type="pct"/>
            <w:shd w:val="clear" w:color="auto" w:fill="F2F2F2"/>
            <w:vAlign w:val="center"/>
          </w:tcPr>
          <w:p w14:paraId="3CF3E46A" w14:textId="77777777" w:rsidR="00BF02CC" w:rsidRPr="00BF02CC" w:rsidRDefault="00BF02CC" w:rsidP="00BF02CC">
            <w:pPr>
              <w:jc w:val="right"/>
              <w:rPr>
                <w:color w:val="000000" w:themeColor="text1"/>
              </w:rPr>
            </w:pPr>
            <w:r w:rsidRPr="00BF02CC">
              <w:rPr>
                <w:color w:val="000000" w:themeColor="text1"/>
                <w:lang w:eastAsia="es-CR"/>
              </w:rPr>
              <w:t>24.800</w:t>
            </w:r>
          </w:p>
        </w:tc>
        <w:tc>
          <w:tcPr>
            <w:tcW w:w="1634" w:type="pct"/>
            <w:shd w:val="clear" w:color="auto" w:fill="DCE6F1"/>
            <w:vAlign w:val="center"/>
          </w:tcPr>
          <w:p w14:paraId="738E7931" w14:textId="77777777" w:rsidR="00BF02CC" w:rsidRPr="00BF02CC" w:rsidRDefault="00BF02CC" w:rsidP="00BF02CC">
            <w:pPr>
              <w:jc w:val="right"/>
              <w:rPr>
                <w:color w:val="000000" w:themeColor="text1"/>
              </w:rPr>
            </w:pPr>
            <w:r w:rsidRPr="00BF02CC">
              <w:rPr>
                <w:color w:val="000000" w:themeColor="text1"/>
                <w:lang w:eastAsia="es-CR"/>
              </w:rPr>
              <w:t>6.267</w:t>
            </w:r>
          </w:p>
        </w:tc>
        <w:tc>
          <w:tcPr>
            <w:tcW w:w="635" w:type="pct"/>
            <w:shd w:val="clear" w:color="auto" w:fill="auto"/>
          </w:tcPr>
          <w:p w14:paraId="3BCC3FF7" w14:textId="77777777" w:rsidR="00BF02CC" w:rsidRPr="00BF02CC" w:rsidRDefault="00BF02CC" w:rsidP="00BF02CC">
            <w:pPr>
              <w:snapToGrid w:val="0"/>
              <w:rPr>
                <w:color w:val="000000" w:themeColor="text1"/>
                <w:lang w:eastAsia="es-CR"/>
              </w:rPr>
            </w:pPr>
          </w:p>
        </w:tc>
      </w:tr>
      <w:tr w:rsidR="00BF02CC" w:rsidRPr="00BF02CC" w14:paraId="6F28055F" w14:textId="77777777" w:rsidTr="00BF02CC">
        <w:trPr>
          <w:gridAfter w:val="2"/>
          <w:wAfter w:w="102" w:type="pct"/>
          <w:jc w:val="center"/>
        </w:trPr>
        <w:tc>
          <w:tcPr>
            <w:tcW w:w="1086" w:type="pct"/>
            <w:shd w:val="clear" w:color="auto" w:fill="auto"/>
            <w:vAlign w:val="center"/>
          </w:tcPr>
          <w:p w14:paraId="22FCA68E" w14:textId="77777777" w:rsidR="00BF02CC" w:rsidRPr="00BF02CC" w:rsidRDefault="00BF02CC" w:rsidP="00BF02CC">
            <w:pPr>
              <w:rPr>
                <w:color w:val="000000" w:themeColor="text1"/>
              </w:rPr>
            </w:pPr>
            <w:r w:rsidRPr="00BF02CC">
              <w:rPr>
                <w:color w:val="000000" w:themeColor="text1"/>
                <w:lang w:eastAsia="es-CR"/>
              </w:rPr>
              <w:t>Mujer</w:t>
            </w:r>
          </w:p>
        </w:tc>
        <w:tc>
          <w:tcPr>
            <w:tcW w:w="1543" w:type="pct"/>
            <w:shd w:val="clear" w:color="auto" w:fill="F2F2F2"/>
            <w:vAlign w:val="center"/>
          </w:tcPr>
          <w:p w14:paraId="518E6B3A" w14:textId="77777777" w:rsidR="00BF02CC" w:rsidRPr="00BF02CC" w:rsidRDefault="00BF02CC" w:rsidP="00BF02CC">
            <w:pPr>
              <w:jc w:val="right"/>
              <w:rPr>
                <w:color w:val="000000" w:themeColor="text1"/>
              </w:rPr>
            </w:pPr>
            <w:r w:rsidRPr="00BF02CC">
              <w:rPr>
                <w:color w:val="000000" w:themeColor="text1"/>
                <w:lang w:eastAsia="es-CR"/>
              </w:rPr>
              <w:t>23.705</w:t>
            </w:r>
          </w:p>
        </w:tc>
        <w:tc>
          <w:tcPr>
            <w:tcW w:w="1634" w:type="pct"/>
            <w:shd w:val="clear" w:color="auto" w:fill="DCE6F1"/>
            <w:vAlign w:val="center"/>
          </w:tcPr>
          <w:p w14:paraId="5FB48183" w14:textId="77777777" w:rsidR="00BF02CC" w:rsidRPr="00BF02CC" w:rsidRDefault="00BF02CC" w:rsidP="00BF02CC">
            <w:pPr>
              <w:jc w:val="right"/>
              <w:rPr>
                <w:color w:val="000000" w:themeColor="text1"/>
              </w:rPr>
            </w:pPr>
            <w:r w:rsidRPr="00BF02CC">
              <w:rPr>
                <w:color w:val="000000" w:themeColor="text1"/>
                <w:lang w:eastAsia="es-CR"/>
              </w:rPr>
              <w:t>7.589</w:t>
            </w:r>
          </w:p>
        </w:tc>
        <w:tc>
          <w:tcPr>
            <w:tcW w:w="635" w:type="pct"/>
            <w:shd w:val="clear" w:color="auto" w:fill="auto"/>
          </w:tcPr>
          <w:p w14:paraId="2AD95895" w14:textId="77777777" w:rsidR="00BF02CC" w:rsidRPr="00BF02CC" w:rsidRDefault="00BF02CC" w:rsidP="00BF02CC">
            <w:pPr>
              <w:snapToGrid w:val="0"/>
              <w:rPr>
                <w:color w:val="000000" w:themeColor="text1"/>
                <w:lang w:eastAsia="es-CR"/>
              </w:rPr>
            </w:pPr>
          </w:p>
        </w:tc>
      </w:tr>
      <w:tr w:rsidR="00BF02CC" w:rsidRPr="00BF02CC" w14:paraId="73C84563" w14:textId="77777777" w:rsidTr="00BF02CC">
        <w:trPr>
          <w:gridAfter w:val="2"/>
          <w:wAfter w:w="102" w:type="pct"/>
          <w:jc w:val="center"/>
        </w:trPr>
        <w:tc>
          <w:tcPr>
            <w:tcW w:w="1086" w:type="pct"/>
            <w:shd w:val="clear" w:color="auto" w:fill="auto"/>
            <w:vAlign w:val="center"/>
          </w:tcPr>
          <w:p w14:paraId="6D630505" w14:textId="77777777" w:rsidR="00BF02CC" w:rsidRPr="00BF02CC" w:rsidRDefault="00BF02CC" w:rsidP="00BF02CC">
            <w:pPr>
              <w:snapToGrid w:val="0"/>
              <w:jc w:val="right"/>
              <w:rPr>
                <w:color w:val="000000" w:themeColor="text1"/>
                <w:lang w:eastAsia="es-CR"/>
              </w:rPr>
            </w:pPr>
          </w:p>
        </w:tc>
        <w:tc>
          <w:tcPr>
            <w:tcW w:w="1543" w:type="pct"/>
            <w:shd w:val="clear" w:color="auto" w:fill="F2F2F2"/>
            <w:vAlign w:val="center"/>
          </w:tcPr>
          <w:p w14:paraId="0AC4863C" w14:textId="77777777" w:rsidR="00BF02CC" w:rsidRPr="00BF02CC" w:rsidRDefault="00BF02CC" w:rsidP="00BF02CC">
            <w:pPr>
              <w:jc w:val="right"/>
              <w:rPr>
                <w:color w:val="000000" w:themeColor="text1"/>
              </w:rPr>
            </w:pPr>
            <w:r w:rsidRPr="00BF02CC">
              <w:rPr>
                <w:color w:val="000000" w:themeColor="text1"/>
                <w:lang w:eastAsia="es-CR"/>
              </w:rPr>
              <w:t> </w:t>
            </w:r>
          </w:p>
        </w:tc>
        <w:tc>
          <w:tcPr>
            <w:tcW w:w="1634" w:type="pct"/>
            <w:shd w:val="clear" w:color="auto" w:fill="DCE6F1"/>
            <w:vAlign w:val="center"/>
          </w:tcPr>
          <w:p w14:paraId="305E5130" w14:textId="77777777" w:rsidR="00BF02CC" w:rsidRPr="00BF02CC" w:rsidRDefault="00BF02CC" w:rsidP="00BF02CC">
            <w:pPr>
              <w:jc w:val="right"/>
              <w:rPr>
                <w:color w:val="000000" w:themeColor="text1"/>
              </w:rPr>
            </w:pPr>
            <w:r w:rsidRPr="00BF02CC">
              <w:rPr>
                <w:color w:val="000000" w:themeColor="text1"/>
                <w:lang w:eastAsia="es-CR"/>
              </w:rPr>
              <w:t> </w:t>
            </w:r>
          </w:p>
        </w:tc>
        <w:tc>
          <w:tcPr>
            <w:tcW w:w="635" w:type="pct"/>
            <w:shd w:val="clear" w:color="auto" w:fill="auto"/>
          </w:tcPr>
          <w:p w14:paraId="2D5D6A6B" w14:textId="77777777" w:rsidR="00BF02CC" w:rsidRPr="00BF02CC" w:rsidRDefault="00BF02CC" w:rsidP="00BF02CC">
            <w:pPr>
              <w:snapToGrid w:val="0"/>
              <w:rPr>
                <w:color w:val="000000" w:themeColor="text1"/>
                <w:lang w:eastAsia="es-CR"/>
              </w:rPr>
            </w:pPr>
          </w:p>
        </w:tc>
      </w:tr>
      <w:tr w:rsidR="00BF02CC" w:rsidRPr="00BF02CC" w14:paraId="2A919A9B" w14:textId="77777777" w:rsidTr="00BF02CC">
        <w:trPr>
          <w:gridAfter w:val="2"/>
          <w:wAfter w:w="102" w:type="pct"/>
          <w:jc w:val="center"/>
        </w:trPr>
        <w:tc>
          <w:tcPr>
            <w:tcW w:w="1086" w:type="pct"/>
            <w:shd w:val="clear" w:color="auto" w:fill="auto"/>
            <w:vAlign w:val="center"/>
          </w:tcPr>
          <w:p w14:paraId="651AE1D8" w14:textId="77777777" w:rsidR="00BF02CC" w:rsidRPr="00BF02CC" w:rsidRDefault="00BF02CC" w:rsidP="00BF02CC">
            <w:pPr>
              <w:rPr>
                <w:color w:val="000000" w:themeColor="text1"/>
              </w:rPr>
            </w:pPr>
            <w:r w:rsidRPr="00BF02CC">
              <w:rPr>
                <w:b/>
                <w:bCs/>
                <w:color w:val="000000" w:themeColor="text1"/>
                <w:lang w:eastAsia="es-CR"/>
              </w:rPr>
              <w:t>Porcentajes</w:t>
            </w:r>
          </w:p>
        </w:tc>
        <w:tc>
          <w:tcPr>
            <w:tcW w:w="1543" w:type="pct"/>
            <w:shd w:val="clear" w:color="auto" w:fill="F2F2F2"/>
            <w:vAlign w:val="center"/>
          </w:tcPr>
          <w:p w14:paraId="53571779"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1634" w:type="pct"/>
            <w:shd w:val="clear" w:color="auto" w:fill="DCE6F1"/>
            <w:vAlign w:val="center"/>
          </w:tcPr>
          <w:p w14:paraId="4F2C6E66" w14:textId="77777777" w:rsidR="00BF02CC" w:rsidRPr="00BF02CC" w:rsidRDefault="00BF02CC" w:rsidP="00BF02CC">
            <w:pPr>
              <w:jc w:val="right"/>
              <w:rPr>
                <w:color w:val="000000" w:themeColor="text1"/>
              </w:rPr>
            </w:pPr>
            <w:r w:rsidRPr="00BF02CC">
              <w:rPr>
                <w:b/>
                <w:bCs/>
                <w:color w:val="000000" w:themeColor="text1"/>
                <w:lang w:eastAsia="es-CR"/>
              </w:rPr>
              <w:t>100,0</w:t>
            </w:r>
          </w:p>
        </w:tc>
        <w:tc>
          <w:tcPr>
            <w:tcW w:w="635" w:type="pct"/>
            <w:shd w:val="clear" w:color="auto" w:fill="auto"/>
          </w:tcPr>
          <w:p w14:paraId="7694190A" w14:textId="77777777" w:rsidR="00BF02CC" w:rsidRPr="00BF02CC" w:rsidRDefault="00BF02CC" w:rsidP="00BF02CC">
            <w:pPr>
              <w:snapToGrid w:val="0"/>
              <w:rPr>
                <w:b/>
                <w:bCs/>
                <w:color w:val="000000" w:themeColor="text1"/>
                <w:lang w:eastAsia="es-CR"/>
              </w:rPr>
            </w:pPr>
          </w:p>
        </w:tc>
      </w:tr>
      <w:tr w:rsidR="00BF02CC" w:rsidRPr="00BF02CC" w14:paraId="75A606EA" w14:textId="77777777" w:rsidTr="00BF02CC">
        <w:trPr>
          <w:gridAfter w:val="2"/>
          <w:wAfter w:w="102" w:type="pct"/>
          <w:jc w:val="center"/>
        </w:trPr>
        <w:tc>
          <w:tcPr>
            <w:tcW w:w="1086" w:type="pct"/>
            <w:shd w:val="clear" w:color="auto" w:fill="auto"/>
            <w:vAlign w:val="center"/>
          </w:tcPr>
          <w:p w14:paraId="2EE4FD75" w14:textId="77777777" w:rsidR="00BF02CC" w:rsidRPr="00BF02CC" w:rsidRDefault="00BF02CC" w:rsidP="00BF02CC">
            <w:pPr>
              <w:rPr>
                <w:color w:val="000000" w:themeColor="text1"/>
              </w:rPr>
            </w:pPr>
            <w:r w:rsidRPr="00BF02CC">
              <w:rPr>
                <w:color w:val="000000" w:themeColor="text1"/>
                <w:lang w:eastAsia="es-CR"/>
              </w:rPr>
              <w:t>Hombre</w:t>
            </w:r>
          </w:p>
        </w:tc>
        <w:tc>
          <w:tcPr>
            <w:tcW w:w="1543" w:type="pct"/>
            <w:shd w:val="clear" w:color="auto" w:fill="F2F2F2"/>
            <w:vAlign w:val="center"/>
          </w:tcPr>
          <w:p w14:paraId="21DC407B" w14:textId="77777777" w:rsidR="00BF02CC" w:rsidRPr="00BF02CC" w:rsidRDefault="00BF02CC" w:rsidP="00BF02CC">
            <w:pPr>
              <w:jc w:val="right"/>
              <w:rPr>
                <w:color w:val="000000" w:themeColor="text1"/>
              </w:rPr>
            </w:pPr>
            <w:r w:rsidRPr="00BF02CC">
              <w:rPr>
                <w:color w:val="000000" w:themeColor="text1"/>
                <w:lang w:eastAsia="es-CR"/>
              </w:rPr>
              <w:t>51,1</w:t>
            </w:r>
          </w:p>
        </w:tc>
        <w:tc>
          <w:tcPr>
            <w:tcW w:w="1634" w:type="pct"/>
            <w:shd w:val="clear" w:color="auto" w:fill="DCE6F1"/>
            <w:vAlign w:val="center"/>
          </w:tcPr>
          <w:p w14:paraId="19A27365" w14:textId="77777777" w:rsidR="00BF02CC" w:rsidRPr="00BF02CC" w:rsidRDefault="00BF02CC" w:rsidP="00BF02CC">
            <w:pPr>
              <w:jc w:val="right"/>
              <w:rPr>
                <w:color w:val="000000" w:themeColor="text1"/>
              </w:rPr>
            </w:pPr>
            <w:r w:rsidRPr="00BF02CC">
              <w:rPr>
                <w:color w:val="000000" w:themeColor="text1"/>
                <w:lang w:eastAsia="es-CR"/>
              </w:rPr>
              <w:t>45,2</w:t>
            </w:r>
          </w:p>
        </w:tc>
        <w:tc>
          <w:tcPr>
            <w:tcW w:w="635" w:type="pct"/>
            <w:shd w:val="clear" w:color="auto" w:fill="auto"/>
          </w:tcPr>
          <w:p w14:paraId="0831B2D3" w14:textId="77777777" w:rsidR="00BF02CC" w:rsidRPr="00BF02CC" w:rsidRDefault="00BF02CC" w:rsidP="00BF02CC">
            <w:pPr>
              <w:snapToGrid w:val="0"/>
              <w:rPr>
                <w:color w:val="000000" w:themeColor="text1"/>
                <w:lang w:eastAsia="es-CR"/>
              </w:rPr>
            </w:pPr>
          </w:p>
        </w:tc>
      </w:tr>
      <w:tr w:rsidR="00BF02CC" w:rsidRPr="00BF02CC" w14:paraId="1B014862" w14:textId="77777777" w:rsidTr="00BF02CC">
        <w:trPr>
          <w:gridAfter w:val="2"/>
          <w:wAfter w:w="102" w:type="pct"/>
          <w:jc w:val="center"/>
        </w:trPr>
        <w:tc>
          <w:tcPr>
            <w:tcW w:w="1086" w:type="pct"/>
            <w:shd w:val="clear" w:color="auto" w:fill="auto"/>
            <w:vAlign w:val="center"/>
          </w:tcPr>
          <w:p w14:paraId="7D643D09" w14:textId="77777777" w:rsidR="00BF02CC" w:rsidRPr="00BF02CC" w:rsidRDefault="00BF02CC" w:rsidP="00BF02CC">
            <w:pPr>
              <w:rPr>
                <w:color w:val="000000" w:themeColor="text1"/>
              </w:rPr>
            </w:pPr>
            <w:r w:rsidRPr="00BF02CC">
              <w:rPr>
                <w:color w:val="000000" w:themeColor="text1"/>
                <w:lang w:eastAsia="es-CR"/>
              </w:rPr>
              <w:t>Mujer</w:t>
            </w:r>
          </w:p>
        </w:tc>
        <w:tc>
          <w:tcPr>
            <w:tcW w:w="1543" w:type="pct"/>
            <w:shd w:val="clear" w:color="auto" w:fill="F2F2F2"/>
            <w:vAlign w:val="center"/>
          </w:tcPr>
          <w:p w14:paraId="09867031" w14:textId="77777777" w:rsidR="00BF02CC" w:rsidRPr="00BF02CC" w:rsidRDefault="00BF02CC" w:rsidP="00BF02CC">
            <w:pPr>
              <w:jc w:val="right"/>
              <w:rPr>
                <w:color w:val="000000" w:themeColor="text1"/>
              </w:rPr>
            </w:pPr>
            <w:r w:rsidRPr="00BF02CC">
              <w:rPr>
                <w:color w:val="000000" w:themeColor="text1"/>
                <w:lang w:eastAsia="es-CR"/>
              </w:rPr>
              <w:t>48,9</w:t>
            </w:r>
          </w:p>
        </w:tc>
        <w:tc>
          <w:tcPr>
            <w:tcW w:w="1634" w:type="pct"/>
            <w:shd w:val="clear" w:color="auto" w:fill="DCE6F1"/>
            <w:vAlign w:val="center"/>
          </w:tcPr>
          <w:p w14:paraId="058ACD43" w14:textId="77777777" w:rsidR="00BF02CC" w:rsidRPr="00BF02CC" w:rsidRDefault="00BF02CC" w:rsidP="00BF02CC">
            <w:pPr>
              <w:jc w:val="right"/>
              <w:rPr>
                <w:color w:val="000000" w:themeColor="text1"/>
              </w:rPr>
            </w:pPr>
            <w:r w:rsidRPr="00BF02CC">
              <w:rPr>
                <w:color w:val="000000" w:themeColor="text1"/>
                <w:lang w:eastAsia="es-CR"/>
              </w:rPr>
              <w:t>54,8</w:t>
            </w:r>
          </w:p>
        </w:tc>
        <w:tc>
          <w:tcPr>
            <w:tcW w:w="635" w:type="pct"/>
            <w:shd w:val="clear" w:color="auto" w:fill="auto"/>
          </w:tcPr>
          <w:p w14:paraId="38F1456D" w14:textId="77777777" w:rsidR="00BF02CC" w:rsidRPr="00BF02CC" w:rsidRDefault="00BF02CC" w:rsidP="00BF02CC">
            <w:pPr>
              <w:snapToGrid w:val="0"/>
              <w:rPr>
                <w:color w:val="000000" w:themeColor="text1"/>
                <w:lang w:eastAsia="es-CR"/>
              </w:rPr>
            </w:pPr>
          </w:p>
        </w:tc>
      </w:tr>
      <w:tr w:rsidR="00BF02CC" w:rsidRPr="00BF02CC" w14:paraId="7F4E90C5" w14:textId="77777777" w:rsidTr="00BF02CC">
        <w:trPr>
          <w:gridAfter w:val="2"/>
          <w:wAfter w:w="102" w:type="pct"/>
          <w:jc w:val="center"/>
        </w:trPr>
        <w:tc>
          <w:tcPr>
            <w:tcW w:w="1086" w:type="pct"/>
            <w:shd w:val="clear" w:color="auto" w:fill="auto"/>
            <w:vAlign w:val="center"/>
          </w:tcPr>
          <w:p w14:paraId="1B428CA7" w14:textId="77777777" w:rsidR="00BF02CC" w:rsidRPr="00BF02CC" w:rsidRDefault="00BF02CC" w:rsidP="00BF02CC">
            <w:pPr>
              <w:rPr>
                <w:color w:val="000000" w:themeColor="text1"/>
              </w:rPr>
            </w:pPr>
            <w:r w:rsidRPr="00BF02CC">
              <w:rPr>
                <w:color w:val="000000" w:themeColor="text1"/>
                <w:lang w:eastAsia="es-CR"/>
              </w:rPr>
              <w:t> </w:t>
            </w:r>
          </w:p>
        </w:tc>
        <w:tc>
          <w:tcPr>
            <w:tcW w:w="1543" w:type="pct"/>
            <w:shd w:val="clear" w:color="auto" w:fill="F2F2F2"/>
            <w:vAlign w:val="center"/>
          </w:tcPr>
          <w:p w14:paraId="631AAD38" w14:textId="77777777" w:rsidR="00BF02CC" w:rsidRPr="00BF02CC" w:rsidRDefault="00BF02CC" w:rsidP="00BF02CC">
            <w:pPr>
              <w:rPr>
                <w:color w:val="000000" w:themeColor="text1"/>
              </w:rPr>
            </w:pPr>
            <w:r w:rsidRPr="00BF02CC">
              <w:rPr>
                <w:color w:val="000000" w:themeColor="text1"/>
                <w:lang w:eastAsia="es-CR"/>
              </w:rPr>
              <w:t> </w:t>
            </w:r>
          </w:p>
        </w:tc>
        <w:tc>
          <w:tcPr>
            <w:tcW w:w="1634" w:type="pct"/>
            <w:shd w:val="clear" w:color="auto" w:fill="DCE6F1"/>
            <w:vAlign w:val="center"/>
          </w:tcPr>
          <w:p w14:paraId="11743349" w14:textId="77777777" w:rsidR="00BF02CC" w:rsidRPr="00BF02CC" w:rsidRDefault="00BF02CC" w:rsidP="00BF02CC">
            <w:pPr>
              <w:rPr>
                <w:color w:val="000000" w:themeColor="text1"/>
              </w:rPr>
            </w:pPr>
            <w:r w:rsidRPr="00BF02CC">
              <w:rPr>
                <w:color w:val="000000" w:themeColor="text1"/>
                <w:lang w:eastAsia="es-CR"/>
              </w:rPr>
              <w:t> </w:t>
            </w:r>
          </w:p>
        </w:tc>
        <w:tc>
          <w:tcPr>
            <w:tcW w:w="635" w:type="pct"/>
            <w:shd w:val="clear" w:color="auto" w:fill="auto"/>
          </w:tcPr>
          <w:p w14:paraId="31E02740" w14:textId="77777777" w:rsidR="00BF02CC" w:rsidRPr="00BF02CC" w:rsidRDefault="00BF02CC" w:rsidP="00BF02CC">
            <w:pPr>
              <w:snapToGrid w:val="0"/>
              <w:rPr>
                <w:color w:val="000000" w:themeColor="text1"/>
                <w:lang w:eastAsia="es-CR"/>
              </w:rPr>
            </w:pPr>
          </w:p>
        </w:tc>
      </w:tr>
      <w:tr w:rsidR="00BF02CC" w:rsidRPr="00BF02CC" w14:paraId="059CD14E" w14:textId="77777777" w:rsidTr="00BF02CC">
        <w:trPr>
          <w:gridAfter w:val="1"/>
          <w:wAfter w:w="12" w:type="pct"/>
          <w:trHeight w:val="408"/>
          <w:jc w:val="center"/>
        </w:trPr>
        <w:tc>
          <w:tcPr>
            <w:tcW w:w="4898" w:type="pct"/>
            <w:gridSpan w:val="4"/>
            <w:vMerge w:val="restart"/>
            <w:shd w:val="clear" w:color="auto" w:fill="auto"/>
            <w:vAlign w:val="center"/>
          </w:tcPr>
          <w:p w14:paraId="0414E38F"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c>
          <w:tcPr>
            <w:tcW w:w="91" w:type="pct"/>
            <w:shd w:val="clear" w:color="auto" w:fill="auto"/>
          </w:tcPr>
          <w:p w14:paraId="306AA085" w14:textId="77777777" w:rsidR="00BF02CC" w:rsidRPr="00BF02CC" w:rsidRDefault="00BF02CC" w:rsidP="00BF02CC">
            <w:pPr>
              <w:snapToGrid w:val="0"/>
              <w:rPr>
                <w:b/>
                <w:bCs/>
                <w:color w:val="000000" w:themeColor="text1"/>
                <w:lang w:eastAsia="es-CR"/>
              </w:rPr>
            </w:pPr>
          </w:p>
        </w:tc>
      </w:tr>
      <w:tr w:rsidR="00BF02CC" w:rsidRPr="00BF02CC" w14:paraId="52A97689" w14:textId="77777777" w:rsidTr="00BF02CC">
        <w:tblPrEx>
          <w:tblCellMar>
            <w:top w:w="15" w:type="dxa"/>
            <w:left w:w="70" w:type="dxa"/>
            <w:right w:w="70" w:type="dxa"/>
          </w:tblCellMar>
        </w:tblPrEx>
        <w:trPr>
          <w:jc w:val="center"/>
        </w:trPr>
        <w:tc>
          <w:tcPr>
            <w:tcW w:w="4898" w:type="pct"/>
            <w:gridSpan w:val="4"/>
            <w:vMerge/>
            <w:shd w:val="clear" w:color="auto" w:fill="auto"/>
            <w:vAlign w:val="center"/>
          </w:tcPr>
          <w:p w14:paraId="6C165FA5" w14:textId="77777777" w:rsidR="00BF02CC" w:rsidRPr="00BF02CC" w:rsidRDefault="00BF02CC" w:rsidP="00BF02CC">
            <w:pPr>
              <w:snapToGrid w:val="0"/>
              <w:rPr>
                <w:b/>
                <w:bCs/>
                <w:color w:val="000000" w:themeColor="text1"/>
                <w:lang w:eastAsia="es-CR"/>
              </w:rPr>
            </w:pPr>
          </w:p>
        </w:tc>
        <w:tc>
          <w:tcPr>
            <w:tcW w:w="102" w:type="pct"/>
            <w:gridSpan w:val="2"/>
            <w:shd w:val="clear" w:color="auto" w:fill="auto"/>
            <w:vAlign w:val="center"/>
          </w:tcPr>
          <w:p w14:paraId="316033A1" w14:textId="77777777" w:rsidR="00BF02CC" w:rsidRPr="00BF02CC" w:rsidRDefault="00BF02CC" w:rsidP="00BF02CC">
            <w:pPr>
              <w:snapToGrid w:val="0"/>
              <w:rPr>
                <w:b/>
                <w:bCs/>
                <w:color w:val="000000" w:themeColor="text1"/>
                <w:lang w:eastAsia="es-CR"/>
              </w:rPr>
            </w:pPr>
          </w:p>
        </w:tc>
      </w:tr>
    </w:tbl>
    <w:p w14:paraId="4A3557CF" w14:textId="77777777" w:rsidR="00BF02CC" w:rsidRPr="00BF02CC" w:rsidRDefault="00BF02CC" w:rsidP="00BF02CC">
      <w:pPr>
        <w:ind w:left="851" w:right="851" w:firstLine="709"/>
        <w:jc w:val="both"/>
        <w:rPr>
          <w:color w:val="000000" w:themeColor="text1"/>
        </w:rPr>
      </w:pPr>
      <w:r w:rsidRPr="00BF02CC">
        <w:rPr>
          <w:color w:val="000000" w:themeColor="text1"/>
        </w:rPr>
        <w:t xml:space="preserve">La próxima gráfica ilustra la distribución porcentual de las personas intervinientes en los procesos tramitados en los juzgados de Familia, según sexo, durante el 2019.  </w:t>
      </w:r>
    </w:p>
    <w:p w14:paraId="7B768B91" w14:textId="77777777" w:rsidR="00BF02CC" w:rsidRPr="00BF02CC" w:rsidRDefault="00BF02CC" w:rsidP="00BF02CC">
      <w:pPr>
        <w:jc w:val="both"/>
        <w:rPr>
          <w:color w:val="000000" w:themeColor="text1"/>
        </w:rPr>
      </w:pPr>
    </w:p>
    <w:p w14:paraId="0DD5450C" w14:textId="77777777" w:rsidR="00BF02CC" w:rsidRPr="00BF02CC" w:rsidRDefault="00BF02CC" w:rsidP="00BF02CC">
      <w:pPr>
        <w:jc w:val="center"/>
        <w:rPr>
          <w:color w:val="000000" w:themeColor="text1"/>
        </w:rPr>
      </w:pPr>
      <w:r w:rsidRPr="00BF02CC">
        <w:rPr>
          <w:noProof/>
          <w:color w:val="000000" w:themeColor="text1"/>
          <w:lang w:val="es-CR" w:eastAsia="es-CR"/>
        </w:rPr>
        <w:drawing>
          <wp:inline distT="0" distB="0" distL="0" distR="0" wp14:anchorId="0CC520B8" wp14:editId="0184F7C8">
            <wp:extent cx="3638550" cy="22955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12" t="-18" r="-12" b="-18"/>
                    <a:stretch>
                      <a:fillRect/>
                    </a:stretch>
                  </pic:blipFill>
                  <pic:spPr bwMode="auto">
                    <a:xfrm>
                      <a:off x="0" y="0"/>
                      <a:ext cx="3638550" cy="2295525"/>
                    </a:xfrm>
                    <a:prstGeom prst="rect">
                      <a:avLst/>
                    </a:prstGeom>
                    <a:solidFill>
                      <a:srgbClr val="FFFFFF"/>
                    </a:solidFill>
                    <a:ln>
                      <a:noFill/>
                    </a:ln>
                  </pic:spPr>
                </pic:pic>
              </a:graphicData>
            </a:graphic>
          </wp:inline>
        </w:drawing>
      </w:r>
    </w:p>
    <w:p w14:paraId="49C68B24" w14:textId="77777777" w:rsidR="00BF02CC" w:rsidRPr="00BF02CC" w:rsidRDefault="00BF02CC" w:rsidP="00BF02CC">
      <w:pPr>
        <w:jc w:val="both"/>
        <w:rPr>
          <w:color w:val="000000" w:themeColor="text1"/>
        </w:rPr>
      </w:pPr>
    </w:p>
    <w:p w14:paraId="60D4BD3E"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su parte, la distribución de ambos tipos de interviniente de acuerdo con su edad indica que las mayores concentraciones de personas se encuentran entre los 18 y los 62 años, con 41.679 de los 48.505 casos para la parte promovente (85,9%) y con 11.497 de los 13.856 casos para la parte demandada (83,0%). </w:t>
      </w:r>
    </w:p>
    <w:p w14:paraId="5C6CD335" w14:textId="77777777" w:rsidR="00BF02CC" w:rsidRPr="00BF02CC" w:rsidRDefault="00BF02CC" w:rsidP="00BF02CC">
      <w:pPr>
        <w:jc w:val="both"/>
        <w:rPr>
          <w:color w:val="000000" w:themeColor="text1"/>
        </w:rPr>
      </w:pPr>
    </w:p>
    <w:p w14:paraId="55EF705E" w14:textId="77777777" w:rsidR="00BF02CC" w:rsidRPr="00BF02CC" w:rsidRDefault="00BF02CC" w:rsidP="00BF02CC">
      <w:pPr>
        <w:ind w:left="851" w:right="851"/>
        <w:jc w:val="center"/>
        <w:rPr>
          <w:b/>
          <w:color w:val="000000" w:themeColor="text1"/>
        </w:rPr>
      </w:pPr>
      <w:r w:rsidRPr="00BF02CC">
        <w:rPr>
          <w:b/>
          <w:color w:val="000000" w:themeColor="text1"/>
        </w:rPr>
        <w:t>Cuadro 11.3</w:t>
      </w:r>
    </w:p>
    <w:p w14:paraId="5DB6B75D"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w:t>
      </w:r>
    </w:p>
    <w:p w14:paraId="45A5563B" w14:textId="77777777" w:rsidR="00BF02CC" w:rsidRPr="00BF02CC" w:rsidRDefault="00BF02CC" w:rsidP="00BF02CC">
      <w:pPr>
        <w:ind w:left="851" w:right="851"/>
        <w:jc w:val="center"/>
        <w:rPr>
          <w:b/>
          <w:color w:val="000000" w:themeColor="text1"/>
        </w:rPr>
      </w:pPr>
      <w:r w:rsidRPr="00BF02CC">
        <w:rPr>
          <w:b/>
          <w:color w:val="000000" w:themeColor="text1"/>
        </w:rPr>
        <w:t>Según edad, tipo de parte y sexo durante el 2019</w:t>
      </w:r>
    </w:p>
    <w:p w14:paraId="72EA0167" w14:textId="77777777" w:rsidR="00BF02CC" w:rsidRPr="00BF02CC" w:rsidRDefault="00BF02CC" w:rsidP="00BF02CC">
      <w:pPr>
        <w:jc w:val="both"/>
        <w:rPr>
          <w:b/>
          <w:bCs/>
          <w:color w:val="000000" w:themeColor="text1"/>
        </w:rPr>
      </w:pPr>
    </w:p>
    <w:tbl>
      <w:tblPr>
        <w:tblW w:w="5000" w:type="pct"/>
        <w:jc w:val="center"/>
        <w:tblCellMar>
          <w:left w:w="70" w:type="dxa"/>
          <w:right w:w="70" w:type="dxa"/>
        </w:tblCellMar>
        <w:tblLook w:val="0000" w:firstRow="0" w:lastRow="0" w:firstColumn="0" w:lastColumn="0" w:noHBand="0" w:noVBand="0"/>
      </w:tblPr>
      <w:tblGrid>
        <w:gridCol w:w="2334"/>
        <w:gridCol w:w="1099"/>
        <w:gridCol w:w="1258"/>
        <w:gridCol w:w="1114"/>
        <w:gridCol w:w="1157"/>
        <w:gridCol w:w="1258"/>
        <w:gridCol w:w="1185"/>
      </w:tblGrid>
      <w:tr w:rsidR="00BF02CC" w:rsidRPr="00BF02CC" w14:paraId="74836909" w14:textId="77777777" w:rsidTr="00BF02CC">
        <w:trPr>
          <w:tblHeader/>
          <w:jc w:val="center"/>
        </w:trPr>
        <w:tc>
          <w:tcPr>
            <w:tcW w:w="1241" w:type="pct"/>
            <w:tcBorders>
              <w:top w:val="single" w:sz="4" w:space="0" w:color="000000"/>
              <w:left w:val="none" w:sz="0" w:space="0" w:color="000000"/>
              <w:bottom w:val="none" w:sz="0" w:space="0" w:color="000000"/>
            </w:tcBorders>
            <w:shd w:val="clear" w:color="auto" w:fill="auto"/>
            <w:vAlign w:val="center"/>
          </w:tcPr>
          <w:p w14:paraId="1644C2CF" w14:textId="77777777" w:rsidR="00BF02CC" w:rsidRPr="00BF02CC" w:rsidRDefault="00BF02CC" w:rsidP="00BF02CC">
            <w:pPr>
              <w:rPr>
                <w:color w:val="000000" w:themeColor="text1"/>
              </w:rPr>
            </w:pPr>
            <w:r w:rsidRPr="00BF02CC">
              <w:rPr>
                <w:color w:val="000000" w:themeColor="text1"/>
                <w:lang w:eastAsia="es-CR"/>
              </w:rPr>
              <w:lastRenderedPageBreak/>
              <w:t> </w:t>
            </w:r>
          </w:p>
        </w:tc>
        <w:tc>
          <w:tcPr>
            <w:tcW w:w="3759" w:type="pct"/>
            <w:gridSpan w:val="6"/>
            <w:tcBorders>
              <w:top w:val="single" w:sz="4" w:space="0" w:color="000000"/>
              <w:left w:val="single" w:sz="4" w:space="0" w:color="000000"/>
              <w:bottom w:val="single" w:sz="4" w:space="0" w:color="000000"/>
              <w:right w:val="none" w:sz="0" w:space="0" w:color="000000"/>
            </w:tcBorders>
            <w:shd w:val="clear" w:color="auto" w:fill="auto"/>
            <w:vAlign w:val="center"/>
          </w:tcPr>
          <w:p w14:paraId="66F23260"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3412294D" w14:textId="77777777" w:rsidTr="00BF02CC">
        <w:trPr>
          <w:tblHeader/>
          <w:jc w:val="center"/>
        </w:trPr>
        <w:tc>
          <w:tcPr>
            <w:tcW w:w="1241" w:type="pct"/>
            <w:tcBorders>
              <w:top w:val="none" w:sz="0" w:space="0" w:color="000000"/>
              <w:left w:val="none" w:sz="0" w:space="0" w:color="000000"/>
              <w:bottom w:val="none" w:sz="0" w:space="0" w:color="000000"/>
            </w:tcBorders>
            <w:shd w:val="clear" w:color="auto" w:fill="auto"/>
            <w:vAlign w:val="center"/>
          </w:tcPr>
          <w:p w14:paraId="70616824" w14:textId="77777777" w:rsidR="00BF02CC" w:rsidRPr="00BF02CC" w:rsidRDefault="00BF02CC" w:rsidP="00BF02CC">
            <w:pPr>
              <w:jc w:val="center"/>
              <w:rPr>
                <w:color w:val="000000" w:themeColor="text1"/>
              </w:rPr>
            </w:pPr>
            <w:r w:rsidRPr="00BF02CC">
              <w:rPr>
                <w:b/>
                <w:bCs/>
                <w:color w:val="000000" w:themeColor="text1"/>
                <w:lang w:eastAsia="es-CR"/>
              </w:rPr>
              <w:t>Edad</w:t>
            </w:r>
          </w:p>
        </w:tc>
        <w:tc>
          <w:tcPr>
            <w:tcW w:w="1845" w:type="pct"/>
            <w:gridSpan w:val="3"/>
            <w:tcBorders>
              <w:top w:val="single" w:sz="4" w:space="0" w:color="000000"/>
              <w:left w:val="single" w:sz="4" w:space="0" w:color="000000"/>
              <w:bottom w:val="single" w:sz="4" w:space="0" w:color="000000"/>
            </w:tcBorders>
            <w:shd w:val="clear" w:color="auto" w:fill="F2F2F2"/>
            <w:vAlign w:val="center"/>
          </w:tcPr>
          <w:p w14:paraId="63E5203E"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914" w:type="pct"/>
            <w:gridSpan w:val="3"/>
            <w:tcBorders>
              <w:top w:val="single" w:sz="4" w:space="0" w:color="000000"/>
              <w:left w:val="single" w:sz="4" w:space="0" w:color="000000"/>
              <w:bottom w:val="single" w:sz="4" w:space="0" w:color="000000"/>
              <w:right w:val="none" w:sz="0" w:space="0" w:color="000000"/>
            </w:tcBorders>
            <w:shd w:val="clear" w:color="auto" w:fill="DCE6F1"/>
            <w:vAlign w:val="center"/>
          </w:tcPr>
          <w:p w14:paraId="6812CB67"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3FF45A25" w14:textId="77777777" w:rsidTr="00BF02CC">
        <w:trPr>
          <w:tblHeader/>
          <w:jc w:val="center"/>
        </w:trPr>
        <w:tc>
          <w:tcPr>
            <w:tcW w:w="1241" w:type="pct"/>
            <w:tcBorders>
              <w:bottom w:val="single" w:sz="4" w:space="0" w:color="000000"/>
            </w:tcBorders>
            <w:shd w:val="clear" w:color="auto" w:fill="auto"/>
            <w:vAlign w:val="center"/>
          </w:tcPr>
          <w:p w14:paraId="37C7449E" w14:textId="77777777" w:rsidR="00BF02CC" w:rsidRPr="00BF02CC" w:rsidRDefault="00BF02CC" w:rsidP="00BF02CC">
            <w:pPr>
              <w:rPr>
                <w:color w:val="000000" w:themeColor="text1"/>
              </w:rPr>
            </w:pPr>
            <w:r w:rsidRPr="00BF02CC">
              <w:rPr>
                <w:b/>
                <w:bCs/>
                <w:color w:val="000000" w:themeColor="text1"/>
                <w:lang w:eastAsia="es-CR"/>
              </w:rPr>
              <w:t> </w:t>
            </w:r>
          </w:p>
        </w:tc>
        <w:tc>
          <w:tcPr>
            <w:tcW w:w="584" w:type="pct"/>
            <w:tcBorders>
              <w:left w:val="single" w:sz="4" w:space="0" w:color="000000"/>
              <w:bottom w:val="single" w:sz="4" w:space="0" w:color="000000"/>
            </w:tcBorders>
            <w:shd w:val="clear" w:color="auto" w:fill="F2F2F2"/>
            <w:vAlign w:val="center"/>
          </w:tcPr>
          <w:p w14:paraId="72A02C79"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69" w:type="pct"/>
            <w:tcBorders>
              <w:left w:val="single" w:sz="4" w:space="0" w:color="000000"/>
              <w:bottom w:val="single" w:sz="4" w:space="0" w:color="000000"/>
            </w:tcBorders>
            <w:shd w:val="clear" w:color="auto" w:fill="F2F2F2"/>
            <w:vAlign w:val="center"/>
          </w:tcPr>
          <w:p w14:paraId="05D71E50"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592" w:type="pct"/>
            <w:tcBorders>
              <w:left w:val="single" w:sz="4" w:space="0" w:color="000000"/>
              <w:bottom w:val="single" w:sz="4" w:space="0" w:color="000000"/>
            </w:tcBorders>
            <w:shd w:val="clear" w:color="auto" w:fill="F2F2F2"/>
            <w:vAlign w:val="center"/>
          </w:tcPr>
          <w:p w14:paraId="28B29C62"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615" w:type="pct"/>
            <w:tcBorders>
              <w:left w:val="single" w:sz="4" w:space="0" w:color="000000"/>
              <w:bottom w:val="single" w:sz="4" w:space="0" w:color="000000"/>
            </w:tcBorders>
            <w:shd w:val="clear" w:color="auto" w:fill="DCE6F1"/>
            <w:vAlign w:val="center"/>
          </w:tcPr>
          <w:p w14:paraId="672633B7"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69" w:type="pct"/>
            <w:tcBorders>
              <w:left w:val="single" w:sz="4" w:space="0" w:color="000000"/>
              <w:bottom w:val="single" w:sz="4" w:space="0" w:color="000000"/>
            </w:tcBorders>
            <w:shd w:val="clear" w:color="auto" w:fill="DCE6F1"/>
            <w:vAlign w:val="center"/>
          </w:tcPr>
          <w:p w14:paraId="3F9AE4B3"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630" w:type="pct"/>
            <w:tcBorders>
              <w:left w:val="single" w:sz="4" w:space="0" w:color="000000"/>
              <w:bottom w:val="single" w:sz="4" w:space="0" w:color="000000"/>
            </w:tcBorders>
            <w:shd w:val="clear" w:color="auto" w:fill="DCE6F1"/>
            <w:vAlign w:val="center"/>
          </w:tcPr>
          <w:p w14:paraId="34446C1D" w14:textId="77777777" w:rsidR="00BF02CC" w:rsidRPr="00BF02CC" w:rsidRDefault="00BF02CC" w:rsidP="00BF02CC">
            <w:pPr>
              <w:jc w:val="center"/>
              <w:rPr>
                <w:color w:val="000000" w:themeColor="text1"/>
              </w:rPr>
            </w:pPr>
            <w:r w:rsidRPr="00BF02CC">
              <w:rPr>
                <w:b/>
                <w:bCs/>
                <w:color w:val="000000" w:themeColor="text1"/>
                <w:lang w:eastAsia="es-CR"/>
              </w:rPr>
              <w:t>Mujer</w:t>
            </w:r>
          </w:p>
        </w:tc>
      </w:tr>
      <w:tr w:rsidR="00BF02CC" w:rsidRPr="00BF02CC" w14:paraId="3E8C8020" w14:textId="77777777" w:rsidTr="00BF02CC">
        <w:trPr>
          <w:jc w:val="center"/>
        </w:trPr>
        <w:tc>
          <w:tcPr>
            <w:tcW w:w="1241" w:type="pct"/>
            <w:shd w:val="clear" w:color="auto" w:fill="auto"/>
            <w:vAlign w:val="center"/>
          </w:tcPr>
          <w:p w14:paraId="1C330D78" w14:textId="77777777" w:rsidR="00BF02CC" w:rsidRPr="00BF02CC" w:rsidRDefault="00BF02CC" w:rsidP="00BF02CC">
            <w:pPr>
              <w:snapToGrid w:val="0"/>
              <w:jc w:val="center"/>
              <w:rPr>
                <w:b/>
                <w:bCs/>
                <w:color w:val="000000" w:themeColor="text1"/>
                <w:lang w:eastAsia="es-CR"/>
              </w:rPr>
            </w:pPr>
          </w:p>
        </w:tc>
        <w:tc>
          <w:tcPr>
            <w:tcW w:w="584" w:type="pct"/>
            <w:tcBorders>
              <w:left w:val="single" w:sz="4" w:space="0" w:color="000000"/>
            </w:tcBorders>
            <w:shd w:val="clear" w:color="auto" w:fill="F2F2F2"/>
            <w:vAlign w:val="center"/>
          </w:tcPr>
          <w:p w14:paraId="6D9867C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69" w:type="pct"/>
            <w:tcBorders>
              <w:left w:val="single" w:sz="4" w:space="0" w:color="000000"/>
            </w:tcBorders>
            <w:shd w:val="clear" w:color="auto" w:fill="F2F2F2"/>
            <w:vAlign w:val="center"/>
          </w:tcPr>
          <w:p w14:paraId="0AD1CCBB"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92" w:type="pct"/>
            <w:tcBorders>
              <w:left w:val="single" w:sz="4" w:space="0" w:color="000000"/>
            </w:tcBorders>
            <w:shd w:val="clear" w:color="auto" w:fill="F2F2F2"/>
            <w:vAlign w:val="center"/>
          </w:tcPr>
          <w:p w14:paraId="2DA7E59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5" w:type="pct"/>
            <w:tcBorders>
              <w:left w:val="single" w:sz="4" w:space="0" w:color="000000"/>
            </w:tcBorders>
            <w:shd w:val="clear" w:color="auto" w:fill="DCE6F1"/>
            <w:vAlign w:val="center"/>
          </w:tcPr>
          <w:p w14:paraId="1D1FD2E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69" w:type="pct"/>
            <w:tcBorders>
              <w:left w:val="single" w:sz="4" w:space="0" w:color="000000"/>
            </w:tcBorders>
            <w:shd w:val="clear" w:color="auto" w:fill="DCE6F1"/>
            <w:vAlign w:val="center"/>
          </w:tcPr>
          <w:p w14:paraId="68E9F9B2"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30" w:type="pct"/>
            <w:tcBorders>
              <w:left w:val="single" w:sz="4" w:space="0" w:color="000000"/>
            </w:tcBorders>
            <w:shd w:val="clear" w:color="auto" w:fill="DCE6F1"/>
            <w:vAlign w:val="center"/>
          </w:tcPr>
          <w:p w14:paraId="731D1A72" w14:textId="77777777" w:rsidR="00BF02CC" w:rsidRPr="00BF02CC" w:rsidRDefault="00BF02CC" w:rsidP="00BF02CC">
            <w:pPr>
              <w:jc w:val="center"/>
              <w:rPr>
                <w:color w:val="000000" w:themeColor="text1"/>
              </w:rPr>
            </w:pPr>
            <w:r w:rsidRPr="00BF02CC">
              <w:rPr>
                <w:b/>
                <w:bCs/>
                <w:color w:val="000000" w:themeColor="text1"/>
                <w:lang w:eastAsia="es-CR"/>
              </w:rPr>
              <w:t> </w:t>
            </w:r>
          </w:p>
        </w:tc>
      </w:tr>
      <w:tr w:rsidR="00BF02CC" w:rsidRPr="00BF02CC" w14:paraId="658D5EEC" w14:textId="77777777" w:rsidTr="00BF02CC">
        <w:trPr>
          <w:jc w:val="center"/>
        </w:trPr>
        <w:tc>
          <w:tcPr>
            <w:tcW w:w="1241" w:type="pct"/>
            <w:shd w:val="clear" w:color="auto" w:fill="auto"/>
            <w:vAlign w:val="center"/>
          </w:tcPr>
          <w:p w14:paraId="2F1C1714" w14:textId="77777777" w:rsidR="00BF02CC" w:rsidRPr="00BF02CC" w:rsidRDefault="00BF02CC" w:rsidP="00BF02CC">
            <w:pPr>
              <w:rPr>
                <w:color w:val="000000" w:themeColor="text1"/>
              </w:rPr>
            </w:pPr>
            <w:r w:rsidRPr="00BF02CC">
              <w:rPr>
                <w:b/>
                <w:bCs/>
                <w:color w:val="000000" w:themeColor="text1"/>
                <w:lang w:eastAsia="es-CR"/>
              </w:rPr>
              <w:t>Total</w:t>
            </w:r>
          </w:p>
        </w:tc>
        <w:tc>
          <w:tcPr>
            <w:tcW w:w="584" w:type="pct"/>
            <w:tcBorders>
              <w:left w:val="single" w:sz="4" w:space="0" w:color="000000"/>
            </w:tcBorders>
            <w:shd w:val="clear" w:color="auto" w:fill="F2F2F2"/>
            <w:vAlign w:val="center"/>
          </w:tcPr>
          <w:p w14:paraId="63AE30BB"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669" w:type="pct"/>
            <w:tcBorders>
              <w:left w:val="single" w:sz="4" w:space="0" w:color="000000"/>
            </w:tcBorders>
            <w:shd w:val="clear" w:color="auto" w:fill="F2F2F2"/>
            <w:vAlign w:val="center"/>
          </w:tcPr>
          <w:p w14:paraId="2C90674D"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592" w:type="pct"/>
            <w:tcBorders>
              <w:left w:val="single" w:sz="4" w:space="0" w:color="000000"/>
            </w:tcBorders>
            <w:shd w:val="clear" w:color="auto" w:fill="F2F2F2"/>
            <w:vAlign w:val="center"/>
          </w:tcPr>
          <w:p w14:paraId="3AD7C7FE"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615" w:type="pct"/>
            <w:tcBorders>
              <w:left w:val="single" w:sz="4" w:space="0" w:color="000000"/>
            </w:tcBorders>
            <w:shd w:val="clear" w:color="auto" w:fill="DCE6F1"/>
            <w:vAlign w:val="center"/>
          </w:tcPr>
          <w:p w14:paraId="03203F02"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69" w:type="pct"/>
            <w:tcBorders>
              <w:left w:val="single" w:sz="4" w:space="0" w:color="000000"/>
            </w:tcBorders>
            <w:shd w:val="clear" w:color="auto" w:fill="DCE6F1"/>
            <w:vAlign w:val="center"/>
          </w:tcPr>
          <w:p w14:paraId="071DDA24"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630" w:type="pct"/>
            <w:tcBorders>
              <w:left w:val="single" w:sz="4" w:space="0" w:color="000000"/>
            </w:tcBorders>
            <w:shd w:val="clear" w:color="auto" w:fill="DCE6F1"/>
            <w:vAlign w:val="center"/>
          </w:tcPr>
          <w:p w14:paraId="1F464337" w14:textId="77777777" w:rsidR="00BF02CC" w:rsidRPr="00BF02CC" w:rsidRDefault="00BF02CC" w:rsidP="00BF02CC">
            <w:pPr>
              <w:jc w:val="right"/>
              <w:rPr>
                <w:color w:val="000000" w:themeColor="text1"/>
              </w:rPr>
            </w:pPr>
            <w:r w:rsidRPr="00BF02CC">
              <w:rPr>
                <w:b/>
                <w:bCs/>
                <w:color w:val="000000" w:themeColor="text1"/>
                <w:lang w:eastAsia="es-CR"/>
              </w:rPr>
              <w:t>7.589</w:t>
            </w:r>
          </w:p>
        </w:tc>
      </w:tr>
      <w:tr w:rsidR="00BF02CC" w:rsidRPr="00BF02CC" w14:paraId="2E1A2D92" w14:textId="77777777" w:rsidTr="00BF02CC">
        <w:trPr>
          <w:jc w:val="center"/>
        </w:trPr>
        <w:tc>
          <w:tcPr>
            <w:tcW w:w="1241" w:type="pct"/>
            <w:shd w:val="clear" w:color="auto" w:fill="auto"/>
            <w:vAlign w:val="center"/>
          </w:tcPr>
          <w:p w14:paraId="7B7F7F66" w14:textId="77777777" w:rsidR="00BF02CC" w:rsidRPr="00BF02CC" w:rsidRDefault="00BF02CC" w:rsidP="00BF02CC">
            <w:pPr>
              <w:rPr>
                <w:color w:val="000000" w:themeColor="text1"/>
              </w:rPr>
            </w:pPr>
            <w:r w:rsidRPr="00BF02CC">
              <w:rPr>
                <w:color w:val="000000" w:themeColor="text1"/>
                <w:lang w:eastAsia="es-CR"/>
              </w:rPr>
              <w:t>De 0 a 8 años</w:t>
            </w:r>
          </w:p>
        </w:tc>
        <w:tc>
          <w:tcPr>
            <w:tcW w:w="584" w:type="pct"/>
            <w:tcBorders>
              <w:left w:val="single" w:sz="4" w:space="0" w:color="000000"/>
            </w:tcBorders>
            <w:shd w:val="clear" w:color="auto" w:fill="F2F2F2"/>
            <w:vAlign w:val="center"/>
          </w:tcPr>
          <w:p w14:paraId="654777B8" w14:textId="77777777" w:rsidR="00BF02CC" w:rsidRPr="00BF02CC" w:rsidRDefault="00BF02CC" w:rsidP="00BF02CC">
            <w:pPr>
              <w:jc w:val="right"/>
              <w:rPr>
                <w:color w:val="000000" w:themeColor="text1"/>
              </w:rPr>
            </w:pPr>
            <w:r w:rsidRPr="00BF02CC">
              <w:rPr>
                <w:color w:val="000000" w:themeColor="text1"/>
                <w:lang w:eastAsia="es-CR"/>
              </w:rPr>
              <w:t>1.284</w:t>
            </w:r>
          </w:p>
        </w:tc>
        <w:tc>
          <w:tcPr>
            <w:tcW w:w="669" w:type="pct"/>
            <w:tcBorders>
              <w:left w:val="single" w:sz="4" w:space="0" w:color="000000"/>
            </w:tcBorders>
            <w:shd w:val="clear" w:color="auto" w:fill="F2F2F2"/>
            <w:vAlign w:val="center"/>
          </w:tcPr>
          <w:p w14:paraId="01C8BDDE" w14:textId="77777777" w:rsidR="00BF02CC" w:rsidRPr="00BF02CC" w:rsidRDefault="00BF02CC" w:rsidP="00BF02CC">
            <w:pPr>
              <w:jc w:val="right"/>
              <w:rPr>
                <w:color w:val="000000" w:themeColor="text1"/>
              </w:rPr>
            </w:pPr>
            <w:r w:rsidRPr="00BF02CC">
              <w:rPr>
                <w:color w:val="000000" w:themeColor="text1"/>
                <w:lang w:eastAsia="es-CR"/>
              </w:rPr>
              <w:t>680</w:t>
            </w:r>
          </w:p>
        </w:tc>
        <w:tc>
          <w:tcPr>
            <w:tcW w:w="592" w:type="pct"/>
            <w:tcBorders>
              <w:left w:val="single" w:sz="4" w:space="0" w:color="000000"/>
            </w:tcBorders>
            <w:shd w:val="clear" w:color="auto" w:fill="F2F2F2"/>
            <w:vAlign w:val="center"/>
          </w:tcPr>
          <w:p w14:paraId="0D288FF8" w14:textId="77777777" w:rsidR="00BF02CC" w:rsidRPr="00BF02CC" w:rsidRDefault="00BF02CC" w:rsidP="00BF02CC">
            <w:pPr>
              <w:jc w:val="right"/>
              <w:rPr>
                <w:color w:val="000000" w:themeColor="text1"/>
              </w:rPr>
            </w:pPr>
            <w:r w:rsidRPr="00BF02CC">
              <w:rPr>
                <w:color w:val="000000" w:themeColor="text1"/>
                <w:lang w:eastAsia="es-CR"/>
              </w:rPr>
              <w:t>604</w:t>
            </w:r>
          </w:p>
        </w:tc>
        <w:tc>
          <w:tcPr>
            <w:tcW w:w="615" w:type="pct"/>
            <w:tcBorders>
              <w:left w:val="single" w:sz="4" w:space="0" w:color="000000"/>
            </w:tcBorders>
            <w:shd w:val="clear" w:color="auto" w:fill="DCE6F1"/>
            <w:vAlign w:val="center"/>
          </w:tcPr>
          <w:p w14:paraId="6827D7EA" w14:textId="77777777" w:rsidR="00BF02CC" w:rsidRPr="00BF02CC" w:rsidRDefault="00BF02CC" w:rsidP="00BF02CC">
            <w:pPr>
              <w:jc w:val="right"/>
              <w:rPr>
                <w:color w:val="000000" w:themeColor="text1"/>
              </w:rPr>
            </w:pPr>
            <w:r w:rsidRPr="00BF02CC">
              <w:rPr>
                <w:color w:val="000000" w:themeColor="text1"/>
                <w:lang w:eastAsia="es-CR"/>
              </w:rPr>
              <w:t>0</w:t>
            </w:r>
          </w:p>
        </w:tc>
        <w:tc>
          <w:tcPr>
            <w:tcW w:w="669" w:type="pct"/>
            <w:tcBorders>
              <w:left w:val="single" w:sz="4" w:space="0" w:color="000000"/>
            </w:tcBorders>
            <w:shd w:val="clear" w:color="auto" w:fill="DCE6F1"/>
            <w:vAlign w:val="center"/>
          </w:tcPr>
          <w:p w14:paraId="5B930D07" w14:textId="77777777" w:rsidR="00BF02CC" w:rsidRPr="00BF02CC" w:rsidRDefault="00BF02CC" w:rsidP="00BF02CC">
            <w:pPr>
              <w:jc w:val="right"/>
              <w:rPr>
                <w:color w:val="000000" w:themeColor="text1"/>
              </w:rPr>
            </w:pPr>
            <w:r w:rsidRPr="00BF02CC">
              <w:rPr>
                <w:color w:val="000000" w:themeColor="text1"/>
                <w:lang w:eastAsia="es-CR"/>
              </w:rPr>
              <w:t>0</w:t>
            </w:r>
          </w:p>
        </w:tc>
        <w:tc>
          <w:tcPr>
            <w:tcW w:w="630" w:type="pct"/>
            <w:tcBorders>
              <w:left w:val="single" w:sz="4" w:space="0" w:color="000000"/>
            </w:tcBorders>
            <w:shd w:val="clear" w:color="auto" w:fill="DCE6F1"/>
            <w:vAlign w:val="center"/>
          </w:tcPr>
          <w:p w14:paraId="3367BF14"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433E34C7" w14:textId="77777777" w:rsidTr="00BF02CC">
        <w:trPr>
          <w:jc w:val="center"/>
        </w:trPr>
        <w:tc>
          <w:tcPr>
            <w:tcW w:w="1241" w:type="pct"/>
            <w:shd w:val="clear" w:color="auto" w:fill="auto"/>
            <w:vAlign w:val="center"/>
          </w:tcPr>
          <w:p w14:paraId="3D530292" w14:textId="77777777" w:rsidR="00BF02CC" w:rsidRPr="00BF02CC" w:rsidRDefault="00BF02CC" w:rsidP="00BF02CC">
            <w:pPr>
              <w:rPr>
                <w:color w:val="000000" w:themeColor="text1"/>
              </w:rPr>
            </w:pPr>
            <w:r w:rsidRPr="00BF02CC">
              <w:rPr>
                <w:color w:val="000000" w:themeColor="text1"/>
                <w:lang w:eastAsia="es-CR"/>
              </w:rPr>
              <w:t>De 9 a 17 años</w:t>
            </w:r>
          </w:p>
        </w:tc>
        <w:tc>
          <w:tcPr>
            <w:tcW w:w="584" w:type="pct"/>
            <w:tcBorders>
              <w:left w:val="single" w:sz="4" w:space="0" w:color="000000"/>
            </w:tcBorders>
            <w:shd w:val="clear" w:color="auto" w:fill="F2F2F2"/>
            <w:vAlign w:val="center"/>
          </w:tcPr>
          <w:p w14:paraId="34966E49" w14:textId="77777777" w:rsidR="00BF02CC" w:rsidRPr="00BF02CC" w:rsidRDefault="00BF02CC" w:rsidP="00BF02CC">
            <w:pPr>
              <w:jc w:val="right"/>
              <w:rPr>
                <w:color w:val="000000" w:themeColor="text1"/>
              </w:rPr>
            </w:pPr>
            <w:r w:rsidRPr="00BF02CC">
              <w:rPr>
                <w:color w:val="000000" w:themeColor="text1"/>
                <w:lang w:eastAsia="es-CR"/>
              </w:rPr>
              <w:t>1.130</w:t>
            </w:r>
          </w:p>
        </w:tc>
        <w:tc>
          <w:tcPr>
            <w:tcW w:w="669" w:type="pct"/>
            <w:tcBorders>
              <w:left w:val="single" w:sz="4" w:space="0" w:color="000000"/>
            </w:tcBorders>
            <w:shd w:val="clear" w:color="auto" w:fill="F2F2F2"/>
            <w:vAlign w:val="center"/>
          </w:tcPr>
          <w:p w14:paraId="0A11B8CB" w14:textId="77777777" w:rsidR="00BF02CC" w:rsidRPr="00BF02CC" w:rsidRDefault="00BF02CC" w:rsidP="00BF02CC">
            <w:pPr>
              <w:jc w:val="right"/>
              <w:rPr>
                <w:color w:val="000000" w:themeColor="text1"/>
              </w:rPr>
            </w:pPr>
            <w:r w:rsidRPr="00BF02CC">
              <w:rPr>
                <w:color w:val="000000" w:themeColor="text1"/>
                <w:lang w:eastAsia="es-CR"/>
              </w:rPr>
              <w:t>567</w:t>
            </w:r>
          </w:p>
        </w:tc>
        <w:tc>
          <w:tcPr>
            <w:tcW w:w="592" w:type="pct"/>
            <w:tcBorders>
              <w:left w:val="single" w:sz="4" w:space="0" w:color="000000"/>
            </w:tcBorders>
            <w:shd w:val="clear" w:color="auto" w:fill="F2F2F2"/>
            <w:vAlign w:val="center"/>
          </w:tcPr>
          <w:p w14:paraId="64EB0827" w14:textId="77777777" w:rsidR="00BF02CC" w:rsidRPr="00BF02CC" w:rsidRDefault="00BF02CC" w:rsidP="00BF02CC">
            <w:pPr>
              <w:jc w:val="right"/>
              <w:rPr>
                <w:color w:val="000000" w:themeColor="text1"/>
              </w:rPr>
            </w:pPr>
            <w:r w:rsidRPr="00BF02CC">
              <w:rPr>
                <w:color w:val="000000" w:themeColor="text1"/>
                <w:lang w:eastAsia="es-CR"/>
              </w:rPr>
              <w:t>563</w:t>
            </w:r>
          </w:p>
        </w:tc>
        <w:tc>
          <w:tcPr>
            <w:tcW w:w="615" w:type="pct"/>
            <w:tcBorders>
              <w:left w:val="single" w:sz="4" w:space="0" w:color="000000"/>
            </w:tcBorders>
            <w:shd w:val="clear" w:color="auto" w:fill="DCE6F1"/>
            <w:vAlign w:val="center"/>
          </w:tcPr>
          <w:p w14:paraId="27A4BA27" w14:textId="77777777" w:rsidR="00BF02CC" w:rsidRPr="00BF02CC" w:rsidRDefault="00BF02CC" w:rsidP="00BF02CC">
            <w:pPr>
              <w:jc w:val="right"/>
              <w:rPr>
                <w:color w:val="000000" w:themeColor="text1"/>
              </w:rPr>
            </w:pPr>
            <w:r w:rsidRPr="00BF02CC">
              <w:rPr>
                <w:color w:val="000000" w:themeColor="text1"/>
                <w:lang w:eastAsia="es-CR"/>
              </w:rPr>
              <w:t>0</w:t>
            </w:r>
          </w:p>
        </w:tc>
        <w:tc>
          <w:tcPr>
            <w:tcW w:w="669" w:type="pct"/>
            <w:tcBorders>
              <w:left w:val="single" w:sz="4" w:space="0" w:color="000000"/>
            </w:tcBorders>
            <w:shd w:val="clear" w:color="auto" w:fill="DCE6F1"/>
            <w:vAlign w:val="center"/>
          </w:tcPr>
          <w:p w14:paraId="758638EA" w14:textId="77777777" w:rsidR="00BF02CC" w:rsidRPr="00BF02CC" w:rsidRDefault="00BF02CC" w:rsidP="00BF02CC">
            <w:pPr>
              <w:jc w:val="right"/>
              <w:rPr>
                <w:color w:val="000000" w:themeColor="text1"/>
              </w:rPr>
            </w:pPr>
            <w:r w:rsidRPr="00BF02CC">
              <w:rPr>
                <w:color w:val="000000" w:themeColor="text1"/>
                <w:lang w:eastAsia="es-CR"/>
              </w:rPr>
              <w:t>0</w:t>
            </w:r>
          </w:p>
        </w:tc>
        <w:tc>
          <w:tcPr>
            <w:tcW w:w="630" w:type="pct"/>
            <w:tcBorders>
              <w:left w:val="single" w:sz="4" w:space="0" w:color="000000"/>
            </w:tcBorders>
            <w:shd w:val="clear" w:color="auto" w:fill="DCE6F1"/>
            <w:vAlign w:val="center"/>
          </w:tcPr>
          <w:p w14:paraId="3942658A"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59804C37" w14:textId="77777777" w:rsidTr="00BF02CC">
        <w:trPr>
          <w:jc w:val="center"/>
        </w:trPr>
        <w:tc>
          <w:tcPr>
            <w:tcW w:w="1241" w:type="pct"/>
            <w:shd w:val="clear" w:color="auto" w:fill="auto"/>
            <w:vAlign w:val="center"/>
          </w:tcPr>
          <w:p w14:paraId="447B815F" w14:textId="77777777" w:rsidR="00BF02CC" w:rsidRPr="00BF02CC" w:rsidRDefault="00BF02CC" w:rsidP="00BF02CC">
            <w:pPr>
              <w:rPr>
                <w:color w:val="000000" w:themeColor="text1"/>
              </w:rPr>
            </w:pPr>
            <w:r w:rsidRPr="00BF02CC">
              <w:rPr>
                <w:color w:val="000000" w:themeColor="text1"/>
                <w:lang w:eastAsia="es-CR"/>
              </w:rPr>
              <w:t>De 18 a 26 años</w:t>
            </w:r>
          </w:p>
        </w:tc>
        <w:tc>
          <w:tcPr>
            <w:tcW w:w="584" w:type="pct"/>
            <w:tcBorders>
              <w:left w:val="single" w:sz="4" w:space="0" w:color="000000"/>
            </w:tcBorders>
            <w:shd w:val="clear" w:color="auto" w:fill="F2F2F2"/>
            <w:vAlign w:val="center"/>
          </w:tcPr>
          <w:p w14:paraId="511EF380" w14:textId="77777777" w:rsidR="00BF02CC" w:rsidRPr="00BF02CC" w:rsidRDefault="00BF02CC" w:rsidP="00BF02CC">
            <w:pPr>
              <w:jc w:val="right"/>
              <w:rPr>
                <w:color w:val="000000" w:themeColor="text1"/>
              </w:rPr>
            </w:pPr>
            <w:r w:rsidRPr="00BF02CC">
              <w:rPr>
                <w:color w:val="000000" w:themeColor="text1"/>
                <w:lang w:eastAsia="es-CR"/>
              </w:rPr>
              <w:t>4.370</w:t>
            </w:r>
          </w:p>
        </w:tc>
        <w:tc>
          <w:tcPr>
            <w:tcW w:w="669" w:type="pct"/>
            <w:tcBorders>
              <w:left w:val="single" w:sz="4" w:space="0" w:color="000000"/>
            </w:tcBorders>
            <w:shd w:val="clear" w:color="auto" w:fill="F2F2F2"/>
            <w:vAlign w:val="center"/>
          </w:tcPr>
          <w:p w14:paraId="2B70551C" w14:textId="77777777" w:rsidR="00BF02CC" w:rsidRPr="00BF02CC" w:rsidRDefault="00BF02CC" w:rsidP="00BF02CC">
            <w:pPr>
              <w:jc w:val="right"/>
              <w:rPr>
                <w:color w:val="000000" w:themeColor="text1"/>
              </w:rPr>
            </w:pPr>
            <w:r w:rsidRPr="00BF02CC">
              <w:rPr>
                <w:color w:val="000000" w:themeColor="text1"/>
                <w:lang w:eastAsia="es-CR"/>
              </w:rPr>
              <w:t>1.853</w:t>
            </w:r>
          </w:p>
        </w:tc>
        <w:tc>
          <w:tcPr>
            <w:tcW w:w="592" w:type="pct"/>
            <w:tcBorders>
              <w:left w:val="single" w:sz="4" w:space="0" w:color="000000"/>
            </w:tcBorders>
            <w:shd w:val="clear" w:color="auto" w:fill="F2F2F2"/>
            <w:vAlign w:val="center"/>
          </w:tcPr>
          <w:p w14:paraId="0F7DE453" w14:textId="77777777" w:rsidR="00BF02CC" w:rsidRPr="00BF02CC" w:rsidRDefault="00BF02CC" w:rsidP="00BF02CC">
            <w:pPr>
              <w:jc w:val="right"/>
              <w:rPr>
                <w:color w:val="000000" w:themeColor="text1"/>
              </w:rPr>
            </w:pPr>
            <w:r w:rsidRPr="00BF02CC">
              <w:rPr>
                <w:color w:val="000000" w:themeColor="text1"/>
                <w:lang w:eastAsia="es-CR"/>
              </w:rPr>
              <w:t>2.517</w:t>
            </w:r>
          </w:p>
        </w:tc>
        <w:tc>
          <w:tcPr>
            <w:tcW w:w="615" w:type="pct"/>
            <w:tcBorders>
              <w:left w:val="single" w:sz="4" w:space="0" w:color="000000"/>
            </w:tcBorders>
            <w:shd w:val="clear" w:color="auto" w:fill="DCE6F1"/>
            <w:vAlign w:val="center"/>
          </w:tcPr>
          <w:p w14:paraId="6BACECC3" w14:textId="77777777" w:rsidR="00BF02CC" w:rsidRPr="00BF02CC" w:rsidRDefault="00BF02CC" w:rsidP="00BF02CC">
            <w:pPr>
              <w:jc w:val="right"/>
              <w:rPr>
                <w:color w:val="000000" w:themeColor="text1"/>
              </w:rPr>
            </w:pPr>
            <w:r w:rsidRPr="00BF02CC">
              <w:rPr>
                <w:color w:val="000000" w:themeColor="text1"/>
                <w:lang w:eastAsia="es-CR"/>
              </w:rPr>
              <w:t>1.862</w:t>
            </w:r>
          </w:p>
        </w:tc>
        <w:tc>
          <w:tcPr>
            <w:tcW w:w="669" w:type="pct"/>
            <w:tcBorders>
              <w:left w:val="single" w:sz="4" w:space="0" w:color="000000"/>
            </w:tcBorders>
            <w:shd w:val="clear" w:color="auto" w:fill="DCE6F1"/>
            <w:vAlign w:val="center"/>
          </w:tcPr>
          <w:p w14:paraId="6403DFE9" w14:textId="77777777" w:rsidR="00BF02CC" w:rsidRPr="00BF02CC" w:rsidRDefault="00BF02CC" w:rsidP="00BF02CC">
            <w:pPr>
              <w:jc w:val="right"/>
              <w:rPr>
                <w:color w:val="000000" w:themeColor="text1"/>
              </w:rPr>
            </w:pPr>
            <w:r w:rsidRPr="00BF02CC">
              <w:rPr>
                <w:color w:val="000000" w:themeColor="text1"/>
                <w:lang w:eastAsia="es-CR"/>
              </w:rPr>
              <w:t>362</w:t>
            </w:r>
          </w:p>
        </w:tc>
        <w:tc>
          <w:tcPr>
            <w:tcW w:w="630" w:type="pct"/>
            <w:tcBorders>
              <w:left w:val="single" w:sz="4" w:space="0" w:color="000000"/>
            </w:tcBorders>
            <w:shd w:val="clear" w:color="auto" w:fill="DCE6F1"/>
            <w:vAlign w:val="center"/>
          </w:tcPr>
          <w:p w14:paraId="03B1DD37" w14:textId="77777777" w:rsidR="00BF02CC" w:rsidRPr="00BF02CC" w:rsidRDefault="00BF02CC" w:rsidP="00BF02CC">
            <w:pPr>
              <w:jc w:val="right"/>
              <w:rPr>
                <w:color w:val="000000" w:themeColor="text1"/>
              </w:rPr>
            </w:pPr>
            <w:r w:rsidRPr="00BF02CC">
              <w:rPr>
                <w:color w:val="000000" w:themeColor="text1"/>
                <w:lang w:eastAsia="es-CR"/>
              </w:rPr>
              <w:t>1.500</w:t>
            </w:r>
          </w:p>
        </w:tc>
      </w:tr>
      <w:tr w:rsidR="00BF02CC" w:rsidRPr="00BF02CC" w14:paraId="62F667FB" w14:textId="77777777" w:rsidTr="00BF02CC">
        <w:trPr>
          <w:jc w:val="center"/>
        </w:trPr>
        <w:tc>
          <w:tcPr>
            <w:tcW w:w="1241" w:type="pct"/>
            <w:shd w:val="clear" w:color="auto" w:fill="auto"/>
            <w:vAlign w:val="center"/>
          </w:tcPr>
          <w:p w14:paraId="29F8AD87" w14:textId="77777777" w:rsidR="00BF02CC" w:rsidRPr="00BF02CC" w:rsidRDefault="00BF02CC" w:rsidP="00BF02CC">
            <w:pPr>
              <w:rPr>
                <w:color w:val="000000" w:themeColor="text1"/>
              </w:rPr>
            </w:pPr>
            <w:r w:rsidRPr="00BF02CC">
              <w:rPr>
                <w:color w:val="000000" w:themeColor="text1"/>
                <w:lang w:eastAsia="es-CR"/>
              </w:rPr>
              <w:t>De 27 a 35 años</w:t>
            </w:r>
          </w:p>
        </w:tc>
        <w:tc>
          <w:tcPr>
            <w:tcW w:w="584" w:type="pct"/>
            <w:tcBorders>
              <w:left w:val="single" w:sz="4" w:space="0" w:color="000000"/>
            </w:tcBorders>
            <w:shd w:val="clear" w:color="auto" w:fill="F2F2F2"/>
            <w:vAlign w:val="center"/>
          </w:tcPr>
          <w:p w14:paraId="4425DBD3" w14:textId="77777777" w:rsidR="00BF02CC" w:rsidRPr="00BF02CC" w:rsidRDefault="00BF02CC" w:rsidP="00BF02CC">
            <w:pPr>
              <w:jc w:val="right"/>
              <w:rPr>
                <w:color w:val="000000" w:themeColor="text1"/>
              </w:rPr>
            </w:pPr>
            <w:r w:rsidRPr="00BF02CC">
              <w:rPr>
                <w:color w:val="000000" w:themeColor="text1"/>
                <w:lang w:eastAsia="es-CR"/>
              </w:rPr>
              <w:t>12.905</w:t>
            </w:r>
          </w:p>
        </w:tc>
        <w:tc>
          <w:tcPr>
            <w:tcW w:w="669" w:type="pct"/>
            <w:tcBorders>
              <w:left w:val="single" w:sz="4" w:space="0" w:color="000000"/>
            </w:tcBorders>
            <w:shd w:val="clear" w:color="auto" w:fill="F2F2F2"/>
            <w:vAlign w:val="center"/>
          </w:tcPr>
          <w:p w14:paraId="7B6F07F0" w14:textId="77777777" w:rsidR="00BF02CC" w:rsidRPr="00BF02CC" w:rsidRDefault="00BF02CC" w:rsidP="00BF02CC">
            <w:pPr>
              <w:jc w:val="right"/>
              <w:rPr>
                <w:color w:val="000000" w:themeColor="text1"/>
              </w:rPr>
            </w:pPr>
            <w:r w:rsidRPr="00BF02CC">
              <w:rPr>
                <w:color w:val="000000" w:themeColor="text1"/>
                <w:lang w:eastAsia="es-CR"/>
              </w:rPr>
              <w:t>6.349</w:t>
            </w:r>
          </w:p>
        </w:tc>
        <w:tc>
          <w:tcPr>
            <w:tcW w:w="592" w:type="pct"/>
            <w:tcBorders>
              <w:left w:val="single" w:sz="4" w:space="0" w:color="000000"/>
            </w:tcBorders>
            <w:shd w:val="clear" w:color="auto" w:fill="F2F2F2"/>
            <w:vAlign w:val="center"/>
          </w:tcPr>
          <w:p w14:paraId="6D907DAB" w14:textId="77777777" w:rsidR="00BF02CC" w:rsidRPr="00BF02CC" w:rsidRDefault="00BF02CC" w:rsidP="00BF02CC">
            <w:pPr>
              <w:jc w:val="right"/>
              <w:rPr>
                <w:color w:val="000000" w:themeColor="text1"/>
              </w:rPr>
            </w:pPr>
            <w:r w:rsidRPr="00BF02CC">
              <w:rPr>
                <w:color w:val="000000" w:themeColor="text1"/>
                <w:lang w:eastAsia="es-CR"/>
              </w:rPr>
              <w:t>6.556</w:t>
            </w:r>
          </w:p>
        </w:tc>
        <w:tc>
          <w:tcPr>
            <w:tcW w:w="615" w:type="pct"/>
            <w:tcBorders>
              <w:left w:val="single" w:sz="4" w:space="0" w:color="000000"/>
            </w:tcBorders>
            <w:shd w:val="clear" w:color="auto" w:fill="DCE6F1"/>
            <w:vAlign w:val="center"/>
          </w:tcPr>
          <w:p w14:paraId="5B31F025" w14:textId="77777777" w:rsidR="00BF02CC" w:rsidRPr="00BF02CC" w:rsidRDefault="00BF02CC" w:rsidP="00BF02CC">
            <w:pPr>
              <w:jc w:val="right"/>
              <w:rPr>
                <w:color w:val="000000" w:themeColor="text1"/>
              </w:rPr>
            </w:pPr>
            <w:r w:rsidRPr="00BF02CC">
              <w:rPr>
                <w:color w:val="000000" w:themeColor="text1"/>
                <w:lang w:eastAsia="es-CR"/>
              </w:rPr>
              <w:t>4.090</w:t>
            </w:r>
          </w:p>
        </w:tc>
        <w:tc>
          <w:tcPr>
            <w:tcW w:w="669" w:type="pct"/>
            <w:tcBorders>
              <w:left w:val="single" w:sz="4" w:space="0" w:color="000000"/>
            </w:tcBorders>
            <w:shd w:val="clear" w:color="auto" w:fill="DCE6F1"/>
            <w:vAlign w:val="center"/>
          </w:tcPr>
          <w:p w14:paraId="25D6B25B" w14:textId="77777777" w:rsidR="00BF02CC" w:rsidRPr="00BF02CC" w:rsidRDefault="00BF02CC" w:rsidP="00BF02CC">
            <w:pPr>
              <w:jc w:val="right"/>
              <w:rPr>
                <w:color w:val="000000" w:themeColor="text1"/>
              </w:rPr>
            </w:pPr>
            <w:r w:rsidRPr="00BF02CC">
              <w:rPr>
                <w:color w:val="000000" w:themeColor="text1"/>
                <w:lang w:eastAsia="es-CR"/>
              </w:rPr>
              <w:t>1.440</w:t>
            </w:r>
          </w:p>
        </w:tc>
        <w:tc>
          <w:tcPr>
            <w:tcW w:w="630" w:type="pct"/>
            <w:tcBorders>
              <w:left w:val="single" w:sz="4" w:space="0" w:color="000000"/>
            </w:tcBorders>
            <w:shd w:val="clear" w:color="auto" w:fill="DCE6F1"/>
            <w:vAlign w:val="center"/>
          </w:tcPr>
          <w:p w14:paraId="38850AA7" w14:textId="77777777" w:rsidR="00BF02CC" w:rsidRPr="00BF02CC" w:rsidRDefault="00BF02CC" w:rsidP="00BF02CC">
            <w:pPr>
              <w:jc w:val="right"/>
              <w:rPr>
                <w:color w:val="000000" w:themeColor="text1"/>
              </w:rPr>
            </w:pPr>
            <w:r w:rsidRPr="00BF02CC">
              <w:rPr>
                <w:color w:val="000000" w:themeColor="text1"/>
                <w:lang w:eastAsia="es-CR"/>
              </w:rPr>
              <w:t>2.650</w:t>
            </w:r>
          </w:p>
        </w:tc>
      </w:tr>
      <w:tr w:rsidR="00BF02CC" w:rsidRPr="00BF02CC" w14:paraId="267AC2B2" w14:textId="77777777" w:rsidTr="00BF02CC">
        <w:trPr>
          <w:jc w:val="center"/>
        </w:trPr>
        <w:tc>
          <w:tcPr>
            <w:tcW w:w="1241" w:type="pct"/>
            <w:shd w:val="clear" w:color="auto" w:fill="auto"/>
            <w:vAlign w:val="center"/>
          </w:tcPr>
          <w:p w14:paraId="21FFF4AF" w14:textId="77777777" w:rsidR="00BF02CC" w:rsidRPr="00BF02CC" w:rsidRDefault="00BF02CC" w:rsidP="00BF02CC">
            <w:pPr>
              <w:rPr>
                <w:color w:val="000000" w:themeColor="text1"/>
              </w:rPr>
            </w:pPr>
            <w:r w:rsidRPr="00BF02CC">
              <w:rPr>
                <w:color w:val="000000" w:themeColor="text1"/>
                <w:lang w:eastAsia="es-CR"/>
              </w:rPr>
              <w:t>De 36 a 44 años</w:t>
            </w:r>
          </w:p>
        </w:tc>
        <w:tc>
          <w:tcPr>
            <w:tcW w:w="584" w:type="pct"/>
            <w:tcBorders>
              <w:left w:val="single" w:sz="4" w:space="0" w:color="000000"/>
            </w:tcBorders>
            <w:shd w:val="clear" w:color="auto" w:fill="F2F2F2"/>
            <w:vAlign w:val="center"/>
          </w:tcPr>
          <w:p w14:paraId="735A91A6" w14:textId="77777777" w:rsidR="00BF02CC" w:rsidRPr="00BF02CC" w:rsidRDefault="00BF02CC" w:rsidP="00BF02CC">
            <w:pPr>
              <w:jc w:val="right"/>
              <w:rPr>
                <w:color w:val="000000" w:themeColor="text1"/>
              </w:rPr>
            </w:pPr>
            <w:r w:rsidRPr="00BF02CC">
              <w:rPr>
                <w:color w:val="000000" w:themeColor="text1"/>
                <w:lang w:eastAsia="es-CR"/>
              </w:rPr>
              <w:t>12.335</w:t>
            </w:r>
          </w:p>
        </w:tc>
        <w:tc>
          <w:tcPr>
            <w:tcW w:w="669" w:type="pct"/>
            <w:tcBorders>
              <w:left w:val="single" w:sz="4" w:space="0" w:color="000000"/>
            </w:tcBorders>
            <w:shd w:val="clear" w:color="auto" w:fill="F2F2F2"/>
            <w:vAlign w:val="center"/>
          </w:tcPr>
          <w:p w14:paraId="7492705B" w14:textId="77777777" w:rsidR="00BF02CC" w:rsidRPr="00BF02CC" w:rsidRDefault="00BF02CC" w:rsidP="00BF02CC">
            <w:pPr>
              <w:jc w:val="right"/>
              <w:rPr>
                <w:color w:val="000000" w:themeColor="text1"/>
              </w:rPr>
            </w:pPr>
            <w:r w:rsidRPr="00BF02CC">
              <w:rPr>
                <w:color w:val="000000" w:themeColor="text1"/>
                <w:lang w:eastAsia="es-CR"/>
              </w:rPr>
              <w:t>6.340</w:t>
            </w:r>
          </w:p>
        </w:tc>
        <w:tc>
          <w:tcPr>
            <w:tcW w:w="592" w:type="pct"/>
            <w:tcBorders>
              <w:left w:val="single" w:sz="4" w:space="0" w:color="000000"/>
            </w:tcBorders>
            <w:shd w:val="clear" w:color="auto" w:fill="F2F2F2"/>
            <w:vAlign w:val="center"/>
          </w:tcPr>
          <w:p w14:paraId="30ED585B" w14:textId="77777777" w:rsidR="00BF02CC" w:rsidRPr="00BF02CC" w:rsidRDefault="00BF02CC" w:rsidP="00BF02CC">
            <w:pPr>
              <w:jc w:val="right"/>
              <w:rPr>
                <w:color w:val="000000" w:themeColor="text1"/>
              </w:rPr>
            </w:pPr>
            <w:r w:rsidRPr="00BF02CC">
              <w:rPr>
                <w:color w:val="000000" w:themeColor="text1"/>
                <w:lang w:eastAsia="es-CR"/>
              </w:rPr>
              <w:t>5.995</w:t>
            </w:r>
          </w:p>
        </w:tc>
        <w:tc>
          <w:tcPr>
            <w:tcW w:w="615" w:type="pct"/>
            <w:tcBorders>
              <w:left w:val="single" w:sz="4" w:space="0" w:color="000000"/>
            </w:tcBorders>
            <w:shd w:val="clear" w:color="auto" w:fill="DCE6F1"/>
            <w:vAlign w:val="center"/>
          </w:tcPr>
          <w:p w14:paraId="1C637A4C" w14:textId="77777777" w:rsidR="00BF02CC" w:rsidRPr="00BF02CC" w:rsidRDefault="00BF02CC" w:rsidP="00BF02CC">
            <w:pPr>
              <w:jc w:val="right"/>
              <w:rPr>
                <w:color w:val="000000" w:themeColor="text1"/>
              </w:rPr>
            </w:pPr>
            <w:r w:rsidRPr="00BF02CC">
              <w:rPr>
                <w:color w:val="000000" w:themeColor="text1"/>
                <w:lang w:eastAsia="es-CR"/>
              </w:rPr>
              <w:t>2.985</w:t>
            </w:r>
          </w:p>
        </w:tc>
        <w:tc>
          <w:tcPr>
            <w:tcW w:w="669" w:type="pct"/>
            <w:tcBorders>
              <w:left w:val="single" w:sz="4" w:space="0" w:color="000000"/>
            </w:tcBorders>
            <w:shd w:val="clear" w:color="auto" w:fill="DCE6F1"/>
            <w:vAlign w:val="center"/>
          </w:tcPr>
          <w:p w14:paraId="2F5763EB" w14:textId="77777777" w:rsidR="00BF02CC" w:rsidRPr="00BF02CC" w:rsidRDefault="00BF02CC" w:rsidP="00BF02CC">
            <w:pPr>
              <w:jc w:val="right"/>
              <w:rPr>
                <w:color w:val="000000" w:themeColor="text1"/>
              </w:rPr>
            </w:pPr>
            <w:r w:rsidRPr="00BF02CC">
              <w:rPr>
                <w:color w:val="000000" w:themeColor="text1"/>
                <w:lang w:eastAsia="es-CR"/>
              </w:rPr>
              <w:t>1.555</w:t>
            </w:r>
          </w:p>
        </w:tc>
        <w:tc>
          <w:tcPr>
            <w:tcW w:w="630" w:type="pct"/>
            <w:tcBorders>
              <w:left w:val="single" w:sz="4" w:space="0" w:color="000000"/>
            </w:tcBorders>
            <w:shd w:val="clear" w:color="auto" w:fill="DCE6F1"/>
            <w:vAlign w:val="center"/>
          </w:tcPr>
          <w:p w14:paraId="46A0EB96" w14:textId="77777777" w:rsidR="00BF02CC" w:rsidRPr="00BF02CC" w:rsidRDefault="00BF02CC" w:rsidP="00BF02CC">
            <w:pPr>
              <w:jc w:val="right"/>
              <w:rPr>
                <w:color w:val="000000" w:themeColor="text1"/>
              </w:rPr>
            </w:pPr>
            <w:r w:rsidRPr="00BF02CC">
              <w:rPr>
                <w:color w:val="000000" w:themeColor="text1"/>
                <w:lang w:eastAsia="es-CR"/>
              </w:rPr>
              <w:t>1.430</w:t>
            </w:r>
          </w:p>
        </w:tc>
      </w:tr>
      <w:tr w:rsidR="00BF02CC" w:rsidRPr="00BF02CC" w14:paraId="4E764970" w14:textId="77777777" w:rsidTr="00BF02CC">
        <w:trPr>
          <w:jc w:val="center"/>
        </w:trPr>
        <w:tc>
          <w:tcPr>
            <w:tcW w:w="1241" w:type="pct"/>
            <w:shd w:val="clear" w:color="auto" w:fill="auto"/>
            <w:vAlign w:val="center"/>
          </w:tcPr>
          <w:p w14:paraId="4E8BDB0A" w14:textId="77777777" w:rsidR="00BF02CC" w:rsidRPr="00BF02CC" w:rsidRDefault="00BF02CC" w:rsidP="00BF02CC">
            <w:pPr>
              <w:rPr>
                <w:color w:val="000000" w:themeColor="text1"/>
              </w:rPr>
            </w:pPr>
            <w:r w:rsidRPr="00BF02CC">
              <w:rPr>
                <w:color w:val="000000" w:themeColor="text1"/>
                <w:lang w:eastAsia="es-CR"/>
              </w:rPr>
              <w:t>De 45 a 53 años</w:t>
            </w:r>
          </w:p>
        </w:tc>
        <w:tc>
          <w:tcPr>
            <w:tcW w:w="584" w:type="pct"/>
            <w:tcBorders>
              <w:left w:val="single" w:sz="4" w:space="0" w:color="000000"/>
            </w:tcBorders>
            <w:shd w:val="clear" w:color="auto" w:fill="F2F2F2"/>
            <w:vAlign w:val="center"/>
          </w:tcPr>
          <w:p w14:paraId="665EE732" w14:textId="77777777" w:rsidR="00BF02CC" w:rsidRPr="00BF02CC" w:rsidRDefault="00BF02CC" w:rsidP="00BF02CC">
            <w:pPr>
              <w:jc w:val="right"/>
              <w:rPr>
                <w:color w:val="000000" w:themeColor="text1"/>
              </w:rPr>
            </w:pPr>
            <w:r w:rsidRPr="00BF02CC">
              <w:rPr>
                <w:color w:val="000000" w:themeColor="text1"/>
                <w:lang w:eastAsia="es-CR"/>
              </w:rPr>
              <w:t>7.659</w:t>
            </w:r>
          </w:p>
        </w:tc>
        <w:tc>
          <w:tcPr>
            <w:tcW w:w="669" w:type="pct"/>
            <w:tcBorders>
              <w:left w:val="single" w:sz="4" w:space="0" w:color="000000"/>
            </w:tcBorders>
            <w:shd w:val="clear" w:color="auto" w:fill="F2F2F2"/>
            <w:vAlign w:val="center"/>
          </w:tcPr>
          <w:p w14:paraId="61D85DD3" w14:textId="77777777" w:rsidR="00BF02CC" w:rsidRPr="00BF02CC" w:rsidRDefault="00BF02CC" w:rsidP="00BF02CC">
            <w:pPr>
              <w:jc w:val="right"/>
              <w:rPr>
                <w:color w:val="000000" w:themeColor="text1"/>
              </w:rPr>
            </w:pPr>
            <w:r w:rsidRPr="00BF02CC">
              <w:rPr>
                <w:color w:val="000000" w:themeColor="text1"/>
                <w:lang w:eastAsia="es-CR"/>
              </w:rPr>
              <w:t>4.098</w:t>
            </w:r>
          </w:p>
        </w:tc>
        <w:tc>
          <w:tcPr>
            <w:tcW w:w="592" w:type="pct"/>
            <w:tcBorders>
              <w:left w:val="single" w:sz="4" w:space="0" w:color="000000"/>
            </w:tcBorders>
            <w:shd w:val="clear" w:color="auto" w:fill="F2F2F2"/>
            <w:vAlign w:val="center"/>
          </w:tcPr>
          <w:p w14:paraId="449460BD" w14:textId="77777777" w:rsidR="00BF02CC" w:rsidRPr="00BF02CC" w:rsidRDefault="00BF02CC" w:rsidP="00BF02CC">
            <w:pPr>
              <w:jc w:val="right"/>
              <w:rPr>
                <w:color w:val="000000" w:themeColor="text1"/>
              </w:rPr>
            </w:pPr>
            <w:r w:rsidRPr="00BF02CC">
              <w:rPr>
                <w:color w:val="000000" w:themeColor="text1"/>
                <w:lang w:eastAsia="es-CR"/>
              </w:rPr>
              <w:t>3.561</w:t>
            </w:r>
          </w:p>
        </w:tc>
        <w:tc>
          <w:tcPr>
            <w:tcW w:w="615" w:type="pct"/>
            <w:tcBorders>
              <w:left w:val="single" w:sz="4" w:space="0" w:color="000000"/>
            </w:tcBorders>
            <w:shd w:val="clear" w:color="auto" w:fill="DCE6F1"/>
            <w:vAlign w:val="center"/>
          </w:tcPr>
          <w:p w14:paraId="0B4FFA85" w14:textId="77777777" w:rsidR="00BF02CC" w:rsidRPr="00BF02CC" w:rsidRDefault="00BF02CC" w:rsidP="00BF02CC">
            <w:pPr>
              <w:jc w:val="right"/>
              <w:rPr>
                <w:color w:val="000000" w:themeColor="text1"/>
              </w:rPr>
            </w:pPr>
            <w:r w:rsidRPr="00BF02CC">
              <w:rPr>
                <w:color w:val="000000" w:themeColor="text1"/>
                <w:lang w:eastAsia="es-CR"/>
              </w:rPr>
              <w:t>1.623</w:t>
            </w:r>
          </w:p>
        </w:tc>
        <w:tc>
          <w:tcPr>
            <w:tcW w:w="669" w:type="pct"/>
            <w:tcBorders>
              <w:left w:val="single" w:sz="4" w:space="0" w:color="000000"/>
            </w:tcBorders>
            <w:shd w:val="clear" w:color="auto" w:fill="DCE6F1"/>
            <w:vAlign w:val="center"/>
          </w:tcPr>
          <w:p w14:paraId="164A7B37" w14:textId="77777777" w:rsidR="00BF02CC" w:rsidRPr="00BF02CC" w:rsidRDefault="00BF02CC" w:rsidP="00BF02CC">
            <w:pPr>
              <w:jc w:val="right"/>
              <w:rPr>
                <w:color w:val="000000" w:themeColor="text1"/>
              </w:rPr>
            </w:pPr>
            <w:r w:rsidRPr="00BF02CC">
              <w:rPr>
                <w:color w:val="000000" w:themeColor="text1"/>
                <w:lang w:eastAsia="es-CR"/>
              </w:rPr>
              <w:t>1.004</w:t>
            </w:r>
          </w:p>
        </w:tc>
        <w:tc>
          <w:tcPr>
            <w:tcW w:w="630" w:type="pct"/>
            <w:tcBorders>
              <w:left w:val="single" w:sz="4" w:space="0" w:color="000000"/>
            </w:tcBorders>
            <w:shd w:val="clear" w:color="auto" w:fill="DCE6F1"/>
            <w:vAlign w:val="center"/>
          </w:tcPr>
          <w:p w14:paraId="4265979D" w14:textId="77777777" w:rsidR="00BF02CC" w:rsidRPr="00BF02CC" w:rsidRDefault="00BF02CC" w:rsidP="00BF02CC">
            <w:pPr>
              <w:jc w:val="right"/>
              <w:rPr>
                <w:color w:val="000000" w:themeColor="text1"/>
              </w:rPr>
            </w:pPr>
            <w:r w:rsidRPr="00BF02CC">
              <w:rPr>
                <w:color w:val="000000" w:themeColor="text1"/>
                <w:lang w:eastAsia="es-CR"/>
              </w:rPr>
              <w:t>619</w:t>
            </w:r>
          </w:p>
        </w:tc>
      </w:tr>
      <w:tr w:rsidR="00BF02CC" w:rsidRPr="00BF02CC" w14:paraId="3379E5B5" w14:textId="77777777" w:rsidTr="00BF02CC">
        <w:trPr>
          <w:jc w:val="center"/>
        </w:trPr>
        <w:tc>
          <w:tcPr>
            <w:tcW w:w="1241" w:type="pct"/>
            <w:shd w:val="clear" w:color="auto" w:fill="auto"/>
            <w:vAlign w:val="center"/>
          </w:tcPr>
          <w:p w14:paraId="2AEC1AA4" w14:textId="77777777" w:rsidR="00BF02CC" w:rsidRPr="00BF02CC" w:rsidRDefault="00BF02CC" w:rsidP="00BF02CC">
            <w:pPr>
              <w:rPr>
                <w:color w:val="000000" w:themeColor="text1"/>
              </w:rPr>
            </w:pPr>
            <w:r w:rsidRPr="00BF02CC">
              <w:rPr>
                <w:color w:val="000000" w:themeColor="text1"/>
                <w:lang w:eastAsia="es-CR"/>
              </w:rPr>
              <w:t>De 54 a 62 años</w:t>
            </w:r>
          </w:p>
        </w:tc>
        <w:tc>
          <w:tcPr>
            <w:tcW w:w="584" w:type="pct"/>
            <w:tcBorders>
              <w:left w:val="single" w:sz="4" w:space="0" w:color="000000"/>
            </w:tcBorders>
            <w:shd w:val="clear" w:color="auto" w:fill="F2F2F2"/>
            <w:vAlign w:val="center"/>
          </w:tcPr>
          <w:p w14:paraId="3EC6CDF6" w14:textId="77777777" w:rsidR="00BF02CC" w:rsidRPr="00BF02CC" w:rsidRDefault="00BF02CC" w:rsidP="00BF02CC">
            <w:pPr>
              <w:jc w:val="right"/>
              <w:rPr>
                <w:color w:val="000000" w:themeColor="text1"/>
              </w:rPr>
            </w:pPr>
            <w:r w:rsidRPr="00BF02CC">
              <w:rPr>
                <w:color w:val="000000" w:themeColor="text1"/>
                <w:lang w:eastAsia="es-CR"/>
              </w:rPr>
              <w:t>4.410</w:t>
            </w:r>
          </w:p>
        </w:tc>
        <w:tc>
          <w:tcPr>
            <w:tcW w:w="669" w:type="pct"/>
            <w:tcBorders>
              <w:left w:val="single" w:sz="4" w:space="0" w:color="000000"/>
            </w:tcBorders>
            <w:shd w:val="clear" w:color="auto" w:fill="F2F2F2"/>
            <w:vAlign w:val="center"/>
          </w:tcPr>
          <w:p w14:paraId="6BD81BAC" w14:textId="77777777" w:rsidR="00BF02CC" w:rsidRPr="00BF02CC" w:rsidRDefault="00BF02CC" w:rsidP="00BF02CC">
            <w:pPr>
              <w:jc w:val="right"/>
              <w:rPr>
                <w:color w:val="000000" w:themeColor="text1"/>
              </w:rPr>
            </w:pPr>
            <w:r w:rsidRPr="00BF02CC">
              <w:rPr>
                <w:color w:val="000000" w:themeColor="text1"/>
                <w:lang w:eastAsia="es-CR"/>
              </w:rPr>
              <w:t>2.428</w:t>
            </w:r>
          </w:p>
        </w:tc>
        <w:tc>
          <w:tcPr>
            <w:tcW w:w="592" w:type="pct"/>
            <w:tcBorders>
              <w:left w:val="single" w:sz="4" w:space="0" w:color="000000"/>
            </w:tcBorders>
            <w:shd w:val="clear" w:color="auto" w:fill="F2F2F2"/>
            <w:vAlign w:val="center"/>
          </w:tcPr>
          <w:p w14:paraId="5CAA965C" w14:textId="77777777" w:rsidR="00BF02CC" w:rsidRPr="00BF02CC" w:rsidRDefault="00BF02CC" w:rsidP="00BF02CC">
            <w:pPr>
              <w:jc w:val="right"/>
              <w:rPr>
                <w:color w:val="000000" w:themeColor="text1"/>
              </w:rPr>
            </w:pPr>
            <w:r w:rsidRPr="00BF02CC">
              <w:rPr>
                <w:color w:val="000000" w:themeColor="text1"/>
                <w:lang w:eastAsia="es-CR"/>
              </w:rPr>
              <w:t>1.982</w:t>
            </w:r>
          </w:p>
        </w:tc>
        <w:tc>
          <w:tcPr>
            <w:tcW w:w="615" w:type="pct"/>
            <w:tcBorders>
              <w:left w:val="single" w:sz="4" w:space="0" w:color="000000"/>
            </w:tcBorders>
            <w:shd w:val="clear" w:color="auto" w:fill="DCE6F1"/>
            <w:vAlign w:val="center"/>
          </w:tcPr>
          <w:p w14:paraId="17573173" w14:textId="77777777" w:rsidR="00BF02CC" w:rsidRPr="00BF02CC" w:rsidRDefault="00BF02CC" w:rsidP="00BF02CC">
            <w:pPr>
              <w:jc w:val="right"/>
              <w:rPr>
                <w:color w:val="000000" w:themeColor="text1"/>
              </w:rPr>
            </w:pPr>
            <w:r w:rsidRPr="00BF02CC">
              <w:rPr>
                <w:color w:val="000000" w:themeColor="text1"/>
                <w:lang w:eastAsia="es-CR"/>
              </w:rPr>
              <w:t>937</w:t>
            </w:r>
          </w:p>
        </w:tc>
        <w:tc>
          <w:tcPr>
            <w:tcW w:w="669" w:type="pct"/>
            <w:tcBorders>
              <w:left w:val="single" w:sz="4" w:space="0" w:color="000000"/>
            </w:tcBorders>
            <w:shd w:val="clear" w:color="auto" w:fill="DCE6F1"/>
            <w:vAlign w:val="center"/>
          </w:tcPr>
          <w:p w14:paraId="0710BD15" w14:textId="77777777" w:rsidR="00BF02CC" w:rsidRPr="00BF02CC" w:rsidRDefault="00BF02CC" w:rsidP="00BF02CC">
            <w:pPr>
              <w:jc w:val="right"/>
              <w:rPr>
                <w:color w:val="000000" w:themeColor="text1"/>
              </w:rPr>
            </w:pPr>
            <w:r w:rsidRPr="00BF02CC">
              <w:rPr>
                <w:color w:val="000000" w:themeColor="text1"/>
                <w:lang w:eastAsia="es-CR"/>
              </w:rPr>
              <w:t>628</w:t>
            </w:r>
          </w:p>
        </w:tc>
        <w:tc>
          <w:tcPr>
            <w:tcW w:w="630" w:type="pct"/>
            <w:tcBorders>
              <w:left w:val="single" w:sz="4" w:space="0" w:color="000000"/>
            </w:tcBorders>
            <w:shd w:val="clear" w:color="auto" w:fill="DCE6F1"/>
            <w:vAlign w:val="center"/>
          </w:tcPr>
          <w:p w14:paraId="283279DD" w14:textId="77777777" w:rsidR="00BF02CC" w:rsidRPr="00BF02CC" w:rsidRDefault="00BF02CC" w:rsidP="00BF02CC">
            <w:pPr>
              <w:jc w:val="right"/>
              <w:rPr>
                <w:color w:val="000000" w:themeColor="text1"/>
              </w:rPr>
            </w:pPr>
            <w:r w:rsidRPr="00BF02CC">
              <w:rPr>
                <w:color w:val="000000" w:themeColor="text1"/>
                <w:lang w:eastAsia="es-CR"/>
              </w:rPr>
              <w:t>309</w:t>
            </w:r>
          </w:p>
        </w:tc>
      </w:tr>
      <w:tr w:rsidR="00BF02CC" w:rsidRPr="00BF02CC" w14:paraId="11FF0791" w14:textId="77777777" w:rsidTr="00BF02CC">
        <w:trPr>
          <w:jc w:val="center"/>
        </w:trPr>
        <w:tc>
          <w:tcPr>
            <w:tcW w:w="1241" w:type="pct"/>
            <w:shd w:val="clear" w:color="auto" w:fill="auto"/>
            <w:vAlign w:val="center"/>
          </w:tcPr>
          <w:p w14:paraId="666E2319" w14:textId="77777777" w:rsidR="00BF02CC" w:rsidRPr="00BF02CC" w:rsidRDefault="00BF02CC" w:rsidP="00BF02CC">
            <w:pPr>
              <w:rPr>
                <w:color w:val="000000" w:themeColor="text1"/>
              </w:rPr>
            </w:pPr>
            <w:r w:rsidRPr="00BF02CC">
              <w:rPr>
                <w:color w:val="000000" w:themeColor="text1"/>
                <w:lang w:eastAsia="es-CR"/>
              </w:rPr>
              <w:t>De 63 a 71 años</w:t>
            </w:r>
          </w:p>
        </w:tc>
        <w:tc>
          <w:tcPr>
            <w:tcW w:w="584" w:type="pct"/>
            <w:tcBorders>
              <w:left w:val="single" w:sz="4" w:space="0" w:color="000000"/>
            </w:tcBorders>
            <w:shd w:val="clear" w:color="auto" w:fill="F2F2F2"/>
            <w:vAlign w:val="center"/>
          </w:tcPr>
          <w:p w14:paraId="2A4567D3" w14:textId="77777777" w:rsidR="00BF02CC" w:rsidRPr="00BF02CC" w:rsidRDefault="00BF02CC" w:rsidP="00BF02CC">
            <w:pPr>
              <w:jc w:val="right"/>
              <w:rPr>
                <w:color w:val="000000" w:themeColor="text1"/>
              </w:rPr>
            </w:pPr>
            <w:r w:rsidRPr="00BF02CC">
              <w:rPr>
                <w:color w:val="000000" w:themeColor="text1"/>
                <w:lang w:eastAsia="es-CR"/>
              </w:rPr>
              <w:t>1.710</w:t>
            </w:r>
          </w:p>
        </w:tc>
        <w:tc>
          <w:tcPr>
            <w:tcW w:w="669" w:type="pct"/>
            <w:tcBorders>
              <w:left w:val="single" w:sz="4" w:space="0" w:color="000000"/>
            </w:tcBorders>
            <w:shd w:val="clear" w:color="auto" w:fill="F2F2F2"/>
            <w:vAlign w:val="center"/>
          </w:tcPr>
          <w:p w14:paraId="43ACD927" w14:textId="77777777" w:rsidR="00BF02CC" w:rsidRPr="00BF02CC" w:rsidRDefault="00BF02CC" w:rsidP="00BF02CC">
            <w:pPr>
              <w:jc w:val="right"/>
              <w:rPr>
                <w:color w:val="000000" w:themeColor="text1"/>
              </w:rPr>
            </w:pPr>
            <w:r w:rsidRPr="00BF02CC">
              <w:rPr>
                <w:color w:val="000000" w:themeColor="text1"/>
                <w:lang w:eastAsia="es-CR"/>
              </w:rPr>
              <w:t>996</w:t>
            </w:r>
          </w:p>
        </w:tc>
        <w:tc>
          <w:tcPr>
            <w:tcW w:w="592" w:type="pct"/>
            <w:tcBorders>
              <w:left w:val="single" w:sz="4" w:space="0" w:color="000000"/>
            </w:tcBorders>
            <w:shd w:val="clear" w:color="auto" w:fill="F2F2F2"/>
            <w:vAlign w:val="center"/>
          </w:tcPr>
          <w:p w14:paraId="59137C4B" w14:textId="77777777" w:rsidR="00BF02CC" w:rsidRPr="00BF02CC" w:rsidRDefault="00BF02CC" w:rsidP="00BF02CC">
            <w:pPr>
              <w:jc w:val="right"/>
              <w:rPr>
                <w:color w:val="000000" w:themeColor="text1"/>
              </w:rPr>
            </w:pPr>
            <w:r w:rsidRPr="00BF02CC">
              <w:rPr>
                <w:color w:val="000000" w:themeColor="text1"/>
                <w:lang w:eastAsia="es-CR"/>
              </w:rPr>
              <w:t>714</w:t>
            </w:r>
          </w:p>
        </w:tc>
        <w:tc>
          <w:tcPr>
            <w:tcW w:w="615" w:type="pct"/>
            <w:tcBorders>
              <w:left w:val="single" w:sz="4" w:space="0" w:color="000000"/>
            </w:tcBorders>
            <w:shd w:val="clear" w:color="auto" w:fill="DCE6F1"/>
            <w:vAlign w:val="center"/>
          </w:tcPr>
          <w:p w14:paraId="5B941BE4" w14:textId="77777777" w:rsidR="00BF02CC" w:rsidRPr="00BF02CC" w:rsidRDefault="00BF02CC" w:rsidP="00BF02CC">
            <w:pPr>
              <w:jc w:val="right"/>
              <w:rPr>
                <w:color w:val="000000" w:themeColor="text1"/>
              </w:rPr>
            </w:pPr>
            <w:r w:rsidRPr="00BF02CC">
              <w:rPr>
                <w:color w:val="000000" w:themeColor="text1"/>
                <w:lang w:eastAsia="es-CR"/>
              </w:rPr>
              <w:t>407</w:t>
            </w:r>
          </w:p>
        </w:tc>
        <w:tc>
          <w:tcPr>
            <w:tcW w:w="669" w:type="pct"/>
            <w:tcBorders>
              <w:left w:val="single" w:sz="4" w:space="0" w:color="000000"/>
            </w:tcBorders>
            <w:shd w:val="clear" w:color="auto" w:fill="DCE6F1"/>
            <w:vAlign w:val="center"/>
          </w:tcPr>
          <w:p w14:paraId="5BFEE114" w14:textId="77777777" w:rsidR="00BF02CC" w:rsidRPr="00BF02CC" w:rsidRDefault="00BF02CC" w:rsidP="00BF02CC">
            <w:pPr>
              <w:jc w:val="right"/>
              <w:rPr>
                <w:color w:val="000000" w:themeColor="text1"/>
              </w:rPr>
            </w:pPr>
            <w:r w:rsidRPr="00BF02CC">
              <w:rPr>
                <w:color w:val="000000" w:themeColor="text1"/>
                <w:lang w:eastAsia="es-CR"/>
              </w:rPr>
              <w:t>265</w:t>
            </w:r>
          </w:p>
        </w:tc>
        <w:tc>
          <w:tcPr>
            <w:tcW w:w="630" w:type="pct"/>
            <w:tcBorders>
              <w:left w:val="single" w:sz="4" w:space="0" w:color="000000"/>
            </w:tcBorders>
            <w:shd w:val="clear" w:color="auto" w:fill="DCE6F1"/>
            <w:vAlign w:val="center"/>
          </w:tcPr>
          <w:p w14:paraId="5C0DA1A4" w14:textId="77777777" w:rsidR="00BF02CC" w:rsidRPr="00BF02CC" w:rsidRDefault="00BF02CC" w:rsidP="00BF02CC">
            <w:pPr>
              <w:jc w:val="right"/>
              <w:rPr>
                <w:color w:val="000000" w:themeColor="text1"/>
              </w:rPr>
            </w:pPr>
            <w:r w:rsidRPr="00BF02CC">
              <w:rPr>
                <w:color w:val="000000" w:themeColor="text1"/>
                <w:lang w:eastAsia="es-CR"/>
              </w:rPr>
              <w:t>142</w:t>
            </w:r>
          </w:p>
        </w:tc>
      </w:tr>
      <w:tr w:rsidR="00BF02CC" w:rsidRPr="00BF02CC" w14:paraId="4D9598C7" w14:textId="77777777" w:rsidTr="00BF02CC">
        <w:trPr>
          <w:jc w:val="center"/>
        </w:trPr>
        <w:tc>
          <w:tcPr>
            <w:tcW w:w="1241" w:type="pct"/>
            <w:shd w:val="clear" w:color="auto" w:fill="auto"/>
            <w:vAlign w:val="center"/>
          </w:tcPr>
          <w:p w14:paraId="7FD20A3B" w14:textId="77777777" w:rsidR="00BF02CC" w:rsidRPr="00BF02CC" w:rsidRDefault="00BF02CC" w:rsidP="00BF02CC">
            <w:pPr>
              <w:rPr>
                <w:color w:val="000000" w:themeColor="text1"/>
              </w:rPr>
            </w:pPr>
            <w:r w:rsidRPr="00BF02CC">
              <w:rPr>
                <w:color w:val="000000" w:themeColor="text1"/>
                <w:lang w:eastAsia="es-CR"/>
              </w:rPr>
              <w:t>De 72 a 80 años</w:t>
            </w:r>
          </w:p>
        </w:tc>
        <w:tc>
          <w:tcPr>
            <w:tcW w:w="584" w:type="pct"/>
            <w:tcBorders>
              <w:left w:val="single" w:sz="4" w:space="0" w:color="000000"/>
            </w:tcBorders>
            <w:shd w:val="clear" w:color="auto" w:fill="F2F2F2"/>
            <w:vAlign w:val="center"/>
          </w:tcPr>
          <w:p w14:paraId="37DF815B" w14:textId="77777777" w:rsidR="00BF02CC" w:rsidRPr="00BF02CC" w:rsidRDefault="00BF02CC" w:rsidP="00BF02CC">
            <w:pPr>
              <w:jc w:val="right"/>
              <w:rPr>
                <w:color w:val="000000" w:themeColor="text1"/>
              </w:rPr>
            </w:pPr>
            <w:r w:rsidRPr="00BF02CC">
              <w:rPr>
                <w:color w:val="000000" w:themeColor="text1"/>
                <w:lang w:eastAsia="es-CR"/>
              </w:rPr>
              <w:t>617</w:t>
            </w:r>
          </w:p>
        </w:tc>
        <w:tc>
          <w:tcPr>
            <w:tcW w:w="669" w:type="pct"/>
            <w:tcBorders>
              <w:left w:val="single" w:sz="4" w:space="0" w:color="000000"/>
            </w:tcBorders>
            <w:shd w:val="clear" w:color="auto" w:fill="F2F2F2"/>
            <w:vAlign w:val="center"/>
          </w:tcPr>
          <w:p w14:paraId="147246B8" w14:textId="77777777" w:rsidR="00BF02CC" w:rsidRPr="00BF02CC" w:rsidRDefault="00BF02CC" w:rsidP="00BF02CC">
            <w:pPr>
              <w:jc w:val="right"/>
              <w:rPr>
                <w:color w:val="000000" w:themeColor="text1"/>
              </w:rPr>
            </w:pPr>
            <w:r w:rsidRPr="00BF02CC">
              <w:rPr>
                <w:color w:val="000000" w:themeColor="text1"/>
                <w:lang w:eastAsia="es-CR"/>
              </w:rPr>
              <w:t>332</w:t>
            </w:r>
          </w:p>
        </w:tc>
        <w:tc>
          <w:tcPr>
            <w:tcW w:w="592" w:type="pct"/>
            <w:tcBorders>
              <w:left w:val="single" w:sz="4" w:space="0" w:color="000000"/>
            </w:tcBorders>
            <w:shd w:val="clear" w:color="auto" w:fill="F2F2F2"/>
            <w:vAlign w:val="center"/>
          </w:tcPr>
          <w:p w14:paraId="7F0FBF55" w14:textId="77777777" w:rsidR="00BF02CC" w:rsidRPr="00BF02CC" w:rsidRDefault="00BF02CC" w:rsidP="00BF02CC">
            <w:pPr>
              <w:jc w:val="right"/>
              <w:rPr>
                <w:color w:val="000000" w:themeColor="text1"/>
              </w:rPr>
            </w:pPr>
            <w:r w:rsidRPr="00BF02CC">
              <w:rPr>
                <w:color w:val="000000" w:themeColor="text1"/>
                <w:lang w:eastAsia="es-CR"/>
              </w:rPr>
              <w:t>285</w:t>
            </w:r>
          </w:p>
        </w:tc>
        <w:tc>
          <w:tcPr>
            <w:tcW w:w="615" w:type="pct"/>
            <w:tcBorders>
              <w:left w:val="single" w:sz="4" w:space="0" w:color="000000"/>
            </w:tcBorders>
            <w:shd w:val="clear" w:color="auto" w:fill="DCE6F1"/>
            <w:vAlign w:val="center"/>
          </w:tcPr>
          <w:p w14:paraId="1A2C0C74" w14:textId="77777777" w:rsidR="00BF02CC" w:rsidRPr="00BF02CC" w:rsidRDefault="00BF02CC" w:rsidP="00BF02CC">
            <w:pPr>
              <w:jc w:val="right"/>
              <w:rPr>
                <w:color w:val="000000" w:themeColor="text1"/>
              </w:rPr>
            </w:pPr>
            <w:r w:rsidRPr="00BF02CC">
              <w:rPr>
                <w:color w:val="000000" w:themeColor="text1"/>
                <w:lang w:eastAsia="es-CR"/>
              </w:rPr>
              <w:t>138</w:t>
            </w:r>
          </w:p>
        </w:tc>
        <w:tc>
          <w:tcPr>
            <w:tcW w:w="669" w:type="pct"/>
            <w:tcBorders>
              <w:left w:val="single" w:sz="4" w:space="0" w:color="000000"/>
            </w:tcBorders>
            <w:shd w:val="clear" w:color="auto" w:fill="DCE6F1"/>
            <w:vAlign w:val="center"/>
          </w:tcPr>
          <w:p w14:paraId="26E67943" w14:textId="77777777" w:rsidR="00BF02CC" w:rsidRPr="00BF02CC" w:rsidRDefault="00BF02CC" w:rsidP="00BF02CC">
            <w:pPr>
              <w:jc w:val="right"/>
              <w:rPr>
                <w:color w:val="000000" w:themeColor="text1"/>
              </w:rPr>
            </w:pPr>
            <w:r w:rsidRPr="00BF02CC">
              <w:rPr>
                <w:color w:val="000000" w:themeColor="text1"/>
                <w:lang w:eastAsia="es-CR"/>
              </w:rPr>
              <w:t>101</w:t>
            </w:r>
          </w:p>
        </w:tc>
        <w:tc>
          <w:tcPr>
            <w:tcW w:w="630" w:type="pct"/>
            <w:tcBorders>
              <w:left w:val="single" w:sz="4" w:space="0" w:color="000000"/>
            </w:tcBorders>
            <w:shd w:val="clear" w:color="auto" w:fill="DCE6F1"/>
            <w:vAlign w:val="center"/>
          </w:tcPr>
          <w:p w14:paraId="72C6BEE0" w14:textId="77777777" w:rsidR="00BF02CC" w:rsidRPr="00BF02CC" w:rsidRDefault="00BF02CC" w:rsidP="00BF02CC">
            <w:pPr>
              <w:jc w:val="right"/>
              <w:rPr>
                <w:color w:val="000000" w:themeColor="text1"/>
              </w:rPr>
            </w:pPr>
            <w:r w:rsidRPr="00BF02CC">
              <w:rPr>
                <w:color w:val="000000" w:themeColor="text1"/>
                <w:lang w:eastAsia="es-CR"/>
              </w:rPr>
              <w:t>37</w:t>
            </w:r>
          </w:p>
        </w:tc>
      </w:tr>
      <w:tr w:rsidR="00BF02CC" w:rsidRPr="00BF02CC" w14:paraId="71228813" w14:textId="77777777" w:rsidTr="00BF02CC">
        <w:trPr>
          <w:jc w:val="center"/>
        </w:trPr>
        <w:tc>
          <w:tcPr>
            <w:tcW w:w="1241" w:type="pct"/>
            <w:shd w:val="clear" w:color="auto" w:fill="auto"/>
            <w:vAlign w:val="center"/>
          </w:tcPr>
          <w:p w14:paraId="7F12D871" w14:textId="77777777" w:rsidR="00BF02CC" w:rsidRPr="00BF02CC" w:rsidRDefault="00BF02CC" w:rsidP="00BF02CC">
            <w:pPr>
              <w:rPr>
                <w:color w:val="000000" w:themeColor="text1"/>
              </w:rPr>
            </w:pPr>
            <w:r w:rsidRPr="00BF02CC">
              <w:rPr>
                <w:color w:val="000000" w:themeColor="text1"/>
                <w:lang w:eastAsia="es-CR"/>
              </w:rPr>
              <w:t>De 81 a 89 años</w:t>
            </w:r>
          </w:p>
        </w:tc>
        <w:tc>
          <w:tcPr>
            <w:tcW w:w="584" w:type="pct"/>
            <w:tcBorders>
              <w:left w:val="single" w:sz="4" w:space="0" w:color="000000"/>
            </w:tcBorders>
            <w:shd w:val="clear" w:color="auto" w:fill="F2F2F2"/>
            <w:vAlign w:val="center"/>
          </w:tcPr>
          <w:p w14:paraId="11065234" w14:textId="77777777" w:rsidR="00BF02CC" w:rsidRPr="00BF02CC" w:rsidRDefault="00BF02CC" w:rsidP="00BF02CC">
            <w:pPr>
              <w:jc w:val="right"/>
              <w:rPr>
                <w:color w:val="000000" w:themeColor="text1"/>
              </w:rPr>
            </w:pPr>
            <w:r w:rsidRPr="00BF02CC">
              <w:rPr>
                <w:color w:val="000000" w:themeColor="text1"/>
                <w:lang w:eastAsia="es-CR"/>
              </w:rPr>
              <w:t>271</w:t>
            </w:r>
          </w:p>
        </w:tc>
        <w:tc>
          <w:tcPr>
            <w:tcW w:w="669" w:type="pct"/>
            <w:tcBorders>
              <w:left w:val="single" w:sz="4" w:space="0" w:color="000000"/>
            </w:tcBorders>
            <w:shd w:val="clear" w:color="auto" w:fill="F2F2F2"/>
            <w:vAlign w:val="center"/>
          </w:tcPr>
          <w:p w14:paraId="3A8C3EC7" w14:textId="77777777" w:rsidR="00BF02CC" w:rsidRPr="00BF02CC" w:rsidRDefault="00BF02CC" w:rsidP="00BF02CC">
            <w:pPr>
              <w:jc w:val="right"/>
              <w:rPr>
                <w:color w:val="000000" w:themeColor="text1"/>
              </w:rPr>
            </w:pPr>
            <w:r w:rsidRPr="00BF02CC">
              <w:rPr>
                <w:color w:val="000000" w:themeColor="text1"/>
                <w:lang w:eastAsia="es-CR"/>
              </w:rPr>
              <w:t>131</w:t>
            </w:r>
          </w:p>
        </w:tc>
        <w:tc>
          <w:tcPr>
            <w:tcW w:w="592" w:type="pct"/>
            <w:tcBorders>
              <w:left w:val="single" w:sz="4" w:space="0" w:color="000000"/>
            </w:tcBorders>
            <w:shd w:val="clear" w:color="auto" w:fill="F2F2F2"/>
            <w:vAlign w:val="center"/>
          </w:tcPr>
          <w:p w14:paraId="31512060" w14:textId="77777777" w:rsidR="00BF02CC" w:rsidRPr="00BF02CC" w:rsidRDefault="00BF02CC" w:rsidP="00BF02CC">
            <w:pPr>
              <w:jc w:val="right"/>
              <w:rPr>
                <w:color w:val="000000" w:themeColor="text1"/>
              </w:rPr>
            </w:pPr>
            <w:r w:rsidRPr="00BF02CC">
              <w:rPr>
                <w:color w:val="000000" w:themeColor="text1"/>
                <w:lang w:eastAsia="es-CR"/>
              </w:rPr>
              <w:t>140</w:t>
            </w:r>
          </w:p>
        </w:tc>
        <w:tc>
          <w:tcPr>
            <w:tcW w:w="615" w:type="pct"/>
            <w:tcBorders>
              <w:left w:val="single" w:sz="4" w:space="0" w:color="000000"/>
            </w:tcBorders>
            <w:shd w:val="clear" w:color="auto" w:fill="DCE6F1"/>
            <w:vAlign w:val="center"/>
          </w:tcPr>
          <w:p w14:paraId="1053D2AD" w14:textId="77777777" w:rsidR="00BF02CC" w:rsidRPr="00BF02CC" w:rsidRDefault="00BF02CC" w:rsidP="00BF02CC">
            <w:pPr>
              <w:jc w:val="right"/>
              <w:rPr>
                <w:color w:val="000000" w:themeColor="text1"/>
              </w:rPr>
            </w:pPr>
            <w:r w:rsidRPr="00BF02CC">
              <w:rPr>
                <w:color w:val="000000" w:themeColor="text1"/>
                <w:lang w:eastAsia="es-CR"/>
              </w:rPr>
              <w:t>43</w:t>
            </w:r>
          </w:p>
        </w:tc>
        <w:tc>
          <w:tcPr>
            <w:tcW w:w="669" w:type="pct"/>
            <w:tcBorders>
              <w:left w:val="single" w:sz="4" w:space="0" w:color="000000"/>
            </w:tcBorders>
            <w:shd w:val="clear" w:color="auto" w:fill="DCE6F1"/>
            <w:vAlign w:val="center"/>
          </w:tcPr>
          <w:p w14:paraId="7AC5FB7B" w14:textId="77777777" w:rsidR="00BF02CC" w:rsidRPr="00BF02CC" w:rsidRDefault="00BF02CC" w:rsidP="00BF02CC">
            <w:pPr>
              <w:jc w:val="right"/>
              <w:rPr>
                <w:color w:val="000000" w:themeColor="text1"/>
              </w:rPr>
            </w:pPr>
            <w:r w:rsidRPr="00BF02CC">
              <w:rPr>
                <w:color w:val="000000" w:themeColor="text1"/>
                <w:lang w:eastAsia="es-CR"/>
              </w:rPr>
              <w:t>33</w:t>
            </w:r>
          </w:p>
        </w:tc>
        <w:tc>
          <w:tcPr>
            <w:tcW w:w="630" w:type="pct"/>
            <w:tcBorders>
              <w:left w:val="single" w:sz="4" w:space="0" w:color="000000"/>
            </w:tcBorders>
            <w:shd w:val="clear" w:color="auto" w:fill="DCE6F1"/>
            <w:vAlign w:val="center"/>
          </w:tcPr>
          <w:p w14:paraId="184D8636" w14:textId="77777777" w:rsidR="00BF02CC" w:rsidRPr="00BF02CC" w:rsidRDefault="00BF02CC" w:rsidP="00BF02CC">
            <w:pPr>
              <w:jc w:val="right"/>
              <w:rPr>
                <w:color w:val="000000" w:themeColor="text1"/>
              </w:rPr>
            </w:pPr>
            <w:r w:rsidRPr="00BF02CC">
              <w:rPr>
                <w:color w:val="000000" w:themeColor="text1"/>
                <w:lang w:eastAsia="es-CR"/>
              </w:rPr>
              <w:t>10</w:t>
            </w:r>
          </w:p>
        </w:tc>
      </w:tr>
      <w:tr w:rsidR="00BF02CC" w:rsidRPr="00BF02CC" w14:paraId="2E4684AC" w14:textId="77777777" w:rsidTr="00BF02CC">
        <w:trPr>
          <w:jc w:val="center"/>
        </w:trPr>
        <w:tc>
          <w:tcPr>
            <w:tcW w:w="1241" w:type="pct"/>
            <w:shd w:val="clear" w:color="auto" w:fill="auto"/>
            <w:vAlign w:val="center"/>
          </w:tcPr>
          <w:p w14:paraId="54CB4586" w14:textId="77777777" w:rsidR="00BF02CC" w:rsidRPr="00BF02CC" w:rsidRDefault="00BF02CC" w:rsidP="00BF02CC">
            <w:pPr>
              <w:rPr>
                <w:color w:val="000000" w:themeColor="text1"/>
              </w:rPr>
            </w:pPr>
            <w:r w:rsidRPr="00BF02CC">
              <w:rPr>
                <w:color w:val="000000" w:themeColor="text1"/>
                <w:lang w:eastAsia="es-CR"/>
              </w:rPr>
              <w:t>De 90 a más años</w:t>
            </w:r>
          </w:p>
        </w:tc>
        <w:tc>
          <w:tcPr>
            <w:tcW w:w="584" w:type="pct"/>
            <w:tcBorders>
              <w:left w:val="single" w:sz="4" w:space="0" w:color="000000"/>
            </w:tcBorders>
            <w:shd w:val="clear" w:color="auto" w:fill="F2F2F2"/>
            <w:vAlign w:val="center"/>
          </w:tcPr>
          <w:p w14:paraId="15371301" w14:textId="77777777" w:rsidR="00BF02CC" w:rsidRPr="00BF02CC" w:rsidRDefault="00BF02CC" w:rsidP="00BF02CC">
            <w:pPr>
              <w:jc w:val="right"/>
              <w:rPr>
                <w:color w:val="000000" w:themeColor="text1"/>
              </w:rPr>
            </w:pPr>
            <w:r w:rsidRPr="00BF02CC">
              <w:rPr>
                <w:color w:val="000000" w:themeColor="text1"/>
                <w:lang w:eastAsia="es-CR"/>
              </w:rPr>
              <w:t>107</w:t>
            </w:r>
          </w:p>
        </w:tc>
        <w:tc>
          <w:tcPr>
            <w:tcW w:w="669" w:type="pct"/>
            <w:tcBorders>
              <w:left w:val="single" w:sz="4" w:space="0" w:color="000000"/>
            </w:tcBorders>
            <w:shd w:val="clear" w:color="auto" w:fill="F2F2F2"/>
            <w:vAlign w:val="center"/>
          </w:tcPr>
          <w:p w14:paraId="7CE0C15C" w14:textId="77777777" w:rsidR="00BF02CC" w:rsidRPr="00BF02CC" w:rsidRDefault="00BF02CC" w:rsidP="00BF02CC">
            <w:pPr>
              <w:jc w:val="right"/>
              <w:rPr>
                <w:color w:val="000000" w:themeColor="text1"/>
              </w:rPr>
            </w:pPr>
            <w:r w:rsidRPr="00BF02CC">
              <w:rPr>
                <w:color w:val="000000" w:themeColor="text1"/>
                <w:lang w:eastAsia="es-CR"/>
              </w:rPr>
              <w:t>38</w:t>
            </w:r>
          </w:p>
        </w:tc>
        <w:tc>
          <w:tcPr>
            <w:tcW w:w="592" w:type="pct"/>
            <w:tcBorders>
              <w:left w:val="single" w:sz="4" w:space="0" w:color="000000"/>
            </w:tcBorders>
            <w:shd w:val="clear" w:color="auto" w:fill="F2F2F2"/>
            <w:vAlign w:val="center"/>
          </w:tcPr>
          <w:p w14:paraId="5566E8DF" w14:textId="77777777" w:rsidR="00BF02CC" w:rsidRPr="00BF02CC" w:rsidRDefault="00BF02CC" w:rsidP="00BF02CC">
            <w:pPr>
              <w:jc w:val="right"/>
              <w:rPr>
                <w:color w:val="000000" w:themeColor="text1"/>
              </w:rPr>
            </w:pPr>
            <w:r w:rsidRPr="00BF02CC">
              <w:rPr>
                <w:color w:val="000000" w:themeColor="text1"/>
                <w:lang w:eastAsia="es-CR"/>
              </w:rPr>
              <w:t>69</w:t>
            </w:r>
          </w:p>
        </w:tc>
        <w:tc>
          <w:tcPr>
            <w:tcW w:w="615" w:type="pct"/>
            <w:tcBorders>
              <w:left w:val="single" w:sz="4" w:space="0" w:color="000000"/>
            </w:tcBorders>
            <w:shd w:val="clear" w:color="auto" w:fill="DCE6F1"/>
            <w:vAlign w:val="center"/>
          </w:tcPr>
          <w:p w14:paraId="680095FD" w14:textId="77777777" w:rsidR="00BF02CC" w:rsidRPr="00BF02CC" w:rsidRDefault="00BF02CC" w:rsidP="00BF02CC">
            <w:pPr>
              <w:jc w:val="right"/>
              <w:rPr>
                <w:color w:val="000000" w:themeColor="text1"/>
              </w:rPr>
            </w:pPr>
            <w:r w:rsidRPr="00BF02CC">
              <w:rPr>
                <w:color w:val="000000" w:themeColor="text1"/>
                <w:lang w:eastAsia="es-CR"/>
              </w:rPr>
              <w:t>16</w:t>
            </w:r>
          </w:p>
        </w:tc>
        <w:tc>
          <w:tcPr>
            <w:tcW w:w="669" w:type="pct"/>
            <w:tcBorders>
              <w:left w:val="single" w:sz="4" w:space="0" w:color="000000"/>
            </w:tcBorders>
            <w:shd w:val="clear" w:color="auto" w:fill="DCE6F1"/>
            <w:vAlign w:val="center"/>
          </w:tcPr>
          <w:p w14:paraId="79870916" w14:textId="77777777" w:rsidR="00BF02CC" w:rsidRPr="00BF02CC" w:rsidRDefault="00BF02CC" w:rsidP="00BF02CC">
            <w:pPr>
              <w:jc w:val="right"/>
              <w:rPr>
                <w:color w:val="000000" w:themeColor="text1"/>
              </w:rPr>
            </w:pPr>
            <w:r w:rsidRPr="00BF02CC">
              <w:rPr>
                <w:color w:val="000000" w:themeColor="text1"/>
                <w:lang w:eastAsia="es-CR"/>
              </w:rPr>
              <w:t>13</w:t>
            </w:r>
          </w:p>
        </w:tc>
        <w:tc>
          <w:tcPr>
            <w:tcW w:w="630" w:type="pct"/>
            <w:tcBorders>
              <w:left w:val="single" w:sz="4" w:space="0" w:color="000000"/>
            </w:tcBorders>
            <w:shd w:val="clear" w:color="auto" w:fill="DCE6F1"/>
            <w:vAlign w:val="center"/>
          </w:tcPr>
          <w:p w14:paraId="4C748CB3" w14:textId="77777777" w:rsidR="00BF02CC" w:rsidRPr="00BF02CC" w:rsidRDefault="00BF02CC" w:rsidP="00BF02CC">
            <w:pPr>
              <w:jc w:val="right"/>
              <w:rPr>
                <w:color w:val="000000" w:themeColor="text1"/>
              </w:rPr>
            </w:pPr>
            <w:r w:rsidRPr="00BF02CC">
              <w:rPr>
                <w:color w:val="000000" w:themeColor="text1"/>
                <w:lang w:eastAsia="es-CR"/>
              </w:rPr>
              <w:t>3</w:t>
            </w:r>
          </w:p>
        </w:tc>
      </w:tr>
      <w:tr w:rsidR="00BF02CC" w:rsidRPr="00BF02CC" w14:paraId="2EBDE35D" w14:textId="77777777" w:rsidTr="00BF02CC">
        <w:trPr>
          <w:jc w:val="center"/>
        </w:trPr>
        <w:tc>
          <w:tcPr>
            <w:tcW w:w="1241" w:type="pct"/>
            <w:shd w:val="clear" w:color="auto" w:fill="auto"/>
            <w:vAlign w:val="center"/>
          </w:tcPr>
          <w:p w14:paraId="625C8590" w14:textId="77777777" w:rsidR="00BF02CC" w:rsidRPr="00BF02CC" w:rsidRDefault="00BF02CC" w:rsidP="00BF02CC">
            <w:pPr>
              <w:rPr>
                <w:color w:val="000000" w:themeColor="text1"/>
              </w:rPr>
            </w:pPr>
            <w:r w:rsidRPr="00BF02CC">
              <w:rPr>
                <w:color w:val="000000" w:themeColor="text1"/>
                <w:lang w:eastAsia="es-CR"/>
              </w:rPr>
              <w:t>Dato desconocido</w:t>
            </w:r>
          </w:p>
        </w:tc>
        <w:tc>
          <w:tcPr>
            <w:tcW w:w="584" w:type="pct"/>
            <w:tcBorders>
              <w:left w:val="single" w:sz="4" w:space="0" w:color="000000"/>
            </w:tcBorders>
            <w:shd w:val="clear" w:color="auto" w:fill="F2F2F2"/>
            <w:vAlign w:val="center"/>
          </w:tcPr>
          <w:p w14:paraId="127CBF4E" w14:textId="77777777" w:rsidR="00BF02CC" w:rsidRPr="00BF02CC" w:rsidRDefault="00BF02CC" w:rsidP="00BF02CC">
            <w:pPr>
              <w:jc w:val="right"/>
              <w:rPr>
                <w:color w:val="000000" w:themeColor="text1"/>
              </w:rPr>
            </w:pPr>
            <w:r w:rsidRPr="00BF02CC">
              <w:rPr>
                <w:color w:val="000000" w:themeColor="text1"/>
                <w:lang w:eastAsia="es-CR"/>
              </w:rPr>
              <w:t>1.707</w:t>
            </w:r>
          </w:p>
        </w:tc>
        <w:tc>
          <w:tcPr>
            <w:tcW w:w="669" w:type="pct"/>
            <w:tcBorders>
              <w:left w:val="single" w:sz="4" w:space="0" w:color="000000"/>
            </w:tcBorders>
            <w:shd w:val="clear" w:color="auto" w:fill="F2F2F2"/>
            <w:vAlign w:val="center"/>
          </w:tcPr>
          <w:p w14:paraId="56C3CC95" w14:textId="77777777" w:rsidR="00BF02CC" w:rsidRPr="00BF02CC" w:rsidRDefault="00BF02CC" w:rsidP="00BF02CC">
            <w:pPr>
              <w:jc w:val="right"/>
              <w:rPr>
                <w:color w:val="000000" w:themeColor="text1"/>
              </w:rPr>
            </w:pPr>
            <w:r w:rsidRPr="00BF02CC">
              <w:rPr>
                <w:color w:val="000000" w:themeColor="text1"/>
                <w:lang w:eastAsia="es-CR"/>
              </w:rPr>
              <w:t>988</w:t>
            </w:r>
          </w:p>
        </w:tc>
        <w:tc>
          <w:tcPr>
            <w:tcW w:w="592" w:type="pct"/>
            <w:tcBorders>
              <w:left w:val="single" w:sz="4" w:space="0" w:color="000000"/>
            </w:tcBorders>
            <w:shd w:val="clear" w:color="auto" w:fill="F2F2F2"/>
            <w:vAlign w:val="center"/>
          </w:tcPr>
          <w:p w14:paraId="308C4147" w14:textId="77777777" w:rsidR="00BF02CC" w:rsidRPr="00BF02CC" w:rsidRDefault="00BF02CC" w:rsidP="00BF02CC">
            <w:pPr>
              <w:jc w:val="right"/>
              <w:rPr>
                <w:color w:val="000000" w:themeColor="text1"/>
              </w:rPr>
            </w:pPr>
            <w:r w:rsidRPr="00BF02CC">
              <w:rPr>
                <w:color w:val="000000" w:themeColor="text1"/>
                <w:lang w:eastAsia="es-CR"/>
              </w:rPr>
              <w:t>719</w:t>
            </w:r>
          </w:p>
        </w:tc>
        <w:tc>
          <w:tcPr>
            <w:tcW w:w="615" w:type="pct"/>
            <w:tcBorders>
              <w:left w:val="single" w:sz="4" w:space="0" w:color="000000"/>
            </w:tcBorders>
            <w:shd w:val="clear" w:color="auto" w:fill="DCE6F1"/>
            <w:vAlign w:val="center"/>
          </w:tcPr>
          <w:p w14:paraId="0FB10FC5" w14:textId="77777777" w:rsidR="00BF02CC" w:rsidRPr="00BF02CC" w:rsidRDefault="00BF02CC" w:rsidP="00BF02CC">
            <w:pPr>
              <w:jc w:val="right"/>
              <w:rPr>
                <w:color w:val="000000" w:themeColor="text1"/>
              </w:rPr>
            </w:pPr>
            <w:r w:rsidRPr="00BF02CC">
              <w:rPr>
                <w:color w:val="000000" w:themeColor="text1"/>
                <w:lang w:eastAsia="es-CR"/>
              </w:rPr>
              <w:t>1.755</w:t>
            </w:r>
          </w:p>
        </w:tc>
        <w:tc>
          <w:tcPr>
            <w:tcW w:w="669" w:type="pct"/>
            <w:tcBorders>
              <w:left w:val="single" w:sz="4" w:space="0" w:color="000000"/>
            </w:tcBorders>
            <w:shd w:val="clear" w:color="auto" w:fill="DCE6F1"/>
            <w:vAlign w:val="center"/>
          </w:tcPr>
          <w:p w14:paraId="16B6BD47" w14:textId="77777777" w:rsidR="00BF02CC" w:rsidRPr="00BF02CC" w:rsidRDefault="00BF02CC" w:rsidP="00BF02CC">
            <w:pPr>
              <w:jc w:val="right"/>
              <w:rPr>
                <w:color w:val="000000" w:themeColor="text1"/>
              </w:rPr>
            </w:pPr>
            <w:r w:rsidRPr="00BF02CC">
              <w:rPr>
                <w:color w:val="000000" w:themeColor="text1"/>
                <w:lang w:eastAsia="es-CR"/>
              </w:rPr>
              <w:t>866</w:t>
            </w:r>
          </w:p>
        </w:tc>
        <w:tc>
          <w:tcPr>
            <w:tcW w:w="630" w:type="pct"/>
            <w:tcBorders>
              <w:left w:val="single" w:sz="4" w:space="0" w:color="000000"/>
            </w:tcBorders>
            <w:shd w:val="clear" w:color="auto" w:fill="DCE6F1"/>
            <w:vAlign w:val="center"/>
          </w:tcPr>
          <w:p w14:paraId="7B8815EB" w14:textId="77777777" w:rsidR="00BF02CC" w:rsidRPr="00BF02CC" w:rsidRDefault="00BF02CC" w:rsidP="00BF02CC">
            <w:pPr>
              <w:jc w:val="right"/>
              <w:rPr>
                <w:color w:val="000000" w:themeColor="text1"/>
              </w:rPr>
            </w:pPr>
            <w:r w:rsidRPr="00BF02CC">
              <w:rPr>
                <w:color w:val="000000" w:themeColor="text1"/>
                <w:lang w:eastAsia="es-CR"/>
              </w:rPr>
              <w:t>889</w:t>
            </w:r>
          </w:p>
        </w:tc>
      </w:tr>
      <w:tr w:rsidR="00BF02CC" w:rsidRPr="00BF02CC" w14:paraId="1997F0B0" w14:textId="77777777" w:rsidTr="00BF02CC">
        <w:trPr>
          <w:jc w:val="center"/>
        </w:trPr>
        <w:tc>
          <w:tcPr>
            <w:tcW w:w="1241" w:type="pct"/>
            <w:tcBorders>
              <w:bottom w:val="single" w:sz="4" w:space="0" w:color="000000"/>
            </w:tcBorders>
            <w:shd w:val="clear" w:color="auto" w:fill="auto"/>
            <w:vAlign w:val="center"/>
          </w:tcPr>
          <w:p w14:paraId="45C83E87" w14:textId="77777777" w:rsidR="00BF02CC" w:rsidRPr="00BF02CC" w:rsidRDefault="00BF02CC" w:rsidP="00BF02CC">
            <w:pPr>
              <w:rPr>
                <w:color w:val="000000" w:themeColor="text1"/>
              </w:rPr>
            </w:pPr>
            <w:r w:rsidRPr="00BF02CC">
              <w:rPr>
                <w:color w:val="000000" w:themeColor="text1"/>
                <w:lang w:eastAsia="es-CR"/>
              </w:rPr>
              <w:t> </w:t>
            </w:r>
          </w:p>
        </w:tc>
        <w:tc>
          <w:tcPr>
            <w:tcW w:w="584" w:type="pct"/>
            <w:tcBorders>
              <w:left w:val="single" w:sz="4" w:space="0" w:color="000000"/>
              <w:bottom w:val="single" w:sz="4" w:space="0" w:color="000000"/>
            </w:tcBorders>
            <w:shd w:val="clear" w:color="auto" w:fill="F2F2F2"/>
            <w:vAlign w:val="center"/>
          </w:tcPr>
          <w:p w14:paraId="2E138F6B" w14:textId="77777777" w:rsidR="00BF02CC" w:rsidRPr="00BF02CC" w:rsidRDefault="00BF02CC" w:rsidP="00BF02CC">
            <w:pPr>
              <w:jc w:val="center"/>
              <w:rPr>
                <w:color w:val="000000" w:themeColor="text1"/>
              </w:rPr>
            </w:pPr>
            <w:r w:rsidRPr="00BF02CC">
              <w:rPr>
                <w:color w:val="000000" w:themeColor="text1"/>
                <w:lang w:eastAsia="es-CR"/>
              </w:rPr>
              <w:t> </w:t>
            </w:r>
          </w:p>
        </w:tc>
        <w:tc>
          <w:tcPr>
            <w:tcW w:w="669" w:type="pct"/>
            <w:tcBorders>
              <w:left w:val="single" w:sz="4" w:space="0" w:color="000000"/>
              <w:bottom w:val="single" w:sz="4" w:space="0" w:color="000000"/>
            </w:tcBorders>
            <w:shd w:val="clear" w:color="auto" w:fill="F2F2F2"/>
            <w:vAlign w:val="center"/>
          </w:tcPr>
          <w:p w14:paraId="3F71D590" w14:textId="77777777" w:rsidR="00BF02CC" w:rsidRPr="00BF02CC" w:rsidRDefault="00BF02CC" w:rsidP="00BF02CC">
            <w:pPr>
              <w:jc w:val="center"/>
              <w:rPr>
                <w:color w:val="000000" w:themeColor="text1"/>
              </w:rPr>
            </w:pPr>
            <w:r w:rsidRPr="00BF02CC">
              <w:rPr>
                <w:color w:val="000000" w:themeColor="text1"/>
                <w:lang w:eastAsia="es-CR"/>
              </w:rPr>
              <w:t> </w:t>
            </w:r>
          </w:p>
        </w:tc>
        <w:tc>
          <w:tcPr>
            <w:tcW w:w="592" w:type="pct"/>
            <w:tcBorders>
              <w:left w:val="single" w:sz="4" w:space="0" w:color="000000"/>
              <w:bottom w:val="single" w:sz="4" w:space="0" w:color="000000"/>
            </w:tcBorders>
            <w:shd w:val="clear" w:color="auto" w:fill="F2F2F2"/>
            <w:vAlign w:val="center"/>
          </w:tcPr>
          <w:p w14:paraId="0D1AB90D" w14:textId="77777777" w:rsidR="00BF02CC" w:rsidRPr="00BF02CC" w:rsidRDefault="00BF02CC" w:rsidP="00BF02CC">
            <w:pPr>
              <w:jc w:val="center"/>
              <w:rPr>
                <w:color w:val="000000" w:themeColor="text1"/>
              </w:rPr>
            </w:pPr>
            <w:r w:rsidRPr="00BF02CC">
              <w:rPr>
                <w:color w:val="000000" w:themeColor="text1"/>
                <w:lang w:eastAsia="es-CR"/>
              </w:rPr>
              <w:t> </w:t>
            </w:r>
          </w:p>
        </w:tc>
        <w:tc>
          <w:tcPr>
            <w:tcW w:w="615" w:type="pct"/>
            <w:tcBorders>
              <w:left w:val="single" w:sz="4" w:space="0" w:color="000000"/>
              <w:bottom w:val="single" w:sz="4" w:space="0" w:color="000000"/>
            </w:tcBorders>
            <w:shd w:val="clear" w:color="auto" w:fill="DCE6F1"/>
            <w:vAlign w:val="center"/>
          </w:tcPr>
          <w:p w14:paraId="5539E2FD" w14:textId="77777777" w:rsidR="00BF02CC" w:rsidRPr="00BF02CC" w:rsidRDefault="00BF02CC" w:rsidP="00BF02CC">
            <w:pPr>
              <w:jc w:val="center"/>
              <w:rPr>
                <w:color w:val="000000" w:themeColor="text1"/>
              </w:rPr>
            </w:pPr>
            <w:r w:rsidRPr="00BF02CC">
              <w:rPr>
                <w:color w:val="000000" w:themeColor="text1"/>
                <w:lang w:eastAsia="es-CR"/>
              </w:rPr>
              <w:t> </w:t>
            </w:r>
          </w:p>
        </w:tc>
        <w:tc>
          <w:tcPr>
            <w:tcW w:w="669" w:type="pct"/>
            <w:tcBorders>
              <w:left w:val="single" w:sz="4" w:space="0" w:color="000000"/>
              <w:bottom w:val="single" w:sz="4" w:space="0" w:color="000000"/>
            </w:tcBorders>
            <w:shd w:val="clear" w:color="auto" w:fill="DCE6F1"/>
            <w:vAlign w:val="center"/>
          </w:tcPr>
          <w:p w14:paraId="28C5F7C0" w14:textId="77777777" w:rsidR="00BF02CC" w:rsidRPr="00BF02CC" w:rsidRDefault="00BF02CC" w:rsidP="00BF02CC">
            <w:pPr>
              <w:jc w:val="center"/>
              <w:rPr>
                <w:color w:val="000000" w:themeColor="text1"/>
              </w:rPr>
            </w:pPr>
            <w:r w:rsidRPr="00BF02CC">
              <w:rPr>
                <w:color w:val="000000" w:themeColor="text1"/>
                <w:lang w:eastAsia="es-CR"/>
              </w:rPr>
              <w:t> </w:t>
            </w:r>
          </w:p>
        </w:tc>
        <w:tc>
          <w:tcPr>
            <w:tcW w:w="630" w:type="pct"/>
            <w:tcBorders>
              <w:left w:val="single" w:sz="4" w:space="0" w:color="000000"/>
              <w:bottom w:val="single" w:sz="4" w:space="0" w:color="000000"/>
            </w:tcBorders>
            <w:shd w:val="clear" w:color="auto" w:fill="DCE6F1"/>
            <w:vAlign w:val="center"/>
          </w:tcPr>
          <w:p w14:paraId="4DBE538C"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1A1A857E" w14:textId="77777777" w:rsidTr="00BF02CC">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74F946B5"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067FF071" w14:textId="77777777" w:rsidR="00BF02CC" w:rsidRPr="00BF02CC" w:rsidRDefault="00BF02CC" w:rsidP="00BF02CC">
      <w:pPr>
        <w:jc w:val="both"/>
        <w:rPr>
          <w:color w:val="000000" w:themeColor="text1"/>
        </w:rPr>
      </w:pPr>
    </w:p>
    <w:p w14:paraId="7537E555" w14:textId="3DDDD2DD" w:rsidR="00BF02CC" w:rsidRDefault="00BF02CC" w:rsidP="00BF02CC">
      <w:pPr>
        <w:ind w:left="851" w:right="851" w:firstLine="709"/>
        <w:jc w:val="both"/>
        <w:rPr>
          <w:color w:val="000000" w:themeColor="text1"/>
        </w:rPr>
      </w:pPr>
      <w:r w:rsidRPr="00BF02CC">
        <w:rPr>
          <w:color w:val="000000" w:themeColor="text1"/>
        </w:rPr>
        <w:t xml:space="preserve">Asimismo, el detalle del estado civil de estas poblaciones expresa que las personas solteras y casadas absorben las mayores proporciones, en lo que a su presencia se refiere, con 42.816 de los 48.505 casos para la parte promovente (88,3%) y con 10.848 de los 13.856 casos para la parte demandada (78,3%). </w:t>
      </w:r>
    </w:p>
    <w:p w14:paraId="01EF3371" w14:textId="77777777" w:rsidR="00BF02CC" w:rsidRPr="00BF02CC" w:rsidRDefault="00BF02CC" w:rsidP="00BF02CC">
      <w:pPr>
        <w:ind w:left="851" w:right="851" w:firstLine="709"/>
        <w:jc w:val="both"/>
        <w:rPr>
          <w:color w:val="000000" w:themeColor="text1"/>
        </w:rPr>
      </w:pPr>
    </w:p>
    <w:p w14:paraId="7C65D640" w14:textId="77777777" w:rsidR="00BF02CC" w:rsidRPr="00BF02CC" w:rsidRDefault="00BF02CC" w:rsidP="00BF02CC">
      <w:pPr>
        <w:ind w:left="851" w:right="851"/>
        <w:jc w:val="center"/>
        <w:rPr>
          <w:b/>
          <w:color w:val="000000" w:themeColor="text1"/>
        </w:rPr>
      </w:pPr>
      <w:r w:rsidRPr="00BF02CC">
        <w:rPr>
          <w:b/>
          <w:color w:val="000000" w:themeColor="text1"/>
        </w:rPr>
        <w:t>Cuadro 11.4</w:t>
      </w:r>
    </w:p>
    <w:p w14:paraId="69D95680"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w:t>
      </w:r>
    </w:p>
    <w:p w14:paraId="51D85313" w14:textId="77777777" w:rsidR="00BF02CC" w:rsidRPr="00BF02CC" w:rsidRDefault="00BF02CC" w:rsidP="00BF02CC">
      <w:pPr>
        <w:ind w:left="851" w:right="851"/>
        <w:jc w:val="center"/>
        <w:rPr>
          <w:b/>
          <w:color w:val="000000" w:themeColor="text1"/>
        </w:rPr>
      </w:pPr>
      <w:r w:rsidRPr="00BF02CC">
        <w:rPr>
          <w:b/>
          <w:color w:val="000000" w:themeColor="text1"/>
        </w:rPr>
        <w:t>según estado civil, tipo de parte y sexo durante el 2019</w:t>
      </w:r>
    </w:p>
    <w:p w14:paraId="72F7F34A" w14:textId="77777777" w:rsidR="00BF02CC" w:rsidRPr="00BF02CC" w:rsidRDefault="00BF02CC" w:rsidP="00BF02CC">
      <w:pPr>
        <w:jc w:val="both"/>
        <w:rPr>
          <w:b/>
          <w:bCs/>
          <w:color w:val="000000" w:themeColor="text1"/>
        </w:rPr>
      </w:pPr>
    </w:p>
    <w:tbl>
      <w:tblPr>
        <w:tblW w:w="5000" w:type="pct"/>
        <w:jc w:val="center"/>
        <w:tblCellMar>
          <w:left w:w="70" w:type="dxa"/>
          <w:right w:w="70" w:type="dxa"/>
        </w:tblCellMar>
        <w:tblLook w:val="0000" w:firstRow="0" w:lastRow="0" w:firstColumn="0" w:lastColumn="0" w:noHBand="0" w:noVBand="0"/>
      </w:tblPr>
      <w:tblGrid>
        <w:gridCol w:w="2311"/>
        <w:gridCol w:w="1087"/>
        <w:gridCol w:w="1245"/>
        <w:gridCol w:w="1202"/>
        <w:gridCol w:w="1226"/>
        <w:gridCol w:w="1245"/>
        <w:gridCol w:w="1089"/>
      </w:tblGrid>
      <w:tr w:rsidR="00BF02CC" w:rsidRPr="00BF02CC" w14:paraId="7B64A152" w14:textId="77777777" w:rsidTr="00BF02CC">
        <w:trPr>
          <w:tblHeader/>
          <w:jc w:val="center"/>
        </w:trPr>
        <w:tc>
          <w:tcPr>
            <w:tcW w:w="1228" w:type="pct"/>
            <w:tcBorders>
              <w:top w:val="single" w:sz="4" w:space="0" w:color="000000"/>
              <w:left w:val="none" w:sz="0" w:space="0" w:color="000000"/>
              <w:bottom w:val="none" w:sz="0" w:space="0" w:color="000000"/>
            </w:tcBorders>
            <w:shd w:val="clear" w:color="auto" w:fill="auto"/>
            <w:vAlign w:val="center"/>
          </w:tcPr>
          <w:p w14:paraId="2D3D5399" w14:textId="77777777" w:rsidR="00BF02CC" w:rsidRPr="00BF02CC" w:rsidRDefault="00BF02CC" w:rsidP="00BF02CC">
            <w:pPr>
              <w:rPr>
                <w:color w:val="000000" w:themeColor="text1"/>
              </w:rPr>
            </w:pPr>
            <w:r w:rsidRPr="00BF02CC">
              <w:rPr>
                <w:color w:val="000000" w:themeColor="text1"/>
                <w:lang w:eastAsia="es-CR"/>
              </w:rPr>
              <w:t> </w:t>
            </w:r>
          </w:p>
        </w:tc>
        <w:tc>
          <w:tcPr>
            <w:tcW w:w="3772" w:type="pct"/>
            <w:gridSpan w:val="6"/>
            <w:tcBorders>
              <w:top w:val="single" w:sz="4" w:space="0" w:color="000000"/>
              <w:left w:val="single" w:sz="4" w:space="0" w:color="000000"/>
              <w:bottom w:val="single" w:sz="4" w:space="0" w:color="000000"/>
              <w:right w:val="none" w:sz="0" w:space="0" w:color="000000"/>
            </w:tcBorders>
            <w:shd w:val="clear" w:color="auto" w:fill="auto"/>
            <w:vAlign w:val="center"/>
          </w:tcPr>
          <w:p w14:paraId="24BCD5D9"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4404AF91" w14:textId="77777777" w:rsidTr="00BF02CC">
        <w:trPr>
          <w:tblHeader/>
          <w:jc w:val="center"/>
        </w:trPr>
        <w:tc>
          <w:tcPr>
            <w:tcW w:w="1228" w:type="pct"/>
            <w:tcBorders>
              <w:top w:val="none" w:sz="0" w:space="0" w:color="000000"/>
              <w:left w:val="none" w:sz="0" w:space="0" w:color="000000"/>
              <w:bottom w:val="none" w:sz="0" w:space="0" w:color="000000"/>
            </w:tcBorders>
            <w:shd w:val="clear" w:color="auto" w:fill="auto"/>
            <w:vAlign w:val="center"/>
          </w:tcPr>
          <w:p w14:paraId="5E8DCF88" w14:textId="77777777" w:rsidR="00BF02CC" w:rsidRPr="00BF02CC" w:rsidRDefault="00BF02CC" w:rsidP="00BF02CC">
            <w:pPr>
              <w:jc w:val="center"/>
              <w:rPr>
                <w:color w:val="000000" w:themeColor="text1"/>
              </w:rPr>
            </w:pPr>
            <w:r w:rsidRPr="00BF02CC">
              <w:rPr>
                <w:b/>
                <w:bCs/>
                <w:color w:val="000000" w:themeColor="text1"/>
                <w:lang w:eastAsia="es-CR"/>
              </w:rPr>
              <w:t>Estado Civil</w:t>
            </w:r>
          </w:p>
        </w:tc>
        <w:tc>
          <w:tcPr>
            <w:tcW w:w="1879" w:type="pct"/>
            <w:gridSpan w:val="3"/>
            <w:tcBorders>
              <w:top w:val="single" w:sz="4" w:space="0" w:color="000000"/>
              <w:left w:val="single" w:sz="4" w:space="0" w:color="000000"/>
              <w:bottom w:val="single" w:sz="4" w:space="0" w:color="000000"/>
            </w:tcBorders>
            <w:shd w:val="clear" w:color="auto" w:fill="F2F2F2"/>
            <w:vAlign w:val="center"/>
          </w:tcPr>
          <w:p w14:paraId="015F8148"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893" w:type="pct"/>
            <w:gridSpan w:val="3"/>
            <w:tcBorders>
              <w:top w:val="single" w:sz="4" w:space="0" w:color="000000"/>
              <w:left w:val="single" w:sz="4" w:space="0" w:color="000000"/>
              <w:bottom w:val="single" w:sz="4" w:space="0" w:color="000000"/>
              <w:right w:val="none" w:sz="0" w:space="0" w:color="000000"/>
            </w:tcBorders>
            <w:shd w:val="clear" w:color="auto" w:fill="DCE6F1"/>
            <w:vAlign w:val="center"/>
          </w:tcPr>
          <w:p w14:paraId="47EF57B6"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62F785C1" w14:textId="77777777" w:rsidTr="00BF02CC">
        <w:trPr>
          <w:tblHeader/>
          <w:jc w:val="center"/>
        </w:trPr>
        <w:tc>
          <w:tcPr>
            <w:tcW w:w="1228" w:type="pct"/>
            <w:tcBorders>
              <w:bottom w:val="single" w:sz="4" w:space="0" w:color="000000"/>
            </w:tcBorders>
            <w:shd w:val="clear" w:color="auto" w:fill="auto"/>
            <w:vAlign w:val="center"/>
          </w:tcPr>
          <w:p w14:paraId="02D039CD" w14:textId="77777777" w:rsidR="00BF02CC" w:rsidRPr="00BF02CC" w:rsidRDefault="00BF02CC" w:rsidP="00BF02CC">
            <w:pPr>
              <w:rPr>
                <w:color w:val="000000" w:themeColor="text1"/>
              </w:rPr>
            </w:pPr>
            <w:r w:rsidRPr="00BF02CC">
              <w:rPr>
                <w:b/>
                <w:bCs/>
                <w:color w:val="000000" w:themeColor="text1"/>
                <w:lang w:eastAsia="es-CR"/>
              </w:rPr>
              <w:t> </w:t>
            </w:r>
          </w:p>
        </w:tc>
        <w:tc>
          <w:tcPr>
            <w:tcW w:w="578" w:type="pct"/>
            <w:tcBorders>
              <w:left w:val="single" w:sz="4" w:space="0" w:color="000000"/>
              <w:bottom w:val="single" w:sz="4" w:space="0" w:color="000000"/>
            </w:tcBorders>
            <w:shd w:val="clear" w:color="auto" w:fill="F2F2F2"/>
            <w:vAlign w:val="center"/>
          </w:tcPr>
          <w:p w14:paraId="09462513"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62" w:type="pct"/>
            <w:tcBorders>
              <w:left w:val="single" w:sz="4" w:space="0" w:color="000000"/>
              <w:bottom w:val="single" w:sz="4" w:space="0" w:color="000000"/>
            </w:tcBorders>
            <w:shd w:val="clear" w:color="auto" w:fill="F2F2F2"/>
            <w:vAlign w:val="center"/>
          </w:tcPr>
          <w:p w14:paraId="6308F4D6"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639" w:type="pct"/>
            <w:tcBorders>
              <w:left w:val="single" w:sz="4" w:space="0" w:color="000000"/>
              <w:bottom w:val="single" w:sz="4" w:space="0" w:color="000000"/>
            </w:tcBorders>
            <w:shd w:val="clear" w:color="auto" w:fill="F2F2F2"/>
            <w:vAlign w:val="center"/>
          </w:tcPr>
          <w:p w14:paraId="69A5A9A5"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652" w:type="pct"/>
            <w:tcBorders>
              <w:left w:val="single" w:sz="4" w:space="0" w:color="000000"/>
              <w:bottom w:val="single" w:sz="4" w:space="0" w:color="000000"/>
            </w:tcBorders>
            <w:shd w:val="clear" w:color="auto" w:fill="DCE6F1"/>
            <w:vAlign w:val="center"/>
          </w:tcPr>
          <w:p w14:paraId="136A0FC9"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62" w:type="pct"/>
            <w:tcBorders>
              <w:left w:val="single" w:sz="4" w:space="0" w:color="000000"/>
              <w:bottom w:val="single" w:sz="4" w:space="0" w:color="000000"/>
            </w:tcBorders>
            <w:shd w:val="clear" w:color="auto" w:fill="DCE6F1"/>
            <w:vAlign w:val="center"/>
          </w:tcPr>
          <w:p w14:paraId="66EC5A9F"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579" w:type="pct"/>
            <w:tcBorders>
              <w:left w:val="single" w:sz="4" w:space="0" w:color="000000"/>
              <w:bottom w:val="single" w:sz="4" w:space="0" w:color="000000"/>
            </w:tcBorders>
            <w:shd w:val="clear" w:color="auto" w:fill="DCE6F1"/>
            <w:vAlign w:val="center"/>
          </w:tcPr>
          <w:p w14:paraId="145D8657" w14:textId="77777777" w:rsidR="00BF02CC" w:rsidRPr="00BF02CC" w:rsidRDefault="00BF02CC" w:rsidP="00BF02CC">
            <w:pPr>
              <w:jc w:val="center"/>
              <w:rPr>
                <w:color w:val="000000" w:themeColor="text1"/>
              </w:rPr>
            </w:pPr>
            <w:r w:rsidRPr="00BF02CC">
              <w:rPr>
                <w:b/>
                <w:bCs/>
                <w:color w:val="000000" w:themeColor="text1"/>
                <w:lang w:eastAsia="es-CR"/>
              </w:rPr>
              <w:t>Mujer</w:t>
            </w:r>
          </w:p>
        </w:tc>
      </w:tr>
      <w:tr w:rsidR="00BF02CC" w:rsidRPr="00BF02CC" w14:paraId="147E4488" w14:textId="77777777" w:rsidTr="00BF02CC">
        <w:trPr>
          <w:jc w:val="center"/>
        </w:trPr>
        <w:tc>
          <w:tcPr>
            <w:tcW w:w="1228" w:type="pct"/>
            <w:shd w:val="clear" w:color="auto" w:fill="auto"/>
            <w:vAlign w:val="center"/>
          </w:tcPr>
          <w:p w14:paraId="4CD32843" w14:textId="77777777" w:rsidR="00BF02CC" w:rsidRPr="00BF02CC" w:rsidRDefault="00BF02CC" w:rsidP="00BF02CC">
            <w:pPr>
              <w:snapToGrid w:val="0"/>
              <w:jc w:val="center"/>
              <w:rPr>
                <w:b/>
                <w:bCs/>
                <w:color w:val="000000" w:themeColor="text1"/>
                <w:lang w:eastAsia="es-CR"/>
              </w:rPr>
            </w:pPr>
          </w:p>
        </w:tc>
        <w:tc>
          <w:tcPr>
            <w:tcW w:w="578" w:type="pct"/>
            <w:tcBorders>
              <w:left w:val="single" w:sz="4" w:space="0" w:color="000000"/>
            </w:tcBorders>
            <w:shd w:val="clear" w:color="auto" w:fill="F2F2F2"/>
            <w:vAlign w:val="center"/>
          </w:tcPr>
          <w:p w14:paraId="5BBC6270"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62" w:type="pct"/>
            <w:tcBorders>
              <w:left w:val="single" w:sz="4" w:space="0" w:color="000000"/>
            </w:tcBorders>
            <w:shd w:val="clear" w:color="auto" w:fill="F2F2F2"/>
            <w:vAlign w:val="center"/>
          </w:tcPr>
          <w:p w14:paraId="65194331"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39" w:type="pct"/>
            <w:tcBorders>
              <w:left w:val="single" w:sz="4" w:space="0" w:color="000000"/>
            </w:tcBorders>
            <w:shd w:val="clear" w:color="auto" w:fill="F2F2F2"/>
            <w:vAlign w:val="center"/>
          </w:tcPr>
          <w:p w14:paraId="1533AD3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52" w:type="pct"/>
            <w:tcBorders>
              <w:left w:val="single" w:sz="4" w:space="0" w:color="000000"/>
            </w:tcBorders>
            <w:shd w:val="clear" w:color="auto" w:fill="DCE6F1"/>
            <w:vAlign w:val="center"/>
          </w:tcPr>
          <w:p w14:paraId="7A888E23"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62" w:type="pct"/>
            <w:tcBorders>
              <w:left w:val="single" w:sz="4" w:space="0" w:color="000000"/>
            </w:tcBorders>
            <w:shd w:val="clear" w:color="auto" w:fill="DCE6F1"/>
            <w:vAlign w:val="center"/>
          </w:tcPr>
          <w:p w14:paraId="63C1C44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79" w:type="pct"/>
            <w:tcBorders>
              <w:left w:val="single" w:sz="4" w:space="0" w:color="000000"/>
            </w:tcBorders>
            <w:shd w:val="clear" w:color="auto" w:fill="DCE6F1"/>
            <w:vAlign w:val="center"/>
          </w:tcPr>
          <w:p w14:paraId="1B93E9D5" w14:textId="77777777" w:rsidR="00BF02CC" w:rsidRPr="00BF02CC" w:rsidRDefault="00BF02CC" w:rsidP="00BF02CC">
            <w:pPr>
              <w:jc w:val="center"/>
              <w:rPr>
                <w:color w:val="000000" w:themeColor="text1"/>
              </w:rPr>
            </w:pPr>
            <w:r w:rsidRPr="00BF02CC">
              <w:rPr>
                <w:b/>
                <w:bCs/>
                <w:color w:val="000000" w:themeColor="text1"/>
                <w:lang w:eastAsia="es-CR"/>
              </w:rPr>
              <w:t> </w:t>
            </w:r>
          </w:p>
        </w:tc>
      </w:tr>
      <w:tr w:rsidR="00BF02CC" w:rsidRPr="00BF02CC" w14:paraId="58BC24B4" w14:textId="77777777" w:rsidTr="00BF02CC">
        <w:trPr>
          <w:jc w:val="center"/>
        </w:trPr>
        <w:tc>
          <w:tcPr>
            <w:tcW w:w="1228" w:type="pct"/>
            <w:shd w:val="clear" w:color="auto" w:fill="auto"/>
            <w:vAlign w:val="center"/>
          </w:tcPr>
          <w:p w14:paraId="4B17D911" w14:textId="77777777" w:rsidR="00BF02CC" w:rsidRPr="00BF02CC" w:rsidRDefault="00BF02CC" w:rsidP="00BF02CC">
            <w:pPr>
              <w:rPr>
                <w:color w:val="000000" w:themeColor="text1"/>
              </w:rPr>
            </w:pPr>
            <w:r w:rsidRPr="00BF02CC">
              <w:rPr>
                <w:b/>
                <w:bCs/>
                <w:color w:val="000000" w:themeColor="text1"/>
                <w:lang w:eastAsia="es-CR"/>
              </w:rPr>
              <w:t>Total</w:t>
            </w:r>
          </w:p>
        </w:tc>
        <w:tc>
          <w:tcPr>
            <w:tcW w:w="578" w:type="pct"/>
            <w:tcBorders>
              <w:left w:val="single" w:sz="4" w:space="0" w:color="000000"/>
            </w:tcBorders>
            <w:shd w:val="clear" w:color="auto" w:fill="F2F2F2"/>
            <w:vAlign w:val="center"/>
          </w:tcPr>
          <w:p w14:paraId="6CEF3BD6"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662" w:type="pct"/>
            <w:tcBorders>
              <w:left w:val="single" w:sz="4" w:space="0" w:color="000000"/>
            </w:tcBorders>
            <w:shd w:val="clear" w:color="auto" w:fill="F2F2F2"/>
            <w:vAlign w:val="center"/>
          </w:tcPr>
          <w:p w14:paraId="30D778B4"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639" w:type="pct"/>
            <w:tcBorders>
              <w:left w:val="single" w:sz="4" w:space="0" w:color="000000"/>
            </w:tcBorders>
            <w:shd w:val="clear" w:color="auto" w:fill="F2F2F2"/>
            <w:vAlign w:val="center"/>
          </w:tcPr>
          <w:p w14:paraId="553E63E3"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652" w:type="pct"/>
            <w:tcBorders>
              <w:left w:val="single" w:sz="4" w:space="0" w:color="000000"/>
            </w:tcBorders>
            <w:shd w:val="clear" w:color="auto" w:fill="DCE6F1"/>
            <w:vAlign w:val="center"/>
          </w:tcPr>
          <w:p w14:paraId="558AD4C7"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62" w:type="pct"/>
            <w:tcBorders>
              <w:left w:val="single" w:sz="4" w:space="0" w:color="000000"/>
            </w:tcBorders>
            <w:shd w:val="clear" w:color="auto" w:fill="DCE6F1"/>
            <w:vAlign w:val="center"/>
          </w:tcPr>
          <w:p w14:paraId="4A11C3EA"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579" w:type="pct"/>
            <w:tcBorders>
              <w:left w:val="single" w:sz="4" w:space="0" w:color="000000"/>
            </w:tcBorders>
            <w:shd w:val="clear" w:color="auto" w:fill="DCE6F1"/>
            <w:vAlign w:val="center"/>
          </w:tcPr>
          <w:p w14:paraId="2695B7E2" w14:textId="77777777" w:rsidR="00BF02CC" w:rsidRPr="00BF02CC" w:rsidRDefault="00BF02CC" w:rsidP="00BF02CC">
            <w:pPr>
              <w:jc w:val="right"/>
              <w:rPr>
                <w:color w:val="000000" w:themeColor="text1"/>
              </w:rPr>
            </w:pPr>
            <w:r w:rsidRPr="00BF02CC">
              <w:rPr>
                <w:b/>
                <w:bCs/>
                <w:color w:val="000000" w:themeColor="text1"/>
                <w:lang w:eastAsia="es-CR"/>
              </w:rPr>
              <w:t>7.589</w:t>
            </w:r>
          </w:p>
        </w:tc>
      </w:tr>
      <w:tr w:rsidR="00BF02CC" w:rsidRPr="00BF02CC" w14:paraId="5A84E89B" w14:textId="77777777" w:rsidTr="00BF02CC">
        <w:trPr>
          <w:jc w:val="center"/>
        </w:trPr>
        <w:tc>
          <w:tcPr>
            <w:tcW w:w="1228" w:type="pct"/>
            <w:shd w:val="clear" w:color="auto" w:fill="auto"/>
            <w:vAlign w:val="center"/>
          </w:tcPr>
          <w:p w14:paraId="44D8F1CB" w14:textId="77777777" w:rsidR="00BF02CC" w:rsidRPr="00BF02CC" w:rsidRDefault="00BF02CC" w:rsidP="00BF02CC">
            <w:pPr>
              <w:rPr>
                <w:color w:val="000000" w:themeColor="text1"/>
              </w:rPr>
            </w:pPr>
            <w:r w:rsidRPr="00BF02CC">
              <w:rPr>
                <w:color w:val="000000" w:themeColor="text1"/>
                <w:lang w:eastAsia="es-CR"/>
              </w:rPr>
              <w:t>Soltero (a)</w:t>
            </w:r>
          </w:p>
        </w:tc>
        <w:tc>
          <w:tcPr>
            <w:tcW w:w="578" w:type="pct"/>
            <w:tcBorders>
              <w:left w:val="single" w:sz="4" w:space="0" w:color="000000"/>
            </w:tcBorders>
            <w:shd w:val="clear" w:color="auto" w:fill="F2F2F2"/>
            <w:vAlign w:val="center"/>
          </w:tcPr>
          <w:p w14:paraId="51C0E1DF" w14:textId="77777777" w:rsidR="00BF02CC" w:rsidRPr="00BF02CC" w:rsidRDefault="00BF02CC" w:rsidP="00BF02CC">
            <w:pPr>
              <w:jc w:val="right"/>
              <w:rPr>
                <w:color w:val="000000" w:themeColor="text1"/>
              </w:rPr>
            </w:pPr>
            <w:r w:rsidRPr="00BF02CC">
              <w:rPr>
                <w:color w:val="000000" w:themeColor="text1"/>
                <w:lang w:eastAsia="es-CR"/>
              </w:rPr>
              <w:t>12.744</w:t>
            </w:r>
          </w:p>
        </w:tc>
        <w:tc>
          <w:tcPr>
            <w:tcW w:w="662" w:type="pct"/>
            <w:tcBorders>
              <w:left w:val="single" w:sz="4" w:space="0" w:color="000000"/>
            </w:tcBorders>
            <w:shd w:val="clear" w:color="auto" w:fill="F2F2F2"/>
            <w:vAlign w:val="center"/>
          </w:tcPr>
          <w:p w14:paraId="6FA5FBC7" w14:textId="77777777" w:rsidR="00BF02CC" w:rsidRPr="00BF02CC" w:rsidRDefault="00BF02CC" w:rsidP="00BF02CC">
            <w:pPr>
              <w:jc w:val="right"/>
              <w:rPr>
                <w:color w:val="000000" w:themeColor="text1"/>
              </w:rPr>
            </w:pPr>
            <w:r w:rsidRPr="00BF02CC">
              <w:rPr>
                <w:color w:val="000000" w:themeColor="text1"/>
                <w:lang w:eastAsia="es-CR"/>
              </w:rPr>
              <w:t>6.932</w:t>
            </w:r>
          </w:p>
        </w:tc>
        <w:tc>
          <w:tcPr>
            <w:tcW w:w="639" w:type="pct"/>
            <w:tcBorders>
              <w:left w:val="single" w:sz="4" w:space="0" w:color="000000"/>
            </w:tcBorders>
            <w:shd w:val="clear" w:color="auto" w:fill="F2F2F2"/>
            <w:vAlign w:val="center"/>
          </w:tcPr>
          <w:p w14:paraId="4DB90458" w14:textId="77777777" w:rsidR="00BF02CC" w:rsidRPr="00BF02CC" w:rsidRDefault="00BF02CC" w:rsidP="00BF02CC">
            <w:pPr>
              <w:jc w:val="right"/>
              <w:rPr>
                <w:color w:val="000000" w:themeColor="text1"/>
              </w:rPr>
            </w:pPr>
            <w:r w:rsidRPr="00BF02CC">
              <w:rPr>
                <w:color w:val="000000" w:themeColor="text1"/>
                <w:lang w:eastAsia="es-CR"/>
              </w:rPr>
              <w:t>5.812</w:t>
            </w:r>
          </w:p>
        </w:tc>
        <w:tc>
          <w:tcPr>
            <w:tcW w:w="652" w:type="pct"/>
            <w:tcBorders>
              <w:left w:val="single" w:sz="4" w:space="0" w:color="000000"/>
            </w:tcBorders>
            <w:shd w:val="clear" w:color="auto" w:fill="DCE6F1"/>
            <w:vAlign w:val="center"/>
          </w:tcPr>
          <w:p w14:paraId="4DE871F8" w14:textId="77777777" w:rsidR="00BF02CC" w:rsidRPr="00BF02CC" w:rsidRDefault="00BF02CC" w:rsidP="00BF02CC">
            <w:pPr>
              <w:jc w:val="right"/>
              <w:rPr>
                <w:color w:val="000000" w:themeColor="text1"/>
              </w:rPr>
            </w:pPr>
            <w:r w:rsidRPr="00BF02CC">
              <w:rPr>
                <w:color w:val="000000" w:themeColor="text1"/>
                <w:lang w:eastAsia="es-CR"/>
              </w:rPr>
              <w:t>5.392</w:t>
            </w:r>
          </w:p>
        </w:tc>
        <w:tc>
          <w:tcPr>
            <w:tcW w:w="662" w:type="pct"/>
            <w:tcBorders>
              <w:left w:val="single" w:sz="4" w:space="0" w:color="000000"/>
            </w:tcBorders>
            <w:shd w:val="clear" w:color="auto" w:fill="DCE6F1"/>
            <w:vAlign w:val="center"/>
          </w:tcPr>
          <w:p w14:paraId="6969144D" w14:textId="77777777" w:rsidR="00BF02CC" w:rsidRPr="00BF02CC" w:rsidRDefault="00BF02CC" w:rsidP="00BF02CC">
            <w:pPr>
              <w:jc w:val="right"/>
              <w:rPr>
                <w:color w:val="000000" w:themeColor="text1"/>
              </w:rPr>
            </w:pPr>
            <w:r w:rsidRPr="00BF02CC">
              <w:rPr>
                <w:color w:val="000000" w:themeColor="text1"/>
                <w:lang w:eastAsia="es-CR"/>
              </w:rPr>
              <w:t>1.978</w:t>
            </w:r>
          </w:p>
        </w:tc>
        <w:tc>
          <w:tcPr>
            <w:tcW w:w="579" w:type="pct"/>
            <w:tcBorders>
              <w:left w:val="single" w:sz="4" w:space="0" w:color="000000"/>
            </w:tcBorders>
            <w:shd w:val="clear" w:color="auto" w:fill="DCE6F1"/>
            <w:vAlign w:val="center"/>
          </w:tcPr>
          <w:p w14:paraId="7F3CCCAC" w14:textId="77777777" w:rsidR="00BF02CC" w:rsidRPr="00BF02CC" w:rsidRDefault="00BF02CC" w:rsidP="00BF02CC">
            <w:pPr>
              <w:jc w:val="right"/>
              <w:rPr>
                <w:color w:val="000000" w:themeColor="text1"/>
              </w:rPr>
            </w:pPr>
            <w:r w:rsidRPr="00BF02CC">
              <w:rPr>
                <w:color w:val="000000" w:themeColor="text1"/>
                <w:lang w:eastAsia="es-CR"/>
              </w:rPr>
              <w:t>3.414</w:t>
            </w:r>
          </w:p>
        </w:tc>
      </w:tr>
      <w:tr w:rsidR="00BF02CC" w:rsidRPr="00BF02CC" w14:paraId="34DC18FD" w14:textId="77777777" w:rsidTr="00BF02CC">
        <w:trPr>
          <w:jc w:val="center"/>
        </w:trPr>
        <w:tc>
          <w:tcPr>
            <w:tcW w:w="1228" w:type="pct"/>
            <w:shd w:val="clear" w:color="auto" w:fill="auto"/>
            <w:vAlign w:val="center"/>
          </w:tcPr>
          <w:p w14:paraId="37DC618B" w14:textId="77777777" w:rsidR="00BF02CC" w:rsidRPr="00BF02CC" w:rsidRDefault="00BF02CC" w:rsidP="00BF02CC">
            <w:pPr>
              <w:rPr>
                <w:color w:val="000000" w:themeColor="text1"/>
              </w:rPr>
            </w:pPr>
            <w:r w:rsidRPr="00BF02CC">
              <w:rPr>
                <w:color w:val="000000" w:themeColor="text1"/>
                <w:lang w:eastAsia="es-CR"/>
              </w:rPr>
              <w:t>Casado (a)</w:t>
            </w:r>
          </w:p>
        </w:tc>
        <w:tc>
          <w:tcPr>
            <w:tcW w:w="578" w:type="pct"/>
            <w:tcBorders>
              <w:left w:val="single" w:sz="4" w:space="0" w:color="000000"/>
            </w:tcBorders>
            <w:shd w:val="clear" w:color="auto" w:fill="F2F2F2"/>
            <w:vAlign w:val="center"/>
          </w:tcPr>
          <w:p w14:paraId="1C96E62B" w14:textId="77777777" w:rsidR="00BF02CC" w:rsidRPr="00BF02CC" w:rsidRDefault="00BF02CC" w:rsidP="00BF02CC">
            <w:pPr>
              <w:jc w:val="right"/>
              <w:rPr>
                <w:color w:val="000000" w:themeColor="text1"/>
              </w:rPr>
            </w:pPr>
            <w:r w:rsidRPr="00BF02CC">
              <w:rPr>
                <w:color w:val="000000" w:themeColor="text1"/>
                <w:lang w:eastAsia="es-CR"/>
              </w:rPr>
              <w:t>30.072</w:t>
            </w:r>
          </w:p>
        </w:tc>
        <w:tc>
          <w:tcPr>
            <w:tcW w:w="662" w:type="pct"/>
            <w:tcBorders>
              <w:left w:val="single" w:sz="4" w:space="0" w:color="000000"/>
            </w:tcBorders>
            <w:shd w:val="clear" w:color="auto" w:fill="F2F2F2"/>
            <w:vAlign w:val="center"/>
          </w:tcPr>
          <w:p w14:paraId="6408BCD6" w14:textId="77777777" w:rsidR="00BF02CC" w:rsidRPr="00BF02CC" w:rsidRDefault="00BF02CC" w:rsidP="00BF02CC">
            <w:pPr>
              <w:jc w:val="right"/>
              <w:rPr>
                <w:color w:val="000000" w:themeColor="text1"/>
              </w:rPr>
            </w:pPr>
            <w:r w:rsidRPr="00BF02CC">
              <w:rPr>
                <w:color w:val="000000" w:themeColor="text1"/>
                <w:lang w:eastAsia="es-CR"/>
              </w:rPr>
              <w:t>14.965</w:t>
            </w:r>
          </w:p>
        </w:tc>
        <w:tc>
          <w:tcPr>
            <w:tcW w:w="639" w:type="pct"/>
            <w:tcBorders>
              <w:left w:val="single" w:sz="4" w:space="0" w:color="000000"/>
            </w:tcBorders>
            <w:shd w:val="clear" w:color="auto" w:fill="F2F2F2"/>
            <w:vAlign w:val="center"/>
          </w:tcPr>
          <w:p w14:paraId="3E4146F1" w14:textId="77777777" w:rsidR="00BF02CC" w:rsidRPr="00BF02CC" w:rsidRDefault="00BF02CC" w:rsidP="00BF02CC">
            <w:pPr>
              <w:jc w:val="right"/>
              <w:rPr>
                <w:color w:val="000000" w:themeColor="text1"/>
              </w:rPr>
            </w:pPr>
            <w:r w:rsidRPr="00BF02CC">
              <w:rPr>
                <w:color w:val="000000" w:themeColor="text1"/>
                <w:lang w:eastAsia="es-CR"/>
              </w:rPr>
              <w:t>15.107</w:t>
            </w:r>
          </w:p>
        </w:tc>
        <w:tc>
          <w:tcPr>
            <w:tcW w:w="652" w:type="pct"/>
            <w:tcBorders>
              <w:left w:val="single" w:sz="4" w:space="0" w:color="000000"/>
            </w:tcBorders>
            <w:shd w:val="clear" w:color="auto" w:fill="DCE6F1"/>
            <w:vAlign w:val="center"/>
          </w:tcPr>
          <w:p w14:paraId="694B6649" w14:textId="77777777" w:rsidR="00BF02CC" w:rsidRPr="00BF02CC" w:rsidRDefault="00BF02CC" w:rsidP="00BF02CC">
            <w:pPr>
              <w:jc w:val="right"/>
              <w:rPr>
                <w:color w:val="000000" w:themeColor="text1"/>
              </w:rPr>
            </w:pPr>
            <w:r w:rsidRPr="00BF02CC">
              <w:rPr>
                <w:color w:val="000000" w:themeColor="text1"/>
                <w:lang w:eastAsia="es-CR"/>
              </w:rPr>
              <w:t>5.456</w:t>
            </w:r>
          </w:p>
        </w:tc>
        <w:tc>
          <w:tcPr>
            <w:tcW w:w="662" w:type="pct"/>
            <w:tcBorders>
              <w:left w:val="single" w:sz="4" w:space="0" w:color="000000"/>
            </w:tcBorders>
            <w:shd w:val="clear" w:color="auto" w:fill="DCE6F1"/>
            <w:vAlign w:val="center"/>
          </w:tcPr>
          <w:p w14:paraId="0C9FFD74" w14:textId="77777777" w:rsidR="00BF02CC" w:rsidRPr="00BF02CC" w:rsidRDefault="00BF02CC" w:rsidP="00BF02CC">
            <w:pPr>
              <w:jc w:val="right"/>
              <w:rPr>
                <w:color w:val="000000" w:themeColor="text1"/>
              </w:rPr>
            </w:pPr>
            <w:r w:rsidRPr="00BF02CC">
              <w:rPr>
                <w:color w:val="000000" w:themeColor="text1"/>
                <w:lang w:eastAsia="es-CR"/>
              </w:rPr>
              <w:t>2.833</w:t>
            </w:r>
          </w:p>
        </w:tc>
        <w:tc>
          <w:tcPr>
            <w:tcW w:w="579" w:type="pct"/>
            <w:tcBorders>
              <w:left w:val="single" w:sz="4" w:space="0" w:color="000000"/>
            </w:tcBorders>
            <w:shd w:val="clear" w:color="auto" w:fill="DCE6F1"/>
            <w:vAlign w:val="center"/>
          </w:tcPr>
          <w:p w14:paraId="70CAF313" w14:textId="77777777" w:rsidR="00BF02CC" w:rsidRPr="00BF02CC" w:rsidRDefault="00BF02CC" w:rsidP="00BF02CC">
            <w:pPr>
              <w:jc w:val="right"/>
              <w:rPr>
                <w:color w:val="000000" w:themeColor="text1"/>
              </w:rPr>
            </w:pPr>
            <w:r w:rsidRPr="00BF02CC">
              <w:rPr>
                <w:color w:val="000000" w:themeColor="text1"/>
                <w:lang w:eastAsia="es-CR"/>
              </w:rPr>
              <w:t>2.623</w:t>
            </w:r>
          </w:p>
        </w:tc>
      </w:tr>
      <w:tr w:rsidR="00BF02CC" w:rsidRPr="00BF02CC" w14:paraId="4A8E6650" w14:textId="77777777" w:rsidTr="00BF02CC">
        <w:trPr>
          <w:jc w:val="center"/>
        </w:trPr>
        <w:tc>
          <w:tcPr>
            <w:tcW w:w="1228" w:type="pct"/>
            <w:shd w:val="clear" w:color="auto" w:fill="auto"/>
            <w:vAlign w:val="center"/>
          </w:tcPr>
          <w:p w14:paraId="7AB769C3" w14:textId="77777777" w:rsidR="00BF02CC" w:rsidRPr="00BF02CC" w:rsidRDefault="00BF02CC" w:rsidP="00BF02CC">
            <w:pPr>
              <w:rPr>
                <w:color w:val="000000" w:themeColor="text1"/>
              </w:rPr>
            </w:pPr>
            <w:r w:rsidRPr="00BF02CC">
              <w:rPr>
                <w:color w:val="000000" w:themeColor="text1"/>
                <w:lang w:eastAsia="es-CR"/>
              </w:rPr>
              <w:t>Unión de hecho</w:t>
            </w:r>
          </w:p>
        </w:tc>
        <w:tc>
          <w:tcPr>
            <w:tcW w:w="578" w:type="pct"/>
            <w:tcBorders>
              <w:left w:val="single" w:sz="4" w:space="0" w:color="000000"/>
            </w:tcBorders>
            <w:shd w:val="clear" w:color="auto" w:fill="F2F2F2"/>
            <w:vAlign w:val="center"/>
          </w:tcPr>
          <w:p w14:paraId="69616575" w14:textId="77777777" w:rsidR="00BF02CC" w:rsidRPr="00BF02CC" w:rsidRDefault="00BF02CC" w:rsidP="00BF02CC">
            <w:pPr>
              <w:jc w:val="right"/>
              <w:rPr>
                <w:color w:val="000000" w:themeColor="text1"/>
              </w:rPr>
            </w:pPr>
            <w:r w:rsidRPr="00BF02CC">
              <w:rPr>
                <w:color w:val="000000" w:themeColor="text1"/>
                <w:lang w:eastAsia="es-CR"/>
              </w:rPr>
              <w:t>25</w:t>
            </w:r>
          </w:p>
        </w:tc>
        <w:tc>
          <w:tcPr>
            <w:tcW w:w="662" w:type="pct"/>
            <w:tcBorders>
              <w:left w:val="single" w:sz="4" w:space="0" w:color="000000"/>
            </w:tcBorders>
            <w:shd w:val="clear" w:color="auto" w:fill="F2F2F2"/>
            <w:vAlign w:val="center"/>
          </w:tcPr>
          <w:p w14:paraId="587E3103" w14:textId="77777777" w:rsidR="00BF02CC" w:rsidRPr="00BF02CC" w:rsidRDefault="00BF02CC" w:rsidP="00BF02CC">
            <w:pPr>
              <w:jc w:val="right"/>
              <w:rPr>
                <w:color w:val="000000" w:themeColor="text1"/>
              </w:rPr>
            </w:pPr>
            <w:r w:rsidRPr="00BF02CC">
              <w:rPr>
                <w:color w:val="000000" w:themeColor="text1"/>
                <w:lang w:eastAsia="es-CR"/>
              </w:rPr>
              <w:t>15</w:t>
            </w:r>
          </w:p>
        </w:tc>
        <w:tc>
          <w:tcPr>
            <w:tcW w:w="639" w:type="pct"/>
            <w:tcBorders>
              <w:left w:val="single" w:sz="4" w:space="0" w:color="000000"/>
            </w:tcBorders>
            <w:shd w:val="clear" w:color="auto" w:fill="F2F2F2"/>
            <w:vAlign w:val="center"/>
          </w:tcPr>
          <w:p w14:paraId="7C2B356D" w14:textId="77777777" w:rsidR="00BF02CC" w:rsidRPr="00BF02CC" w:rsidRDefault="00BF02CC" w:rsidP="00BF02CC">
            <w:pPr>
              <w:jc w:val="right"/>
              <w:rPr>
                <w:color w:val="000000" w:themeColor="text1"/>
              </w:rPr>
            </w:pPr>
            <w:r w:rsidRPr="00BF02CC">
              <w:rPr>
                <w:color w:val="000000" w:themeColor="text1"/>
                <w:lang w:eastAsia="es-CR"/>
              </w:rPr>
              <w:t>10</w:t>
            </w:r>
          </w:p>
        </w:tc>
        <w:tc>
          <w:tcPr>
            <w:tcW w:w="652" w:type="pct"/>
            <w:tcBorders>
              <w:left w:val="single" w:sz="4" w:space="0" w:color="000000"/>
            </w:tcBorders>
            <w:shd w:val="clear" w:color="auto" w:fill="DCE6F1"/>
            <w:vAlign w:val="center"/>
          </w:tcPr>
          <w:p w14:paraId="20AD81AC" w14:textId="77777777" w:rsidR="00BF02CC" w:rsidRPr="00BF02CC" w:rsidRDefault="00BF02CC" w:rsidP="00BF02CC">
            <w:pPr>
              <w:jc w:val="right"/>
              <w:rPr>
                <w:color w:val="000000" w:themeColor="text1"/>
              </w:rPr>
            </w:pPr>
            <w:r w:rsidRPr="00BF02CC">
              <w:rPr>
                <w:color w:val="000000" w:themeColor="text1"/>
                <w:lang w:eastAsia="es-CR"/>
              </w:rPr>
              <w:t>16</w:t>
            </w:r>
          </w:p>
        </w:tc>
        <w:tc>
          <w:tcPr>
            <w:tcW w:w="662" w:type="pct"/>
            <w:tcBorders>
              <w:left w:val="single" w:sz="4" w:space="0" w:color="000000"/>
            </w:tcBorders>
            <w:shd w:val="clear" w:color="auto" w:fill="DCE6F1"/>
            <w:vAlign w:val="center"/>
          </w:tcPr>
          <w:p w14:paraId="3B546CB1" w14:textId="77777777" w:rsidR="00BF02CC" w:rsidRPr="00BF02CC" w:rsidRDefault="00BF02CC" w:rsidP="00BF02CC">
            <w:pPr>
              <w:jc w:val="right"/>
              <w:rPr>
                <w:color w:val="000000" w:themeColor="text1"/>
              </w:rPr>
            </w:pPr>
            <w:r w:rsidRPr="00BF02CC">
              <w:rPr>
                <w:color w:val="000000" w:themeColor="text1"/>
                <w:lang w:eastAsia="es-CR"/>
              </w:rPr>
              <w:t>3</w:t>
            </w:r>
          </w:p>
        </w:tc>
        <w:tc>
          <w:tcPr>
            <w:tcW w:w="579" w:type="pct"/>
            <w:tcBorders>
              <w:left w:val="single" w:sz="4" w:space="0" w:color="000000"/>
            </w:tcBorders>
            <w:shd w:val="clear" w:color="auto" w:fill="DCE6F1"/>
            <w:vAlign w:val="center"/>
          </w:tcPr>
          <w:p w14:paraId="30DA8789" w14:textId="77777777" w:rsidR="00BF02CC" w:rsidRPr="00BF02CC" w:rsidRDefault="00BF02CC" w:rsidP="00BF02CC">
            <w:pPr>
              <w:jc w:val="right"/>
              <w:rPr>
                <w:color w:val="000000" w:themeColor="text1"/>
              </w:rPr>
            </w:pPr>
            <w:r w:rsidRPr="00BF02CC">
              <w:rPr>
                <w:color w:val="000000" w:themeColor="text1"/>
                <w:lang w:eastAsia="es-CR"/>
              </w:rPr>
              <w:t>13</w:t>
            </w:r>
          </w:p>
        </w:tc>
      </w:tr>
      <w:tr w:rsidR="00BF02CC" w:rsidRPr="00BF02CC" w14:paraId="25014B85" w14:textId="77777777" w:rsidTr="00BF02CC">
        <w:trPr>
          <w:jc w:val="center"/>
        </w:trPr>
        <w:tc>
          <w:tcPr>
            <w:tcW w:w="1228" w:type="pct"/>
            <w:shd w:val="clear" w:color="auto" w:fill="auto"/>
            <w:vAlign w:val="center"/>
          </w:tcPr>
          <w:p w14:paraId="53F7F935" w14:textId="77777777" w:rsidR="00BF02CC" w:rsidRPr="00BF02CC" w:rsidRDefault="00BF02CC" w:rsidP="00BF02CC">
            <w:pPr>
              <w:rPr>
                <w:color w:val="000000" w:themeColor="text1"/>
              </w:rPr>
            </w:pPr>
            <w:r w:rsidRPr="00BF02CC">
              <w:rPr>
                <w:color w:val="000000" w:themeColor="text1"/>
                <w:lang w:eastAsia="es-CR"/>
              </w:rPr>
              <w:t>Divorciado (a)</w:t>
            </w:r>
          </w:p>
        </w:tc>
        <w:tc>
          <w:tcPr>
            <w:tcW w:w="578" w:type="pct"/>
            <w:tcBorders>
              <w:left w:val="single" w:sz="4" w:space="0" w:color="000000"/>
            </w:tcBorders>
            <w:shd w:val="clear" w:color="auto" w:fill="F2F2F2"/>
            <w:vAlign w:val="center"/>
          </w:tcPr>
          <w:p w14:paraId="6B20408A" w14:textId="77777777" w:rsidR="00BF02CC" w:rsidRPr="00BF02CC" w:rsidRDefault="00BF02CC" w:rsidP="00BF02CC">
            <w:pPr>
              <w:jc w:val="right"/>
              <w:rPr>
                <w:color w:val="000000" w:themeColor="text1"/>
              </w:rPr>
            </w:pPr>
            <w:r w:rsidRPr="00BF02CC">
              <w:rPr>
                <w:color w:val="000000" w:themeColor="text1"/>
                <w:lang w:eastAsia="es-CR"/>
              </w:rPr>
              <w:t>3.763</w:t>
            </w:r>
          </w:p>
        </w:tc>
        <w:tc>
          <w:tcPr>
            <w:tcW w:w="662" w:type="pct"/>
            <w:tcBorders>
              <w:left w:val="single" w:sz="4" w:space="0" w:color="000000"/>
            </w:tcBorders>
            <w:shd w:val="clear" w:color="auto" w:fill="F2F2F2"/>
            <w:vAlign w:val="center"/>
          </w:tcPr>
          <w:p w14:paraId="4F58E99D" w14:textId="77777777" w:rsidR="00BF02CC" w:rsidRPr="00BF02CC" w:rsidRDefault="00BF02CC" w:rsidP="00BF02CC">
            <w:pPr>
              <w:jc w:val="right"/>
              <w:rPr>
                <w:color w:val="000000" w:themeColor="text1"/>
              </w:rPr>
            </w:pPr>
            <w:r w:rsidRPr="00BF02CC">
              <w:rPr>
                <w:color w:val="000000" w:themeColor="text1"/>
                <w:lang w:eastAsia="es-CR"/>
              </w:rPr>
              <w:t>1.938</w:t>
            </w:r>
          </w:p>
        </w:tc>
        <w:tc>
          <w:tcPr>
            <w:tcW w:w="639" w:type="pct"/>
            <w:tcBorders>
              <w:left w:val="single" w:sz="4" w:space="0" w:color="000000"/>
            </w:tcBorders>
            <w:shd w:val="clear" w:color="auto" w:fill="F2F2F2"/>
            <w:vAlign w:val="center"/>
          </w:tcPr>
          <w:p w14:paraId="21071310" w14:textId="77777777" w:rsidR="00BF02CC" w:rsidRPr="00BF02CC" w:rsidRDefault="00BF02CC" w:rsidP="00BF02CC">
            <w:pPr>
              <w:jc w:val="right"/>
              <w:rPr>
                <w:color w:val="000000" w:themeColor="text1"/>
              </w:rPr>
            </w:pPr>
            <w:r w:rsidRPr="00BF02CC">
              <w:rPr>
                <w:color w:val="000000" w:themeColor="text1"/>
                <w:lang w:eastAsia="es-CR"/>
              </w:rPr>
              <w:t>1.825</w:t>
            </w:r>
          </w:p>
        </w:tc>
        <w:tc>
          <w:tcPr>
            <w:tcW w:w="652" w:type="pct"/>
            <w:tcBorders>
              <w:left w:val="single" w:sz="4" w:space="0" w:color="000000"/>
            </w:tcBorders>
            <w:shd w:val="clear" w:color="auto" w:fill="DCE6F1"/>
            <w:vAlign w:val="center"/>
          </w:tcPr>
          <w:p w14:paraId="27731D4A" w14:textId="77777777" w:rsidR="00BF02CC" w:rsidRPr="00BF02CC" w:rsidRDefault="00BF02CC" w:rsidP="00BF02CC">
            <w:pPr>
              <w:jc w:val="right"/>
              <w:rPr>
                <w:color w:val="000000" w:themeColor="text1"/>
              </w:rPr>
            </w:pPr>
            <w:r w:rsidRPr="00BF02CC">
              <w:rPr>
                <w:color w:val="000000" w:themeColor="text1"/>
                <w:lang w:eastAsia="es-CR"/>
              </w:rPr>
              <w:t>1.647</w:t>
            </w:r>
          </w:p>
        </w:tc>
        <w:tc>
          <w:tcPr>
            <w:tcW w:w="662" w:type="pct"/>
            <w:tcBorders>
              <w:left w:val="single" w:sz="4" w:space="0" w:color="000000"/>
            </w:tcBorders>
            <w:shd w:val="clear" w:color="auto" w:fill="DCE6F1"/>
            <w:vAlign w:val="center"/>
          </w:tcPr>
          <w:p w14:paraId="06375682" w14:textId="77777777" w:rsidR="00BF02CC" w:rsidRPr="00BF02CC" w:rsidRDefault="00BF02CC" w:rsidP="00BF02CC">
            <w:pPr>
              <w:jc w:val="right"/>
              <w:rPr>
                <w:color w:val="000000" w:themeColor="text1"/>
              </w:rPr>
            </w:pPr>
            <w:r w:rsidRPr="00BF02CC">
              <w:rPr>
                <w:color w:val="000000" w:themeColor="text1"/>
                <w:lang w:eastAsia="es-CR"/>
              </w:rPr>
              <w:t>781</w:t>
            </w:r>
          </w:p>
        </w:tc>
        <w:tc>
          <w:tcPr>
            <w:tcW w:w="579" w:type="pct"/>
            <w:tcBorders>
              <w:left w:val="single" w:sz="4" w:space="0" w:color="000000"/>
            </w:tcBorders>
            <w:shd w:val="clear" w:color="auto" w:fill="DCE6F1"/>
            <w:vAlign w:val="center"/>
          </w:tcPr>
          <w:p w14:paraId="13FE7CAA" w14:textId="77777777" w:rsidR="00BF02CC" w:rsidRPr="00BF02CC" w:rsidRDefault="00BF02CC" w:rsidP="00BF02CC">
            <w:pPr>
              <w:jc w:val="right"/>
              <w:rPr>
                <w:color w:val="000000" w:themeColor="text1"/>
              </w:rPr>
            </w:pPr>
            <w:r w:rsidRPr="00BF02CC">
              <w:rPr>
                <w:color w:val="000000" w:themeColor="text1"/>
                <w:lang w:eastAsia="es-CR"/>
              </w:rPr>
              <w:t>866</w:t>
            </w:r>
          </w:p>
        </w:tc>
      </w:tr>
      <w:tr w:rsidR="00BF02CC" w:rsidRPr="00BF02CC" w14:paraId="1E8169D5" w14:textId="77777777" w:rsidTr="00BF02CC">
        <w:trPr>
          <w:jc w:val="center"/>
        </w:trPr>
        <w:tc>
          <w:tcPr>
            <w:tcW w:w="1228" w:type="pct"/>
            <w:shd w:val="clear" w:color="auto" w:fill="auto"/>
            <w:vAlign w:val="center"/>
          </w:tcPr>
          <w:p w14:paraId="3DBAE4EA" w14:textId="77777777" w:rsidR="00BF02CC" w:rsidRPr="00BF02CC" w:rsidRDefault="00BF02CC" w:rsidP="00BF02CC">
            <w:pPr>
              <w:rPr>
                <w:color w:val="000000" w:themeColor="text1"/>
              </w:rPr>
            </w:pPr>
            <w:r w:rsidRPr="00BF02CC">
              <w:rPr>
                <w:color w:val="000000" w:themeColor="text1"/>
                <w:lang w:eastAsia="es-CR"/>
              </w:rPr>
              <w:t>Separado (a)</w:t>
            </w:r>
          </w:p>
        </w:tc>
        <w:tc>
          <w:tcPr>
            <w:tcW w:w="578" w:type="pct"/>
            <w:tcBorders>
              <w:left w:val="single" w:sz="4" w:space="0" w:color="000000"/>
            </w:tcBorders>
            <w:shd w:val="clear" w:color="auto" w:fill="F2F2F2"/>
            <w:vAlign w:val="center"/>
          </w:tcPr>
          <w:p w14:paraId="45ECB64E" w14:textId="77777777" w:rsidR="00BF02CC" w:rsidRPr="00BF02CC" w:rsidRDefault="00BF02CC" w:rsidP="00BF02CC">
            <w:pPr>
              <w:jc w:val="right"/>
              <w:rPr>
                <w:color w:val="000000" w:themeColor="text1"/>
              </w:rPr>
            </w:pPr>
            <w:r w:rsidRPr="00BF02CC">
              <w:rPr>
                <w:color w:val="000000" w:themeColor="text1"/>
                <w:lang w:eastAsia="es-CR"/>
              </w:rPr>
              <w:t>314</w:t>
            </w:r>
          </w:p>
        </w:tc>
        <w:tc>
          <w:tcPr>
            <w:tcW w:w="662" w:type="pct"/>
            <w:tcBorders>
              <w:left w:val="single" w:sz="4" w:space="0" w:color="000000"/>
            </w:tcBorders>
            <w:shd w:val="clear" w:color="auto" w:fill="F2F2F2"/>
            <w:vAlign w:val="center"/>
          </w:tcPr>
          <w:p w14:paraId="251AAB40" w14:textId="77777777" w:rsidR="00BF02CC" w:rsidRPr="00BF02CC" w:rsidRDefault="00BF02CC" w:rsidP="00BF02CC">
            <w:pPr>
              <w:jc w:val="right"/>
              <w:rPr>
                <w:color w:val="000000" w:themeColor="text1"/>
              </w:rPr>
            </w:pPr>
            <w:r w:rsidRPr="00BF02CC">
              <w:rPr>
                <w:color w:val="000000" w:themeColor="text1"/>
                <w:lang w:eastAsia="es-CR"/>
              </w:rPr>
              <w:t>193</w:t>
            </w:r>
          </w:p>
        </w:tc>
        <w:tc>
          <w:tcPr>
            <w:tcW w:w="639" w:type="pct"/>
            <w:tcBorders>
              <w:left w:val="single" w:sz="4" w:space="0" w:color="000000"/>
            </w:tcBorders>
            <w:shd w:val="clear" w:color="auto" w:fill="F2F2F2"/>
            <w:vAlign w:val="center"/>
          </w:tcPr>
          <w:p w14:paraId="0B2872B8" w14:textId="77777777" w:rsidR="00BF02CC" w:rsidRPr="00BF02CC" w:rsidRDefault="00BF02CC" w:rsidP="00BF02CC">
            <w:pPr>
              <w:jc w:val="right"/>
              <w:rPr>
                <w:color w:val="000000" w:themeColor="text1"/>
              </w:rPr>
            </w:pPr>
            <w:r w:rsidRPr="00BF02CC">
              <w:rPr>
                <w:color w:val="000000" w:themeColor="text1"/>
                <w:lang w:eastAsia="es-CR"/>
              </w:rPr>
              <w:t>121</w:t>
            </w:r>
          </w:p>
        </w:tc>
        <w:tc>
          <w:tcPr>
            <w:tcW w:w="652" w:type="pct"/>
            <w:tcBorders>
              <w:left w:val="single" w:sz="4" w:space="0" w:color="000000"/>
            </w:tcBorders>
            <w:shd w:val="clear" w:color="auto" w:fill="DCE6F1"/>
            <w:vAlign w:val="center"/>
          </w:tcPr>
          <w:p w14:paraId="29C5C6BA" w14:textId="77777777" w:rsidR="00BF02CC" w:rsidRPr="00BF02CC" w:rsidRDefault="00BF02CC" w:rsidP="00BF02CC">
            <w:pPr>
              <w:jc w:val="right"/>
              <w:rPr>
                <w:color w:val="000000" w:themeColor="text1"/>
              </w:rPr>
            </w:pPr>
            <w:r w:rsidRPr="00BF02CC">
              <w:rPr>
                <w:color w:val="000000" w:themeColor="text1"/>
                <w:lang w:eastAsia="es-CR"/>
              </w:rPr>
              <w:t>69</w:t>
            </w:r>
          </w:p>
        </w:tc>
        <w:tc>
          <w:tcPr>
            <w:tcW w:w="662" w:type="pct"/>
            <w:tcBorders>
              <w:left w:val="single" w:sz="4" w:space="0" w:color="000000"/>
            </w:tcBorders>
            <w:shd w:val="clear" w:color="auto" w:fill="DCE6F1"/>
            <w:vAlign w:val="center"/>
          </w:tcPr>
          <w:p w14:paraId="236584CB" w14:textId="77777777" w:rsidR="00BF02CC" w:rsidRPr="00BF02CC" w:rsidRDefault="00BF02CC" w:rsidP="00BF02CC">
            <w:pPr>
              <w:jc w:val="right"/>
              <w:rPr>
                <w:color w:val="000000" w:themeColor="text1"/>
              </w:rPr>
            </w:pPr>
            <w:r w:rsidRPr="00BF02CC">
              <w:rPr>
                <w:color w:val="000000" w:themeColor="text1"/>
                <w:lang w:eastAsia="es-CR"/>
              </w:rPr>
              <w:t>32</w:t>
            </w:r>
          </w:p>
        </w:tc>
        <w:tc>
          <w:tcPr>
            <w:tcW w:w="579" w:type="pct"/>
            <w:tcBorders>
              <w:left w:val="single" w:sz="4" w:space="0" w:color="000000"/>
            </w:tcBorders>
            <w:shd w:val="clear" w:color="auto" w:fill="DCE6F1"/>
            <w:vAlign w:val="center"/>
          </w:tcPr>
          <w:p w14:paraId="08A43492" w14:textId="77777777" w:rsidR="00BF02CC" w:rsidRPr="00BF02CC" w:rsidRDefault="00BF02CC" w:rsidP="00BF02CC">
            <w:pPr>
              <w:jc w:val="right"/>
              <w:rPr>
                <w:color w:val="000000" w:themeColor="text1"/>
              </w:rPr>
            </w:pPr>
            <w:r w:rsidRPr="00BF02CC">
              <w:rPr>
                <w:color w:val="000000" w:themeColor="text1"/>
                <w:lang w:eastAsia="es-CR"/>
              </w:rPr>
              <w:t>37</w:t>
            </w:r>
          </w:p>
        </w:tc>
      </w:tr>
      <w:tr w:rsidR="00BF02CC" w:rsidRPr="00BF02CC" w14:paraId="15EAFF12" w14:textId="77777777" w:rsidTr="00BF02CC">
        <w:trPr>
          <w:jc w:val="center"/>
        </w:trPr>
        <w:tc>
          <w:tcPr>
            <w:tcW w:w="1228" w:type="pct"/>
            <w:shd w:val="clear" w:color="auto" w:fill="auto"/>
            <w:vAlign w:val="center"/>
          </w:tcPr>
          <w:p w14:paraId="65C5CAF9" w14:textId="77777777" w:rsidR="00BF02CC" w:rsidRPr="00BF02CC" w:rsidRDefault="00BF02CC" w:rsidP="00BF02CC">
            <w:pPr>
              <w:rPr>
                <w:color w:val="000000" w:themeColor="text1"/>
              </w:rPr>
            </w:pPr>
            <w:r w:rsidRPr="00BF02CC">
              <w:rPr>
                <w:color w:val="000000" w:themeColor="text1"/>
                <w:lang w:eastAsia="es-CR"/>
              </w:rPr>
              <w:t>Viudo (a)</w:t>
            </w:r>
          </w:p>
        </w:tc>
        <w:tc>
          <w:tcPr>
            <w:tcW w:w="578" w:type="pct"/>
            <w:tcBorders>
              <w:left w:val="single" w:sz="4" w:space="0" w:color="000000"/>
            </w:tcBorders>
            <w:shd w:val="clear" w:color="auto" w:fill="F2F2F2"/>
            <w:vAlign w:val="center"/>
          </w:tcPr>
          <w:p w14:paraId="70088DF1" w14:textId="77777777" w:rsidR="00BF02CC" w:rsidRPr="00BF02CC" w:rsidRDefault="00BF02CC" w:rsidP="00BF02CC">
            <w:pPr>
              <w:jc w:val="right"/>
              <w:rPr>
                <w:color w:val="000000" w:themeColor="text1"/>
              </w:rPr>
            </w:pPr>
            <w:r w:rsidRPr="00BF02CC">
              <w:rPr>
                <w:color w:val="000000" w:themeColor="text1"/>
                <w:lang w:eastAsia="es-CR"/>
              </w:rPr>
              <w:t>368</w:t>
            </w:r>
          </w:p>
        </w:tc>
        <w:tc>
          <w:tcPr>
            <w:tcW w:w="662" w:type="pct"/>
            <w:tcBorders>
              <w:left w:val="single" w:sz="4" w:space="0" w:color="000000"/>
            </w:tcBorders>
            <w:shd w:val="clear" w:color="auto" w:fill="F2F2F2"/>
            <w:vAlign w:val="center"/>
          </w:tcPr>
          <w:p w14:paraId="133A4E70" w14:textId="77777777" w:rsidR="00BF02CC" w:rsidRPr="00BF02CC" w:rsidRDefault="00BF02CC" w:rsidP="00BF02CC">
            <w:pPr>
              <w:jc w:val="right"/>
              <w:rPr>
                <w:color w:val="000000" w:themeColor="text1"/>
              </w:rPr>
            </w:pPr>
            <w:r w:rsidRPr="00BF02CC">
              <w:rPr>
                <w:color w:val="000000" w:themeColor="text1"/>
                <w:lang w:eastAsia="es-CR"/>
              </w:rPr>
              <w:t>105</w:t>
            </w:r>
          </w:p>
        </w:tc>
        <w:tc>
          <w:tcPr>
            <w:tcW w:w="639" w:type="pct"/>
            <w:tcBorders>
              <w:left w:val="single" w:sz="4" w:space="0" w:color="000000"/>
            </w:tcBorders>
            <w:shd w:val="clear" w:color="auto" w:fill="F2F2F2"/>
            <w:vAlign w:val="center"/>
          </w:tcPr>
          <w:p w14:paraId="3EDFEA24" w14:textId="77777777" w:rsidR="00BF02CC" w:rsidRPr="00BF02CC" w:rsidRDefault="00BF02CC" w:rsidP="00BF02CC">
            <w:pPr>
              <w:jc w:val="right"/>
              <w:rPr>
                <w:color w:val="000000" w:themeColor="text1"/>
              </w:rPr>
            </w:pPr>
            <w:r w:rsidRPr="00BF02CC">
              <w:rPr>
                <w:color w:val="000000" w:themeColor="text1"/>
                <w:lang w:eastAsia="es-CR"/>
              </w:rPr>
              <w:t>263</w:t>
            </w:r>
          </w:p>
        </w:tc>
        <w:tc>
          <w:tcPr>
            <w:tcW w:w="652" w:type="pct"/>
            <w:tcBorders>
              <w:left w:val="single" w:sz="4" w:space="0" w:color="000000"/>
            </w:tcBorders>
            <w:shd w:val="clear" w:color="auto" w:fill="DCE6F1"/>
            <w:vAlign w:val="center"/>
          </w:tcPr>
          <w:p w14:paraId="2F263D8C" w14:textId="77777777" w:rsidR="00BF02CC" w:rsidRPr="00BF02CC" w:rsidRDefault="00BF02CC" w:rsidP="00BF02CC">
            <w:pPr>
              <w:jc w:val="right"/>
              <w:rPr>
                <w:color w:val="000000" w:themeColor="text1"/>
              </w:rPr>
            </w:pPr>
            <w:r w:rsidRPr="00BF02CC">
              <w:rPr>
                <w:color w:val="000000" w:themeColor="text1"/>
                <w:lang w:eastAsia="es-CR"/>
              </w:rPr>
              <w:t>72</w:t>
            </w:r>
          </w:p>
        </w:tc>
        <w:tc>
          <w:tcPr>
            <w:tcW w:w="662" w:type="pct"/>
            <w:tcBorders>
              <w:left w:val="single" w:sz="4" w:space="0" w:color="000000"/>
            </w:tcBorders>
            <w:shd w:val="clear" w:color="auto" w:fill="DCE6F1"/>
            <w:vAlign w:val="center"/>
          </w:tcPr>
          <w:p w14:paraId="6913EEDC" w14:textId="77777777" w:rsidR="00BF02CC" w:rsidRPr="00BF02CC" w:rsidRDefault="00BF02CC" w:rsidP="00BF02CC">
            <w:pPr>
              <w:jc w:val="right"/>
              <w:rPr>
                <w:color w:val="000000" w:themeColor="text1"/>
              </w:rPr>
            </w:pPr>
            <w:r w:rsidRPr="00BF02CC">
              <w:rPr>
                <w:color w:val="000000" w:themeColor="text1"/>
                <w:lang w:eastAsia="es-CR"/>
              </w:rPr>
              <w:t>43</w:t>
            </w:r>
          </w:p>
        </w:tc>
        <w:tc>
          <w:tcPr>
            <w:tcW w:w="579" w:type="pct"/>
            <w:tcBorders>
              <w:left w:val="single" w:sz="4" w:space="0" w:color="000000"/>
            </w:tcBorders>
            <w:shd w:val="clear" w:color="auto" w:fill="DCE6F1"/>
            <w:vAlign w:val="center"/>
          </w:tcPr>
          <w:p w14:paraId="3CBF674E" w14:textId="77777777" w:rsidR="00BF02CC" w:rsidRPr="00BF02CC" w:rsidRDefault="00BF02CC" w:rsidP="00BF02CC">
            <w:pPr>
              <w:jc w:val="right"/>
              <w:rPr>
                <w:color w:val="000000" w:themeColor="text1"/>
              </w:rPr>
            </w:pPr>
            <w:r w:rsidRPr="00BF02CC">
              <w:rPr>
                <w:color w:val="000000" w:themeColor="text1"/>
                <w:lang w:eastAsia="es-CR"/>
              </w:rPr>
              <w:t>29</w:t>
            </w:r>
          </w:p>
        </w:tc>
      </w:tr>
      <w:tr w:rsidR="00BF02CC" w:rsidRPr="00BF02CC" w14:paraId="6BE517FC" w14:textId="77777777" w:rsidTr="00BF02CC">
        <w:trPr>
          <w:jc w:val="center"/>
        </w:trPr>
        <w:tc>
          <w:tcPr>
            <w:tcW w:w="1228" w:type="pct"/>
            <w:shd w:val="clear" w:color="auto" w:fill="auto"/>
            <w:vAlign w:val="center"/>
          </w:tcPr>
          <w:p w14:paraId="7347FFF2" w14:textId="77777777" w:rsidR="00BF02CC" w:rsidRPr="00BF02CC" w:rsidRDefault="00BF02CC" w:rsidP="00BF02CC">
            <w:pPr>
              <w:rPr>
                <w:color w:val="000000" w:themeColor="text1"/>
              </w:rPr>
            </w:pPr>
            <w:r w:rsidRPr="00BF02CC">
              <w:rPr>
                <w:color w:val="000000" w:themeColor="text1"/>
                <w:lang w:eastAsia="es-CR"/>
              </w:rPr>
              <w:t>Dato desconocido</w:t>
            </w:r>
          </w:p>
        </w:tc>
        <w:tc>
          <w:tcPr>
            <w:tcW w:w="578" w:type="pct"/>
            <w:tcBorders>
              <w:left w:val="single" w:sz="4" w:space="0" w:color="000000"/>
            </w:tcBorders>
            <w:shd w:val="clear" w:color="auto" w:fill="F2F2F2"/>
            <w:vAlign w:val="center"/>
          </w:tcPr>
          <w:p w14:paraId="2C32DFC6" w14:textId="77777777" w:rsidR="00BF02CC" w:rsidRPr="00BF02CC" w:rsidRDefault="00BF02CC" w:rsidP="00BF02CC">
            <w:pPr>
              <w:jc w:val="right"/>
              <w:rPr>
                <w:color w:val="000000" w:themeColor="text1"/>
              </w:rPr>
            </w:pPr>
            <w:r w:rsidRPr="00BF02CC">
              <w:rPr>
                <w:color w:val="000000" w:themeColor="text1"/>
                <w:lang w:eastAsia="es-CR"/>
              </w:rPr>
              <w:t>1.219</w:t>
            </w:r>
          </w:p>
        </w:tc>
        <w:tc>
          <w:tcPr>
            <w:tcW w:w="662" w:type="pct"/>
            <w:tcBorders>
              <w:left w:val="single" w:sz="4" w:space="0" w:color="000000"/>
            </w:tcBorders>
            <w:shd w:val="clear" w:color="auto" w:fill="F2F2F2"/>
            <w:vAlign w:val="center"/>
          </w:tcPr>
          <w:p w14:paraId="36BF8852" w14:textId="77777777" w:rsidR="00BF02CC" w:rsidRPr="00BF02CC" w:rsidRDefault="00BF02CC" w:rsidP="00BF02CC">
            <w:pPr>
              <w:jc w:val="right"/>
              <w:rPr>
                <w:color w:val="000000" w:themeColor="text1"/>
              </w:rPr>
            </w:pPr>
            <w:r w:rsidRPr="00BF02CC">
              <w:rPr>
                <w:color w:val="000000" w:themeColor="text1"/>
                <w:lang w:eastAsia="es-CR"/>
              </w:rPr>
              <w:t>652</w:t>
            </w:r>
          </w:p>
        </w:tc>
        <w:tc>
          <w:tcPr>
            <w:tcW w:w="639" w:type="pct"/>
            <w:tcBorders>
              <w:left w:val="single" w:sz="4" w:space="0" w:color="000000"/>
            </w:tcBorders>
            <w:shd w:val="clear" w:color="auto" w:fill="F2F2F2"/>
            <w:vAlign w:val="center"/>
          </w:tcPr>
          <w:p w14:paraId="6CDD8003" w14:textId="77777777" w:rsidR="00BF02CC" w:rsidRPr="00BF02CC" w:rsidRDefault="00BF02CC" w:rsidP="00BF02CC">
            <w:pPr>
              <w:jc w:val="right"/>
              <w:rPr>
                <w:color w:val="000000" w:themeColor="text1"/>
              </w:rPr>
            </w:pPr>
            <w:r w:rsidRPr="00BF02CC">
              <w:rPr>
                <w:color w:val="000000" w:themeColor="text1"/>
                <w:lang w:eastAsia="es-CR"/>
              </w:rPr>
              <w:t>567</w:t>
            </w:r>
          </w:p>
        </w:tc>
        <w:tc>
          <w:tcPr>
            <w:tcW w:w="652" w:type="pct"/>
            <w:tcBorders>
              <w:left w:val="single" w:sz="4" w:space="0" w:color="000000"/>
            </w:tcBorders>
            <w:shd w:val="clear" w:color="auto" w:fill="DCE6F1"/>
            <w:vAlign w:val="center"/>
          </w:tcPr>
          <w:p w14:paraId="0884E536" w14:textId="77777777" w:rsidR="00BF02CC" w:rsidRPr="00BF02CC" w:rsidRDefault="00BF02CC" w:rsidP="00BF02CC">
            <w:pPr>
              <w:jc w:val="right"/>
              <w:rPr>
                <w:color w:val="000000" w:themeColor="text1"/>
              </w:rPr>
            </w:pPr>
            <w:r w:rsidRPr="00BF02CC">
              <w:rPr>
                <w:color w:val="000000" w:themeColor="text1"/>
                <w:lang w:eastAsia="es-CR"/>
              </w:rPr>
              <w:t>1.204</w:t>
            </w:r>
          </w:p>
        </w:tc>
        <w:tc>
          <w:tcPr>
            <w:tcW w:w="662" w:type="pct"/>
            <w:tcBorders>
              <w:left w:val="single" w:sz="4" w:space="0" w:color="000000"/>
            </w:tcBorders>
            <w:shd w:val="clear" w:color="auto" w:fill="DCE6F1"/>
            <w:vAlign w:val="center"/>
          </w:tcPr>
          <w:p w14:paraId="6D59EE4E" w14:textId="77777777" w:rsidR="00BF02CC" w:rsidRPr="00BF02CC" w:rsidRDefault="00BF02CC" w:rsidP="00BF02CC">
            <w:pPr>
              <w:jc w:val="right"/>
              <w:rPr>
                <w:color w:val="000000" w:themeColor="text1"/>
              </w:rPr>
            </w:pPr>
            <w:r w:rsidRPr="00BF02CC">
              <w:rPr>
                <w:color w:val="000000" w:themeColor="text1"/>
                <w:lang w:eastAsia="es-CR"/>
              </w:rPr>
              <w:t>597</w:t>
            </w:r>
          </w:p>
        </w:tc>
        <w:tc>
          <w:tcPr>
            <w:tcW w:w="579" w:type="pct"/>
            <w:tcBorders>
              <w:left w:val="single" w:sz="4" w:space="0" w:color="000000"/>
            </w:tcBorders>
            <w:shd w:val="clear" w:color="auto" w:fill="DCE6F1"/>
            <w:vAlign w:val="center"/>
          </w:tcPr>
          <w:p w14:paraId="2E180E30" w14:textId="77777777" w:rsidR="00BF02CC" w:rsidRPr="00BF02CC" w:rsidRDefault="00BF02CC" w:rsidP="00BF02CC">
            <w:pPr>
              <w:jc w:val="right"/>
              <w:rPr>
                <w:color w:val="000000" w:themeColor="text1"/>
              </w:rPr>
            </w:pPr>
            <w:r w:rsidRPr="00BF02CC">
              <w:rPr>
                <w:color w:val="000000" w:themeColor="text1"/>
                <w:lang w:eastAsia="es-CR"/>
              </w:rPr>
              <w:t>607</w:t>
            </w:r>
          </w:p>
        </w:tc>
      </w:tr>
      <w:tr w:rsidR="00BF02CC" w:rsidRPr="00BF02CC" w14:paraId="69087200" w14:textId="77777777" w:rsidTr="00BF02CC">
        <w:trPr>
          <w:jc w:val="center"/>
        </w:trPr>
        <w:tc>
          <w:tcPr>
            <w:tcW w:w="1228" w:type="pct"/>
            <w:tcBorders>
              <w:bottom w:val="single" w:sz="4" w:space="0" w:color="000000"/>
            </w:tcBorders>
            <w:shd w:val="clear" w:color="auto" w:fill="auto"/>
            <w:vAlign w:val="center"/>
          </w:tcPr>
          <w:p w14:paraId="4ED60280" w14:textId="77777777" w:rsidR="00BF02CC" w:rsidRPr="00BF02CC" w:rsidRDefault="00BF02CC" w:rsidP="00BF02CC">
            <w:pPr>
              <w:rPr>
                <w:color w:val="000000" w:themeColor="text1"/>
              </w:rPr>
            </w:pPr>
            <w:r w:rsidRPr="00BF02CC">
              <w:rPr>
                <w:color w:val="000000" w:themeColor="text1"/>
                <w:lang w:eastAsia="es-CR"/>
              </w:rPr>
              <w:t> </w:t>
            </w:r>
          </w:p>
        </w:tc>
        <w:tc>
          <w:tcPr>
            <w:tcW w:w="578" w:type="pct"/>
            <w:tcBorders>
              <w:left w:val="single" w:sz="4" w:space="0" w:color="000000"/>
              <w:bottom w:val="single" w:sz="4" w:space="0" w:color="000000"/>
            </w:tcBorders>
            <w:shd w:val="clear" w:color="auto" w:fill="F2F2F2"/>
            <w:vAlign w:val="center"/>
          </w:tcPr>
          <w:p w14:paraId="032ACE55" w14:textId="77777777" w:rsidR="00BF02CC" w:rsidRPr="00BF02CC" w:rsidRDefault="00BF02CC" w:rsidP="00BF02CC">
            <w:pPr>
              <w:jc w:val="center"/>
              <w:rPr>
                <w:color w:val="000000" w:themeColor="text1"/>
              </w:rPr>
            </w:pPr>
            <w:r w:rsidRPr="00BF02CC">
              <w:rPr>
                <w:color w:val="000000" w:themeColor="text1"/>
                <w:lang w:eastAsia="es-CR"/>
              </w:rPr>
              <w:t> </w:t>
            </w:r>
          </w:p>
        </w:tc>
        <w:tc>
          <w:tcPr>
            <w:tcW w:w="662" w:type="pct"/>
            <w:tcBorders>
              <w:left w:val="single" w:sz="4" w:space="0" w:color="000000"/>
              <w:bottom w:val="single" w:sz="4" w:space="0" w:color="000000"/>
            </w:tcBorders>
            <w:shd w:val="clear" w:color="auto" w:fill="F2F2F2"/>
            <w:vAlign w:val="center"/>
          </w:tcPr>
          <w:p w14:paraId="1C3A4096" w14:textId="77777777" w:rsidR="00BF02CC" w:rsidRPr="00BF02CC" w:rsidRDefault="00BF02CC" w:rsidP="00BF02CC">
            <w:pPr>
              <w:jc w:val="center"/>
              <w:rPr>
                <w:color w:val="000000" w:themeColor="text1"/>
              </w:rPr>
            </w:pPr>
            <w:r w:rsidRPr="00BF02CC">
              <w:rPr>
                <w:color w:val="000000" w:themeColor="text1"/>
                <w:lang w:eastAsia="es-CR"/>
              </w:rPr>
              <w:t> </w:t>
            </w:r>
          </w:p>
        </w:tc>
        <w:tc>
          <w:tcPr>
            <w:tcW w:w="639" w:type="pct"/>
            <w:tcBorders>
              <w:left w:val="single" w:sz="4" w:space="0" w:color="000000"/>
              <w:bottom w:val="single" w:sz="4" w:space="0" w:color="000000"/>
            </w:tcBorders>
            <w:shd w:val="clear" w:color="auto" w:fill="F2F2F2"/>
            <w:vAlign w:val="center"/>
          </w:tcPr>
          <w:p w14:paraId="01CC8CB2" w14:textId="77777777" w:rsidR="00BF02CC" w:rsidRPr="00BF02CC" w:rsidRDefault="00BF02CC" w:rsidP="00BF02CC">
            <w:pPr>
              <w:jc w:val="center"/>
              <w:rPr>
                <w:color w:val="000000" w:themeColor="text1"/>
              </w:rPr>
            </w:pPr>
            <w:r w:rsidRPr="00BF02CC">
              <w:rPr>
                <w:color w:val="000000" w:themeColor="text1"/>
                <w:lang w:eastAsia="es-CR"/>
              </w:rPr>
              <w:t> </w:t>
            </w:r>
          </w:p>
        </w:tc>
        <w:tc>
          <w:tcPr>
            <w:tcW w:w="652" w:type="pct"/>
            <w:tcBorders>
              <w:left w:val="single" w:sz="4" w:space="0" w:color="000000"/>
              <w:bottom w:val="single" w:sz="4" w:space="0" w:color="000000"/>
            </w:tcBorders>
            <w:shd w:val="clear" w:color="auto" w:fill="DCE6F1"/>
            <w:vAlign w:val="center"/>
          </w:tcPr>
          <w:p w14:paraId="1F3E36BF" w14:textId="77777777" w:rsidR="00BF02CC" w:rsidRPr="00BF02CC" w:rsidRDefault="00BF02CC" w:rsidP="00BF02CC">
            <w:pPr>
              <w:jc w:val="center"/>
              <w:rPr>
                <w:color w:val="000000" w:themeColor="text1"/>
              </w:rPr>
            </w:pPr>
            <w:r w:rsidRPr="00BF02CC">
              <w:rPr>
                <w:color w:val="000000" w:themeColor="text1"/>
                <w:lang w:eastAsia="es-CR"/>
              </w:rPr>
              <w:t> </w:t>
            </w:r>
          </w:p>
        </w:tc>
        <w:tc>
          <w:tcPr>
            <w:tcW w:w="662" w:type="pct"/>
            <w:tcBorders>
              <w:left w:val="single" w:sz="4" w:space="0" w:color="000000"/>
              <w:bottom w:val="single" w:sz="4" w:space="0" w:color="000000"/>
            </w:tcBorders>
            <w:shd w:val="clear" w:color="auto" w:fill="DCE6F1"/>
            <w:vAlign w:val="center"/>
          </w:tcPr>
          <w:p w14:paraId="30C70C11" w14:textId="77777777" w:rsidR="00BF02CC" w:rsidRPr="00BF02CC" w:rsidRDefault="00BF02CC" w:rsidP="00BF02CC">
            <w:pPr>
              <w:jc w:val="center"/>
              <w:rPr>
                <w:color w:val="000000" w:themeColor="text1"/>
              </w:rPr>
            </w:pPr>
            <w:r w:rsidRPr="00BF02CC">
              <w:rPr>
                <w:color w:val="000000" w:themeColor="text1"/>
                <w:lang w:eastAsia="es-CR"/>
              </w:rPr>
              <w:t> </w:t>
            </w:r>
          </w:p>
        </w:tc>
        <w:tc>
          <w:tcPr>
            <w:tcW w:w="579" w:type="pct"/>
            <w:tcBorders>
              <w:left w:val="single" w:sz="4" w:space="0" w:color="000000"/>
              <w:bottom w:val="single" w:sz="4" w:space="0" w:color="000000"/>
            </w:tcBorders>
            <w:shd w:val="clear" w:color="auto" w:fill="DCE6F1"/>
            <w:vAlign w:val="center"/>
          </w:tcPr>
          <w:p w14:paraId="5F26A803"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1A5D6F52" w14:textId="77777777" w:rsidTr="00BF02CC">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040A4DF5" w14:textId="77777777" w:rsidR="00BF02CC" w:rsidRPr="00BF02CC" w:rsidRDefault="00BF02CC" w:rsidP="00BF02CC">
            <w:pPr>
              <w:rPr>
                <w:color w:val="000000" w:themeColor="text1"/>
              </w:rPr>
            </w:pPr>
            <w:r w:rsidRPr="00BF02CC">
              <w:rPr>
                <w:b/>
                <w:bCs/>
                <w:color w:val="000000" w:themeColor="text1"/>
                <w:lang w:eastAsia="es-CR"/>
              </w:rPr>
              <w:lastRenderedPageBreak/>
              <w:t xml:space="preserve">Elaborado por: Subproceso de Estadística, Dirección de Planificación. </w:t>
            </w:r>
          </w:p>
        </w:tc>
      </w:tr>
    </w:tbl>
    <w:p w14:paraId="0D8462ED" w14:textId="77777777" w:rsidR="00BF02CC" w:rsidRPr="00BF02CC" w:rsidRDefault="00BF02CC" w:rsidP="00BF02CC">
      <w:pPr>
        <w:jc w:val="both"/>
        <w:rPr>
          <w:color w:val="000000" w:themeColor="text1"/>
        </w:rPr>
      </w:pPr>
    </w:p>
    <w:p w14:paraId="2AD3D22D" w14:textId="509530A5" w:rsidR="00BF02CC" w:rsidRDefault="00BF02CC" w:rsidP="00BF02CC">
      <w:pPr>
        <w:ind w:left="851" w:right="851" w:firstLine="709"/>
        <w:jc w:val="both"/>
        <w:rPr>
          <w:color w:val="000000" w:themeColor="text1"/>
        </w:rPr>
      </w:pPr>
      <w:r w:rsidRPr="00BF02CC">
        <w:rPr>
          <w:color w:val="000000" w:themeColor="text1"/>
        </w:rPr>
        <w:t xml:space="preserve">Análogamente y como resulta obvio, el país de origen de las personas involucradas en estos expedientes decreta una mayoría substancial para el grupo de los ciudadanos y de las ciudadanas costarricenses, con 46.681 de los 48.505 casos para el estrato de la parte promovente (96,2%) y con 12.701 de los 13.856 casos para la parte demandada (91,7%). </w:t>
      </w:r>
    </w:p>
    <w:p w14:paraId="0678056F" w14:textId="77777777" w:rsidR="00BF02CC" w:rsidRPr="00BF02CC" w:rsidRDefault="00BF02CC" w:rsidP="00BF02CC">
      <w:pPr>
        <w:ind w:left="851" w:right="851" w:firstLine="709"/>
        <w:jc w:val="both"/>
        <w:rPr>
          <w:color w:val="000000" w:themeColor="text1"/>
        </w:rPr>
      </w:pPr>
    </w:p>
    <w:p w14:paraId="1B32C50B" w14:textId="77777777" w:rsidR="00BF02CC" w:rsidRPr="00BF02CC" w:rsidRDefault="00BF02CC" w:rsidP="00BF02CC">
      <w:pPr>
        <w:ind w:left="851" w:right="851"/>
        <w:jc w:val="center"/>
        <w:rPr>
          <w:b/>
          <w:color w:val="000000" w:themeColor="text1"/>
        </w:rPr>
      </w:pPr>
      <w:r w:rsidRPr="00BF02CC">
        <w:rPr>
          <w:b/>
          <w:color w:val="000000" w:themeColor="text1"/>
        </w:rPr>
        <w:t>Cuadro 11.5</w:t>
      </w:r>
    </w:p>
    <w:p w14:paraId="05BDEF6C"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w:t>
      </w:r>
    </w:p>
    <w:p w14:paraId="6296AD17" w14:textId="77777777" w:rsidR="00BF02CC" w:rsidRPr="00BF02CC" w:rsidRDefault="00BF02CC" w:rsidP="00BF02CC">
      <w:pPr>
        <w:ind w:left="851" w:right="851"/>
        <w:jc w:val="center"/>
        <w:rPr>
          <w:b/>
          <w:color w:val="000000" w:themeColor="text1"/>
        </w:rPr>
      </w:pPr>
      <w:r w:rsidRPr="00BF02CC">
        <w:rPr>
          <w:b/>
          <w:color w:val="000000" w:themeColor="text1"/>
        </w:rPr>
        <w:t>según país de origen, tipo de parte y sexo durante el 2019</w:t>
      </w:r>
    </w:p>
    <w:p w14:paraId="497B47A9" w14:textId="77777777" w:rsidR="00BF02CC" w:rsidRPr="00BF02CC" w:rsidRDefault="00BF02CC" w:rsidP="00BF02CC">
      <w:pPr>
        <w:jc w:val="both"/>
        <w:rPr>
          <w:b/>
          <w:bCs/>
          <w:color w:val="000000" w:themeColor="text1"/>
        </w:rPr>
      </w:pPr>
    </w:p>
    <w:tbl>
      <w:tblPr>
        <w:tblW w:w="5000" w:type="pct"/>
        <w:jc w:val="center"/>
        <w:tblCellMar>
          <w:left w:w="70" w:type="dxa"/>
          <w:right w:w="70" w:type="dxa"/>
        </w:tblCellMar>
        <w:tblLook w:val="0000" w:firstRow="0" w:lastRow="0" w:firstColumn="0" w:lastColumn="0" w:noHBand="0" w:noVBand="0"/>
      </w:tblPr>
      <w:tblGrid>
        <w:gridCol w:w="2336"/>
        <w:gridCol w:w="1146"/>
        <w:gridCol w:w="1260"/>
        <w:gridCol w:w="1176"/>
        <w:gridCol w:w="1147"/>
        <w:gridCol w:w="1260"/>
        <w:gridCol w:w="1057"/>
        <w:gridCol w:w="23"/>
      </w:tblGrid>
      <w:tr w:rsidR="00BF02CC" w:rsidRPr="00BF02CC" w14:paraId="67FA22D9" w14:textId="77777777" w:rsidTr="00BF02CC">
        <w:trPr>
          <w:tblHeader/>
          <w:jc w:val="center"/>
        </w:trPr>
        <w:tc>
          <w:tcPr>
            <w:tcW w:w="1242" w:type="pct"/>
            <w:tcBorders>
              <w:top w:val="single" w:sz="4" w:space="0" w:color="000000"/>
              <w:left w:val="none" w:sz="0" w:space="0" w:color="000000"/>
              <w:bottom w:val="none" w:sz="0" w:space="0" w:color="000000"/>
            </w:tcBorders>
            <w:shd w:val="clear" w:color="auto" w:fill="auto"/>
            <w:vAlign w:val="center"/>
          </w:tcPr>
          <w:p w14:paraId="19790559" w14:textId="77777777" w:rsidR="00BF02CC" w:rsidRPr="00BF02CC" w:rsidRDefault="00BF02CC" w:rsidP="00BF02CC">
            <w:pPr>
              <w:rPr>
                <w:color w:val="000000" w:themeColor="text1"/>
              </w:rPr>
            </w:pPr>
            <w:r w:rsidRPr="00BF02CC">
              <w:rPr>
                <w:color w:val="000000" w:themeColor="text1"/>
                <w:lang w:eastAsia="es-CR"/>
              </w:rPr>
              <w:t> </w:t>
            </w:r>
          </w:p>
        </w:tc>
        <w:tc>
          <w:tcPr>
            <w:tcW w:w="3758" w:type="pct"/>
            <w:gridSpan w:val="7"/>
            <w:tcBorders>
              <w:top w:val="single" w:sz="4" w:space="0" w:color="000000"/>
              <w:left w:val="single" w:sz="4" w:space="0" w:color="000000"/>
              <w:bottom w:val="single" w:sz="4" w:space="0" w:color="000000"/>
              <w:right w:val="none" w:sz="0" w:space="0" w:color="000000"/>
            </w:tcBorders>
            <w:shd w:val="clear" w:color="auto" w:fill="auto"/>
            <w:vAlign w:val="center"/>
          </w:tcPr>
          <w:p w14:paraId="52CEF0D6"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5CAF7823" w14:textId="77777777" w:rsidTr="00BF02CC">
        <w:trPr>
          <w:gridAfter w:val="1"/>
          <w:wAfter w:w="12" w:type="pct"/>
          <w:tblHeader/>
          <w:jc w:val="center"/>
        </w:trPr>
        <w:tc>
          <w:tcPr>
            <w:tcW w:w="1242" w:type="pct"/>
            <w:tcBorders>
              <w:top w:val="none" w:sz="0" w:space="0" w:color="000000"/>
              <w:left w:val="none" w:sz="0" w:space="0" w:color="000000"/>
              <w:bottom w:val="none" w:sz="0" w:space="0" w:color="000000"/>
            </w:tcBorders>
            <w:shd w:val="clear" w:color="auto" w:fill="auto"/>
            <w:vAlign w:val="center"/>
          </w:tcPr>
          <w:p w14:paraId="0217C843" w14:textId="77777777" w:rsidR="00BF02CC" w:rsidRPr="00BF02CC" w:rsidRDefault="00BF02CC" w:rsidP="00BF02CC">
            <w:pPr>
              <w:jc w:val="center"/>
              <w:rPr>
                <w:color w:val="000000" w:themeColor="text1"/>
              </w:rPr>
            </w:pPr>
            <w:r w:rsidRPr="00BF02CC">
              <w:rPr>
                <w:b/>
                <w:bCs/>
                <w:color w:val="000000" w:themeColor="text1"/>
                <w:lang w:eastAsia="es-CR"/>
              </w:rPr>
              <w:t>País de Origen</w:t>
            </w:r>
          </w:p>
        </w:tc>
        <w:tc>
          <w:tcPr>
            <w:tcW w:w="1904" w:type="pct"/>
            <w:gridSpan w:val="3"/>
            <w:tcBorders>
              <w:top w:val="single" w:sz="4" w:space="0" w:color="000000"/>
              <w:left w:val="single" w:sz="4" w:space="0" w:color="000000"/>
              <w:bottom w:val="single" w:sz="4" w:space="0" w:color="000000"/>
            </w:tcBorders>
            <w:shd w:val="clear" w:color="auto" w:fill="F2F2F2"/>
            <w:vAlign w:val="center"/>
          </w:tcPr>
          <w:p w14:paraId="656A5541"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842" w:type="pct"/>
            <w:gridSpan w:val="3"/>
            <w:tcBorders>
              <w:top w:val="single" w:sz="4" w:space="0" w:color="000000"/>
              <w:left w:val="single" w:sz="4" w:space="0" w:color="000000"/>
              <w:bottom w:val="single" w:sz="4" w:space="0" w:color="000000"/>
              <w:right w:val="none" w:sz="0" w:space="0" w:color="000000"/>
            </w:tcBorders>
            <w:shd w:val="clear" w:color="auto" w:fill="DCE6F1"/>
            <w:vAlign w:val="center"/>
          </w:tcPr>
          <w:p w14:paraId="3B55912E"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2F182E23" w14:textId="77777777" w:rsidTr="00BF02CC">
        <w:trPr>
          <w:gridAfter w:val="1"/>
          <w:wAfter w:w="12" w:type="pct"/>
          <w:tblHeader/>
          <w:jc w:val="center"/>
        </w:trPr>
        <w:tc>
          <w:tcPr>
            <w:tcW w:w="1242" w:type="pct"/>
            <w:tcBorders>
              <w:bottom w:val="single" w:sz="4" w:space="0" w:color="000000"/>
            </w:tcBorders>
            <w:shd w:val="clear" w:color="auto" w:fill="auto"/>
            <w:vAlign w:val="center"/>
          </w:tcPr>
          <w:p w14:paraId="52A0BC2B" w14:textId="77777777" w:rsidR="00BF02CC" w:rsidRPr="00BF02CC" w:rsidRDefault="00BF02CC" w:rsidP="00BF02CC">
            <w:pPr>
              <w:rPr>
                <w:color w:val="000000" w:themeColor="text1"/>
              </w:rPr>
            </w:pPr>
            <w:r w:rsidRPr="00BF02CC">
              <w:rPr>
                <w:b/>
                <w:bCs/>
                <w:color w:val="000000" w:themeColor="text1"/>
                <w:lang w:eastAsia="es-CR"/>
              </w:rPr>
              <w:t> </w:t>
            </w:r>
          </w:p>
        </w:tc>
        <w:tc>
          <w:tcPr>
            <w:tcW w:w="609" w:type="pct"/>
            <w:tcBorders>
              <w:left w:val="single" w:sz="4" w:space="0" w:color="000000"/>
              <w:bottom w:val="single" w:sz="4" w:space="0" w:color="000000"/>
            </w:tcBorders>
            <w:shd w:val="clear" w:color="auto" w:fill="F2F2F2"/>
            <w:vAlign w:val="center"/>
          </w:tcPr>
          <w:p w14:paraId="7B5F9535"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70" w:type="pct"/>
            <w:tcBorders>
              <w:left w:val="single" w:sz="4" w:space="0" w:color="000000"/>
              <w:bottom w:val="single" w:sz="4" w:space="0" w:color="000000"/>
            </w:tcBorders>
            <w:shd w:val="clear" w:color="auto" w:fill="F2F2F2"/>
            <w:vAlign w:val="center"/>
          </w:tcPr>
          <w:p w14:paraId="1CEC1F6C"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625" w:type="pct"/>
            <w:tcBorders>
              <w:left w:val="single" w:sz="4" w:space="0" w:color="000000"/>
              <w:bottom w:val="single" w:sz="4" w:space="0" w:color="000000"/>
            </w:tcBorders>
            <w:shd w:val="clear" w:color="auto" w:fill="F2F2F2"/>
            <w:vAlign w:val="center"/>
          </w:tcPr>
          <w:p w14:paraId="297E2DCE"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610" w:type="pct"/>
            <w:tcBorders>
              <w:left w:val="single" w:sz="4" w:space="0" w:color="000000"/>
              <w:bottom w:val="single" w:sz="4" w:space="0" w:color="000000"/>
            </w:tcBorders>
            <w:shd w:val="clear" w:color="auto" w:fill="DCE6F1"/>
            <w:vAlign w:val="center"/>
          </w:tcPr>
          <w:p w14:paraId="68AFFAD2"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70" w:type="pct"/>
            <w:tcBorders>
              <w:left w:val="single" w:sz="4" w:space="0" w:color="000000"/>
              <w:bottom w:val="single" w:sz="4" w:space="0" w:color="000000"/>
            </w:tcBorders>
            <w:shd w:val="clear" w:color="auto" w:fill="DCE6F1"/>
            <w:vAlign w:val="center"/>
          </w:tcPr>
          <w:p w14:paraId="423632F7"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562" w:type="pct"/>
            <w:tcBorders>
              <w:left w:val="single" w:sz="4" w:space="0" w:color="000000"/>
              <w:bottom w:val="single" w:sz="4" w:space="0" w:color="000000"/>
            </w:tcBorders>
            <w:shd w:val="clear" w:color="auto" w:fill="DCE6F1"/>
            <w:vAlign w:val="center"/>
          </w:tcPr>
          <w:p w14:paraId="344DFE0E" w14:textId="77777777" w:rsidR="00BF02CC" w:rsidRPr="00BF02CC" w:rsidRDefault="00BF02CC" w:rsidP="00BF02CC">
            <w:pPr>
              <w:jc w:val="center"/>
              <w:rPr>
                <w:color w:val="000000" w:themeColor="text1"/>
              </w:rPr>
            </w:pPr>
            <w:r w:rsidRPr="00BF02CC">
              <w:rPr>
                <w:b/>
                <w:bCs/>
                <w:color w:val="000000" w:themeColor="text1"/>
                <w:lang w:eastAsia="es-CR"/>
              </w:rPr>
              <w:t>Mujer</w:t>
            </w:r>
          </w:p>
        </w:tc>
      </w:tr>
      <w:tr w:rsidR="00BF02CC" w:rsidRPr="00BF02CC" w14:paraId="45724696" w14:textId="77777777" w:rsidTr="00BF02CC">
        <w:trPr>
          <w:gridAfter w:val="1"/>
          <w:wAfter w:w="12" w:type="pct"/>
          <w:jc w:val="center"/>
        </w:trPr>
        <w:tc>
          <w:tcPr>
            <w:tcW w:w="1242" w:type="pct"/>
            <w:shd w:val="clear" w:color="auto" w:fill="auto"/>
            <w:vAlign w:val="center"/>
          </w:tcPr>
          <w:p w14:paraId="4DAEC064" w14:textId="77777777" w:rsidR="00BF02CC" w:rsidRPr="00BF02CC" w:rsidRDefault="00BF02CC" w:rsidP="00BF02CC">
            <w:pPr>
              <w:snapToGrid w:val="0"/>
              <w:jc w:val="center"/>
              <w:rPr>
                <w:b/>
                <w:bCs/>
                <w:color w:val="000000" w:themeColor="text1"/>
                <w:lang w:eastAsia="es-CR"/>
              </w:rPr>
            </w:pPr>
          </w:p>
        </w:tc>
        <w:tc>
          <w:tcPr>
            <w:tcW w:w="609" w:type="pct"/>
            <w:tcBorders>
              <w:left w:val="single" w:sz="4" w:space="0" w:color="000000"/>
            </w:tcBorders>
            <w:shd w:val="clear" w:color="auto" w:fill="F2F2F2"/>
            <w:vAlign w:val="center"/>
          </w:tcPr>
          <w:p w14:paraId="4417A7B3"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70" w:type="pct"/>
            <w:tcBorders>
              <w:left w:val="single" w:sz="4" w:space="0" w:color="000000"/>
            </w:tcBorders>
            <w:shd w:val="clear" w:color="auto" w:fill="F2F2F2"/>
            <w:vAlign w:val="center"/>
          </w:tcPr>
          <w:p w14:paraId="5A89630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25" w:type="pct"/>
            <w:tcBorders>
              <w:left w:val="single" w:sz="4" w:space="0" w:color="000000"/>
            </w:tcBorders>
            <w:shd w:val="clear" w:color="auto" w:fill="F2F2F2"/>
            <w:vAlign w:val="center"/>
          </w:tcPr>
          <w:p w14:paraId="63A8FE0D"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0" w:type="pct"/>
            <w:tcBorders>
              <w:left w:val="single" w:sz="4" w:space="0" w:color="000000"/>
            </w:tcBorders>
            <w:shd w:val="clear" w:color="auto" w:fill="DCE6F1"/>
            <w:vAlign w:val="center"/>
          </w:tcPr>
          <w:p w14:paraId="652711E3"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70" w:type="pct"/>
            <w:tcBorders>
              <w:left w:val="single" w:sz="4" w:space="0" w:color="000000"/>
            </w:tcBorders>
            <w:shd w:val="clear" w:color="auto" w:fill="DCE6F1"/>
            <w:vAlign w:val="center"/>
          </w:tcPr>
          <w:p w14:paraId="26E6112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62" w:type="pct"/>
            <w:tcBorders>
              <w:left w:val="single" w:sz="4" w:space="0" w:color="000000"/>
            </w:tcBorders>
            <w:shd w:val="clear" w:color="auto" w:fill="DCE6F1"/>
            <w:vAlign w:val="center"/>
          </w:tcPr>
          <w:p w14:paraId="632CB6EB" w14:textId="77777777" w:rsidR="00BF02CC" w:rsidRPr="00BF02CC" w:rsidRDefault="00BF02CC" w:rsidP="00BF02CC">
            <w:pPr>
              <w:jc w:val="center"/>
              <w:rPr>
                <w:color w:val="000000" w:themeColor="text1"/>
              </w:rPr>
            </w:pPr>
            <w:r w:rsidRPr="00BF02CC">
              <w:rPr>
                <w:b/>
                <w:bCs/>
                <w:color w:val="000000" w:themeColor="text1"/>
                <w:lang w:eastAsia="es-CR"/>
              </w:rPr>
              <w:t> </w:t>
            </w:r>
          </w:p>
        </w:tc>
      </w:tr>
      <w:tr w:rsidR="00BF02CC" w:rsidRPr="00BF02CC" w14:paraId="17AE1650" w14:textId="77777777" w:rsidTr="00BF02CC">
        <w:trPr>
          <w:gridAfter w:val="1"/>
          <w:wAfter w:w="12" w:type="pct"/>
          <w:jc w:val="center"/>
        </w:trPr>
        <w:tc>
          <w:tcPr>
            <w:tcW w:w="1242" w:type="pct"/>
            <w:shd w:val="clear" w:color="auto" w:fill="auto"/>
            <w:vAlign w:val="center"/>
          </w:tcPr>
          <w:p w14:paraId="4C0AD3F0" w14:textId="77777777" w:rsidR="00BF02CC" w:rsidRPr="00BF02CC" w:rsidRDefault="00BF02CC" w:rsidP="00BF02CC">
            <w:pPr>
              <w:rPr>
                <w:color w:val="000000" w:themeColor="text1"/>
              </w:rPr>
            </w:pPr>
            <w:r w:rsidRPr="00BF02CC">
              <w:rPr>
                <w:b/>
                <w:bCs/>
                <w:color w:val="000000" w:themeColor="text1"/>
                <w:lang w:eastAsia="es-CR"/>
              </w:rPr>
              <w:t>Total</w:t>
            </w:r>
          </w:p>
        </w:tc>
        <w:tc>
          <w:tcPr>
            <w:tcW w:w="609" w:type="pct"/>
            <w:tcBorders>
              <w:left w:val="single" w:sz="4" w:space="0" w:color="000000"/>
            </w:tcBorders>
            <w:shd w:val="clear" w:color="auto" w:fill="F2F2F2"/>
            <w:vAlign w:val="center"/>
          </w:tcPr>
          <w:p w14:paraId="56718A28"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670" w:type="pct"/>
            <w:tcBorders>
              <w:left w:val="single" w:sz="4" w:space="0" w:color="000000"/>
            </w:tcBorders>
            <w:shd w:val="clear" w:color="auto" w:fill="F2F2F2"/>
            <w:vAlign w:val="center"/>
          </w:tcPr>
          <w:p w14:paraId="5CCE16EB"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625" w:type="pct"/>
            <w:tcBorders>
              <w:left w:val="single" w:sz="4" w:space="0" w:color="000000"/>
            </w:tcBorders>
            <w:shd w:val="clear" w:color="auto" w:fill="F2F2F2"/>
            <w:vAlign w:val="center"/>
          </w:tcPr>
          <w:p w14:paraId="69520EE9"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610" w:type="pct"/>
            <w:tcBorders>
              <w:left w:val="single" w:sz="4" w:space="0" w:color="000000"/>
            </w:tcBorders>
            <w:shd w:val="clear" w:color="auto" w:fill="DCE6F1"/>
            <w:vAlign w:val="center"/>
          </w:tcPr>
          <w:p w14:paraId="0C12DCCF"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70" w:type="pct"/>
            <w:tcBorders>
              <w:left w:val="single" w:sz="4" w:space="0" w:color="000000"/>
            </w:tcBorders>
            <w:shd w:val="clear" w:color="auto" w:fill="DCE6F1"/>
            <w:vAlign w:val="center"/>
          </w:tcPr>
          <w:p w14:paraId="4AADB4B6"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562" w:type="pct"/>
            <w:tcBorders>
              <w:left w:val="single" w:sz="4" w:space="0" w:color="000000"/>
            </w:tcBorders>
            <w:shd w:val="clear" w:color="auto" w:fill="DCE6F1"/>
            <w:vAlign w:val="center"/>
          </w:tcPr>
          <w:p w14:paraId="04FA76D9" w14:textId="77777777" w:rsidR="00BF02CC" w:rsidRPr="00BF02CC" w:rsidRDefault="00BF02CC" w:rsidP="00BF02CC">
            <w:pPr>
              <w:jc w:val="right"/>
              <w:rPr>
                <w:color w:val="000000" w:themeColor="text1"/>
              </w:rPr>
            </w:pPr>
            <w:r w:rsidRPr="00BF02CC">
              <w:rPr>
                <w:b/>
                <w:bCs/>
                <w:color w:val="000000" w:themeColor="text1"/>
                <w:lang w:eastAsia="es-CR"/>
              </w:rPr>
              <w:t>7.589</w:t>
            </w:r>
          </w:p>
        </w:tc>
      </w:tr>
      <w:tr w:rsidR="00BF02CC" w:rsidRPr="00BF02CC" w14:paraId="07D0741D" w14:textId="77777777" w:rsidTr="00BF02CC">
        <w:trPr>
          <w:gridAfter w:val="1"/>
          <w:wAfter w:w="12" w:type="pct"/>
          <w:jc w:val="center"/>
        </w:trPr>
        <w:tc>
          <w:tcPr>
            <w:tcW w:w="1242" w:type="pct"/>
            <w:shd w:val="clear" w:color="auto" w:fill="auto"/>
            <w:vAlign w:val="center"/>
          </w:tcPr>
          <w:p w14:paraId="0C9AA660" w14:textId="77777777" w:rsidR="00BF02CC" w:rsidRPr="00BF02CC" w:rsidRDefault="00BF02CC" w:rsidP="00BF02CC">
            <w:pPr>
              <w:rPr>
                <w:color w:val="000000" w:themeColor="text1"/>
              </w:rPr>
            </w:pPr>
            <w:r w:rsidRPr="00BF02CC">
              <w:rPr>
                <w:color w:val="000000" w:themeColor="text1"/>
                <w:lang w:eastAsia="es-CR"/>
              </w:rPr>
              <w:t>Costa Rica</w:t>
            </w:r>
          </w:p>
        </w:tc>
        <w:tc>
          <w:tcPr>
            <w:tcW w:w="609" w:type="pct"/>
            <w:tcBorders>
              <w:left w:val="single" w:sz="4" w:space="0" w:color="000000"/>
            </w:tcBorders>
            <w:shd w:val="clear" w:color="auto" w:fill="F2F2F2"/>
            <w:vAlign w:val="center"/>
          </w:tcPr>
          <w:p w14:paraId="23ED63E7" w14:textId="77777777" w:rsidR="00BF02CC" w:rsidRPr="00BF02CC" w:rsidRDefault="00BF02CC" w:rsidP="00BF02CC">
            <w:pPr>
              <w:jc w:val="right"/>
              <w:rPr>
                <w:color w:val="000000" w:themeColor="text1"/>
              </w:rPr>
            </w:pPr>
            <w:r w:rsidRPr="00BF02CC">
              <w:rPr>
                <w:color w:val="000000" w:themeColor="text1"/>
                <w:lang w:eastAsia="es-CR"/>
              </w:rPr>
              <w:t>46.681</w:t>
            </w:r>
          </w:p>
        </w:tc>
        <w:tc>
          <w:tcPr>
            <w:tcW w:w="670" w:type="pct"/>
            <w:tcBorders>
              <w:left w:val="single" w:sz="4" w:space="0" w:color="000000"/>
            </w:tcBorders>
            <w:shd w:val="clear" w:color="auto" w:fill="F2F2F2"/>
            <w:vAlign w:val="center"/>
          </w:tcPr>
          <w:p w14:paraId="651E6324" w14:textId="77777777" w:rsidR="00BF02CC" w:rsidRPr="00BF02CC" w:rsidRDefault="00BF02CC" w:rsidP="00BF02CC">
            <w:pPr>
              <w:jc w:val="right"/>
              <w:rPr>
                <w:color w:val="000000" w:themeColor="text1"/>
              </w:rPr>
            </w:pPr>
            <w:r w:rsidRPr="00BF02CC">
              <w:rPr>
                <w:color w:val="000000" w:themeColor="text1"/>
                <w:lang w:eastAsia="es-CR"/>
              </w:rPr>
              <w:t>23.786</w:t>
            </w:r>
          </w:p>
        </w:tc>
        <w:tc>
          <w:tcPr>
            <w:tcW w:w="625" w:type="pct"/>
            <w:tcBorders>
              <w:left w:val="single" w:sz="4" w:space="0" w:color="000000"/>
            </w:tcBorders>
            <w:shd w:val="clear" w:color="auto" w:fill="F2F2F2"/>
            <w:vAlign w:val="center"/>
          </w:tcPr>
          <w:p w14:paraId="59CE4E31" w14:textId="77777777" w:rsidR="00BF02CC" w:rsidRPr="00BF02CC" w:rsidRDefault="00BF02CC" w:rsidP="00BF02CC">
            <w:pPr>
              <w:jc w:val="right"/>
              <w:rPr>
                <w:color w:val="000000" w:themeColor="text1"/>
              </w:rPr>
            </w:pPr>
            <w:r w:rsidRPr="00BF02CC">
              <w:rPr>
                <w:color w:val="000000" w:themeColor="text1"/>
                <w:lang w:eastAsia="es-CR"/>
              </w:rPr>
              <w:t>22.895</w:t>
            </w:r>
          </w:p>
        </w:tc>
        <w:tc>
          <w:tcPr>
            <w:tcW w:w="610" w:type="pct"/>
            <w:tcBorders>
              <w:left w:val="single" w:sz="4" w:space="0" w:color="000000"/>
            </w:tcBorders>
            <w:shd w:val="clear" w:color="auto" w:fill="DCE6F1"/>
            <w:vAlign w:val="center"/>
          </w:tcPr>
          <w:p w14:paraId="5A9AA024" w14:textId="77777777" w:rsidR="00BF02CC" w:rsidRPr="00BF02CC" w:rsidRDefault="00BF02CC" w:rsidP="00BF02CC">
            <w:pPr>
              <w:jc w:val="right"/>
              <w:rPr>
                <w:color w:val="000000" w:themeColor="text1"/>
              </w:rPr>
            </w:pPr>
            <w:r w:rsidRPr="00BF02CC">
              <w:rPr>
                <w:color w:val="000000" w:themeColor="text1"/>
                <w:lang w:eastAsia="es-CR"/>
              </w:rPr>
              <w:t>12.701</w:t>
            </w:r>
          </w:p>
        </w:tc>
        <w:tc>
          <w:tcPr>
            <w:tcW w:w="670" w:type="pct"/>
            <w:tcBorders>
              <w:left w:val="single" w:sz="4" w:space="0" w:color="000000"/>
            </w:tcBorders>
            <w:shd w:val="clear" w:color="auto" w:fill="DCE6F1"/>
            <w:vAlign w:val="center"/>
          </w:tcPr>
          <w:p w14:paraId="78FE65F5" w14:textId="77777777" w:rsidR="00BF02CC" w:rsidRPr="00BF02CC" w:rsidRDefault="00BF02CC" w:rsidP="00BF02CC">
            <w:pPr>
              <w:jc w:val="right"/>
              <w:rPr>
                <w:color w:val="000000" w:themeColor="text1"/>
              </w:rPr>
            </w:pPr>
            <w:r w:rsidRPr="00BF02CC">
              <w:rPr>
                <w:color w:val="000000" w:themeColor="text1"/>
                <w:lang w:eastAsia="es-CR"/>
              </w:rPr>
              <w:t>5.629</w:t>
            </w:r>
          </w:p>
        </w:tc>
        <w:tc>
          <w:tcPr>
            <w:tcW w:w="562" w:type="pct"/>
            <w:tcBorders>
              <w:left w:val="single" w:sz="4" w:space="0" w:color="000000"/>
            </w:tcBorders>
            <w:shd w:val="clear" w:color="auto" w:fill="DCE6F1"/>
            <w:vAlign w:val="center"/>
          </w:tcPr>
          <w:p w14:paraId="529A62E3" w14:textId="77777777" w:rsidR="00BF02CC" w:rsidRPr="00BF02CC" w:rsidRDefault="00BF02CC" w:rsidP="00BF02CC">
            <w:pPr>
              <w:jc w:val="right"/>
              <w:rPr>
                <w:color w:val="000000" w:themeColor="text1"/>
              </w:rPr>
            </w:pPr>
            <w:r w:rsidRPr="00BF02CC">
              <w:rPr>
                <w:color w:val="000000" w:themeColor="text1"/>
                <w:lang w:eastAsia="es-CR"/>
              </w:rPr>
              <w:t>7.072</w:t>
            </w:r>
          </w:p>
        </w:tc>
      </w:tr>
      <w:tr w:rsidR="00BF02CC" w:rsidRPr="00BF02CC" w14:paraId="200992C4" w14:textId="77777777" w:rsidTr="00BF02CC">
        <w:trPr>
          <w:gridAfter w:val="1"/>
          <w:wAfter w:w="12" w:type="pct"/>
          <w:jc w:val="center"/>
        </w:trPr>
        <w:tc>
          <w:tcPr>
            <w:tcW w:w="1242" w:type="pct"/>
            <w:shd w:val="clear" w:color="auto" w:fill="auto"/>
            <w:vAlign w:val="center"/>
          </w:tcPr>
          <w:p w14:paraId="63032140" w14:textId="77777777" w:rsidR="00BF02CC" w:rsidRPr="00BF02CC" w:rsidRDefault="00BF02CC" w:rsidP="00BF02CC">
            <w:pPr>
              <w:rPr>
                <w:color w:val="000000" w:themeColor="text1"/>
              </w:rPr>
            </w:pPr>
            <w:r w:rsidRPr="00BF02CC">
              <w:rPr>
                <w:color w:val="000000" w:themeColor="text1"/>
                <w:lang w:eastAsia="es-CR"/>
              </w:rPr>
              <w:t>Nicaragua</w:t>
            </w:r>
          </w:p>
        </w:tc>
        <w:tc>
          <w:tcPr>
            <w:tcW w:w="609" w:type="pct"/>
            <w:tcBorders>
              <w:left w:val="single" w:sz="4" w:space="0" w:color="000000"/>
            </w:tcBorders>
            <w:shd w:val="clear" w:color="auto" w:fill="F2F2F2"/>
            <w:vAlign w:val="center"/>
          </w:tcPr>
          <w:p w14:paraId="0A1F6E3E" w14:textId="77777777" w:rsidR="00BF02CC" w:rsidRPr="00BF02CC" w:rsidRDefault="00BF02CC" w:rsidP="00BF02CC">
            <w:pPr>
              <w:jc w:val="right"/>
              <w:rPr>
                <w:color w:val="000000" w:themeColor="text1"/>
              </w:rPr>
            </w:pPr>
            <w:r w:rsidRPr="00BF02CC">
              <w:rPr>
                <w:color w:val="000000" w:themeColor="text1"/>
                <w:lang w:eastAsia="es-CR"/>
              </w:rPr>
              <w:t>929</w:t>
            </w:r>
          </w:p>
        </w:tc>
        <w:tc>
          <w:tcPr>
            <w:tcW w:w="670" w:type="pct"/>
            <w:tcBorders>
              <w:left w:val="single" w:sz="4" w:space="0" w:color="000000"/>
            </w:tcBorders>
            <w:shd w:val="clear" w:color="auto" w:fill="F2F2F2"/>
            <w:vAlign w:val="center"/>
          </w:tcPr>
          <w:p w14:paraId="72D4F9C4" w14:textId="77777777" w:rsidR="00BF02CC" w:rsidRPr="00BF02CC" w:rsidRDefault="00BF02CC" w:rsidP="00BF02CC">
            <w:pPr>
              <w:jc w:val="right"/>
              <w:rPr>
                <w:color w:val="000000" w:themeColor="text1"/>
              </w:rPr>
            </w:pPr>
            <w:r w:rsidRPr="00BF02CC">
              <w:rPr>
                <w:color w:val="000000" w:themeColor="text1"/>
                <w:lang w:eastAsia="es-CR"/>
              </w:rPr>
              <w:t>459</w:t>
            </w:r>
          </w:p>
        </w:tc>
        <w:tc>
          <w:tcPr>
            <w:tcW w:w="625" w:type="pct"/>
            <w:tcBorders>
              <w:left w:val="single" w:sz="4" w:space="0" w:color="000000"/>
            </w:tcBorders>
            <w:shd w:val="clear" w:color="auto" w:fill="F2F2F2"/>
            <w:vAlign w:val="center"/>
          </w:tcPr>
          <w:p w14:paraId="6F7ECBB6" w14:textId="77777777" w:rsidR="00BF02CC" w:rsidRPr="00BF02CC" w:rsidRDefault="00BF02CC" w:rsidP="00BF02CC">
            <w:pPr>
              <w:jc w:val="right"/>
              <w:rPr>
                <w:color w:val="000000" w:themeColor="text1"/>
              </w:rPr>
            </w:pPr>
            <w:r w:rsidRPr="00BF02CC">
              <w:rPr>
                <w:color w:val="000000" w:themeColor="text1"/>
                <w:lang w:eastAsia="es-CR"/>
              </w:rPr>
              <w:t>470</w:t>
            </w:r>
          </w:p>
        </w:tc>
        <w:tc>
          <w:tcPr>
            <w:tcW w:w="610" w:type="pct"/>
            <w:tcBorders>
              <w:left w:val="single" w:sz="4" w:space="0" w:color="000000"/>
            </w:tcBorders>
            <w:shd w:val="clear" w:color="auto" w:fill="DCE6F1"/>
            <w:vAlign w:val="center"/>
          </w:tcPr>
          <w:p w14:paraId="6E59FA87" w14:textId="77777777" w:rsidR="00BF02CC" w:rsidRPr="00BF02CC" w:rsidRDefault="00BF02CC" w:rsidP="00BF02CC">
            <w:pPr>
              <w:jc w:val="right"/>
              <w:rPr>
                <w:color w:val="000000" w:themeColor="text1"/>
              </w:rPr>
            </w:pPr>
            <w:r w:rsidRPr="00BF02CC">
              <w:rPr>
                <w:color w:val="000000" w:themeColor="text1"/>
                <w:lang w:eastAsia="es-CR"/>
              </w:rPr>
              <w:t>555</w:t>
            </w:r>
          </w:p>
        </w:tc>
        <w:tc>
          <w:tcPr>
            <w:tcW w:w="670" w:type="pct"/>
            <w:tcBorders>
              <w:left w:val="single" w:sz="4" w:space="0" w:color="000000"/>
            </w:tcBorders>
            <w:shd w:val="clear" w:color="auto" w:fill="DCE6F1"/>
            <w:vAlign w:val="center"/>
          </w:tcPr>
          <w:p w14:paraId="0CECFF2A" w14:textId="77777777" w:rsidR="00BF02CC" w:rsidRPr="00BF02CC" w:rsidRDefault="00BF02CC" w:rsidP="00BF02CC">
            <w:pPr>
              <w:jc w:val="right"/>
              <w:rPr>
                <w:color w:val="000000" w:themeColor="text1"/>
              </w:rPr>
            </w:pPr>
            <w:r w:rsidRPr="00BF02CC">
              <w:rPr>
                <w:color w:val="000000" w:themeColor="text1"/>
                <w:lang w:eastAsia="es-CR"/>
              </w:rPr>
              <w:t>256</w:t>
            </w:r>
          </w:p>
        </w:tc>
        <w:tc>
          <w:tcPr>
            <w:tcW w:w="562" w:type="pct"/>
            <w:tcBorders>
              <w:left w:val="single" w:sz="4" w:space="0" w:color="000000"/>
            </w:tcBorders>
            <w:shd w:val="clear" w:color="auto" w:fill="DCE6F1"/>
            <w:vAlign w:val="center"/>
          </w:tcPr>
          <w:p w14:paraId="7B0593F2" w14:textId="77777777" w:rsidR="00BF02CC" w:rsidRPr="00BF02CC" w:rsidRDefault="00BF02CC" w:rsidP="00BF02CC">
            <w:pPr>
              <w:jc w:val="right"/>
              <w:rPr>
                <w:color w:val="000000" w:themeColor="text1"/>
              </w:rPr>
            </w:pPr>
            <w:r w:rsidRPr="00BF02CC">
              <w:rPr>
                <w:color w:val="000000" w:themeColor="text1"/>
                <w:lang w:eastAsia="es-CR"/>
              </w:rPr>
              <w:t>299</w:t>
            </w:r>
          </w:p>
        </w:tc>
      </w:tr>
      <w:tr w:rsidR="00BF02CC" w:rsidRPr="00BF02CC" w14:paraId="041E4FD9" w14:textId="77777777" w:rsidTr="00BF02CC">
        <w:trPr>
          <w:gridAfter w:val="1"/>
          <w:wAfter w:w="12" w:type="pct"/>
          <w:jc w:val="center"/>
        </w:trPr>
        <w:tc>
          <w:tcPr>
            <w:tcW w:w="1242" w:type="pct"/>
            <w:shd w:val="clear" w:color="auto" w:fill="auto"/>
            <w:vAlign w:val="center"/>
          </w:tcPr>
          <w:p w14:paraId="2A5039C1" w14:textId="77777777" w:rsidR="00BF02CC" w:rsidRPr="00BF02CC" w:rsidRDefault="00BF02CC" w:rsidP="00BF02CC">
            <w:pPr>
              <w:rPr>
                <w:color w:val="000000" w:themeColor="text1"/>
              </w:rPr>
            </w:pPr>
            <w:r w:rsidRPr="00BF02CC">
              <w:rPr>
                <w:color w:val="000000" w:themeColor="text1"/>
                <w:lang w:eastAsia="es-CR"/>
              </w:rPr>
              <w:t>Estados Unidos</w:t>
            </w:r>
          </w:p>
        </w:tc>
        <w:tc>
          <w:tcPr>
            <w:tcW w:w="609" w:type="pct"/>
            <w:tcBorders>
              <w:left w:val="single" w:sz="4" w:space="0" w:color="000000"/>
            </w:tcBorders>
            <w:shd w:val="clear" w:color="auto" w:fill="F2F2F2"/>
            <w:vAlign w:val="center"/>
          </w:tcPr>
          <w:p w14:paraId="62C45EB4" w14:textId="77777777" w:rsidR="00BF02CC" w:rsidRPr="00BF02CC" w:rsidRDefault="00BF02CC" w:rsidP="00BF02CC">
            <w:pPr>
              <w:jc w:val="right"/>
              <w:rPr>
                <w:color w:val="000000" w:themeColor="text1"/>
              </w:rPr>
            </w:pPr>
            <w:r w:rsidRPr="00BF02CC">
              <w:rPr>
                <w:color w:val="000000" w:themeColor="text1"/>
                <w:lang w:eastAsia="es-CR"/>
              </w:rPr>
              <w:t>179</w:t>
            </w:r>
          </w:p>
        </w:tc>
        <w:tc>
          <w:tcPr>
            <w:tcW w:w="670" w:type="pct"/>
            <w:tcBorders>
              <w:left w:val="single" w:sz="4" w:space="0" w:color="000000"/>
            </w:tcBorders>
            <w:shd w:val="clear" w:color="auto" w:fill="F2F2F2"/>
            <w:vAlign w:val="center"/>
          </w:tcPr>
          <w:p w14:paraId="22720512" w14:textId="77777777" w:rsidR="00BF02CC" w:rsidRPr="00BF02CC" w:rsidRDefault="00BF02CC" w:rsidP="00BF02CC">
            <w:pPr>
              <w:jc w:val="right"/>
              <w:rPr>
                <w:color w:val="000000" w:themeColor="text1"/>
              </w:rPr>
            </w:pPr>
            <w:r w:rsidRPr="00BF02CC">
              <w:rPr>
                <w:color w:val="000000" w:themeColor="text1"/>
                <w:lang w:eastAsia="es-CR"/>
              </w:rPr>
              <w:t>120</w:t>
            </w:r>
          </w:p>
        </w:tc>
        <w:tc>
          <w:tcPr>
            <w:tcW w:w="625" w:type="pct"/>
            <w:tcBorders>
              <w:left w:val="single" w:sz="4" w:space="0" w:color="000000"/>
            </w:tcBorders>
            <w:shd w:val="clear" w:color="auto" w:fill="F2F2F2"/>
            <w:vAlign w:val="center"/>
          </w:tcPr>
          <w:p w14:paraId="0B3949AD" w14:textId="77777777" w:rsidR="00BF02CC" w:rsidRPr="00BF02CC" w:rsidRDefault="00BF02CC" w:rsidP="00BF02CC">
            <w:pPr>
              <w:jc w:val="right"/>
              <w:rPr>
                <w:color w:val="000000" w:themeColor="text1"/>
              </w:rPr>
            </w:pPr>
            <w:r w:rsidRPr="00BF02CC">
              <w:rPr>
                <w:color w:val="000000" w:themeColor="text1"/>
                <w:lang w:eastAsia="es-CR"/>
              </w:rPr>
              <w:t>59</w:t>
            </w:r>
          </w:p>
        </w:tc>
        <w:tc>
          <w:tcPr>
            <w:tcW w:w="610" w:type="pct"/>
            <w:tcBorders>
              <w:left w:val="single" w:sz="4" w:space="0" w:color="000000"/>
            </w:tcBorders>
            <w:shd w:val="clear" w:color="auto" w:fill="DCE6F1"/>
            <w:vAlign w:val="center"/>
          </w:tcPr>
          <w:p w14:paraId="2FCC25ED" w14:textId="77777777" w:rsidR="00BF02CC" w:rsidRPr="00BF02CC" w:rsidRDefault="00BF02CC" w:rsidP="00BF02CC">
            <w:pPr>
              <w:jc w:val="right"/>
              <w:rPr>
                <w:color w:val="000000" w:themeColor="text1"/>
              </w:rPr>
            </w:pPr>
            <w:r w:rsidRPr="00BF02CC">
              <w:rPr>
                <w:color w:val="000000" w:themeColor="text1"/>
                <w:lang w:eastAsia="es-CR"/>
              </w:rPr>
              <w:t>67</w:t>
            </w:r>
          </w:p>
        </w:tc>
        <w:tc>
          <w:tcPr>
            <w:tcW w:w="670" w:type="pct"/>
            <w:tcBorders>
              <w:left w:val="single" w:sz="4" w:space="0" w:color="000000"/>
            </w:tcBorders>
            <w:shd w:val="clear" w:color="auto" w:fill="DCE6F1"/>
            <w:vAlign w:val="center"/>
          </w:tcPr>
          <w:p w14:paraId="45D7B1CA" w14:textId="77777777" w:rsidR="00BF02CC" w:rsidRPr="00BF02CC" w:rsidRDefault="00BF02CC" w:rsidP="00BF02CC">
            <w:pPr>
              <w:jc w:val="right"/>
              <w:rPr>
                <w:color w:val="000000" w:themeColor="text1"/>
              </w:rPr>
            </w:pPr>
            <w:r w:rsidRPr="00BF02CC">
              <w:rPr>
                <w:color w:val="000000" w:themeColor="text1"/>
                <w:lang w:eastAsia="es-CR"/>
              </w:rPr>
              <w:t>57</w:t>
            </w:r>
          </w:p>
        </w:tc>
        <w:tc>
          <w:tcPr>
            <w:tcW w:w="562" w:type="pct"/>
            <w:tcBorders>
              <w:left w:val="single" w:sz="4" w:space="0" w:color="000000"/>
            </w:tcBorders>
            <w:shd w:val="clear" w:color="auto" w:fill="DCE6F1"/>
            <w:vAlign w:val="center"/>
          </w:tcPr>
          <w:p w14:paraId="7ECC712A" w14:textId="77777777" w:rsidR="00BF02CC" w:rsidRPr="00BF02CC" w:rsidRDefault="00BF02CC" w:rsidP="00BF02CC">
            <w:pPr>
              <w:jc w:val="right"/>
              <w:rPr>
                <w:color w:val="000000" w:themeColor="text1"/>
              </w:rPr>
            </w:pPr>
            <w:r w:rsidRPr="00BF02CC">
              <w:rPr>
                <w:color w:val="000000" w:themeColor="text1"/>
                <w:lang w:eastAsia="es-CR"/>
              </w:rPr>
              <w:t>10</w:t>
            </w:r>
          </w:p>
        </w:tc>
      </w:tr>
      <w:tr w:rsidR="00BF02CC" w:rsidRPr="00BF02CC" w14:paraId="390EBBF6" w14:textId="77777777" w:rsidTr="00BF02CC">
        <w:trPr>
          <w:gridAfter w:val="1"/>
          <w:wAfter w:w="12" w:type="pct"/>
          <w:jc w:val="center"/>
        </w:trPr>
        <w:tc>
          <w:tcPr>
            <w:tcW w:w="1242" w:type="pct"/>
            <w:shd w:val="clear" w:color="auto" w:fill="auto"/>
            <w:vAlign w:val="center"/>
          </w:tcPr>
          <w:p w14:paraId="19E9E76A" w14:textId="77777777" w:rsidR="00BF02CC" w:rsidRPr="00BF02CC" w:rsidRDefault="00BF02CC" w:rsidP="00BF02CC">
            <w:pPr>
              <w:rPr>
                <w:color w:val="000000" w:themeColor="text1"/>
              </w:rPr>
            </w:pPr>
            <w:r w:rsidRPr="00BF02CC">
              <w:rPr>
                <w:color w:val="000000" w:themeColor="text1"/>
                <w:lang w:eastAsia="es-CR"/>
              </w:rPr>
              <w:t>Colombia</w:t>
            </w:r>
          </w:p>
        </w:tc>
        <w:tc>
          <w:tcPr>
            <w:tcW w:w="609" w:type="pct"/>
            <w:tcBorders>
              <w:left w:val="single" w:sz="4" w:space="0" w:color="000000"/>
            </w:tcBorders>
            <w:shd w:val="clear" w:color="auto" w:fill="F2F2F2"/>
            <w:vAlign w:val="center"/>
          </w:tcPr>
          <w:p w14:paraId="3D5F8E19" w14:textId="77777777" w:rsidR="00BF02CC" w:rsidRPr="00BF02CC" w:rsidRDefault="00BF02CC" w:rsidP="00BF02CC">
            <w:pPr>
              <w:jc w:val="right"/>
              <w:rPr>
                <w:color w:val="000000" w:themeColor="text1"/>
              </w:rPr>
            </w:pPr>
            <w:r w:rsidRPr="00BF02CC">
              <w:rPr>
                <w:color w:val="000000" w:themeColor="text1"/>
                <w:lang w:eastAsia="es-CR"/>
              </w:rPr>
              <w:t>79</w:t>
            </w:r>
          </w:p>
        </w:tc>
        <w:tc>
          <w:tcPr>
            <w:tcW w:w="670" w:type="pct"/>
            <w:tcBorders>
              <w:left w:val="single" w:sz="4" w:space="0" w:color="000000"/>
            </w:tcBorders>
            <w:shd w:val="clear" w:color="auto" w:fill="F2F2F2"/>
            <w:vAlign w:val="center"/>
          </w:tcPr>
          <w:p w14:paraId="15DB1E97" w14:textId="77777777" w:rsidR="00BF02CC" w:rsidRPr="00BF02CC" w:rsidRDefault="00BF02CC" w:rsidP="00BF02CC">
            <w:pPr>
              <w:jc w:val="right"/>
              <w:rPr>
                <w:color w:val="000000" w:themeColor="text1"/>
              </w:rPr>
            </w:pPr>
            <w:r w:rsidRPr="00BF02CC">
              <w:rPr>
                <w:color w:val="000000" w:themeColor="text1"/>
                <w:lang w:eastAsia="es-CR"/>
              </w:rPr>
              <w:t>48</w:t>
            </w:r>
          </w:p>
        </w:tc>
        <w:tc>
          <w:tcPr>
            <w:tcW w:w="625" w:type="pct"/>
            <w:tcBorders>
              <w:left w:val="single" w:sz="4" w:space="0" w:color="000000"/>
            </w:tcBorders>
            <w:shd w:val="clear" w:color="auto" w:fill="F2F2F2"/>
            <w:vAlign w:val="center"/>
          </w:tcPr>
          <w:p w14:paraId="1231419A" w14:textId="77777777" w:rsidR="00BF02CC" w:rsidRPr="00BF02CC" w:rsidRDefault="00BF02CC" w:rsidP="00BF02CC">
            <w:pPr>
              <w:jc w:val="right"/>
              <w:rPr>
                <w:color w:val="000000" w:themeColor="text1"/>
              </w:rPr>
            </w:pPr>
            <w:r w:rsidRPr="00BF02CC">
              <w:rPr>
                <w:color w:val="000000" w:themeColor="text1"/>
                <w:lang w:eastAsia="es-CR"/>
              </w:rPr>
              <w:t>31</w:t>
            </w:r>
          </w:p>
        </w:tc>
        <w:tc>
          <w:tcPr>
            <w:tcW w:w="610" w:type="pct"/>
            <w:tcBorders>
              <w:left w:val="single" w:sz="4" w:space="0" w:color="000000"/>
            </w:tcBorders>
            <w:shd w:val="clear" w:color="auto" w:fill="DCE6F1"/>
            <w:vAlign w:val="center"/>
          </w:tcPr>
          <w:p w14:paraId="06AE7403" w14:textId="77777777" w:rsidR="00BF02CC" w:rsidRPr="00BF02CC" w:rsidRDefault="00BF02CC" w:rsidP="00BF02CC">
            <w:pPr>
              <w:jc w:val="right"/>
              <w:rPr>
                <w:color w:val="000000" w:themeColor="text1"/>
              </w:rPr>
            </w:pPr>
            <w:r w:rsidRPr="00BF02CC">
              <w:rPr>
                <w:color w:val="000000" w:themeColor="text1"/>
                <w:lang w:eastAsia="es-CR"/>
              </w:rPr>
              <w:t>58</w:t>
            </w:r>
          </w:p>
        </w:tc>
        <w:tc>
          <w:tcPr>
            <w:tcW w:w="670" w:type="pct"/>
            <w:tcBorders>
              <w:left w:val="single" w:sz="4" w:space="0" w:color="000000"/>
            </w:tcBorders>
            <w:shd w:val="clear" w:color="auto" w:fill="DCE6F1"/>
            <w:vAlign w:val="center"/>
          </w:tcPr>
          <w:p w14:paraId="6DA53A01" w14:textId="77777777" w:rsidR="00BF02CC" w:rsidRPr="00BF02CC" w:rsidRDefault="00BF02CC" w:rsidP="00BF02CC">
            <w:pPr>
              <w:jc w:val="right"/>
              <w:rPr>
                <w:color w:val="000000" w:themeColor="text1"/>
              </w:rPr>
            </w:pPr>
            <w:r w:rsidRPr="00BF02CC">
              <w:rPr>
                <w:color w:val="000000" w:themeColor="text1"/>
                <w:lang w:eastAsia="es-CR"/>
              </w:rPr>
              <w:t>38</w:t>
            </w:r>
          </w:p>
        </w:tc>
        <w:tc>
          <w:tcPr>
            <w:tcW w:w="562" w:type="pct"/>
            <w:tcBorders>
              <w:left w:val="single" w:sz="4" w:space="0" w:color="000000"/>
            </w:tcBorders>
            <w:shd w:val="clear" w:color="auto" w:fill="DCE6F1"/>
            <w:vAlign w:val="center"/>
          </w:tcPr>
          <w:p w14:paraId="76AF2AED" w14:textId="77777777" w:rsidR="00BF02CC" w:rsidRPr="00BF02CC" w:rsidRDefault="00BF02CC" w:rsidP="00BF02CC">
            <w:pPr>
              <w:jc w:val="right"/>
              <w:rPr>
                <w:color w:val="000000" w:themeColor="text1"/>
              </w:rPr>
            </w:pPr>
            <w:r w:rsidRPr="00BF02CC">
              <w:rPr>
                <w:color w:val="000000" w:themeColor="text1"/>
                <w:lang w:eastAsia="es-CR"/>
              </w:rPr>
              <w:t>20</w:t>
            </w:r>
          </w:p>
        </w:tc>
      </w:tr>
      <w:tr w:rsidR="00BF02CC" w:rsidRPr="00BF02CC" w14:paraId="34673FAD" w14:textId="77777777" w:rsidTr="00BF02CC">
        <w:trPr>
          <w:gridAfter w:val="1"/>
          <w:wAfter w:w="12" w:type="pct"/>
          <w:jc w:val="center"/>
        </w:trPr>
        <w:tc>
          <w:tcPr>
            <w:tcW w:w="1242" w:type="pct"/>
            <w:shd w:val="clear" w:color="auto" w:fill="auto"/>
            <w:vAlign w:val="center"/>
          </w:tcPr>
          <w:p w14:paraId="054D9B92" w14:textId="77777777" w:rsidR="00BF02CC" w:rsidRPr="00BF02CC" w:rsidRDefault="00BF02CC" w:rsidP="00BF02CC">
            <w:pPr>
              <w:rPr>
                <w:color w:val="000000" w:themeColor="text1"/>
              </w:rPr>
            </w:pPr>
            <w:r w:rsidRPr="00BF02CC">
              <w:rPr>
                <w:color w:val="000000" w:themeColor="text1"/>
                <w:lang w:eastAsia="es-CR"/>
              </w:rPr>
              <w:t>China</w:t>
            </w:r>
          </w:p>
        </w:tc>
        <w:tc>
          <w:tcPr>
            <w:tcW w:w="609" w:type="pct"/>
            <w:tcBorders>
              <w:left w:val="single" w:sz="4" w:space="0" w:color="000000"/>
            </w:tcBorders>
            <w:shd w:val="clear" w:color="auto" w:fill="F2F2F2"/>
            <w:vAlign w:val="center"/>
          </w:tcPr>
          <w:p w14:paraId="0D55E34B" w14:textId="77777777" w:rsidR="00BF02CC" w:rsidRPr="00BF02CC" w:rsidRDefault="00BF02CC" w:rsidP="00BF02CC">
            <w:pPr>
              <w:jc w:val="right"/>
              <w:rPr>
                <w:color w:val="000000" w:themeColor="text1"/>
              </w:rPr>
            </w:pPr>
            <w:r w:rsidRPr="00BF02CC">
              <w:rPr>
                <w:color w:val="000000" w:themeColor="text1"/>
                <w:lang w:eastAsia="es-CR"/>
              </w:rPr>
              <w:t>42</w:t>
            </w:r>
          </w:p>
        </w:tc>
        <w:tc>
          <w:tcPr>
            <w:tcW w:w="670" w:type="pct"/>
            <w:tcBorders>
              <w:left w:val="single" w:sz="4" w:space="0" w:color="000000"/>
            </w:tcBorders>
            <w:shd w:val="clear" w:color="auto" w:fill="F2F2F2"/>
            <w:vAlign w:val="center"/>
          </w:tcPr>
          <w:p w14:paraId="32FD7104" w14:textId="77777777" w:rsidR="00BF02CC" w:rsidRPr="00BF02CC" w:rsidRDefault="00BF02CC" w:rsidP="00BF02CC">
            <w:pPr>
              <w:jc w:val="right"/>
              <w:rPr>
                <w:color w:val="000000" w:themeColor="text1"/>
              </w:rPr>
            </w:pPr>
            <w:r w:rsidRPr="00BF02CC">
              <w:rPr>
                <w:color w:val="000000" w:themeColor="text1"/>
                <w:lang w:eastAsia="es-CR"/>
              </w:rPr>
              <w:t>27</w:t>
            </w:r>
          </w:p>
        </w:tc>
        <w:tc>
          <w:tcPr>
            <w:tcW w:w="625" w:type="pct"/>
            <w:tcBorders>
              <w:left w:val="single" w:sz="4" w:space="0" w:color="000000"/>
            </w:tcBorders>
            <w:shd w:val="clear" w:color="auto" w:fill="F2F2F2"/>
            <w:vAlign w:val="center"/>
          </w:tcPr>
          <w:p w14:paraId="3FE565D8" w14:textId="77777777" w:rsidR="00BF02CC" w:rsidRPr="00BF02CC" w:rsidRDefault="00BF02CC" w:rsidP="00BF02CC">
            <w:pPr>
              <w:jc w:val="right"/>
              <w:rPr>
                <w:color w:val="000000" w:themeColor="text1"/>
              </w:rPr>
            </w:pPr>
            <w:r w:rsidRPr="00BF02CC">
              <w:rPr>
                <w:color w:val="000000" w:themeColor="text1"/>
                <w:lang w:eastAsia="es-CR"/>
              </w:rPr>
              <w:t>15</w:t>
            </w:r>
          </w:p>
        </w:tc>
        <w:tc>
          <w:tcPr>
            <w:tcW w:w="610" w:type="pct"/>
            <w:tcBorders>
              <w:left w:val="single" w:sz="4" w:space="0" w:color="000000"/>
            </w:tcBorders>
            <w:shd w:val="clear" w:color="auto" w:fill="DCE6F1"/>
            <w:vAlign w:val="center"/>
          </w:tcPr>
          <w:p w14:paraId="5E80DC92" w14:textId="77777777" w:rsidR="00BF02CC" w:rsidRPr="00BF02CC" w:rsidRDefault="00BF02CC" w:rsidP="00BF02CC">
            <w:pPr>
              <w:jc w:val="right"/>
              <w:rPr>
                <w:color w:val="000000" w:themeColor="text1"/>
              </w:rPr>
            </w:pPr>
            <w:r w:rsidRPr="00BF02CC">
              <w:rPr>
                <w:color w:val="000000" w:themeColor="text1"/>
                <w:lang w:eastAsia="es-CR"/>
              </w:rPr>
              <w:t>18</w:t>
            </w:r>
          </w:p>
        </w:tc>
        <w:tc>
          <w:tcPr>
            <w:tcW w:w="670" w:type="pct"/>
            <w:tcBorders>
              <w:left w:val="single" w:sz="4" w:space="0" w:color="000000"/>
            </w:tcBorders>
            <w:shd w:val="clear" w:color="auto" w:fill="DCE6F1"/>
            <w:vAlign w:val="center"/>
          </w:tcPr>
          <w:p w14:paraId="109AA35C" w14:textId="77777777" w:rsidR="00BF02CC" w:rsidRPr="00BF02CC" w:rsidRDefault="00BF02CC" w:rsidP="00BF02CC">
            <w:pPr>
              <w:jc w:val="right"/>
              <w:rPr>
                <w:color w:val="000000" w:themeColor="text1"/>
              </w:rPr>
            </w:pPr>
            <w:r w:rsidRPr="00BF02CC">
              <w:rPr>
                <w:color w:val="000000" w:themeColor="text1"/>
                <w:lang w:eastAsia="es-CR"/>
              </w:rPr>
              <w:t>17</w:t>
            </w:r>
          </w:p>
        </w:tc>
        <w:tc>
          <w:tcPr>
            <w:tcW w:w="562" w:type="pct"/>
            <w:tcBorders>
              <w:left w:val="single" w:sz="4" w:space="0" w:color="000000"/>
            </w:tcBorders>
            <w:shd w:val="clear" w:color="auto" w:fill="DCE6F1"/>
            <w:vAlign w:val="center"/>
          </w:tcPr>
          <w:p w14:paraId="1779BD7E" w14:textId="77777777" w:rsidR="00BF02CC" w:rsidRPr="00BF02CC" w:rsidRDefault="00BF02CC" w:rsidP="00BF02CC">
            <w:pPr>
              <w:jc w:val="right"/>
              <w:rPr>
                <w:color w:val="000000" w:themeColor="text1"/>
              </w:rPr>
            </w:pPr>
            <w:r w:rsidRPr="00BF02CC">
              <w:rPr>
                <w:color w:val="000000" w:themeColor="text1"/>
                <w:lang w:eastAsia="es-CR"/>
              </w:rPr>
              <w:t>1</w:t>
            </w:r>
          </w:p>
        </w:tc>
      </w:tr>
      <w:tr w:rsidR="00BF02CC" w:rsidRPr="00BF02CC" w14:paraId="32A3F8D6" w14:textId="77777777" w:rsidTr="00BF02CC">
        <w:trPr>
          <w:gridAfter w:val="1"/>
          <w:wAfter w:w="12" w:type="pct"/>
          <w:jc w:val="center"/>
        </w:trPr>
        <w:tc>
          <w:tcPr>
            <w:tcW w:w="1242" w:type="pct"/>
            <w:shd w:val="clear" w:color="auto" w:fill="auto"/>
            <w:vAlign w:val="center"/>
          </w:tcPr>
          <w:p w14:paraId="78028C76" w14:textId="77777777" w:rsidR="00BF02CC" w:rsidRPr="00BF02CC" w:rsidRDefault="00BF02CC" w:rsidP="00BF02CC">
            <w:pPr>
              <w:rPr>
                <w:color w:val="000000" w:themeColor="text1"/>
              </w:rPr>
            </w:pPr>
            <w:r w:rsidRPr="00BF02CC">
              <w:rPr>
                <w:color w:val="000000" w:themeColor="text1"/>
                <w:lang w:eastAsia="es-CR"/>
              </w:rPr>
              <w:t>Cuba</w:t>
            </w:r>
          </w:p>
        </w:tc>
        <w:tc>
          <w:tcPr>
            <w:tcW w:w="609" w:type="pct"/>
            <w:tcBorders>
              <w:left w:val="single" w:sz="4" w:space="0" w:color="000000"/>
            </w:tcBorders>
            <w:shd w:val="clear" w:color="auto" w:fill="F2F2F2"/>
            <w:vAlign w:val="center"/>
          </w:tcPr>
          <w:p w14:paraId="14D3890D" w14:textId="77777777" w:rsidR="00BF02CC" w:rsidRPr="00BF02CC" w:rsidRDefault="00BF02CC" w:rsidP="00BF02CC">
            <w:pPr>
              <w:jc w:val="right"/>
              <w:rPr>
                <w:color w:val="000000" w:themeColor="text1"/>
              </w:rPr>
            </w:pPr>
            <w:r w:rsidRPr="00BF02CC">
              <w:rPr>
                <w:color w:val="000000" w:themeColor="text1"/>
                <w:lang w:eastAsia="es-CR"/>
              </w:rPr>
              <w:t>23</w:t>
            </w:r>
          </w:p>
        </w:tc>
        <w:tc>
          <w:tcPr>
            <w:tcW w:w="670" w:type="pct"/>
            <w:tcBorders>
              <w:left w:val="single" w:sz="4" w:space="0" w:color="000000"/>
            </w:tcBorders>
            <w:shd w:val="clear" w:color="auto" w:fill="F2F2F2"/>
            <w:vAlign w:val="center"/>
          </w:tcPr>
          <w:p w14:paraId="123D66B5" w14:textId="77777777" w:rsidR="00BF02CC" w:rsidRPr="00BF02CC" w:rsidRDefault="00BF02CC" w:rsidP="00BF02CC">
            <w:pPr>
              <w:jc w:val="right"/>
              <w:rPr>
                <w:color w:val="000000" w:themeColor="text1"/>
              </w:rPr>
            </w:pPr>
            <w:r w:rsidRPr="00BF02CC">
              <w:rPr>
                <w:color w:val="000000" w:themeColor="text1"/>
                <w:lang w:eastAsia="es-CR"/>
              </w:rPr>
              <w:t>18</w:t>
            </w:r>
          </w:p>
        </w:tc>
        <w:tc>
          <w:tcPr>
            <w:tcW w:w="625" w:type="pct"/>
            <w:tcBorders>
              <w:left w:val="single" w:sz="4" w:space="0" w:color="000000"/>
            </w:tcBorders>
            <w:shd w:val="clear" w:color="auto" w:fill="F2F2F2"/>
            <w:vAlign w:val="center"/>
          </w:tcPr>
          <w:p w14:paraId="5899DCF5" w14:textId="77777777" w:rsidR="00BF02CC" w:rsidRPr="00BF02CC" w:rsidRDefault="00BF02CC" w:rsidP="00BF02CC">
            <w:pPr>
              <w:jc w:val="right"/>
              <w:rPr>
                <w:color w:val="000000" w:themeColor="text1"/>
              </w:rPr>
            </w:pPr>
            <w:r w:rsidRPr="00BF02CC">
              <w:rPr>
                <w:color w:val="000000" w:themeColor="text1"/>
                <w:lang w:eastAsia="es-CR"/>
              </w:rPr>
              <w:t>5</w:t>
            </w:r>
          </w:p>
        </w:tc>
        <w:tc>
          <w:tcPr>
            <w:tcW w:w="610" w:type="pct"/>
            <w:tcBorders>
              <w:left w:val="single" w:sz="4" w:space="0" w:color="000000"/>
            </w:tcBorders>
            <w:shd w:val="clear" w:color="auto" w:fill="DCE6F1"/>
            <w:vAlign w:val="center"/>
          </w:tcPr>
          <w:p w14:paraId="21BE8D7B" w14:textId="77777777" w:rsidR="00BF02CC" w:rsidRPr="00BF02CC" w:rsidRDefault="00BF02CC" w:rsidP="00BF02CC">
            <w:pPr>
              <w:jc w:val="right"/>
              <w:rPr>
                <w:color w:val="000000" w:themeColor="text1"/>
              </w:rPr>
            </w:pPr>
            <w:r w:rsidRPr="00BF02CC">
              <w:rPr>
                <w:color w:val="000000" w:themeColor="text1"/>
                <w:lang w:eastAsia="es-CR"/>
              </w:rPr>
              <w:t>47</w:t>
            </w:r>
          </w:p>
        </w:tc>
        <w:tc>
          <w:tcPr>
            <w:tcW w:w="670" w:type="pct"/>
            <w:tcBorders>
              <w:left w:val="single" w:sz="4" w:space="0" w:color="000000"/>
            </w:tcBorders>
            <w:shd w:val="clear" w:color="auto" w:fill="DCE6F1"/>
            <w:vAlign w:val="center"/>
          </w:tcPr>
          <w:p w14:paraId="26465F6F" w14:textId="77777777" w:rsidR="00BF02CC" w:rsidRPr="00BF02CC" w:rsidRDefault="00BF02CC" w:rsidP="00BF02CC">
            <w:pPr>
              <w:jc w:val="right"/>
              <w:rPr>
                <w:color w:val="000000" w:themeColor="text1"/>
              </w:rPr>
            </w:pPr>
            <w:r w:rsidRPr="00BF02CC">
              <w:rPr>
                <w:color w:val="000000" w:themeColor="text1"/>
                <w:lang w:eastAsia="es-CR"/>
              </w:rPr>
              <w:t>32</w:t>
            </w:r>
          </w:p>
        </w:tc>
        <w:tc>
          <w:tcPr>
            <w:tcW w:w="562" w:type="pct"/>
            <w:tcBorders>
              <w:left w:val="single" w:sz="4" w:space="0" w:color="000000"/>
            </w:tcBorders>
            <w:shd w:val="clear" w:color="auto" w:fill="DCE6F1"/>
            <w:vAlign w:val="center"/>
          </w:tcPr>
          <w:p w14:paraId="74C7DE31" w14:textId="77777777" w:rsidR="00BF02CC" w:rsidRPr="00BF02CC" w:rsidRDefault="00BF02CC" w:rsidP="00BF02CC">
            <w:pPr>
              <w:jc w:val="right"/>
              <w:rPr>
                <w:color w:val="000000" w:themeColor="text1"/>
              </w:rPr>
            </w:pPr>
            <w:r w:rsidRPr="00BF02CC">
              <w:rPr>
                <w:color w:val="000000" w:themeColor="text1"/>
                <w:lang w:eastAsia="es-CR"/>
              </w:rPr>
              <w:t>15</w:t>
            </w:r>
          </w:p>
        </w:tc>
      </w:tr>
      <w:tr w:rsidR="00BF02CC" w:rsidRPr="00BF02CC" w14:paraId="1E8D9C5F" w14:textId="77777777" w:rsidTr="00BF02CC">
        <w:trPr>
          <w:gridAfter w:val="1"/>
          <w:wAfter w:w="12" w:type="pct"/>
          <w:jc w:val="center"/>
        </w:trPr>
        <w:tc>
          <w:tcPr>
            <w:tcW w:w="1242" w:type="pct"/>
            <w:shd w:val="clear" w:color="auto" w:fill="auto"/>
            <w:vAlign w:val="center"/>
          </w:tcPr>
          <w:p w14:paraId="578DE71B" w14:textId="77777777" w:rsidR="00BF02CC" w:rsidRPr="00BF02CC" w:rsidRDefault="00BF02CC" w:rsidP="00BF02CC">
            <w:pPr>
              <w:rPr>
                <w:color w:val="000000" w:themeColor="text1"/>
              </w:rPr>
            </w:pPr>
            <w:r w:rsidRPr="00BF02CC">
              <w:rPr>
                <w:color w:val="000000" w:themeColor="text1"/>
                <w:lang w:eastAsia="es-CR"/>
              </w:rPr>
              <w:t>Panamá</w:t>
            </w:r>
          </w:p>
        </w:tc>
        <w:tc>
          <w:tcPr>
            <w:tcW w:w="609" w:type="pct"/>
            <w:tcBorders>
              <w:left w:val="single" w:sz="4" w:space="0" w:color="000000"/>
            </w:tcBorders>
            <w:shd w:val="clear" w:color="auto" w:fill="F2F2F2"/>
            <w:vAlign w:val="center"/>
          </w:tcPr>
          <w:p w14:paraId="79E7EDF1" w14:textId="77777777" w:rsidR="00BF02CC" w:rsidRPr="00BF02CC" w:rsidRDefault="00BF02CC" w:rsidP="00BF02CC">
            <w:pPr>
              <w:jc w:val="right"/>
              <w:rPr>
                <w:color w:val="000000" w:themeColor="text1"/>
              </w:rPr>
            </w:pPr>
            <w:r w:rsidRPr="00BF02CC">
              <w:rPr>
                <w:color w:val="000000" w:themeColor="text1"/>
                <w:lang w:eastAsia="es-CR"/>
              </w:rPr>
              <w:t>36</w:t>
            </w:r>
          </w:p>
        </w:tc>
        <w:tc>
          <w:tcPr>
            <w:tcW w:w="670" w:type="pct"/>
            <w:tcBorders>
              <w:left w:val="single" w:sz="4" w:space="0" w:color="000000"/>
            </w:tcBorders>
            <w:shd w:val="clear" w:color="auto" w:fill="F2F2F2"/>
            <w:vAlign w:val="center"/>
          </w:tcPr>
          <w:p w14:paraId="51A02F69" w14:textId="77777777" w:rsidR="00BF02CC" w:rsidRPr="00BF02CC" w:rsidRDefault="00BF02CC" w:rsidP="00BF02CC">
            <w:pPr>
              <w:jc w:val="right"/>
              <w:rPr>
                <w:color w:val="000000" w:themeColor="text1"/>
              </w:rPr>
            </w:pPr>
            <w:r w:rsidRPr="00BF02CC">
              <w:rPr>
                <w:color w:val="000000" w:themeColor="text1"/>
                <w:lang w:eastAsia="es-CR"/>
              </w:rPr>
              <w:t>21</w:t>
            </w:r>
          </w:p>
        </w:tc>
        <w:tc>
          <w:tcPr>
            <w:tcW w:w="625" w:type="pct"/>
            <w:tcBorders>
              <w:left w:val="single" w:sz="4" w:space="0" w:color="000000"/>
            </w:tcBorders>
            <w:shd w:val="clear" w:color="auto" w:fill="F2F2F2"/>
            <w:vAlign w:val="center"/>
          </w:tcPr>
          <w:p w14:paraId="0947A88A" w14:textId="77777777" w:rsidR="00BF02CC" w:rsidRPr="00BF02CC" w:rsidRDefault="00BF02CC" w:rsidP="00BF02CC">
            <w:pPr>
              <w:jc w:val="right"/>
              <w:rPr>
                <w:color w:val="000000" w:themeColor="text1"/>
              </w:rPr>
            </w:pPr>
            <w:r w:rsidRPr="00BF02CC">
              <w:rPr>
                <w:color w:val="000000" w:themeColor="text1"/>
                <w:lang w:eastAsia="es-CR"/>
              </w:rPr>
              <w:t>15</w:t>
            </w:r>
          </w:p>
        </w:tc>
        <w:tc>
          <w:tcPr>
            <w:tcW w:w="610" w:type="pct"/>
            <w:tcBorders>
              <w:left w:val="single" w:sz="4" w:space="0" w:color="000000"/>
            </w:tcBorders>
            <w:shd w:val="clear" w:color="auto" w:fill="DCE6F1"/>
            <w:vAlign w:val="center"/>
          </w:tcPr>
          <w:p w14:paraId="1D195DFF" w14:textId="77777777" w:rsidR="00BF02CC" w:rsidRPr="00BF02CC" w:rsidRDefault="00BF02CC" w:rsidP="00BF02CC">
            <w:pPr>
              <w:jc w:val="right"/>
              <w:rPr>
                <w:color w:val="000000" w:themeColor="text1"/>
              </w:rPr>
            </w:pPr>
            <w:r w:rsidRPr="00BF02CC">
              <w:rPr>
                <w:color w:val="000000" w:themeColor="text1"/>
                <w:lang w:eastAsia="es-CR"/>
              </w:rPr>
              <w:t>25</w:t>
            </w:r>
          </w:p>
        </w:tc>
        <w:tc>
          <w:tcPr>
            <w:tcW w:w="670" w:type="pct"/>
            <w:tcBorders>
              <w:left w:val="single" w:sz="4" w:space="0" w:color="000000"/>
            </w:tcBorders>
            <w:shd w:val="clear" w:color="auto" w:fill="DCE6F1"/>
            <w:vAlign w:val="center"/>
          </w:tcPr>
          <w:p w14:paraId="7137CB63" w14:textId="77777777" w:rsidR="00BF02CC" w:rsidRPr="00BF02CC" w:rsidRDefault="00BF02CC" w:rsidP="00BF02CC">
            <w:pPr>
              <w:jc w:val="right"/>
              <w:rPr>
                <w:color w:val="000000" w:themeColor="text1"/>
              </w:rPr>
            </w:pPr>
            <w:r w:rsidRPr="00BF02CC">
              <w:rPr>
                <w:color w:val="000000" w:themeColor="text1"/>
                <w:lang w:eastAsia="es-CR"/>
              </w:rPr>
              <w:t>12</w:t>
            </w:r>
          </w:p>
        </w:tc>
        <w:tc>
          <w:tcPr>
            <w:tcW w:w="562" w:type="pct"/>
            <w:tcBorders>
              <w:left w:val="single" w:sz="4" w:space="0" w:color="000000"/>
            </w:tcBorders>
            <w:shd w:val="clear" w:color="auto" w:fill="DCE6F1"/>
            <w:vAlign w:val="center"/>
          </w:tcPr>
          <w:p w14:paraId="0482874F" w14:textId="77777777" w:rsidR="00BF02CC" w:rsidRPr="00BF02CC" w:rsidRDefault="00BF02CC" w:rsidP="00BF02CC">
            <w:pPr>
              <w:jc w:val="right"/>
              <w:rPr>
                <w:color w:val="000000" w:themeColor="text1"/>
              </w:rPr>
            </w:pPr>
            <w:r w:rsidRPr="00BF02CC">
              <w:rPr>
                <w:color w:val="000000" w:themeColor="text1"/>
                <w:lang w:eastAsia="es-CR"/>
              </w:rPr>
              <w:t>13</w:t>
            </w:r>
          </w:p>
        </w:tc>
      </w:tr>
      <w:tr w:rsidR="00BF02CC" w:rsidRPr="00BF02CC" w14:paraId="69FB8E19" w14:textId="77777777" w:rsidTr="00BF02CC">
        <w:trPr>
          <w:gridAfter w:val="1"/>
          <w:wAfter w:w="12" w:type="pct"/>
          <w:jc w:val="center"/>
        </w:trPr>
        <w:tc>
          <w:tcPr>
            <w:tcW w:w="1242" w:type="pct"/>
            <w:shd w:val="clear" w:color="auto" w:fill="auto"/>
            <w:vAlign w:val="center"/>
          </w:tcPr>
          <w:p w14:paraId="39B4A49B" w14:textId="77777777" w:rsidR="00BF02CC" w:rsidRPr="00BF02CC" w:rsidRDefault="00BF02CC" w:rsidP="00BF02CC">
            <w:pPr>
              <w:rPr>
                <w:color w:val="000000" w:themeColor="text1"/>
              </w:rPr>
            </w:pPr>
            <w:r w:rsidRPr="00BF02CC">
              <w:rPr>
                <w:color w:val="000000" w:themeColor="text1"/>
                <w:lang w:eastAsia="es-CR"/>
              </w:rPr>
              <w:t>Venezuela</w:t>
            </w:r>
          </w:p>
        </w:tc>
        <w:tc>
          <w:tcPr>
            <w:tcW w:w="609" w:type="pct"/>
            <w:tcBorders>
              <w:left w:val="single" w:sz="4" w:space="0" w:color="000000"/>
            </w:tcBorders>
            <w:shd w:val="clear" w:color="auto" w:fill="F2F2F2"/>
            <w:vAlign w:val="center"/>
          </w:tcPr>
          <w:p w14:paraId="621B9BB5" w14:textId="77777777" w:rsidR="00BF02CC" w:rsidRPr="00BF02CC" w:rsidRDefault="00BF02CC" w:rsidP="00BF02CC">
            <w:pPr>
              <w:jc w:val="right"/>
              <w:rPr>
                <w:color w:val="000000" w:themeColor="text1"/>
              </w:rPr>
            </w:pPr>
            <w:r w:rsidRPr="00BF02CC">
              <w:rPr>
                <w:color w:val="000000" w:themeColor="text1"/>
                <w:lang w:eastAsia="es-CR"/>
              </w:rPr>
              <w:t>46</w:t>
            </w:r>
          </w:p>
        </w:tc>
        <w:tc>
          <w:tcPr>
            <w:tcW w:w="670" w:type="pct"/>
            <w:tcBorders>
              <w:left w:val="single" w:sz="4" w:space="0" w:color="000000"/>
            </w:tcBorders>
            <w:shd w:val="clear" w:color="auto" w:fill="F2F2F2"/>
            <w:vAlign w:val="center"/>
          </w:tcPr>
          <w:p w14:paraId="583160F2" w14:textId="77777777" w:rsidR="00BF02CC" w:rsidRPr="00BF02CC" w:rsidRDefault="00BF02CC" w:rsidP="00BF02CC">
            <w:pPr>
              <w:jc w:val="right"/>
              <w:rPr>
                <w:color w:val="000000" w:themeColor="text1"/>
              </w:rPr>
            </w:pPr>
            <w:r w:rsidRPr="00BF02CC">
              <w:rPr>
                <w:color w:val="000000" w:themeColor="text1"/>
                <w:lang w:eastAsia="es-CR"/>
              </w:rPr>
              <w:t>27</w:t>
            </w:r>
          </w:p>
        </w:tc>
        <w:tc>
          <w:tcPr>
            <w:tcW w:w="625" w:type="pct"/>
            <w:tcBorders>
              <w:left w:val="single" w:sz="4" w:space="0" w:color="000000"/>
            </w:tcBorders>
            <w:shd w:val="clear" w:color="auto" w:fill="F2F2F2"/>
            <w:vAlign w:val="center"/>
          </w:tcPr>
          <w:p w14:paraId="7960F6DB" w14:textId="77777777" w:rsidR="00BF02CC" w:rsidRPr="00BF02CC" w:rsidRDefault="00BF02CC" w:rsidP="00BF02CC">
            <w:pPr>
              <w:jc w:val="right"/>
              <w:rPr>
                <w:color w:val="000000" w:themeColor="text1"/>
              </w:rPr>
            </w:pPr>
            <w:r w:rsidRPr="00BF02CC">
              <w:rPr>
                <w:color w:val="000000" w:themeColor="text1"/>
                <w:lang w:eastAsia="es-CR"/>
              </w:rPr>
              <w:t>19</w:t>
            </w:r>
          </w:p>
        </w:tc>
        <w:tc>
          <w:tcPr>
            <w:tcW w:w="610" w:type="pct"/>
            <w:tcBorders>
              <w:left w:val="single" w:sz="4" w:space="0" w:color="000000"/>
            </w:tcBorders>
            <w:shd w:val="clear" w:color="auto" w:fill="DCE6F1"/>
            <w:vAlign w:val="center"/>
          </w:tcPr>
          <w:p w14:paraId="17EB32B0" w14:textId="77777777" w:rsidR="00BF02CC" w:rsidRPr="00BF02CC" w:rsidRDefault="00BF02CC" w:rsidP="00BF02CC">
            <w:pPr>
              <w:jc w:val="right"/>
              <w:rPr>
                <w:color w:val="000000" w:themeColor="text1"/>
              </w:rPr>
            </w:pPr>
            <w:r w:rsidRPr="00BF02CC">
              <w:rPr>
                <w:color w:val="000000" w:themeColor="text1"/>
                <w:lang w:eastAsia="es-CR"/>
              </w:rPr>
              <w:t>11</w:t>
            </w:r>
          </w:p>
        </w:tc>
        <w:tc>
          <w:tcPr>
            <w:tcW w:w="670" w:type="pct"/>
            <w:tcBorders>
              <w:left w:val="single" w:sz="4" w:space="0" w:color="000000"/>
            </w:tcBorders>
            <w:shd w:val="clear" w:color="auto" w:fill="DCE6F1"/>
            <w:vAlign w:val="center"/>
          </w:tcPr>
          <w:p w14:paraId="3504389E" w14:textId="77777777" w:rsidR="00BF02CC" w:rsidRPr="00BF02CC" w:rsidRDefault="00BF02CC" w:rsidP="00BF02CC">
            <w:pPr>
              <w:jc w:val="right"/>
              <w:rPr>
                <w:color w:val="000000" w:themeColor="text1"/>
              </w:rPr>
            </w:pPr>
            <w:r w:rsidRPr="00BF02CC">
              <w:rPr>
                <w:color w:val="000000" w:themeColor="text1"/>
                <w:lang w:eastAsia="es-CR"/>
              </w:rPr>
              <w:t>7</w:t>
            </w:r>
          </w:p>
        </w:tc>
        <w:tc>
          <w:tcPr>
            <w:tcW w:w="562" w:type="pct"/>
            <w:tcBorders>
              <w:left w:val="single" w:sz="4" w:space="0" w:color="000000"/>
            </w:tcBorders>
            <w:shd w:val="clear" w:color="auto" w:fill="DCE6F1"/>
            <w:vAlign w:val="center"/>
          </w:tcPr>
          <w:p w14:paraId="7DFCE574" w14:textId="77777777" w:rsidR="00BF02CC" w:rsidRPr="00BF02CC" w:rsidRDefault="00BF02CC" w:rsidP="00BF02CC">
            <w:pPr>
              <w:jc w:val="right"/>
              <w:rPr>
                <w:color w:val="000000" w:themeColor="text1"/>
              </w:rPr>
            </w:pPr>
            <w:r w:rsidRPr="00BF02CC">
              <w:rPr>
                <w:color w:val="000000" w:themeColor="text1"/>
                <w:lang w:eastAsia="es-CR"/>
              </w:rPr>
              <w:t>4</w:t>
            </w:r>
          </w:p>
        </w:tc>
      </w:tr>
      <w:tr w:rsidR="00BF02CC" w:rsidRPr="00BF02CC" w14:paraId="5CD585D7" w14:textId="77777777" w:rsidTr="00BF02CC">
        <w:trPr>
          <w:gridAfter w:val="1"/>
          <w:wAfter w:w="12" w:type="pct"/>
          <w:jc w:val="center"/>
        </w:trPr>
        <w:tc>
          <w:tcPr>
            <w:tcW w:w="1242" w:type="pct"/>
            <w:shd w:val="clear" w:color="auto" w:fill="auto"/>
            <w:vAlign w:val="center"/>
          </w:tcPr>
          <w:p w14:paraId="728731C4" w14:textId="77777777" w:rsidR="00BF02CC" w:rsidRPr="00BF02CC" w:rsidRDefault="00BF02CC" w:rsidP="00BF02CC">
            <w:pPr>
              <w:rPr>
                <w:color w:val="000000" w:themeColor="text1"/>
              </w:rPr>
            </w:pPr>
            <w:r w:rsidRPr="00BF02CC">
              <w:rPr>
                <w:color w:val="000000" w:themeColor="text1"/>
                <w:lang w:eastAsia="es-CR"/>
              </w:rPr>
              <w:t>El Salvador</w:t>
            </w:r>
          </w:p>
        </w:tc>
        <w:tc>
          <w:tcPr>
            <w:tcW w:w="609" w:type="pct"/>
            <w:tcBorders>
              <w:left w:val="single" w:sz="4" w:space="0" w:color="000000"/>
            </w:tcBorders>
            <w:shd w:val="clear" w:color="auto" w:fill="F2F2F2"/>
            <w:vAlign w:val="center"/>
          </w:tcPr>
          <w:p w14:paraId="478D207E" w14:textId="77777777" w:rsidR="00BF02CC" w:rsidRPr="00BF02CC" w:rsidRDefault="00BF02CC" w:rsidP="00BF02CC">
            <w:pPr>
              <w:jc w:val="right"/>
              <w:rPr>
                <w:color w:val="000000" w:themeColor="text1"/>
              </w:rPr>
            </w:pPr>
            <w:r w:rsidRPr="00BF02CC">
              <w:rPr>
                <w:color w:val="000000" w:themeColor="text1"/>
                <w:lang w:eastAsia="es-CR"/>
              </w:rPr>
              <w:t>35</w:t>
            </w:r>
          </w:p>
        </w:tc>
        <w:tc>
          <w:tcPr>
            <w:tcW w:w="670" w:type="pct"/>
            <w:tcBorders>
              <w:left w:val="single" w:sz="4" w:space="0" w:color="000000"/>
            </w:tcBorders>
            <w:shd w:val="clear" w:color="auto" w:fill="F2F2F2"/>
            <w:vAlign w:val="center"/>
          </w:tcPr>
          <w:p w14:paraId="0C245805" w14:textId="77777777" w:rsidR="00BF02CC" w:rsidRPr="00BF02CC" w:rsidRDefault="00BF02CC" w:rsidP="00BF02CC">
            <w:pPr>
              <w:jc w:val="right"/>
              <w:rPr>
                <w:color w:val="000000" w:themeColor="text1"/>
              </w:rPr>
            </w:pPr>
            <w:r w:rsidRPr="00BF02CC">
              <w:rPr>
                <w:color w:val="000000" w:themeColor="text1"/>
                <w:lang w:eastAsia="es-CR"/>
              </w:rPr>
              <w:t>18</w:t>
            </w:r>
          </w:p>
        </w:tc>
        <w:tc>
          <w:tcPr>
            <w:tcW w:w="625" w:type="pct"/>
            <w:tcBorders>
              <w:left w:val="single" w:sz="4" w:space="0" w:color="000000"/>
            </w:tcBorders>
            <w:shd w:val="clear" w:color="auto" w:fill="F2F2F2"/>
            <w:vAlign w:val="center"/>
          </w:tcPr>
          <w:p w14:paraId="69516DEA" w14:textId="77777777" w:rsidR="00BF02CC" w:rsidRPr="00BF02CC" w:rsidRDefault="00BF02CC" w:rsidP="00BF02CC">
            <w:pPr>
              <w:jc w:val="right"/>
              <w:rPr>
                <w:color w:val="000000" w:themeColor="text1"/>
              </w:rPr>
            </w:pPr>
            <w:r w:rsidRPr="00BF02CC">
              <w:rPr>
                <w:color w:val="000000" w:themeColor="text1"/>
                <w:lang w:eastAsia="es-CR"/>
              </w:rPr>
              <w:t>17</w:t>
            </w:r>
          </w:p>
        </w:tc>
        <w:tc>
          <w:tcPr>
            <w:tcW w:w="610" w:type="pct"/>
            <w:tcBorders>
              <w:left w:val="single" w:sz="4" w:space="0" w:color="000000"/>
            </w:tcBorders>
            <w:shd w:val="clear" w:color="auto" w:fill="DCE6F1"/>
            <w:vAlign w:val="center"/>
          </w:tcPr>
          <w:p w14:paraId="73F28964" w14:textId="77777777" w:rsidR="00BF02CC" w:rsidRPr="00BF02CC" w:rsidRDefault="00BF02CC" w:rsidP="00BF02CC">
            <w:pPr>
              <w:jc w:val="right"/>
              <w:rPr>
                <w:color w:val="000000" w:themeColor="text1"/>
              </w:rPr>
            </w:pPr>
            <w:r w:rsidRPr="00BF02CC">
              <w:rPr>
                <w:color w:val="000000" w:themeColor="text1"/>
                <w:lang w:eastAsia="es-CR"/>
              </w:rPr>
              <w:t>20</w:t>
            </w:r>
          </w:p>
        </w:tc>
        <w:tc>
          <w:tcPr>
            <w:tcW w:w="670" w:type="pct"/>
            <w:tcBorders>
              <w:left w:val="single" w:sz="4" w:space="0" w:color="000000"/>
            </w:tcBorders>
            <w:shd w:val="clear" w:color="auto" w:fill="DCE6F1"/>
            <w:vAlign w:val="center"/>
          </w:tcPr>
          <w:p w14:paraId="3A8DA3EF" w14:textId="77777777" w:rsidR="00BF02CC" w:rsidRPr="00BF02CC" w:rsidRDefault="00BF02CC" w:rsidP="00BF02CC">
            <w:pPr>
              <w:jc w:val="right"/>
              <w:rPr>
                <w:color w:val="000000" w:themeColor="text1"/>
              </w:rPr>
            </w:pPr>
            <w:r w:rsidRPr="00BF02CC">
              <w:rPr>
                <w:color w:val="000000" w:themeColor="text1"/>
                <w:lang w:eastAsia="es-CR"/>
              </w:rPr>
              <w:t>16</w:t>
            </w:r>
          </w:p>
        </w:tc>
        <w:tc>
          <w:tcPr>
            <w:tcW w:w="562" w:type="pct"/>
            <w:tcBorders>
              <w:left w:val="single" w:sz="4" w:space="0" w:color="000000"/>
            </w:tcBorders>
            <w:shd w:val="clear" w:color="auto" w:fill="DCE6F1"/>
            <w:vAlign w:val="center"/>
          </w:tcPr>
          <w:p w14:paraId="66D6E329" w14:textId="77777777" w:rsidR="00BF02CC" w:rsidRPr="00BF02CC" w:rsidRDefault="00BF02CC" w:rsidP="00BF02CC">
            <w:pPr>
              <w:jc w:val="right"/>
              <w:rPr>
                <w:color w:val="000000" w:themeColor="text1"/>
              </w:rPr>
            </w:pPr>
            <w:r w:rsidRPr="00BF02CC">
              <w:rPr>
                <w:color w:val="000000" w:themeColor="text1"/>
                <w:lang w:eastAsia="es-CR"/>
              </w:rPr>
              <w:t>4</w:t>
            </w:r>
          </w:p>
        </w:tc>
      </w:tr>
      <w:tr w:rsidR="00BF02CC" w:rsidRPr="00BF02CC" w14:paraId="1AA24590" w14:textId="77777777" w:rsidTr="00BF02CC">
        <w:trPr>
          <w:gridAfter w:val="1"/>
          <w:wAfter w:w="12" w:type="pct"/>
          <w:jc w:val="center"/>
        </w:trPr>
        <w:tc>
          <w:tcPr>
            <w:tcW w:w="1242" w:type="pct"/>
            <w:shd w:val="clear" w:color="auto" w:fill="auto"/>
            <w:vAlign w:val="center"/>
          </w:tcPr>
          <w:p w14:paraId="067C832B" w14:textId="77777777" w:rsidR="00BF02CC" w:rsidRPr="00BF02CC" w:rsidRDefault="00BF02CC" w:rsidP="00BF02CC">
            <w:pPr>
              <w:rPr>
                <w:color w:val="000000" w:themeColor="text1"/>
              </w:rPr>
            </w:pPr>
            <w:r w:rsidRPr="00BF02CC">
              <w:rPr>
                <w:color w:val="000000" w:themeColor="text1"/>
                <w:lang w:eastAsia="es-CR"/>
              </w:rPr>
              <w:t>Otro</w:t>
            </w:r>
          </w:p>
        </w:tc>
        <w:tc>
          <w:tcPr>
            <w:tcW w:w="609" w:type="pct"/>
            <w:tcBorders>
              <w:left w:val="single" w:sz="4" w:space="0" w:color="000000"/>
            </w:tcBorders>
            <w:shd w:val="clear" w:color="auto" w:fill="F2F2F2"/>
            <w:vAlign w:val="center"/>
          </w:tcPr>
          <w:p w14:paraId="71C0B7F9" w14:textId="77777777" w:rsidR="00BF02CC" w:rsidRPr="00BF02CC" w:rsidRDefault="00BF02CC" w:rsidP="00BF02CC">
            <w:pPr>
              <w:jc w:val="right"/>
              <w:rPr>
                <w:color w:val="000000" w:themeColor="text1"/>
              </w:rPr>
            </w:pPr>
            <w:r w:rsidRPr="00BF02CC">
              <w:rPr>
                <w:color w:val="000000" w:themeColor="text1"/>
                <w:lang w:eastAsia="es-CR"/>
              </w:rPr>
              <w:t>305</w:t>
            </w:r>
          </w:p>
        </w:tc>
        <w:tc>
          <w:tcPr>
            <w:tcW w:w="670" w:type="pct"/>
            <w:tcBorders>
              <w:left w:val="single" w:sz="4" w:space="0" w:color="000000"/>
            </w:tcBorders>
            <w:shd w:val="clear" w:color="auto" w:fill="F2F2F2"/>
            <w:vAlign w:val="center"/>
          </w:tcPr>
          <w:p w14:paraId="095EC3DF" w14:textId="77777777" w:rsidR="00BF02CC" w:rsidRPr="00BF02CC" w:rsidRDefault="00BF02CC" w:rsidP="00BF02CC">
            <w:pPr>
              <w:jc w:val="right"/>
              <w:rPr>
                <w:color w:val="000000" w:themeColor="text1"/>
              </w:rPr>
            </w:pPr>
            <w:r w:rsidRPr="00BF02CC">
              <w:rPr>
                <w:color w:val="000000" w:themeColor="text1"/>
                <w:lang w:eastAsia="es-CR"/>
              </w:rPr>
              <w:t>185</w:t>
            </w:r>
          </w:p>
        </w:tc>
        <w:tc>
          <w:tcPr>
            <w:tcW w:w="625" w:type="pct"/>
            <w:tcBorders>
              <w:left w:val="single" w:sz="4" w:space="0" w:color="000000"/>
            </w:tcBorders>
            <w:shd w:val="clear" w:color="auto" w:fill="F2F2F2"/>
            <w:vAlign w:val="center"/>
          </w:tcPr>
          <w:p w14:paraId="138CF198" w14:textId="77777777" w:rsidR="00BF02CC" w:rsidRPr="00BF02CC" w:rsidRDefault="00BF02CC" w:rsidP="00BF02CC">
            <w:pPr>
              <w:jc w:val="right"/>
              <w:rPr>
                <w:color w:val="000000" w:themeColor="text1"/>
              </w:rPr>
            </w:pPr>
            <w:r w:rsidRPr="00BF02CC">
              <w:rPr>
                <w:color w:val="000000" w:themeColor="text1"/>
                <w:lang w:eastAsia="es-CR"/>
              </w:rPr>
              <w:t>120</w:t>
            </w:r>
          </w:p>
        </w:tc>
        <w:tc>
          <w:tcPr>
            <w:tcW w:w="610" w:type="pct"/>
            <w:tcBorders>
              <w:left w:val="single" w:sz="4" w:space="0" w:color="000000"/>
            </w:tcBorders>
            <w:shd w:val="clear" w:color="auto" w:fill="DCE6F1"/>
            <w:vAlign w:val="center"/>
          </w:tcPr>
          <w:p w14:paraId="211D14CF" w14:textId="77777777" w:rsidR="00BF02CC" w:rsidRPr="00BF02CC" w:rsidRDefault="00BF02CC" w:rsidP="00BF02CC">
            <w:pPr>
              <w:jc w:val="right"/>
              <w:rPr>
                <w:color w:val="000000" w:themeColor="text1"/>
              </w:rPr>
            </w:pPr>
            <w:r w:rsidRPr="00BF02CC">
              <w:rPr>
                <w:color w:val="000000" w:themeColor="text1"/>
                <w:lang w:eastAsia="es-CR"/>
              </w:rPr>
              <w:t>139</w:t>
            </w:r>
          </w:p>
        </w:tc>
        <w:tc>
          <w:tcPr>
            <w:tcW w:w="670" w:type="pct"/>
            <w:tcBorders>
              <w:left w:val="single" w:sz="4" w:space="0" w:color="000000"/>
            </w:tcBorders>
            <w:shd w:val="clear" w:color="auto" w:fill="DCE6F1"/>
            <w:vAlign w:val="center"/>
          </w:tcPr>
          <w:p w14:paraId="73B412B3" w14:textId="77777777" w:rsidR="00BF02CC" w:rsidRPr="00BF02CC" w:rsidRDefault="00BF02CC" w:rsidP="00BF02CC">
            <w:pPr>
              <w:jc w:val="right"/>
              <w:rPr>
                <w:color w:val="000000" w:themeColor="text1"/>
              </w:rPr>
            </w:pPr>
            <w:r w:rsidRPr="00BF02CC">
              <w:rPr>
                <w:color w:val="000000" w:themeColor="text1"/>
                <w:lang w:eastAsia="es-CR"/>
              </w:rPr>
              <w:t>96</w:t>
            </w:r>
          </w:p>
        </w:tc>
        <w:tc>
          <w:tcPr>
            <w:tcW w:w="562" w:type="pct"/>
            <w:tcBorders>
              <w:left w:val="single" w:sz="4" w:space="0" w:color="000000"/>
            </w:tcBorders>
            <w:shd w:val="clear" w:color="auto" w:fill="DCE6F1"/>
            <w:vAlign w:val="center"/>
          </w:tcPr>
          <w:p w14:paraId="5E3E647F" w14:textId="77777777" w:rsidR="00BF02CC" w:rsidRPr="00BF02CC" w:rsidRDefault="00BF02CC" w:rsidP="00BF02CC">
            <w:pPr>
              <w:jc w:val="right"/>
              <w:rPr>
                <w:color w:val="000000" w:themeColor="text1"/>
              </w:rPr>
            </w:pPr>
            <w:r w:rsidRPr="00BF02CC">
              <w:rPr>
                <w:color w:val="000000" w:themeColor="text1"/>
                <w:lang w:eastAsia="es-CR"/>
              </w:rPr>
              <w:t>43</w:t>
            </w:r>
          </w:p>
        </w:tc>
      </w:tr>
      <w:tr w:rsidR="00BF02CC" w:rsidRPr="00BF02CC" w14:paraId="644AACCD" w14:textId="77777777" w:rsidTr="00BF02CC">
        <w:trPr>
          <w:gridAfter w:val="1"/>
          <w:wAfter w:w="12" w:type="pct"/>
          <w:jc w:val="center"/>
        </w:trPr>
        <w:tc>
          <w:tcPr>
            <w:tcW w:w="1242" w:type="pct"/>
            <w:shd w:val="clear" w:color="auto" w:fill="auto"/>
            <w:vAlign w:val="center"/>
          </w:tcPr>
          <w:p w14:paraId="5E536E97" w14:textId="77777777" w:rsidR="00BF02CC" w:rsidRPr="00BF02CC" w:rsidRDefault="00BF02CC" w:rsidP="00BF02CC">
            <w:pPr>
              <w:rPr>
                <w:color w:val="000000" w:themeColor="text1"/>
              </w:rPr>
            </w:pPr>
            <w:r w:rsidRPr="00BF02CC">
              <w:rPr>
                <w:color w:val="000000" w:themeColor="text1"/>
                <w:lang w:eastAsia="es-CR"/>
              </w:rPr>
              <w:t>Dato desconocido</w:t>
            </w:r>
          </w:p>
        </w:tc>
        <w:tc>
          <w:tcPr>
            <w:tcW w:w="609" w:type="pct"/>
            <w:tcBorders>
              <w:left w:val="single" w:sz="4" w:space="0" w:color="000000"/>
            </w:tcBorders>
            <w:shd w:val="clear" w:color="auto" w:fill="F2F2F2"/>
            <w:vAlign w:val="center"/>
          </w:tcPr>
          <w:p w14:paraId="41C6896C" w14:textId="77777777" w:rsidR="00BF02CC" w:rsidRPr="00BF02CC" w:rsidRDefault="00BF02CC" w:rsidP="00BF02CC">
            <w:pPr>
              <w:jc w:val="right"/>
              <w:rPr>
                <w:color w:val="000000" w:themeColor="text1"/>
              </w:rPr>
            </w:pPr>
            <w:r w:rsidRPr="00BF02CC">
              <w:rPr>
                <w:color w:val="000000" w:themeColor="text1"/>
                <w:lang w:eastAsia="es-CR"/>
              </w:rPr>
              <w:t>150</w:t>
            </w:r>
          </w:p>
        </w:tc>
        <w:tc>
          <w:tcPr>
            <w:tcW w:w="670" w:type="pct"/>
            <w:tcBorders>
              <w:left w:val="single" w:sz="4" w:space="0" w:color="000000"/>
            </w:tcBorders>
            <w:shd w:val="clear" w:color="auto" w:fill="F2F2F2"/>
            <w:vAlign w:val="center"/>
          </w:tcPr>
          <w:p w14:paraId="7892C3A8" w14:textId="77777777" w:rsidR="00BF02CC" w:rsidRPr="00BF02CC" w:rsidRDefault="00BF02CC" w:rsidP="00BF02CC">
            <w:pPr>
              <w:jc w:val="right"/>
              <w:rPr>
                <w:color w:val="000000" w:themeColor="text1"/>
              </w:rPr>
            </w:pPr>
            <w:r w:rsidRPr="00BF02CC">
              <w:rPr>
                <w:color w:val="000000" w:themeColor="text1"/>
                <w:lang w:eastAsia="es-CR"/>
              </w:rPr>
              <w:t>91</w:t>
            </w:r>
          </w:p>
        </w:tc>
        <w:tc>
          <w:tcPr>
            <w:tcW w:w="625" w:type="pct"/>
            <w:tcBorders>
              <w:left w:val="single" w:sz="4" w:space="0" w:color="000000"/>
            </w:tcBorders>
            <w:shd w:val="clear" w:color="auto" w:fill="F2F2F2"/>
            <w:vAlign w:val="center"/>
          </w:tcPr>
          <w:p w14:paraId="3168F28D" w14:textId="77777777" w:rsidR="00BF02CC" w:rsidRPr="00BF02CC" w:rsidRDefault="00BF02CC" w:rsidP="00BF02CC">
            <w:pPr>
              <w:jc w:val="right"/>
              <w:rPr>
                <w:color w:val="000000" w:themeColor="text1"/>
              </w:rPr>
            </w:pPr>
            <w:r w:rsidRPr="00BF02CC">
              <w:rPr>
                <w:color w:val="000000" w:themeColor="text1"/>
                <w:lang w:eastAsia="es-CR"/>
              </w:rPr>
              <w:t>59</w:t>
            </w:r>
          </w:p>
        </w:tc>
        <w:tc>
          <w:tcPr>
            <w:tcW w:w="610" w:type="pct"/>
            <w:tcBorders>
              <w:left w:val="single" w:sz="4" w:space="0" w:color="000000"/>
            </w:tcBorders>
            <w:shd w:val="clear" w:color="auto" w:fill="DCE6F1"/>
            <w:vAlign w:val="center"/>
          </w:tcPr>
          <w:p w14:paraId="222DE211" w14:textId="77777777" w:rsidR="00BF02CC" w:rsidRPr="00BF02CC" w:rsidRDefault="00BF02CC" w:rsidP="00BF02CC">
            <w:pPr>
              <w:jc w:val="right"/>
              <w:rPr>
                <w:color w:val="000000" w:themeColor="text1"/>
              </w:rPr>
            </w:pPr>
            <w:r w:rsidRPr="00BF02CC">
              <w:rPr>
                <w:color w:val="000000" w:themeColor="text1"/>
                <w:lang w:eastAsia="es-CR"/>
              </w:rPr>
              <w:t>215</w:t>
            </w:r>
          </w:p>
        </w:tc>
        <w:tc>
          <w:tcPr>
            <w:tcW w:w="670" w:type="pct"/>
            <w:tcBorders>
              <w:left w:val="single" w:sz="4" w:space="0" w:color="000000"/>
            </w:tcBorders>
            <w:shd w:val="clear" w:color="auto" w:fill="DCE6F1"/>
            <w:vAlign w:val="center"/>
          </w:tcPr>
          <w:p w14:paraId="55466DA8" w14:textId="77777777" w:rsidR="00BF02CC" w:rsidRPr="00BF02CC" w:rsidRDefault="00BF02CC" w:rsidP="00BF02CC">
            <w:pPr>
              <w:jc w:val="right"/>
              <w:rPr>
                <w:color w:val="000000" w:themeColor="text1"/>
              </w:rPr>
            </w:pPr>
            <w:r w:rsidRPr="00BF02CC">
              <w:rPr>
                <w:color w:val="000000" w:themeColor="text1"/>
                <w:lang w:eastAsia="es-CR"/>
              </w:rPr>
              <w:t>107</w:t>
            </w:r>
          </w:p>
        </w:tc>
        <w:tc>
          <w:tcPr>
            <w:tcW w:w="562" w:type="pct"/>
            <w:tcBorders>
              <w:left w:val="single" w:sz="4" w:space="0" w:color="000000"/>
            </w:tcBorders>
            <w:shd w:val="clear" w:color="auto" w:fill="DCE6F1"/>
            <w:vAlign w:val="center"/>
          </w:tcPr>
          <w:p w14:paraId="09E9AAD0" w14:textId="77777777" w:rsidR="00BF02CC" w:rsidRPr="00BF02CC" w:rsidRDefault="00BF02CC" w:rsidP="00BF02CC">
            <w:pPr>
              <w:jc w:val="right"/>
              <w:rPr>
                <w:color w:val="000000" w:themeColor="text1"/>
              </w:rPr>
            </w:pPr>
            <w:r w:rsidRPr="00BF02CC">
              <w:rPr>
                <w:color w:val="000000" w:themeColor="text1"/>
                <w:lang w:eastAsia="es-CR"/>
              </w:rPr>
              <w:t>108</w:t>
            </w:r>
          </w:p>
        </w:tc>
      </w:tr>
      <w:tr w:rsidR="00BF02CC" w:rsidRPr="00BF02CC" w14:paraId="1C4D69FA" w14:textId="77777777" w:rsidTr="00BF02CC">
        <w:trPr>
          <w:gridAfter w:val="1"/>
          <w:wAfter w:w="12" w:type="pct"/>
          <w:jc w:val="center"/>
        </w:trPr>
        <w:tc>
          <w:tcPr>
            <w:tcW w:w="1242" w:type="pct"/>
            <w:tcBorders>
              <w:bottom w:val="single" w:sz="4" w:space="0" w:color="000000"/>
            </w:tcBorders>
            <w:shd w:val="clear" w:color="auto" w:fill="auto"/>
            <w:vAlign w:val="center"/>
          </w:tcPr>
          <w:p w14:paraId="1FD41A01" w14:textId="77777777" w:rsidR="00BF02CC" w:rsidRPr="00BF02CC" w:rsidRDefault="00BF02CC" w:rsidP="00BF02CC">
            <w:pPr>
              <w:rPr>
                <w:color w:val="000000" w:themeColor="text1"/>
              </w:rPr>
            </w:pPr>
            <w:r w:rsidRPr="00BF02CC">
              <w:rPr>
                <w:color w:val="000000" w:themeColor="text1"/>
                <w:lang w:eastAsia="es-CR"/>
              </w:rPr>
              <w:t> </w:t>
            </w:r>
          </w:p>
        </w:tc>
        <w:tc>
          <w:tcPr>
            <w:tcW w:w="609" w:type="pct"/>
            <w:tcBorders>
              <w:left w:val="single" w:sz="4" w:space="0" w:color="000000"/>
              <w:bottom w:val="single" w:sz="4" w:space="0" w:color="000000"/>
            </w:tcBorders>
            <w:shd w:val="clear" w:color="auto" w:fill="F2F2F2"/>
            <w:vAlign w:val="center"/>
          </w:tcPr>
          <w:p w14:paraId="26F65090" w14:textId="77777777" w:rsidR="00BF02CC" w:rsidRPr="00BF02CC" w:rsidRDefault="00BF02CC" w:rsidP="00BF02CC">
            <w:pPr>
              <w:jc w:val="center"/>
              <w:rPr>
                <w:color w:val="000000" w:themeColor="text1"/>
              </w:rPr>
            </w:pPr>
            <w:r w:rsidRPr="00BF02CC">
              <w:rPr>
                <w:color w:val="000000" w:themeColor="text1"/>
                <w:lang w:eastAsia="es-CR"/>
              </w:rPr>
              <w:t> </w:t>
            </w:r>
          </w:p>
        </w:tc>
        <w:tc>
          <w:tcPr>
            <w:tcW w:w="670" w:type="pct"/>
            <w:tcBorders>
              <w:left w:val="single" w:sz="4" w:space="0" w:color="000000"/>
              <w:bottom w:val="single" w:sz="4" w:space="0" w:color="000000"/>
            </w:tcBorders>
            <w:shd w:val="clear" w:color="auto" w:fill="F2F2F2"/>
            <w:vAlign w:val="center"/>
          </w:tcPr>
          <w:p w14:paraId="527D60A1" w14:textId="77777777" w:rsidR="00BF02CC" w:rsidRPr="00BF02CC" w:rsidRDefault="00BF02CC" w:rsidP="00BF02CC">
            <w:pPr>
              <w:jc w:val="center"/>
              <w:rPr>
                <w:color w:val="000000" w:themeColor="text1"/>
              </w:rPr>
            </w:pPr>
            <w:r w:rsidRPr="00BF02CC">
              <w:rPr>
                <w:color w:val="000000" w:themeColor="text1"/>
                <w:lang w:eastAsia="es-CR"/>
              </w:rPr>
              <w:t> </w:t>
            </w:r>
          </w:p>
        </w:tc>
        <w:tc>
          <w:tcPr>
            <w:tcW w:w="625" w:type="pct"/>
            <w:tcBorders>
              <w:left w:val="single" w:sz="4" w:space="0" w:color="000000"/>
              <w:bottom w:val="single" w:sz="4" w:space="0" w:color="000000"/>
            </w:tcBorders>
            <w:shd w:val="clear" w:color="auto" w:fill="F2F2F2"/>
            <w:vAlign w:val="center"/>
          </w:tcPr>
          <w:p w14:paraId="2EF0E2CC" w14:textId="77777777" w:rsidR="00BF02CC" w:rsidRPr="00BF02CC" w:rsidRDefault="00BF02CC" w:rsidP="00BF02CC">
            <w:pPr>
              <w:jc w:val="center"/>
              <w:rPr>
                <w:color w:val="000000" w:themeColor="text1"/>
              </w:rPr>
            </w:pPr>
            <w:r w:rsidRPr="00BF02CC">
              <w:rPr>
                <w:color w:val="000000" w:themeColor="text1"/>
                <w:lang w:eastAsia="es-CR"/>
              </w:rPr>
              <w:t> </w:t>
            </w:r>
          </w:p>
        </w:tc>
        <w:tc>
          <w:tcPr>
            <w:tcW w:w="610" w:type="pct"/>
            <w:tcBorders>
              <w:left w:val="single" w:sz="4" w:space="0" w:color="000000"/>
              <w:bottom w:val="single" w:sz="4" w:space="0" w:color="000000"/>
            </w:tcBorders>
            <w:shd w:val="clear" w:color="auto" w:fill="DCE6F1"/>
            <w:vAlign w:val="center"/>
          </w:tcPr>
          <w:p w14:paraId="6A396B92" w14:textId="77777777" w:rsidR="00BF02CC" w:rsidRPr="00BF02CC" w:rsidRDefault="00BF02CC" w:rsidP="00BF02CC">
            <w:pPr>
              <w:jc w:val="center"/>
              <w:rPr>
                <w:color w:val="000000" w:themeColor="text1"/>
              </w:rPr>
            </w:pPr>
            <w:r w:rsidRPr="00BF02CC">
              <w:rPr>
                <w:color w:val="000000" w:themeColor="text1"/>
                <w:lang w:eastAsia="es-CR"/>
              </w:rPr>
              <w:t> </w:t>
            </w:r>
          </w:p>
        </w:tc>
        <w:tc>
          <w:tcPr>
            <w:tcW w:w="670" w:type="pct"/>
            <w:tcBorders>
              <w:left w:val="single" w:sz="4" w:space="0" w:color="000000"/>
              <w:bottom w:val="single" w:sz="4" w:space="0" w:color="000000"/>
            </w:tcBorders>
            <w:shd w:val="clear" w:color="auto" w:fill="DCE6F1"/>
            <w:vAlign w:val="center"/>
          </w:tcPr>
          <w:p w14:paraId="37E0BA79" w14:textId="77777777" w:rsidR="00BF02CC" w:rsidRPr="00BF02CC" w:rsidRDefault="00BF02CC" w:rsidP="00BF02CC">
            <w:pPr>
              <w:jc w:val="center"/>
              <w:rPr>
                <w:color w:val="000000" w:themeColor="text1"/>
              </w:rPr>
            </w:pPr>
            <w:r w:rsidRPr="00BF02CC">
              <w:rPr>
                <w:color w:val="000000" w:themeColor="text1"/>
                <w:lang w:eastAsia="es-CR"/>
              </w:rPr>
              <w:t> </w:t>
            </w:r>
          </w:p>
        </w:tc>
        <w:tc>
          <w:tcPr>
            <w:tcW w:w="562" w:type="pct"/>
            <w:tcBorders>
              <w:left w:val="single" w:sz="4" w:space="0" w:color="000000"/>
              <w:bottom w:val="single" w:sz="4" w:space="0" w:color="000000"/>
            </w:tcBorders>
            <w:shd w:val="clear" w:color="auto" w:fill="DCE6F1"/>
            <w:vAlign w:val="center"/>
          </w:tcPr>
          <w:p w14:paraId="435E8627"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24896BE8" w14:textId="77777777" w:rsidTr="00BF02CC">
        <w:trPr>
          <w:jc w:val="center"/>
        </w:trPr>
        <w:tc>
          <w:tcPr>
            <w:tcW w:w="5000" w:type="pct"/>
            <w:gridSpan w:val="8"/>
            <w:tcBorders>
              <w:top w:val="single" w:sz="4" w:space="0" w:color="000000"/>
              <w:left w:val="none" w:sz="0" w:space="0" w:color="000000"/>
              <w:bottom w:val="none" w:sz="0" w:space="0" w:color="000000"/>
              <w:right w:val="none" w:sz="0" w:space="0" w:color="000000"/>
            </w:tcBorders>
            <w:shd w:val="clear" w:color="auto" w:fill="auto"/>
            <w:vAlign w:val="center"/>
          </w:tcPr>
          <w:p w14:paraId="3C91BECC" w14:textId="77777777" w:rsidR="00BF02CC" w:rsidRDefault="00BF02CC" w:rsidP="00BF02CC">
            <w:pPr>
              <w:rPr>
                <w:b/>
                <w:bCs/>
                <w:color w:val="000000" w:themeColor="text1"/>
                <w:lang w:eastAsia="es-CR"/>
              </w:rPr>
            </w:pPr>
            <w:r w:rsidRPr="00BF02CC">
              <w:rPr>
                <w:b/>
                <w:bCs/>
                <w:color w:val="000000" w:themeColor="text1"/>
                <w:lang w:eastAsia="es-CR"/>
              </w:rPr>
              <w:t xml:space="preserve">Elaborado por: Subproceso de Estadística, Dirección de Planificación. </w:t>
            </w:r>
          </w:p>
          <w:p w14:paraId="60E74D32" w14:textId="4575357C" w:rsidR="00BF02CC" w:rsidRPr="00BF02CC" w:rsidRDefault="00BF02CC" w:rsidP="00BF02CC">
            <w:pPr>
              <w:rPr>
                <w:color w:val="000000" w:themeColor="text1"/>
              </w:rPr>
            </w:pPr>
          </w:p>
        </w:tc>
      </w:tr>
    </w:tbl>
    <w:p w14:paraId="46FD569B" w14:textId="77777777" w:rsidR="00BF02CC" w:rsidRPr="00BF02CC" w:rsidRDefault="00BF02CC" w:rsidP="00BF02CC">
      <w:pPr>
        <w:ind w:left="851" w:right="851" w:firstLine="709"/>
        <w:jc w:val="both"/>
        <w:rPr>
          <w:color w:val="000000" w:themeColor="text1"/>
        </w:rPr>
      </w:pPr>
      <w:r w:rsidRPr="00BF02CC">
        <w:rPr>
          <w:color w:val="000000" w:themeColor="text1"/>
        </w:rPr>
        <w:t xml:space="preserve">Por otro lado, la siguiente tabla muestra la información relacionada con las poblaciones en condiciones de vulnerabilidad. </w:t>
      </w:r>
    </w:p>
    <w:p w14:paraId="7FF06267" w14:textId="77777777" w:rsidR="00BF02CC" w:rsidRPr="00BF02CC" w:rsidRDefault="00BF02CC" w:rsidP="00BF02CC">
      <w:pPr>
        <w:jc w:val="center"/>
        <w:rPr>
          <w:b/>
          <w:color w:val="000000" w:themeColor="text1"/>
        </w:rPr>
      </w:pPr>
    </w:p>
    <w:p w14:paraId="43FC116A" w14:textId="77777777" w:rsidR="00BF02CC" w:rsidRPr="00BF02CC" w:rsidRDefault="00BF02CC" w:rsidP="00BF02CC">
      <w:pPr>
        <w:ind w:left="851" w:right="851"/>
        <w:jc w:val="center"/>
        <w:rPr>
          <w:b/>
          <w:color w:val="000000" w:themeColor="text1"/>
        </w:rPr>
      </w:pPr>
      <w:r w:rsidRPr="00BF02CC">
        <w:rPr>
          <w:b/>
          <w:color w:val="000000" w:themeColor="text1"/>
        </w:rPr>
        <w:t>Cuadro 11.6</w:t>
      </w:r>
    </w:p>
    <w:p w14:paraId="3834DD0F"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 según</w:t>
      </w:r>
    </w:p>
    <w:p w14:paraId="5F116236" w14:textId="77777777" w:rsidR="00BF02CC" w:rsidRPr="00BF02CC" w:rsidRDefault="00BF02CC" w:rsidP="00BF02CC">
      <w:pPr>
        <w:ind w:left="851" w:right="851"/>
        <w:jc w:val="center"/>
        <w:rPr>
          <w:b/>
          <w:color w:val="000000" w:themeColor="text1"/>
        </w:rPr>
      </w:pPr>
      <w:r w:rsidRPr="00BF02CC">
        <w:rPr>
          <w:b/>
          <w:color w:val="000000" w:themeColor="text1"/>
        </w:rPr>
        <w:t>condición de discapacidad, tipo de parte y sexo durante el 2019</w:t>
      </w:r>
    </w:p>
    <w:p w14:paraId="38F1A2AF" w14:textId="77777777" w:rsidR="00BF02CC" w:rsidRPr="00BF02CC" w:rsidRDefault="00BF02CC" w:rsidP="00BF02CC">
      <w:pPr>
        <w:jc w:val="both"/>
        <w:rPr>
          <w:bCs/>
          <w:color w:val="000000" w:themeColor="text1"/>
        </w:rPr>
      </w:pPr>
    </w:p>
    <w:tbl>
      <w:tblPr>
        <w:tblW w:w="5000" w:type="pct"/>
        <w:jc w:val="center"/>
        <w:tblCellMar>
          <w:left w:w="70" w:type="dxa"/>
          <w:right w:w="70" w:type="dxa"/>
        </w:tblCellMar>
        <w:tblLook w:val="0000" w:firstRow="0" w:lastRow="0" w:firstColumn="0" w:lastColumn="0" w:noHBand="0" w:noVBand="0"/>
      </w:tblPr>
      <w:tblGrid>
        <w:gridCol w:w="2282"/>
        <w:gridCol w:w="1099"/>
        <w:gridCol w:w="1230"/>
        <w:gridCol w:w="1187"/>
        <w:gridCol w:w="11"/>
        <w:gridCol w:w="1151"/>
        <w:gridCol w:w="1230"/>
        <w:gridCol w:w="1181"/>
        <w:gridCol w:w="34"/>
      </w:tblGrid>
      <w:tr w:rsidR="00BF02CC" w:rsidRPr="00BF02CC" w14:paraId="13B07BBF" w14:textId="77777777" w:rsidTr="00BF02CC">
        <w:trPr>
          <w:tblHeader/>
          <w:jc w:val="center"/>
        </w:trPr>
        <w:tc>
          <w:tcPr>
            <w:tcW w:w="1213" w:type="pct"/>
            <w:tcBorders>
              <w:top w:val="single" w:sz="4" w:space="0" w:color="000000"/>
              <w:left w:val="none" w:sz="0" w:space="0" w:color="000000"/>
              <w:bottom w:val="none" w:sz="0" w:space="0" w:color="000000"/>
            </w:tcBorders>
            <w:shd w:val="clear" w:color="auto" w:fill="auto"/>
            <w:vAlign w:val="center"/>
          </w:tcPr>
          <w:p w14:paraId="28FAF116" w14:textId="77777777" w:rsidR="00BF02CC" w:rsidRPr="00BF02CC" w:rsidRDefault="00BF02CC" w:rsidP="00BF02CC">
            <w:pPr>
              <w:jc w:val="center"/>
              <w:rPr>
                <w:color w:val="000000" w:themeColor="text1"/>
              </w:rPr>
            </w:pPr>
            <w:r w:rsidRPr="00BF02CC">
              <w:rPr>
                <w:b/>
                <w:bCs/>
                <w:color w:val="000000" w:themeColor="text1"/>
                <w:lang w:eastAsia="es-CR"/>
              </w:rPr>
              <w:lastRenderedPageBreak/>
              <w:t>Presencia</w:t>
            </w:r>
          </w:p>
        </w:tc>
        <w:tc>
          <w:tcPr>
            <w:tcW w:w="3787" w:type="pct"/>
            <w:gridSpan w:val="8"/>
            <w:tcBorders>
              <w:top w:val="single" w:sz="4" w:space="0" w:color="000000"/>
              <w:left w:val="single" w:sz="4" w:space="0" w:color="000000"/>
              <w:bottom w:val="single" w:sz="4" w:space="0" w:color="000000"/>
              <w:right w:val="none" w:sz="0" w:space="0" w:color="000000"/>
            </w:tcBorders>
            <w:shd w:val="clear" w:color="auto" w:fill="auto"/>
            <w:vAlign w:val="center"/>
          </w:tcPr>
          <w:p w14:paraId="3DFFA6D8"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6C451F2A" w14:textId="77777777" w:rsidTr="00BF02CC">
        <w:trPr>
          <w:tblHeader/>
          <w:jc w:val="center"/>
        </w:trPr>
        <w:tc>
          <w:tcPr>
            <w:tcW w:w="1213" w:type="pct"/>
            <w:tcBorders>
              <w:top w:val="none" w:sz="0" w:space="0" w:color="000000"/>
              <w:left w:val="none" w:sz="0" w:space="0" w:color="000000"/>
              <w:bottom w:val="none" w:sz="0" w:space="0" w:color="000000"/>
            </w:tcBorders>
            <w:shd w:val="clear" w:color="auto" w:fill="auto"/>
            <w:vAlign w:val="center"/>
          </w:tcPr>
          <w:p w14:paraId="7488089A" w14:textId="77777777" w:rsidR="00BF02CC" w:rsidRPr="00BF02CC" w:rsidRDefault="00BF02CC" w:rsidP="00BF02CC">
            <w:pPr>
              <w:jc w:val="center"/>
              <w:rPr>
                <w:color w:val="000000" w:themeColor="text1"/>
              </w:rPr>
            </w:pPr>
            <w:r w:rsidRPr="00BF02CC">
              <w:rPr>
                <w:b/>
                <w:bCs/>
                <w:color w:val="000000" w:themeColor="text1"/>
                <w:lang w:eastAsia="es-CR"/>
              </w:rPr>
              <w:t>de</w:t>
            </w:r>
          </w:p>
        </w:tc>
        <w:tc>
          <w:tcPr>
            <w:tcW w:w="1875" w:type="pct"/>
            <w:gridSpan w:val="4"/>
            <w:tcBorders>
              <w:top w:val="single" w:sz="4" w:space="0" w:color="000000"/>
              <w:left w:val="single" w:sz="4" w:space="0" w:color="000000"/>
              <w:bottom w:val="single" w:sz="4" w:space="0" w:color="000000"/>
            </w:tcBorders>
            <w:shd w:val="clear" w:color="auto" w:fill="F2F2F2"/>
            <w:vAlign w:val="center"/>
          </w:tcPr>
          <w:p w14:paraId="21BF0152"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911" w:type="pct"/>
            <w:gridSpan w:val="4"/>
            <w:tcBorders>
              <w:top w:val="single" w:sz="4" w:space="0" w:color="000000"/>
              <w:left w:val="single" w:sz="4" w:space="0" w:color="000000"/>
              <w:bottom w:val="single" w:sz="4" w:space="0" w:color="000000"/>
              <w:right w:val="none" w:sz="0" w:space="0" w:color="000000"/>
            </w:tcBorders>
            <w:shd w:val="clear" w:color="auto" w:fill="DCE6F1"/>
            <w:vAlign w:val="center"/>
          </w:tcPr>
          <w:p w14:paraId="37A2668E"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5483F88C" w14:textId="77777777" w:rsidTr="00BF02CC">
        <w:tblPrEx>
          <w:tblCellMar>
            <w:left w:w="0" w:type="dxa"/>
            <w:right w:w="0" w:type="dxa"/>
          </w:tblCellMar>
        </w:tblPrEx>
        <w:trPr>
          <w:tblHeader/>
          <w:jc w:val="center"/>
        </w:trPr>
        <w:tc>
          <w:tcPr>
            <w:tcW w:w="1213" w:type="pct"/>
            <w:tcBorders>
              <w:bottom w:val="single" w:sz="4" w:space="0" w:color="000000"/>
            </w:tcBorders>
            <w:shd w:val="clear" w:color="auto" w:fill="auto"/>
            <w:vAlign w:val="center"/>
          </w:tcPr>
          <w:p w14:paraId="32C97656" w14:textId="77777777" w:rsidR="00BF02CC" w:rsidRPr="00BF02CC" w:rsidRDefault="00BF02CC" w:rsidP="00BF02CC">
            <w:pPr>
              <w:jc w:val="center"/>
              <w:rPr>
                <w:color w:val="000000" w:themeColor="text1"/>
              </w:rPr>
            </w:pPr>
            <w:r w:rsidRPr="00BF02CC">
              <w:rPr>
                <w:b/>
                <w:bCs/>
                <w:color w:val="000000" w:themeColor="text1"/>
                <w:lang w:eastAsia="es-CR"/>
              </w:rPr>
              <w:t>Discapacidad</w:t>
            </w:r>
          </w:p>
        </w:tc>
        <w:tc>
          <w:tcPr>
            <w:tcW w:w="584" w:type="pct"/>
            <w:tcBorders>
              <w:left w:val="single" w:sz="4" w:space="0" w:color="000000"/>
              <w:bottom w:val="single" w:sz="4" w:space="0" w:color="000000"/>
            </w:tcBorders>
            <w:shd w:val="clear" w:color="auto" w:fill="F2F2F2"/>
            <w:vAlign w:val="center"/>
          </w:tcPr>
          <w:p w14:paraId="75CD8041"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54" w:type="pct"/>
            <w:tcBorders>
              <w:left w:val="single" w:sz="4" w:space="0" w:color="000000"/>
              <w:bottom w:val="single" w:sz="4" w:space="0" w:color="000000"/>
            </w:tcBorders>
            <w:shd w:val="clear" w:color="auto" w:fill="F2F2F2"/>
            <w:vAlign w:val="center"/>
          </w:tcPr>
          <w:p w14:paraId="67BE3499"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631" w:type="pct"/>
            <w:tcBorders>
              <w:left w:val="single" w:sz="4" w:space="0" w:color="000000"/>
              <w:bottom w:val="single" w:sz="4" w:space="0" w:color="000000"/>
            </w:tcBorders>
            <w:shd w:val="clear" w:color="auto" w:fill="F2F2F2"/>
            <w:vAlign w:val="center"/>
          </w:tcPr>
          <w:p w14:paraId="06F4BC82"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618" w:type="pct"/>
            <w:gridSpan w:val="2"/>
            <w:tcBorders>
              <w:left w:val="single" w:sz="4" w:space="0" w:color="000000"/>
              <w:bottom w:val="single" w:sz="4" w:space="0" w:color="000000"/>
            </w:tcBorders>
            <w:shd w:val="clear" w:color="auto" w:fill="DCE6F1"/>
            <w:vAlign w:val="center"/>
          </w:tcPr>
          <w:p w14:paraId="75F0826B"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54" w:type="pct"/>
            <w:tcBorders>
              <w:left w:val="single" w:sz="4" w:space="0" w:color="000000"/>
              <w:bottom w:val="single" w:sz="4" w:space="0" w:color="000000"/>
            </w:tcBorders>
            <w:shd w:val="clear" w:color="auto" w:fill="DCE6F1"/>
            <w:vAlign w:val="center"/>
          </w:tcPr>
          <w:p w14:paraId="26C82FBE"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628" w:type="pct"/>
            <w:tcBorders>
              <w:left w:val="single" w:sz="4" w:space="0" w:color="000000"/>
              <w:bottom w:val="single" w:sz="4" w:space="0" w:color="000000"/>
            </w:tcBorders>
            <w:shd w:val="clear" w:color="auto" w:fill="DCE6F1"/>
            <w:vAlign w:val="center"/>
          </w:tcPr>
          <w:p w14:paraId="68DC6303"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16" w:type="pct"/>
            <w:shd w:val="clear" w:color="auto" w:fill="auto"/>
          </w:tcPr>
          <w:p w14:paraId="69CF65DF" w14:textId="77777777" w:rsidR="00BF02CC" w:rsidRPr="00BF02CC" w:rsidRDefault="00BF02CC" w:rsidP="00BF02CC">
            <w:pPr>
              <w:snapToGrid w:val="0"/>
              <w:rPr>
                <w:b/>
                <w:bCs/>
                <w:color w:val="000000" w:themeColor="text1"/>
                <w:lang w:eastAsia="es-CR"/>
              </w:rPr>
            </w:pPr>
          </w:p>
        </w:tc>
      </w:tr>
      <w:tr w:rsidR="00BF02CC" w:rsidRPr="00BF02CC" w14:paraId="554D913C" w14:textId="77777777" w:rsidTr="00BF02CC">
        <w:tblPrEx>
          <w:tblCellMar>
            <w:left w:w="0" w:type="dxa"/>
            <w:right w:w="0" w:type="dxa"/>
          </w:tblCellMar>
        </w:tblPrEx>
        <w:trPr>
          <w:jc w:val="center"/>
        </w:trPr>
        <w:tc>
          <w:tcPr>
            <w:tcW w:w="1213" w:type="pct"/>
            <w:shd w:val="clear" w:color="auto" w:fill="auto"/>
            <w:vAlign w:val="center"/>
          </w:tcPr>
          <w:p w14:paraId="65E2F936" w14:textId="77777777" w:rsidR="00BF02CC" w:rsidRPr="00BF02CC" w:rsidRDefault="00BF02CC" w:rsidP="00BF02CC">
            <w:pPr>
              <w:snapToGrid w:val="0"/>
              <w:jc w:val="center"/>
              <w:rPr>
                <w:b/>
                <w:bCs/>
                <w:color w:val="000000" w:themeColor="text1"/>
                <w:lang w:eastAsia="es-CR"/>
              </w:rPr>
            </w:pPr>
          </w:p>
        </w:tc>
        <w:tc>
          <w:tcPr>
            <w:tcW w:w="584" w:type="pct"/>
            <w:tcBorders>
              <w:left w:val="single" w:sz="4" w:space="0" w:color="000000"/>
            </w:tcBorders>
            <w:shd w:val="clear" w:color="auto" w:fill="F2F2F2"/>
            <w:vAlign w:val="center"/>
          </w:tcPr>
          <w:p w14:paraId="4F7F6B1A"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54" w:type="pct"/>
            <w:tcBorders>
              <w:left w:val="single" w:sz="4" w:space="0" w:color="000000"/>
            </w:tcBorders>
            <w:shd w:val="clear" w:color="auto" w:fill="F2F2F2"/>
            <w:vAlign w:val="center"/>
          </w:tcPr>
          <w:p w14:paraId="663CA02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31" w:type="pct"/>
            <w:tcBorders>
              <w:left w:val="single" w:sz="4" w:space="0" w:color="000000"/>
            </w:tcBorders>
            <w:shd w:val="clear" w:color="auto" w:fill="F2F2F2"/>
            <w:vAlign w:val="center"/>
          </w:tcPr>
          <w:p w14:paraId="3ED904F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18" w:type="pct"/>
            <w:gridSpan w:val="2"/>
            <w:tcBorders>
              <w:left w:val="single" w:sz="4" w:space="0" w:color="000000"/>
            </w:tcBorders>
            <w:shd w:val="clear" w:color="auto" w:fill="DCE6F1"/>
            <w:vAlign w:val="center"/>
          </w:tcPr>
          <w:p w14:paraId="26A0107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54" w:type="pct"/>
            <w:tcBorders>
              <w:left w:val="single" w:sz="4" w:space="0" w:color="000000"/>
            </w:tcBorders>
            <w:shd w:val="clear" w:color="auto" w:fill="DCE6F1"/>
            <w:vAlign w:val="center"/>
          </w:tcPr>
          <w:p w14:paraId="65A43018"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28" w:type="pct"/>
            <w:tcBorders>
              <w:left w:val="single" w:sz="4" w:space="0" w:color="000000"/>
            </w:tcBorders>
            <w:shd w:val="clear" w:color="auto" w:fill="DCE6F1"/>
            <w:vAlign w:val="center"/>
          </w:tcPr>
          <w:p w14:paraId="66D5EF85"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16" w:type="pct"/>
            <w:shd w:val="clear" w:color="auto" w:fill="auto"/>
          </w:tcPr>
          <w:p w14:paraId="3852A340" w14:textId="77777777" w:rsidR="00BF02CC" w:rsidRPr="00BF02CC" w:rsidRDefault="00BF02CC" w:rsidP="00BF02CC">
            <w:pPr>
              <w:snapToGrid w:val="0"/>
              <w:rPr>
                <w:b/>
                <w:bCs/>
                <w:color w:val="000000" w:themeColor="text1"/>
                <w:lang w:eastAsia="es-CR"/>
              </w:rPr>
            </w:pPr>
          </w:p>
        </w:tc>
      </w:tr>
      <w:tr w:rsidR="00BF02CC" w:rsidRPr="00BF02CC" w14:paraId="213572E9" w14:textId="77777777" w:rsidTr="00BF02CC">
        <w:tblPrEx>
          <w:tblCellMar>
            <w:left w:w="0" w:type="dxa"/>
            <w:right w:w="0" w:type="dxa"/>
          </w:tblCellMar>
        </w:tblPrEx>
        <w:trPr>
          <w:jc w:val="center"/>
        </w:trPr>
        <w:tc>
          <w:tcPr>
            <w:tcW w:w="1213" w:type="pct"/>
            <w:shd w:val="clear" w:color="auto" w:fill="auto"/>
            <w:vAlign w:val="center"/>
          </w:tcPr>
          <w:p w14:paraId="1BC99379" w14:textId="77777777" w:rsidR="00BF02CC" w:rsidRPr="00BF02CC" w:rsidRDefault="00BF02CC" w:rsidP="00BF02CC">
            <w:pPr>
              <w:rPr>
                <w:color w:val="000000" w:themeColor="text1"/>
              </w:rPr>
            </w:pPr>
            <w:r w:rsidRPr="00BF02CC">
              <w:rPr>
                <w:b/>
                <w:bCs/>
                <w:color w:val="000000" w:themeColor="text1"/>
                <w:lang w:eastAsia="es-CR"/>
              </w:rPr>
              <w:t>Total</w:t>
            </w:r>
          </w:p>
        </w:tc>
        <w:tc>
          <w:tcPr>
            <w:tcW w:w="584" w:type="pct"/>
            <w:tcBorders>
              <w:left w:val="single" w:sz="4" w:space="0" w:color="000000"/>
            </w:tcBorders>
            <w:shd w:val="clear" w:color="auto" w:fill="F2F2F2"/>
            <w:vAlign w:val="center"/>
          </w:tcPr>
          <w:p w14:paraId="1F2B5948"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654" w:type="pct"/>
            <w:tcBorders>
              <w:left w:val="single" w:sz="4" w:space="0" w:color="000000"/>
            </w:tcBorders>
            <w:shd w:val="clear" w:color="auto" w:fill="F2F2F2"/>
            <w:vAlign w:val="center"/>
          </w:tcPr>
          <w:p w14:paraId="5D0CEE34"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631" w:type="pct"/>
            <w:tcBorders>
              <w:left w:val="single" w:sz="4" w:space="0" w:color="000000"/>
            </w:tcBorders>
            <w:shd w:val="clear" w:color="auto" w:fill="F2F2F2"/>
            <w:vAlign w:val="center"/>
          </w:tcPr>
          <w:p w14:paraId="541B32EE"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618" w:type="pct"/>
            <w:gridSpan w:val="2"/>
            <w:tcBorders>
              <w:left w:val="single" w:sz="4" w:space="0" w:color="000000"/>
            </w:tcBorders>
            <w:shd w:val="clear" w:color="auto" w:fill="DCE6F1"/>
            <w:vAlign w:val="center"/>
          </w:tcPr>
          <w:p w14:paraId="327DBFD6"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54" w:type="pct"/>
            <w:tcBorders>
              <w:left w:val="single" w:sz="4" w:space="0" w:color="000000"/>
            </w:tcBorders>
            <w:shd w:val="clear" w:color="auto" w:fill="DCE6F1"/>
            <w:vAlign w:val="center"/>
          </w:tcPr>
          <w:p w14:paraId="1D353362"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628" w:type="pct"/>
            <w:tcBorders>
              <w:left w:val="single" w:sz="4" w:space="0" w:color="000000"/>
            </w:tcBorders>
            <w:shd w:val="clear" w:color="auto" w:fill="DCE6F1"/>
            <w:vAlign w:val="center"/>
          </w:tcPr>
          <w:p w14:paraId="1D010AC0" w14:textId="77777777" w:rsidR="00BF02CC" w:rsidRPr="00BF02CC" w:rsidRDefault="00BF02CC" w:rsidP="00BF02CC">
            <w:pPr>
              <w:jc w:val="right"/>
              <w:rPr>
                <w:color w:val="000000" w:themeColor="text1"/>
              </w:rPr>
            </w:pPr>
            <w:r w:rsidRPr="00BF02CC">
              <w:rPr>
                <w:b/>
                <w:bCs/>
                <w:color w:val="000000" w:themeColor="text1"/>
                <w:lang w:eastAsia="es-CR"/>
              </w:rPr>
              <w:t>7.589</w:t>
            </w:r>
          </w:p>
        </w:tc>
        <w:tc>
          <w:tcPr>
            <w:tcW w:w="16" w:type="pct"/>
            <w:shd w:val="clear" w:color="auto" w:fill="auto"/>
          </w:tcPr>
          <w:p w14:paraId="4C061A8D" w14:textId="77777777" w:rsidR="00BF02CC" w:rsidRPr="00BF02CC" w:rsidRDefault="00BF02CC" w:rsidP="00BF02CC">
            <w:pPr>
              <w:snapToGrid w:val="0"/>
              <w:rPr>
                <w:b/>
                <w:bCs/>
                <w:color w:val="000000" w:themeColor="text1"/>
                <w:lang w:eastAsia="es-CR"/>
              </w:rPr>
            </w:pPr>
          </w:p>
        </w:tc>
      </w:tr>
      <w:tr w:rsidR="00BF02CC" w:rsidRPr="00BF02CC" w14:paraId="169E6293" w14:textId="77777777" w:rsidTr="00BF02CC">
        <w:tblPrEx>
          <w:tblCellMar>
            <w:left w:w="0" w:type="dxa"/>
            <w:right w:w="0" w:type="dxa"/>
          </w:tblCellMar>
        </w:tblPrEx>
        <w:trPr>
          <w:jc w:val="center"/>
        </w:trPr>
        <w:tc>
          <w:tcPr>
            <w:tcW w:w="1213" w:type="pct"/>
            <w:shd w:val="clear" w:color="auto" w:fill="auto"/>
            <w:vAlign w:val="center"/>
          </w:tcPr>
          <w:p w14:paraId="1A860666" w14:textId="77777777" w:rsidR="00BF02CC" w:rsidRPr="00BF02CC" w:rsidRDefault="00BF02CC" w:rsidP="00BF02CC">
            <w:pPr>
              <w:rPr>
                <w:color w:val="000000" w:themeColor="text1"/>
              </w:rPr>
            </w:pPr>
            <w:r w:rsidRPr="00BF02CC">
              <w:rPr>
                <w:color w:val="000000" w:themeColor="text1"/>
                <w:lang w:eastAsia="es-CR"/>
              </w:rPr>
              <w:t>No</w:t>
            </w:r>
          </w:p>
        </w:tc>
        <w:tc>
          <w:tcPr>
            <w:tcW w:w="584" w:type="pct"/>
            <w:tcBorders>
              <w:left w:val="single" w:sz="4" w:space="0" w:color="000000"/>
            </w:tcBorders>
            <w:shd w:val="clear" w:color="auto" w:fill="F2F2F2"/>
            <w:vAlign w:val="center"/>
          </w:tcPr>
          <w:p w14:paraId="22B041E9" w14:textId="77777777" w:rsidR="00BF02CC" w:rsidRPr="00BF02CC" w:rsidRDefault="00BF02CC" w:rsidP="00BF02CC">
            <w:pPr>
              <w:jc w:val="right"/>
              <w:rPr>
                <w:color w:val="000000" w:themeColor="text1"/>
              </w:rPr>
            </w:pPr>
            <w:r w:rsidRPr="00BF02CC">
              <w:rPr>
                <w:color w:val="000000" w:themeColor="text1"/>
                <w:lang w:eastAsia="es-CR"/>
              </w:rPr>
              <w:t>48.356</w:t>
            </w:r>
          </w:p>
        </w:tc>
        <w:tc>
          <w:tcPr>
            <w:tcW w:w="654" w:type="pct"/>
            <w:tcBorders>
              <w:left w:val="single" w:sz="4" w:space="0" w:color="000000"/>
            </w:tcBorders>
            <w:shd w:val="clear" w:color="auto" w:fill="F2F2F2"/>
            <w:vAlign w:val="center"/>
          </w:tcPr>
          <w:p w14:paraId="5EDD4CBA" w14:textId="77777777" w:rsidR="00BF02CC" w:rsidRPr="00BF02CC" w:rsidRDefault="00BF02CC" w:rsidP="00BF02CC">
            <w:pPr>
              <w:jc w:val="right"/>
              <w:rPr>
                <w:color w:val="000000" w:themeColor="text1"/>
              </w:rPr>
            </w:pPr>
            <w:r w:rsidRPr="00BF02CC">
              <w:rPr>
                <w:color w:val="000000" w:themeColor="text1"/>
                <w:lang w:eastAsia="es-CR"/>
              </w:rPr>
              <w:t>24.712</w:t>
            </w:r>
          </w:p>
        </w:tc>
        <w:tc>
          <w:tcPr>
            <w:tcW w:w="631" w:type="pct"/>
            <w:tcBorders>
              <w:left w:val="single" w:sz="4" w:space="0" w:color="000000"/>
            </w:tcBorders>
            <w:shd w:val="clear" w:color="auto" w:fill="F2F2F2"/>
            <w:vAlign w:val="center"/>
          </w:tcPr>
          <w:p w14:paraId="6AD5678A" w14:textId="77777777" w:rsidR="00BF02CC" w:rsidRPr="00BF02CC" w:rsidRDefault="00BF02CC" w:rsidP="00BF02CC">
            <w:pPr>
              <w:jc w:val="right"/>
              <w:rPr>
                <w:color w:val="000000" w:themeColor="text1"/>
              </w:rPr>
            </w:pPr>
            <w:r w:rsidRPr="00BF02CC">
              <w:rPr>
                <w:color w:val="000000" w:themeColor="text1"/>
                <w:lang w:eastAsia="es-CR"/>
              </w:rPr>
              <w:t>23.644</w:t>
            </w:r>
          </w:p>
        </w:tc>
        <w:tc>
          <w:tcPr>
            <w:tcW w:w="618" w:type="pct"/>
            <w:gridSpan w:val="2"/>
            <w:tcBorders>
              <w:left w:val="single" w:sz="4" w:space="0" w:color="000000"/>
            </w:tcBorders>
            <w:shd w:val="clear" w:color="auto" w:fill="DCE6F1"/>
            <w:vAlign w:val="center"/>
          </w:tcPr>
          <w:p w14:paraId="17F20F86" w14:textId="77777777" w:rsidR="00BF02CC" w:rsidRPr="00BF02CC" w:rsidRDefault="00BF02CC" w:rsidP="00BF02CC">
            <w:pPr>
              <w:jc w:val="right"/>
              <w:rPr>
                <w:color w:val="000000" w:themeColor="text1"/>
              </w:rPr>
            </w:pPr>
            <w:r w:rsidRPr="00BF02CC">
              <w:rPr>
                <w:color w:val="000000" w:themeColor="text1"/>
                <w:lang w:eastAsia="es-CR"/>
              </w:rPr>
              <w:t>13.831</w:t>
            </w:r>
          </w:p>
        </w:tc>
        <w:tc>
          <w:tcPr>
            <w:tcW w:w="654" w:type="pct"/>
            <w:tcBorders>
              <w:left w:val="single" w:sz="4" w:space="0" w:color="000000"/>
            </w:tcBorders>
            <w:shd w:val="clear" w:color="auto" w:fill="DCE6F1"/>
            <w:vAlign w:val="center"/>
          </w:tcPr>
          <w:p w14:paraId="3C4A3ADB" w14:textId="77777777" w:rsidR="00BF02CC" w:rsidRPr="00BF02CC" w:rsidRDefault="00BF02CC" w:rsidP="00BF02CC">
            <w:pPr>
              <w:jc w:val="right"/>
              <w:rPr>
                <w:color w:val="000000" w:themeColor="text1"/>
              </w:rPr>
            </w:pPr>
            <w:r w:rsidRPr="00BF02CC">
              <w:rPr>
                <w:color w:val="000000" w:themeColor="text1"/>
                <w:lang w:eastAsia="es-CR"/>
              </w:rPr>
              <w:t>6.254</w:t>
            </w:r>
          </w:p>
        </w:tc>
        <w:tc>
          <w:tcPr>
            <w:tcW w:w="628" w:type="pct"/>
            <w:tcBorders>
              <w:left w:val="single" w:sz="4" w:space="0" w:color="000000"/>
            </w:tcBorders>
            <w:shd w:val="clear" w:color="auto" w:fill="DCE6F1"/>
            <w:vAlign w:val="center"/>
          </w:tcPr>
          <w:p w14:paraId="06C0BFB9" w14:textId="77777777" w:rsidR="00BF02CC" w:rsidRPr="00BF02CC" w:rsidRDefault="00BF02CC" w:rsidP="00BF02CC">
            <w:pPr>
              <w:jc w:val="right"/>
              <w:rPr>
                <w:color w:val="000000" w:themeColor="text1"/>
              </w:rPr>
            </w:pPr>
            <w:r w:rsidRPr="00BF02CC">
              <w:rPr>
                <w:color w:val="000000" w:themeColor="text1"/>
                <w:lang w:eastAsia="es-CR"/>
              </w:rPr>
              <w:t>7.577</w:t>
            </w:r>
          </w:p>
        </w:tc>
        <w:tc>
          <w:tcPr>
            <w:tcW w:w="16" w:type="pct"/>
            <w:shd w:val="clear" w:color="auto" w:fill="auto"/>
          </w:tcPr>
          <w:p w14:paraId="2B87DFB8" w14:textId="77777777" w:rsidR="00BF02CC" w:rsidRPr="00BF02CC" w:rsidRDefault="00BF02CC" w:rsidP="00BF02CC">
            <w:pPr>
              <w:snapToGrid w:val="0"/>
              <w:rPr>
                <w:color w:val="000000" w:themeColor="text1"/>
                <w:lang w:eastAsia="es-CR"/>
              </w:rPr>
            </w:pPr>
          </w:p>
        </w:tc>
      </w:tr>
      <w:tr w:rsidR="00BF02CC" w:rsidRPr="00BF02CC" w14:paraId="1B27B922" w14:textId="77777777" w:rsidTr="00BF02CC">
        <w:tblPrEx>
          <w:tblCellMar>
            <w:left w:w="0" w:type="dxa"/>
            <w:right w:w="0" w:type="dxa"/>
          </w:tblCellMar>
        </w:tblPrEx>
        <w:trPr>
          <w:jc w:val="center"/>
        </w:trPr>
        <w:tc>
          <w:tcPr>
            <w:tcW w:w="1213" w:type="pct"/>
            <w:shd w:val="clear" w:color="auto" w:fill="auto"/>
            <w:vAlign w:val="center"/>
          </w:tcPr>
          <w:p w14:paraId="553854E1" w14:textId="77777777" w:rsidR="00BF02CC" w:rsidRPr="00BF02CC" w:rsidRDefault="00BF02CC" w:rsidP="00BF02CC">
            <w:pPr>
              <w:rPr>
                <w:color w:val="000000" w:themeColor="text1"/>
              </w:rPr>
            </w:pPr>
            <w:r w:rsidRPr="00BF02CC">
              <w:rPr>
                <w:color w:val="000000" w:themeColor="text1"/>
                <w:lang w:eastAsia="es-CR"/>
              </w:rPr>
              <w:t>Sí</w:t>
            </w:r>
          </w:p>
        </w:tc>
        <w:tc>
          <w:tcPr>
            <w:tcW w:w="584" w:type="pct"/>
            <w:tcBorders>
              <w:left w:val="single" w:sz="4" w:space="0" w:color="000000"/>
            </w:tcBorders>
            <w:shd w:val="clear" w:color="auto" w:fill="F2F2F2"/>
            <w:vAlign w:val="center"/>
          </w:tcPr>
          <w:p w14:paraId="6D1D0D68" w14:textId="77777777" w:rsidR="00BF02CC" w:rsidRPr="00BF02CC" w:rsidRDefault="00BF02CC" w:rsidP="00BF02CC">
            <w:pPr>
              <w:jc w:val="right"/>
              <w:rPr>
                <w:color w:val="000000" w:themeColor="text1"/>
              </w:rPr>
            </w:pPr>
            <w:r w:rsidRPr="00BF02CC">
              <w:rPr>
                <w:color w:val="000000" w:themeColor="text1"/>
                <w:lang w:eastAsia="es-CR"/>
              </w:rPr>
              <w:t>116</w:t>
            </w:r>
          </w:p>
        </w:tc>
        <w:tc>
          <w:tcPr>
            <w:tcW w:w="654" w:type="pct"/>
            <w:tcBorders>
              <w:left w:val="single" w:sz="4" w:space="0" w:color="000000"/>
            </w:tcBorders>
            <w:shd w:val="clear" w:color="auto" w:fill="F2F2F2"/>
            <w:vAlign w:val="center"/>
          </w:tcPr>
          <w:p w14:paraId="0E984E8A" w14:textId="77777777" w:rsidR="00BF02CC" w:rsidRPr="00BF02CC" w:rsidRDefault="00BF02CC" w:rsidP="00BF02CC">
            <w:pPr>
              <w:jc w:val="right"/>
              <w:rPr>
                <w:color w:val="000000" w:themeColor="text1"/>
              </w:rPr>
            </w:pPr>
            <w:r w:rsidRPr="00BF02CC">
              <w:rPr>
                <w:color w:val="000000" w:themeColor="text1"/>
                <w:lang w:eastAsia="es-CR"/>
              </w:rPr>
              <w:t>69</w:t>
            </w:r>
          </w:p>
        </w:tc>
        <w:tc>
          <w:tcPr>
            <w:tcW w:w="631" w:type="pct"/>
            <w:tcBorders>
              <w:left w:val="single" w:sz="4" w:space="0" w:color="000000"/>
            </w:tcBorders>
            <w:shd w:val="clear" w:color="auto" w:fill="F2F2F2"/>
            <w:vAlign w:val="center"/>
          </w:tcPr>
          <w:p w14:paraId="0409AC13" w14:textId="77777777" w:rsidR="00BF02CC" w:rsidRPr="00BF02CC" w:rsidRDefault="00BF02CC" w:rsidP="00BF02CC">
            <w:pPr>
              <w:jc w:val="right"/>
              <w:rPr>
                <w:color w:val="000000" w:themeColor="text1"/>
              </w:rPr>
            </w:pPr>
            <w:r w:rsidRPr="00BF02CC">
              <w:rPr>
                <w:color w:val="000000" w:themeColor="text1"/>
                <w:lang w:eastAsia="es-CR"/>
              </w:rPr>
              <w:t>47</w:t>
            </w:r>
          </w:p>
        </w:tc>
        <w:tc>
          <w:tcPr>
            <w:tcW w:w="618" w:type="pct"/>
            <w:gridSpan w:val="2"/>
            <w:tcBorders>
              <w:left w:val="single" w:sz="4" w:space="0" w:color="000000"/>
            </w:tcBorders>
            <w:shd w:val="clear" w:color="auto" w:fill="DCE6F1"/>
            <w:vAlign w:val="center"/>
          </w:tcPr>
          <w:p w14:paraId="021B0144" w14:textId="77777777" w:rsidR="00BF02CC" w:rsidRPr="00BF02CC" w:rsidRDefault="00BF02CC" w:rsidP="00BF02CC">
            <w:pPr>
              <w:jc w:val="right"/>
              <w:rPr>
                <w:color w:val="000000" w:themeColor="text1"/>
              </w:rPr>
            </w:pPr>
            <w:r w:rsidRPr="00BF02CC">
              <w:rPr>
                <w:color w:val="000000" w:themeColor="text1"/>
                <w:lang w:eastAsia="es-CR"/>
              </w:rPr>
              <w:t>14</w:t>
            </w:r>
          </w:p>
        </w:tc>
        <w:tc>
          <w:tcPr>
            <w:tcW w:w="654" w:type="pct"/>
            <w:tcBorders>
              <w:left w:val="single" w:sz="4" w:space="0" w:color="000000"/>
            </w:tcBorders>
            <w:shd w:val="clear" w:color="auto" w:fill="DCE6F1"/>
            <w:vAlign w:val="center"/>
          </w:tcPr>
          <w:p w14:paraId="610C2F32" w14:textId="77777777" w:rsidR="00BF02CC" w:rsidRPr="00BF02CC" w:rsidRDefault="00BF02CC" w:rsidP="00BF02CC">
            <w:pPr>
              <w:jc w:val="right"/>
              <w:rPr>
                <w:color w:val="000000" w:themeColor="text1"/>
              </w:rPr>
            </w:pPr>
            <w:r w:rsidRPr="00BF02CC">
              <w:rPr>
                <w:color w:val="000000" w:themeColor="text1"/>
                <w:lang w:eastAsia="es-CR"/>
              </w:rPr>
              <w:t>6</w:t>
            </w:r>
          </w:p>
        </w:tc>
        <w:tc>
          <w:tcPr>
            <w:tcW w:w="628" w:type="pct"/>
            <w:tcBorders>
              <w:left w:val="single" w:sz="4" w:space="0" w:color="000000"/>
            </w:tcBorders>
            <w:shd w:val="clear" w:color="auto" w:fill="DCE6F1"/>
            <w:vAlign w:val="center"/>
          </w:tcPr>
          <w:p w14:paraId="2B7B726D" w14:textId="77777777" w:rsidR="00BF02CC" w:rsidRPr="00BF02CC" w:rsidRDefault="00BF02CC" w:rsidP="00BF02CC">
            <w:pPr>
              <w:jc w:val="right"/>
              <w:rPr>
                <w:color w:val="000000" w:themeColor="text1"/>
              </w:rPr>
            </w:pPr>
            <w:r w:rsidRPr="00BF02CC">
              <w:rPr>
                <w:color w:val="000000" w:themeColor="text1"/>
                <w:lang w:eastAsia="es-CR"/>
              </w:rPr>
              <w:t>8</w:t>
            </w:r>
          </w:p>
        </w:tc>
        <w:tc>
          <w:tcPr>
            <w:tcW w:w="16" w:type="pct"/>
            <w:shd w:val="clear" w:color="auto" w:fill="auto"/>
          </w:tcPr>
          <w:p w14:paraId="39E1813C" w14:textId="77777777" w:rsidR="00BF02CC" w:rsidRPr="00BF02CC" w:rsidRDefault="00BF02CC" w:rsidP="00BF02CC">
            <w:pPr>
              <w:snapToGrid w:val="0"/>
              <w:rPr>
                <w:color w:val="000000" w:themeColor="text1"/>
                <w:lang w:eastAsia="es-CR"/>
              </w:rPr>
            </w:pPr>
          </w:p>
        </w:tc>
      </w:tr>
      <w:tr w:rsidR="00BF02CC" w:rsidRPr="00BF02CC" w14:paraId="5B9C860F" w14:textId="77777777" w:rsidTr="00BF02CC">
        <w:tblPrEx>
          <w:tblCellMar>
            <w:left w:w="0" w:type="dxa"/>
            <w:right w:w="0" w:type="dxa"/>
          </w:tblCellMar>
        </w:tblPrEx>
        <w:trPr>
          <w:jc w:val="center"/>
        </w:trPr>
        <w:tc>
          <w:tcPr>
            <w:tcW w:w="1213" w:type="pct"/>
            <w:shd w:val="clear" w:color="auto" w:fill="auto"/>
            <w:vAlign w:val="center"/>
          </w:tcPr>
          <w:p w14:paraId="5DF61B20" w14:textId="77777777" w:rsidR="00BF02CC" w:rsidRPr="00BF02CC" w:rsidRDefault="00BF02CC" w:rsidP="00BF02CC">
            <w:pPr>
              <w:rPr>
                <w:color w:val="000000" w:themeColor="text1"/>
              </w:rPr>
            </w:pPr>
            <w:r w:rsidRPr="00BF02CC">
              <w:rPr>
                <w:color w:val="000000" w:themeColor="text1"/>
                <w:lang w:eastAsia="es-CR"/>
              </w:rPr>
              <w:t>Dato desconocido</w:t>
            </w:r>
          </w:p>
        </w:tc>
        <w:tc>
          <w:tcPr>
            <w:tcW w:w="584" w:type="pct"/>
            <w:tcBorders>
              <w:left w:val="single" w:sz="4" w:space="0" w:color="000000"/>
            </w:tcBorders>
            <w:shd w:val="clear" w:color="auto" w:fill="F2F2F2"/>
            <w:vAlign w:val="center"/>
          </w:tcPr>
          <w:p w14:paraId="457B894B" w14:textId="77777777" w:rsidR="00BF02CC" w:rsidRPr="00BF02CC" w:rsidRDefault="00BF02CC" w:rsidP="00BF02CC">
            <w:pPr>
              <w:jc w:val="right"/>
              <w:rPr>
                <w:color w:val="000000" w:themeColor="text1"/>
              </w:rPr>
            </w:pPr>
            <w:r w:rsidRPr="00BF02CC">
              <w:rPr>
                <w:color w:val="000000" w:themeColor="text1"/>
                <w:lang w:eastAsia="es-CR"/>
              </w:rPr>
              <w:t>33</w:t>
            </w:r>
          </w:p>
        </w:tc>
        <w:tc>
          <w:tcPr>
            <w:tcW w:w="654" w:type="pct"/>
            <w:tcBorders>
              <w:left w:val="single" w:sz="4" w:space="0" w:color="000000"/>
            </w:tcBorders>
            <w:shd w:val="clear" w:color="auto" w:fill="F2F2F2"/>
            <w:vAlign w:val="center"/>
          </w:tcPr>
          <w:p w14:paraId="2F4EE6F3" w14:textId="77777777" w:rsidR="00BF02CC" w:rsidRPr="00BF02CC" w:rsidRDefault="00BF02CC" w:rsidP="00BF02CC">
            <w:pPr>
              <w:jc w:val="right"/>
              <w:rPr>
                <w:color w:val="000000" w:themeColor="text1"/>
              </w:rPr>
            </w:pPr>
            <w:r w:rsidRPr="00BF02CC">
              <w:rPr>
                <w:color w:val="000000" w:themeColor="text1"/>
                <w:lang w:eastAsia="es-CR"/>
              </w:rPr>
              <w:t>19</w:t>
            </w:r>
          </w:p>
        </w:tc>
        <w:tc>
          <w:tcPr>
            <w:tcW w:w="631" w:type="pct"/>
            <w:tcBorders>
              <w:left w:val="single" w:sz="4" w:space="0" w:color="000000"/>
            </w:tcBorders>
            <w:shd w:val="clear" w:color="auto" w:fill="F2F2F2"/>
            <w:vAlign w:val="center"/>
          </w:tcPr>
          <w:p w14:paraId="00FED6EA" w14:textId="77777777" w:rsidR="00BF02CC" w:rsidRPr="00BF02CC" w:rsidRDefault="00BF02CC" w:rsidP="00BF02CC">
            <w:pPr>
              <w:jc w:val="right"/>
              <w:rPr>
                <w:color w:val="000000" w:themeColor="text1"/>
              </w:rPr>
            </w:pPr>
            <w:r w:rsidRPr="00BF02CC">
              <w:rPr>
                <w:color w:val="000000" w:themeColor="text1"/>
                <w:lang w:eastAsia="es-CR"/>
              </w:rPr>
              <w:t>14</w:t>
            </w:r>
          </w:p>
        </w:tc>
        <w:tc>
          <w:tcPr>
            <w:tcW w:w="618" w:type="pct"/>
            <w:gridSpan w:val="2"/>
            <w:tcBorders>
              <w:left w:val="single" w:sz="4" w:space="0" w:color="000000"/>
            </w:tcBorders>
            <w:shd w:val="clear" w:color="auto" w:fill="DCE6F1"/>
            <w:vAlign w:val="center"/>
          </w:tcPr>
          <w:p w14:paraId="4B87924B" w14:textId="77777777" w:rsidR="00BF02CC" w:rsidRPr="00BF02CC" w:rsidRDefault="00BF02CC" w:rsidP="00BF02CC">
            <w:pPr>
              <w:jc w:val="right"/>
              <w:rPr>
                <w:color w:val="000000" w:themeColor="text1"/>
              </w:rPr>
            </w:pPr>
            <w:r w:rsidRPr="00BF02CC">
              <w:rPr>
                <w:color w:val="000000" w:themeColor="text1"/>
                <w:lang w:eastAsia="es-CR"/>
              </w:rPr>
              <w:t>11</w:t>
            </w:r>
          </w:p>
        </w:tc>
        <w:tc>
          <w:tcPr>
            <w:tcW w:w="654" w:type="pct"/>
            <w:tcBorders>
              <w:left w:val="single" w:sz="4" w:space="0" w:color="000000"/>
            </w:tcBorders>
            <w:shd w:val="clear" w:color="auto" w:fill="DCE6F1"/>
            <w:vAlign w:val="center"/>
          </w:tcPr>
          <w:p w14:paraId="2B04256F" w14:textId="77777777" w:rsidR="00BF02CC" w:rsidRPr="00BF02CC" w:rsidRDefault="00BF02CC" w:rsidP="00BF02CC">
            <w:pPr>
              <w:jc w:val="right"/>
              <w:rPr>
                <w:color w:val="000000" w:themeColor="text1"/>
              </w:rPr>
            </w:pPr>
            <w:r w:rsidRPr="00BF02CC">
              <w:rPr>
                <w:color w:val="000000" w:themeColor="text1"/>
                <w:lang w:eastAsia="es-CR"/>
              </w:rPr>
              <w:t>7</w:t>
            </w:r>
          </w:p>
        </w:tc>
        <w:tc>
          <w:tcPr>
            <w:tcW w:w="628" w:type="pct"/>
            <w:tcBorders>
              <w:left w:val="single" w:sz="4" w:space="0" w:color="000000"/>
            </w:tcBorders>
            <w:shd w:val="clear" w:color="auto" w:fill="DCE6F1"/>
            <w:vAlign w:val="center"/>
          </w:tcPr>
          <w:p w14:paraId="591CDEA0" w14:textId="77777777" w:rsidR="00BF02CC" w:rsidRPr="00BF02CC" w:rsidRDefault="00BF02CC" w:rsidP="00BF02CC">
            <w:pPr>
              <w:jc w:val="right"/>
              <w:rPr>
                <w:color w:val="000000" w:themeColor="text1"/>
              </w:rPr>
            </w:pPr>
            <w:r w:rsidRPr="00BF02CC">
              <w:rPr>
                <w:color w:val="000000" w:themeColor="text1"/>
                <w:lang w:eastAsia="es-CR"/>
              </w:rPr>
              <w:t>4</w:t>
            </w:r>
          </w:p>
        </w:tc>
        <w:tc>
          <w:tcPr>
            <w:tcW w:w="16" w:type="pct"/>
            <w:shd w:val="clear" w:color="auto" w:fill="auto"/>
          </w:tcPr>
          <w:p w14:paraId="43958F05" w14:textId="77777777" w:rsidR="00BF02CC" w:rsidRPr="00BF02CC" w:rsidRDefault="00BF02CC" w:rsidP="00BF02CC">
            <w:pPr>
              <w:snapToGrid w:val="0"/>
              <w:rPr>
                <w:color w:val="000000" w:themeColor="text1"/>
                <w:lang w:eastAsia="es-CR"/>
              </w:rPr>
            </w:pPr>
          </w:p>
        </w:tc>
      </w:tr>
      <w:tr w:rsidR="00BF02CC" w:rsidRPr="00BF02CC" w14:paraId="7ABC78DE" w14:textId="77777777" w:rsidTr="00BF02CC">
        <w:tblPrEx>
          <w:tblCellMar>
            <w:left w:w="0" w:type="dxa"/>
            <w:right w:w="0" w:type="dxa"/>
          </w:tblCellMar>
        </w:tblPrEx>
        <w:trPr>
          <w:jc w:val="center"/>
        </w:trPr>
        <w:tc>
          <w:tcPr>
            <w:tcW w:w="1213" w:type="pct"/>
            <w:tcBorders>
              <w:bottom w:val="single" w:sz="4" w:space="0" w:color="000000"/>
            </w:tcBorders>
            <w:shd w:val="clear" w:color="auto" w:fill="auto"/>
            <w:vAlign w:val="center"/>
          </w:tcPr>
          <w:p w14:paraId="1ECFE616" w14:textId="77777777" w:rsidR="00BF02CC" w:rsidRPr="00BF02CC" w:rsidRDefault="00BF02CC" w:rsidP="00BF02CC">
            <w:pPr>
              <w:rPr>
                <w:color w:val="000000" w:themeColor="text1"/>
              </w:rPr>
            </w:pPr>
            <w:r w:rsidRPr="00BF02CC">
              <w:rPr>
                <w:color w:val="000000" w:themeColor="text1"/>
                <w:lang w:eastAsia="es-CR"/>
              </w:rPr>
              <w:t> </w:t>
            </w:r>
          </w:p>
        </w:tc>
        <w:tc>
          <w:tcPr>
            <w:tcW w:w="584" w:type="pct"/>
            <w:tcBorders>
              <w:left w:val="single" w:sz="4" w:space="0" w:color="000000"/>
              <w:bottom w:val="single" w:sz="4" w:space="0" w:color="000000"/>
            </w:tcBorders>
            <w:shd w:val="clear" w:color="auto" w:fill="F2F2F2"/>
            <w:vAlign w:val="center"/>
          </w:tcPr>
          <w:p w14:paraId="28BA9E67" w14:textId="77777777" w:rsidR="00BF02CC" w:rsidRPr="00BF02CC" w:rsidRDefault="00BF02CC" w:rsidP="00BF02CC">
            <w:pPr>
              <w:jc w:val="center"/>
              <w:rPr>
                <w:color w:val="000000" w:themeColor="text1"/>
              </w:rPr>
            </w:pPr>
            <w:r w:rsidRPr="00BF02CC">
              <w:rPr>
                <w:color w:val="000000" w:themeColor="text1"/>
                <w:lang w:eastAsia="es-CR"/>
              </w:rPr>
              <w:t> </w:t>
            </w:r>
          </w:p>
        </w:tc>
        <w:tc>
          <w:tcPr>
            <w:tcW w:w="654" w:type="pct"/>
            <w:tcBorders>
              <w:left w:val="single" w:sz="4" w:space="0" w:color="000000"/>
              <w:bottom w:val="single" w:sz="4" w:space="0" w:color="000000"/>
            </w:tcBorders>
            <w:shd w:val="clear" w:color="auto" w:fill="F2F2F2"/>
            <w:vAlign w:val="center"/>
          </w:tcPr>
          <w:p w14:paraId="1A5BA90A" w14:textId="77777777" w:rsidR="00BF02CC" w:rsidRPr="00BF02CC" w:rsidRDefault="00BF02CC" w:rsidP="00BF02CC">
            <w:pPr>
              <w:jc w:val="center"/>
              <w:rPr>
                <w:color w:val="000000" w:themeColor="text1"/>
              </w:rPr>
            </w:pPr>
            <w:r w:rsidRPr="00BF02CC">
              <w:rPr>
                <w:color w:val="000000" w:themeColor="text1"/>
                <w:lang w:eastAsia="es-CR"/>
              </w:rPr>
              <w:t> </w:t>
            </w:r>
          </w:p>
        </w:tc>
        <w:tc>
          <w:tcPr>
            <w:tcW w:w="631" w:type="pct"/>
            <w:tcBorders>
              <w:left w:val="single" w:sz="4" w:space="0" w:color="000000"/>
              <w:bottom w:val="single" w:sz="4" w:space="0" w:color="000000"/>
            </w:tcBorders>
            <w:shd w:val="clear" w:color="auto" w:fill="F2F2F2"/>
            <w:vAlign w:val="center"/>
          </w:tcPr>
          <w:p w14:paraId="4970B362" w14:textId="77777777" w:rsidR="00BF02CC" w:rsidRPr="00BF02CC" w:rsidRDefault="00BF02CC" w:rsidP="00BF02CC">
            <w:pPr>
              <w:jc w:val="center"/>
              <w:rPr>
                <w:color w:val="000000" w:themeColor="text1"/>
              </w:rPr>
            </w:pPr>
            <w:r w:rsidRPr="00BF02CC">
              <w:rPr>
                <w:color w:val="000000" w:themeColor="text1"/>
                <w:lang w:eastAsia="es-CR"/>
              </w:rPr>
              <w:t> </w:t>
            </w:r>
          </w:p>
        </w:tc>
        <w:tc>
          <w:tcPr>
            <w:tcW w:w="618" w:type="pct"/>
            <w:gridSpan w:val="2"/>
            <w:tcBorders>
              <w:left w:val="single" w:sz="4" w:space="0" w:color="000000"/>
              <w:bottom w:val="single" w:sz="4" w:space="0" w:color="000000"/>
            </w:tcBorders>
            <w:shd w:val="clear" w:color="auto" w:fill="DCE6F1"/>
            <w:vAlign w:val="center"/>
          </w:tcPr>
          <w:p w14:paraId="039E8CC6" w14:textId="77777777" w:rsidR="00BF02CC" w:rsidRPr="00BF02CC" w:rsidRDefault="00BF02CC" w:rsidP="00BF02CC">
            <w:pPr>
              <w:jc w:val="center"/>
              <w:rPr>
                <w:color w:val="000000" w:themeColor="text1"/>
              </w:rPr>
            </w:pPr>
            <w:r w:rsidRPr="00BF02CC">
              <w:rPr>
                <w:color w:val="000000" w:themeColor="text1"/>
                <w:lang w:eastAsia="es-CR"/>
              </w:rPr>
              <w:t> </w:t>
            </w:r>
          </w:p>
        </w:tc>
        <w:tc>
          <w:tcPr>
            <w:tcW w:w="654" w:type="pct"/>
            <w:tcBorders>
              <w:left w:val="single" w:sz="4" w:space="0" w:color="000000"/>
              <w:bottom w:val="single" w:sz="4" w:space="0" w:color="000000"/>
            </w:tcBorders>
            <w:shd w:val="clear" w:color="auto" w:fill="DCE6F1"/>
            <w:vAlign w:val="center"/>
          </w:tcPr>
          <w:p w14:paraId="748B370F" w14:textId="77777777" w:rsidR="00BF02CC" w:rsidRPr="00BF02CC" w:rsidRDefault="00BF02CC" w:rsidP="00BF02CC">
            <w:pPr>
              <w:jc w:val="center"/>
              <w:rPr>
                <w:color w:val="000000" w:themeColor="text1"/>
              </w:rPr>
            </w:pPr>
            <w:r w:rsidRPr="00BF02CC">
              <w:rPr>
                <w:color w:val="000000" w:themeColor="text1"/>
                <w:lang w:eastAsia="es-CR"/>
              </w:rPr>
              <w:t> </w:t>
            </w:r>
          </w:p>
        </w:tc>
        <w:tc>
          <w:tcPr>
            <w:tcW w:w="628" w:type="pct"/>
            <w:tcBorders>
              <w:left w:val="single" w:sz="4" w:space="0" w:color="000000"/>
              <w:bottom w:val="single" w:sz="4" w:space="0" w:color="000000"/>
            </w:tcBorders>
            <w:shd w:val="clear" w:color="auto" w:fill="DCE6F1"/>
            <w:vAlign w:val="center"/>
          </w:tcPr>
          <w:p w14:paraId="1BCC1DF5" w14:textId="77777777" w:rsidR="00BF02CC" w:rsidRPr="00BF02CC" w:rsidRDefault="00BF02CC" w:rsidP="00BF02CC">
            <w:pPr>
              <w:jc w:val="center"/>
              <w:rPr>
                <w:color w:val="000000" w:themeColor="text1"/>
              </w:rPr>
            </w:pPr>
            <w:r w:rsidRPr="00BF02CC">
              <w:rPr>
                <w:color w:val="000000" w:themeColor="text1"/>
                <w:lang w:eastAsia="es-CR"/>
              </w:rPr>
              <w:t> </w:t>
            </w:r>
          </w:p>
        </w:tc>
        <w:tc>
          <w:tcPr>
            <w:tcW w:w="16" w:type="pct"/>
            <w:shd w:val="clear" w:color="auto" w:fill="auto"/>
          </w:tcPr>
          <w:p w14:paraId="00A5FBE0" w14:textId="77777777" w:rsidR="00BF02CC" w:rsidRPr="00BF02CC" w:rsidRDefault="00BF02CC" w:rsidP="00BF02CC">
            <w:pPr>
              <w:snapToGrid w:val="0"/>
              <w:rPr>
                <w:color w:val="000000" w:themeColor="text1"/>
                <w:lang w:eastAsia="es-CR"/>
              </w:rPr>
            </w:pPr>
          </w:p>
        </w:tc>
      </w:tr>
      <w:tr w:rsidR="00BF02CC" w:rsidRPr="00BF02CC" w14:paraId="63673753" w14:textId="77777777" w:rsidTr="00BF02CC">
        <w:trPr>
          <w:jc w:val="center"/>
        </w:trPr>
        <w:tc>
          <w:tcPr>
            <w:tcW w:w="5000" w:type="pct"/>
            <w:gridSpan w:val="9"/>
            <w:tcBorders>
              <w:top w:val="single" w:sz="4" w:space="0" w:color="000000"/>
              <w:left w:val="none" w:sz="0" w:space="0" w:color="000000"/>
              <w:bottom w:val="none" w:sz="0" w:space="0" w:color="000000"/>
              <w:right w:val="none" w:sz="0" w:space="0" w:color="000000"/>
            </w:tcBorders>
            <w:shd w:val="clear" w:color="auto" w:fill="auto"/>
            <w:vAlign w:val="center"/>
          </w:tcPr>
          <w:p w14:paraId="2B75DB35"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09C25867" w14:textId="77777777" w:rsidR="00BF02CC" w:rsidRPr="00BF02CC" w:rsidRDefault="00BF02CC" w:rsidP="00BF02CC">
      <w:pPr>
        <w:jc w:val="both"/>
        <w:rPr>
          <w:bCs/>
          <w:color w:val="000000" w:themeColor="text1"/>
        </w:rPr>
      </w:pPr>
    </w:p>
    <w:p w14:paraId="7FC61472" w14:textId="3E516F67" w:rsidR="00BF02CC" w:rsidRDefault="00BF02CC" w:rsidP="00BF02CC">
      <w:pPr>
        <w:ind w:left="851" w:right="851" w:firstLine="709"/>
        <w:jc w:val="both"/>
        <w:rPr>
          <w:color w:val="000000" w:themeColor="text1"/>
        </w:rPr>
      </w:pPr>
      <w:r w:rsidRPr="00BF02CC">
        <w:rPr>
          <w:color w:val="000000" w:themeColor="text1"/>
        </w:rPr>
        <w:t>De este particular, se colige que 116 de las 48.505 personas promoventes en los juzgados de Familia durante el 2019 presentan algún tipo de discapacidad (0,2%), mientras que tan solo 14 de las 13.856 personas demandadas mantienen alguna característica de vulnerabilidad o de discapacidad (0,1%).</w:t>
      </w:r>
    </w:p>
    <w:p w14:paraId="552B8D58" w14:textId="77777777" w:rsidR="00BF02CC" w:rsidRPr="00BF02CC" w:rsidRDefault="00BF02CC" w:rsidP="00BF02CC">
      <w:pPr>
        <w:ind w:left="851" w:right="851" w:firstLine="709"/>
        <w:jc w:val="both"/>
        <w:rPr>
          <w:color w:val="000000" w:themeColor="text1"/>
        </w:rPr>
      </w:pPr>
    </w:p>
    <w:p w14:paraId="6D0B5FFC" w14:textId="02DA5B63" w:rsidR="00BF02CC" w:rsidRDefault="00BF02CC" w:rsidP="00BF02CC">
      <w:pPr>
        <w:ind w:left="851" w:right="851" w:firstLine="709"/>
        <w:jc w:val="both"/>
        <w:rPr>
          <w:color w:val="000000" w:themeColor="text1"/>
        </w:rPr>
      </w:pPr>
      <w:r w:rsidRPr="00BF02CC">
        <w:rPr>
          <w:color w:val="000000" w:themeColor="text1"/>
        </w:rPr>
        <w:t xml:space="preserve">Finalmente, el próximo cuadro exhibe el detalle de las personas intervinientes en las demandas de Familia, de primera instancia, de acuerdo con el grupo étnico al cual pertenecen o se encuentran vinculadas, destacando para el 2019 un considerable faltante de información, con 44.183 de los 48.505 casos para el estrato de la parte promovente (91,1%) y con 12.715 de los 13.856 casos, para el estrato de la parte demandada (91,8%).  </w:t>
      </w:r>
    </w:p>
    <w:p w14:paraId="0DF0A675" w14:textId="77777777" w:rsidR="00BF02CC" w:rsidRPr="00BF02CC" w:rsidRDefault="00BF02CC" w:rsidP="00BF02CC">
      <w:pPr>
        <w:ind w:left="851" w:right="851" w:firstLine="709"/>
        <w:jc w:val="both"/>
        <w:rPr>
          <w:color w:val="000000" w:themeColor="text1"/>
        </w:rPr>
      </w:pPr>
    </w:p>
    <w:p w14:paraId="686E2913" w14:textId="77777777" w:rsidR="00BF02CC" w:rsidRPr="00BF02CC" w:rsidRDefault="00BF02CC" w:rsidP="00BF02CC">
      <w:pPr>
        <w:ind w:left="851" w:right="851"/>
        <w:jc w:val="center"/>
        <w:rPr>
          <w:b/>
          <w:color w:val="000000" w:themeColor="text1"/>
        </w:rPr>
      </w:pPr>
      <w:r w:rsidRPr="00BF02CC">
        <w:rPr>
          <w:b/>
          <w:color w:val="000000" w:themeColor="text1"/>
        </w:rPr>
        <w:t>Cuadro 11.7</w:t>
      </w:r>
    </w:p>
    <w:p w14:paraId="652AB8B5" w14:textId="77777777" w:rsidR="00BF02CC" w:rsidRPr="00BF02CC" w:rsidRDefault="00BF02CC" w:rsidP="00BF02CC">
      <w:pPr>
        <w:ind w:left="851" w:right="851"/>
        <w:jc w:val="center"/>
        <w:rPr>
          <w:b/>
          <w:color w:val="000000" w:themeColor="text1"/>
        </w:rPr>
      </w:pPr>
      <w:r w:rsidRPr="00BF02CC">
        <w:rPr>
          <w:b/>
          <w:color w:val="000000" w:themeColor="text1"/>
        </w:rPr>
        <w:t>Juzgados de Familia: Personas intervinientes en los procesos judiciales</w:t>
      </w:r>
    </w:p>
    <w:p w14:paraId="32FCECCB" w14:textId="77777777" w:rsidR="00BF02CC" w:rsidRPr="00BF02CC" w:rsidRDefault="00BF02CC" w:rsidP="00BF02CC">
      <w:pPr>
        <w:ind w:left="851" w:right="851"/>
        <w:jc w:val="center"/>
        <w:rPr>
          <w:b/>
          <w:color w:val="000000" w:themeColor="text1"/>
        </w:rPr>
      </w:pPr>
      <w:r w:rsidRPr="00BF02CC">
        <w:rPr>
          <w:b/>
          <w:color w:val="000000" w:themeColor="text1"/>
        </w:rPr>
        <w:t>según grupo étnico, tipo de parte y sexo durante el 2019</w:t>
      </w:r>
    </w:p>
    <w:p w14:paraId="2C14F6F2" w14:textId="77777777" w:rsidR="00BF02CC" w:rsidRPr="00BF02CC" w:rsidRDefault="00BF02CC" w:rsidP="00BF02CC">
      <w:pPr>
        <w:jc w:val="both"/>
        <w:rPr>
          <w:b/>
          <w:bCs/>
          <w:color w:val="000000" w:themeColor="text1"/>
        </w:rPr>
      </w:pPr>
    </w:p>
    <w:tbl>
      <w:tblPr>
        <w:tblW w:w="5000" w:type="pct"/>
        <w:jc w:val="center"/>
        <w:tblCellMar>
          <w:left w:w="70" w:type="dxa"/>
          <w:right w:w="70" w:type="dxa"/>
        </w:tblCellMar>
        <w:tblLook w:val="0000" w:firstRow="0" w:lastRow="0" w:firstColumn="0" w:lastColumn="0" w:noHBand="0" w:noVBand="0"/>
      </w:tblPr>
      <w:tblGrid>
        <w:gridCol w:w="2850"/>
        <w:gridCol w:w="1136"/>
        <w:gridCol w:w="1130"/>
        <w:gridCol w:w="1020"/>
        <w:gridCol w:w="1027"/>
        <w:gridCol w:w="1130"/>
        <w:gridCol w:w="1112"/>
      </w:tblGrid>
      <w:tr w:rsidR="00BF02CC" w:rsidRPr="00BF02CC" w14:paraId="1E20F6BD" w14:textId="77777777" w:rsidTr="00BF02CC">
        <w:trPr>
          <w:tblHeader/>
          <w:jc w:val="center"/>
        </w:trPr>
        <w:tc>
          <w:tcPr>
            <w:tcW w:w="1515" w:type="pct"/>
            <w:tcBorders>
              <w:top w:val="single" w:sz="4" w:space="0" w:color="000000"/>
              <w:left w:val="none" w:sz="0" w:space="0" w:color="000000"/>
              <w:bottom w:val="none" w:sz="0" w:space="0" w:color="000000"/>
            </w:tcBorders>
            <w:shd w:val="clear" w:color="auto" w:fill="auto"/>
            <w:vAlign w:val="center"/>
          </w:tcPr>
          <w:p w14:paraId="3B527B87" w14:textId="77777777" w:rsidR="00BF02CC" w:rsidRPr="00BF02CC" w:rsidRDefault="00BF02CC" w:rsidP="00BF02CC">
            <w:pPr>
              <w:rPr>
                <w:color w:val="000000" w:themeColor="text1"/>
              </w:rPr>
            </w:pPr>
            <w:r w:rsidRPr="00BF02CC">
              <w:rPr>
                <w:color w:val="000000" w:themeColor="text1"/>
                <w:lang w:eastAsia="es-CR"/>
              </w:rPr>
              <w:t> </w:t>
            </w:r>
          </w:p>
        </w:tc>
        <w:tc>
          <w:tcPr>
            <w:tcW w:w="3485" w:type="pct"/>
            <w:gridSpan w:val="6"/>
            <w:tcBorders>
              <w:top w:val="single" w:sz="4" w:space="0" w:color="000000"/>
              <w:left w:val="single" w:sz="4" w:space="0" w:color="000000"/>
              <w:bottom w:val="single" w:sz="4" w:space="0" w:color="000000"/>
              <w:right w:val="none" w:sz="0" w:space="0" w:color="000000"/>
            </w:tcBorders>
            <w:shd w:val="clear" w:color="auto" w:fill="auto"/>
            <w:vAlign w:val="center"/>
          </w:tcPr>
          <w:p w14:paraId="6659CD2C" w14:textId="77777777" w:rsidR="00BF02CC" w:rsidRPr="00BF02CC" w:rsidRDefault="00BF02CC" w:rsidP="00BF02CC">
            <w:pPr>
              <w:jc w:val="center"/>
              <w:rPr>
                <w:color w:val="000000" w:themeColor="text1"/>
              </w:rPr>
            </w:pPr>
            <w:r w:rsidRPr="00BF02CC">
              <w:rPr>
                <w:b/>
                <w:bCs/>
                <w:color w:val="000000" w:themeColor="text1"/>
                <w:lang w:eastAsia="es-CR"/>
              </w:rPr>
              <w:t>Parte del proceso y sexo</w:t>
            </w:r>
          </w:p>
        </w:tc>
      </w:tr>
      <w:tr w:rsidR="00BF02CC" w:rsidRPr="00BF02CC" w14:paraId="2174ADA2" w14:textId="77777777" w:rsidTr="00BF02CC">
        <w:trPr>
          <w:tblHeader/>
          <w:jc w:val="center"/>
        </w:trPr>
        <w:tc>
          <w:tcPr>
            <w:tcW w:w="1515" w:type="pct"/>
            <w:tcBorders>
              <w:top w:val="none" w:sz="0" w:space="0" w:color="000000"/>
              <w:left w:val="none" w:sz="0" w:space="0" w:color="000000"/>
              <w:bottom w:val="none" w:sz="0" w:space="0" w:color="000000"/>
            </w:tcBorders>
            <w:shd w:val="clear" w:color="auto" w:fill="auto"/>
            <w:vAlign w:val="center"/>
          </w:tcPr>
          <w:p w14:paraId="71A67DC2" w14:textId="77777777" w:rsidR="00BF02CC" w:rsidRPr="00BF02CC" w:rsidRDefault="00BF02CC" w:rsidP="00BF02CC">
            <w:pPr>
              <w:jc w:val="center"/>
              <w:rPr>
                <w:color w:val="000000" w:themeColor="text1"/>
              </w:rPr>
            </w:pPr>
            <w:r w:rsidRPr="00BF02CC">
              <w:rPr>
                <w:b/>
                <w:bCs/>
                <w:color w:val="000000" w:themeColor="text1"/>
                <w:lang w:eastAsia="es-CR"/>
              </w:rPr>
              <w:t>Grupo Étnico</w:t>
            </w:r>
          </w:p>
        </w:tc>
        <w:tc>
          <w:tcPr>
            <w:tcW w:w="1746" w:type="pct"/>
            <w:gridSpan w:val="3"/>
            <w:tcBorders>
              <w:top w:val="single" w:sz="4" w:space="0" w:color="000000"/>
              <w:left w:val="single" w:sz="4" w:space="0" w:color="000000"/>
              <w:bottom w:val="single" w:sz="4" w:space="0" w:color="000000"/>
            </w:tcBorders>
            <w:shd w:val="clear" w:color="auto" w:fill="F2F2F2"/>
            <w:vAlign w:val="center"/>
          </w:tcPr>
          <w:p w14:paraId="1B337829" w14:textId="77777777" w:rsidR="00BF02CC" w:rsidRPr="00BF02CC" w:rsidRDefault="00BF02CC" w:rsidP="00BF02CC">
            <w:pPr>
              <w:jc w:val="center"/>
              <w:rPr>
                <w:color w:val="000000" w:themeColor="text1"/>
              </w:rPr>
            </w:pPr>
            <w:r w:rsidRPr="00BF02CC">
              <w:rPr>
                <w:b/>
                <w:bCs/>
                <w:color w:val="000000" w:themeColor="text1"/>
                <w:lang w:eastAsia="es-CR"/>
              </w:rPr>
              <w:t>Promovente</w:t>
            </w:r>
          </w:p>
        </w:tc>
        <w:tc>
          <w:tcPr>
            <w:tcW w:w="1739" w:type="pct"/>
            <w:gridSpan w:val="3"/>
            <w:tcBorders>
              <w:top w:val="single" w:sz="4" w:space="0" w:color="000000"/>
              <w:left w:val="single" w:sz="4" w:space="0" w:color="000000"/>
              <w:bottom w:val="single" w:sz="4" w:space="0" w:color="000000"/>
              <w:right w:val="none" w:sz="0" w:space="0" w:color="000000"/>
            </w:tcBorders>
            <w:shd w:val="clear" w:color="auto" w:fill="DCE6F1"/>
            <w:vAlign w:val="center"/>
          </w:tcPr>
          <w:p w14:paraId="209579F7" w14:textId="77777777" w:rsidR="00BF02CC" w:rsidRPr="00BF02CC" w:rsidRDefault="00BF02CC" w:rsidP="00BF02CC">
            <w:pPr>
              <w:jc w:val="center"/>
              <w:rPr>
                <w:color w:val="000000" w:themeColor="text1"/>
              </w:rPr>
            </w:pPr>
            <w:r w:rsidRPr="00BF02CC">
              <w:rPr>
                <w:b/>
                <w:bCs/>
                <w:color w:val="000000" w:themeColor="text1"/>
                <w:lang w:eastAsia="es-CR"/>
              </w:rPr>
              <w:t>Demandado (a)</w:t>
            </w:r>
          </w:p>
        </w:tc>
      </w:tr>
      <w:tr w:rsidR="00BF02CC" w:rsidRPr="00BF02CC" w14:paraId="65378311" w14:textId="77777777" w:rsidTr="00BF02CC">
        <w:trPr>
          <w:tblHeader/>
          <w:jc w:val="center"/>
        </w:trPr>
        <w:tc>
          <w:tcPr>
            <w:tcW w:w="1515" w:type="pct"/>
            <w:tcBorders>
              <w:bottom w:val="single" w:sz="4" w:space="0" w:color="000000"/>
            </w:tcBorders>
            <w:shd w:val="clear" w:color="auto" w:fill="auto"/>
            <w:vAlign w:val="center"/>
          </w:tcPr>
          <w:p w14:paraId="1435DC79" w14:textId="77777777" w:rsidR="00BF02CC" w:rsidRPr="00BF02CC" w:rsidRDefault="00BF02CC" w:rsidP="00BF02CC">
            <w:pPr>
              <w:rPr>
                <w:color w:val="000000" w:themeColor="text1"/>
              </w:rPr>
            </w:pPr>
            <w:r w:rsidRPr="00BF02CC">
              <w:rPr>
                <w:b/>
                <w:bCs/>
                <w:color w:val="000000" w:themeColor="text1"/>
                <w:lang w:eastAsia="es-CR"/>
              </w:rPr>
              <w:t> </w:t>
            </w:r>
          </w:p>
        </w:tc>
        <w:tc>
          <w:tcPr>
            <w:tcW w:w="604" w:type="pct"/>
            <w:tcBorders>
              <w:left w:val="single" w:sz="4" w:space="0" w:color="000000"/>
              <w:bottom w:val="single" w:sz="4" w:space="0" w:color="000000"/>
            </w:tcBorders>
            <w:shd w:val="clear" w:color="auto" w:fill="F2F2F2"/>
            <w:vAlign w:val="center"/>
          </w:tcPr>
          <w:p w14:paraId="7157BF68"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01" w:type="pct"/>
            <w:tcBorders>
              <w:left w:val="single" w:sz="4" w:space="0" w:color="000000"/>
              <w:bottom w:val="single" w:sz="4" w:space="0" w:color="000000"/>
            </w:tcBorders>
            <w:shd w:val="clear" w:color="auto" w:fill="F2F2F2"/>
            <w:vAlign w:val="center"/>
          </w:tcPr>
          <w:p w14:paraId="4E56F47D"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542" w:type="pct"/>
            <w:tcBorders>
              <w:left w:val="single" w:sz="4" w:space="0" w:color="000000"/>
              <w:bottom w:val="single" w:sz="4" w:space="0" w:color="000000"/>
            </w:tcBorders>
            <w:shd w:val="clear" w:color="auto" w:fill="F2F2F2"/>
            <w:vAlign w:val="center"/>
          </w:tcPr>
          <w:p w14:paraId="78EE350D" w14:textId="77777777" w:rsidR="00BF02CC" w:rsidRPr="00BF02CC" w:rsidRDefault="00BF02CC" w:rsidP="00BF02CC">
            <w:pPr>
              <w:jc w:val="center"/>
              <w:rPr>
                <w:color w:val="000000" w:themeColor="text1"/>
              </w:rPr>
            </w:pPr>
            <w:r w:rsidRPr="00BF02CC">
              <w:rPr>
                <w:b/>
                <w:bCs/>
                <w:color w:val="000000" w:themeColor="text1"/>
                <w:lang w:eastAsia="es-CR"/>
              </w:rPr>
              <w:t>Mujer</w:t>
            </w:r>
          </w:p>
        </w:tc>
        <w:tc>
          <w:tcPr>
            <w:tcW w:w="546" w:type="pct"/>
            <w:tcBorders>
              <w:left w:val="single" w:sz="4" w:space="0" w:color="000000"/>
              <w:bottom w:val="single" w:sz="4" w:space="0" w:color="000000"/>
            </w:tcBorders>
            <w:shd w:val="clear" w:color="auto" w:fill="DCE6F1"/>
            <w:vAlign w:val="center"/>
          </w:tcPr>
          <w:p w14:paraId="6576252A" w14:textId="77777777" w:rsidR="00BF02CC" w:rsidRPr="00BF02CC" w:rsidRDefault="00BF02CC" w:rsidP="00BF02CC">
            <w:pPr>
              <w:jc w:val="center"/>
              <w:rPr>
                <w:color w:val="000000" w:themeColor="text1"/>
              </w:rPr>
            </w:pPr>
            <w:r w:rsidRPr="00BF02CC">
              <w:rPr>
                <w:b/>
                <w:bCs/>
                <w:color w:val="000000" w:themeColor="text1"/>
                <w:lang w:eastAsia="es-CR"/>
              </w:rPr>
              <w:t>Total</w:t>
            </w:r>
          </w:p>
        </w:tc>
        <w:tc>
          <w:tcPr>
            <w:tcW w:w="601" w:type="pct"/>
            <w:tcBorders>
              <w:left w:val="single" w:sz="4" w:space="0" w:color="000000"/>
              <w:bottom w:val="single" w:sz="4" w:space="0" w:color="000000"/>
            </w:tcBorders>
            <w:shd w:val="clear" w:color="auto" w:fill="DCE6F1"/>
            <w:vAlign w:val="center"/>
          </w:tcPr>
          <w:p w14:paraId="007C9667" w14:textId="77777777" w:rsidR="00BF02CC" w:rsidRPr="00BF02CC" w:rsidRDefault="00BF02CC" w:rsidP="00BF02CC">
            <w:pPr>
              <w:jc w:val="center"/>
              <w:rPr>
                <w:color w:val="000000" w:themeColor="text1"/>
              </w:rPr>
            </w:pPr>
            <w:r w:rsidRPr="00BF02CC">
              <w:rPr>
                <w:b/>
                <w:bCs/>
                <w:color w:val="000000" w:themeColor="text1"/>
                <w:lang w:eastAsia="es-CR"/>
              </w:rPr>
              <w:t>Hombre</w:t>
            </w:r>
          </w:p>
        </w:tc>
        <w:tc>
          <w:tcPr>
            <w:tcW w:w="592" w:type="pct"/>
            <w:tcBorders>
              <w:left w:val="single" w:sz="4" w:space="0" w:color="000000"/>
              <w:bottom w:val="single" w:sz="4" w:space="0" w:color="000000"/>
            </w:tcBorders>
            <w:shd w:val="clear" w:color="auto" w:fill="DCE6F1"/>
            <w:vAlign w:val="center"/>
          </w:tcPr>
          <w:p w14:paraId="46A28E3D" w14:textId="77777777" w:rsidR="00BF02CC" w:rsidRPr="00BF02CC" w:rsidRDefault="00BF02CC" w:rsidP="00BF02CC">
            <w:pPr>
              <w:jc w:val="center"/>
              <w:rPr>
                <w:color w:val="000000" w:themeColor="text1"/>
              </w:rPr>
            </w:pPr>
            <w:r w:rsidRPr="00BF02CC">
              <w:rPr>
                <w:b/>
                <w:bCs/>
                <w:color w:val="000000" w:themeColor="text1"/>
                <w:lang w:eastAsia="es-CR"/>
              </w:rPr>
              <w:t>Mujer</w:t>
            </w:r>
          </w:p>
        </w:tc>
      </w:tr>
      <w:tr w:rsidR="00BF02CC" w:rsidRPr="00BF02CC" w14:paraId="493A5359" w14:textId="77777777" w:rsidTr="00BF02CC">
        <w:trPr>
          <w:jc w:val="center"/>
        </w:trPr>
        <w:tc>
          <w:tcPr>
            <w:tcW w:w="1515" w:type="pct"/>
            <w:shd w:val="clear" w:color="auto" w:fill="auto"/>
            <w:vAlign w:val="center"/>
          </w:tcPr>
          <w:p w14:paraId="1DABFE5E" w14:textId="77777777" w:rsidR="00BF02CC" w:rsidRPr="00BF02CC" w:rsidRDefault="00BF02CC" w:rsidP="00BF02CC">
            <w:pPr>
              <w:snapToGrid w:val="0"/>
              <w:jc w:val="center"/>
              <w:rPr>
                <w:b/>
                <w:bCs/>
                <w:color w:val="000000" w:themeColor="text1"/>
                <w:lang w:eastAsia="es-CR"/>
              </w:rPr>
            </w:pPr>
          </w:p>
        </w:tc>
        <w:tc>
          <w:tcPr>
            <w:tcW w:w="604" w:type="pct"/>
            <w:tcBorders>
              <w:left w:val="single" w:sz="4" w:space="0" w:color="000000"/>
            </w:tcBorders>
            <w:shd w:val="clear" w:color="auto" w:fill="F2F2F2"/>
            <w:vAlign w:val="center"/>
          </w:tcPr>
          <w:p w14:paraId="6A4A11CB"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01" w:type="pct"/>
            <w:tcBorders>
              <w:left w:val="single" w:sz="4" w:space="0" w:color="000000"/>
            </w:tcBorders>
            <w:shd w:val="clear" w:color="auto" w:fill="F2F2F2"/>
            <w:vAlign w:val="center"/>
          </w:tcPr>
          <w:p w14:paraId="36999B0C"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42" w:type="pct"/>
            <w:tcBorders>
              <w:left w:val="single" w:sz="4" w:space="0" w:color="000000"/>
            </w:tcBorders>
            <w:shd w:val="clear" w:color="auto" w:fill="F2F2F2"/>
            <w:vAlign w:val="center"/>
          </w:tcPr>
          <w:p w14:paraId="3DDDF054"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46" w:type="pct"/>
            <w:tcBorders>
              <w:left w:val="single" w:sz="4" w:space="0" w:color="000000"/>
            </w:tcBorders>
            <w:shd w:val="clear" w:color="auto" w:fill="DCE6F1"/>
            <w:vAlign w:val="center"/>
          </w:tcPr>
          <w:p w14:paraId="06599F9C"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601" w:type="pct"/>
            <w:tcBorders>
              <w:left w:val="single" w:sz="4" w:space="0" w:color="000000"/>
            </w:tcBorders>
            <w:shd w:val="clear" w:color="auto" w:fill="DCE6F1"/>
            <w:vAlign w:val="center"/>
          </w:tcPr>
          <w:p w14:paraId="374CD606" w14:textId="77777777" w:rsidR="00BF02CC" w:rsidRPr="00BF02CC" w:rsidRDefault="00BF02CC" w:rsidP="00BF02CC">
            <w:pPr>
              <w:jc w:val="center"/>
              <w:rPr>
                <w:color w:val="000000" w:themeColor="text1"/>
              </w:rPr>
            </w:pPr>
            <w:r w:rsidRPr="00BF02CC">
              <w:rPr>
                <w:b/>
                <w:bCs/>
                <w:color w:val="000000" w:themeColor="text1"/>
                <w:lang w:eastAsia="es-CR"/>
              </w:rPr>
              <w:t> </w:t>
            </w:r>
          </w:p>
        </w:tc>
        <w:tc>
          <w:tcPr>
            <w:tcW w:w="592" w:type="pct"/>
            <w:tcBorders>
              <w:left w:val="single" w:sz="4" w:space="0" w:color="000000"/>
            </w:tcBorders>
            <w:shd w:val="clear" w:color="auto" w:fill="DCE6F1"/>
            <w:vAlign w:val="center"/>
          </w:tcPr>
          <w:p w14:paraId="19BB806B" w14:textId="77777777" w:rsidR="00BF02CC" w:rsidRPr="00BF02CC" w:rsidRDefault="00BF02CC" w:rsidP="00BF02CC">
            <w:pPr>
              <w:jc w:val="center"/>
              <w:rPr>
                <w:color w:val="000000" w:themeColor="text1"/>
              </w:rPr>
            </w:pPr>
            <w:r w:rsidRPr="00BF02CC">
              <w:rPr>
                <w:b/>
                <w:bCs/>
                <w:color w:val="000000" w:themeColor="text1"/>
                <w:lang w:eastAsia="es-CR"/>
              </w:rPr>
              <w:t> </w:t>
            </w:r>
          </w:p>
        </w:tc>
      </w:tr>
      <w:tr w:rsidR="00BF02CC" w:rsidRPr="00BF02CC" w14:paraId="17EE6455" w14:textId="77777777" w:rsidTr="00BF02CC">
        <w:trPr>
          <w:jc w:val="center"/>
        </w:trPr>
        <w:tc>
          <w:tcPr>
            <w:tcW w:w="1515" w:type="pct"/>
            <w:shd w:val="clear" w:color="auto" w:fill="auto"/>
            <w:vAlign w:val="center"/>
          </w:tcPr>
          <w:p w14:paraId="5D9C6C4D" w14:textId="77777777" w:rsidR="00BF02CC" w:rsidRPr="00BF02CC" w:rsidRDefault="00BF02CC" w:rsidP="00BF02CC">
            <w:pPr>
              <w:rPr>
                <w:color w:val="000000" w:themeColor="text1"/>
              </w:rPr>
            </w:pPr>
            <w:r w:rsidRPr="00BF02CC">
              <w:rPr>
                <w:b/>
                <w:bCs/>
                <w:color w:val="000000" w:themeColor="text1"/>
                <w:lang w:eastAsia="es-CR"/>
              </w:rPr>
              <w:t>Total</w:t>
            </w:r>
          </w:p>
        </w:tc>
        <w:tc>
          <w:tcPr>
            <w:tcW w:w="604" w:type="pct"/>
            <w:tcBorders>
              <w:left w:val="single" w:sz="4" w:space="0" w:color="000000"/>
            </w:tcBorders>
            <w:shd w:val="clear" w:color="auto" w:fill="F2F2F2"/>
            <w:vAlign w:val="center"/>
          </w:tcPr>
          <w:p w14:paraId="54F3A02F" w14:textId="77777777" w:rsidR="00BF02CC" w:rsidRPr="00BF02CC" w:rsidRDefault="00BF02CC" w:rsidP="00BF02CC">
            <w:pPr>
              <w:jc w:val="right"/>
              <w:rPr>
                <w:color w:val="000000" w:themeColor="text1"/>
              </w:rPr>
            </w:pPr>
            <w:r w:rsidRPr="00BF02CC">
              <w:rPr>
                <w:b/>
                <w:bCs/>
                <w:color w:val="000000" w:themeColor="text1"/>
                <w:lang w:eastAsia="es-CR"/>
              </w:rPr>
              <w:t>48.505</w:t>
            </w:r>
          </w:p>
        </w:tc>
        <w:tc>
          <w:tcPr>
            <w:tcW w:w="601" w:type="pct"/>
            <w:tcBorders>
              <w:left w:val="single" w:sz="4" w:space="0" w:color="000000"/>
            </w:tcBorders>
            <w:shd w:val="clear" w:color="auto" w:fill="F2F2F2"/>
            <w:vAlign w:val="center"/>
          </w:tcPr>
          <w:p w14:paraId="21551F97" w14:textId="77777777" w:rsidR="00BF02CC" w:rsidRPr="00BF02CC" w:rsidRDefault="00BF02CC" w:rsidP="00BF02CC">
            <w:pPr>
              <w:jc w:val="right"/>
              <w:rPr>
                <w:color w:val="000000" w:themeColor="text1"/>
              </w:rPr>
            </w:pPr>
            <w:r w:rsidRPr="00BF02CC">
              <w:rPr>
                <w:b/>
                <w:bCs/>
                <w:color w:val="000000" w:themeColor="text1"/>
                <w:lang w:eastAsia="es-CR"/>
              </w:rPr>
              <w:t>24.800</w:t>
            </w:r>
          </w:p>
        </w:tc>
        <w:tc>
          <w:tcPr>
            <w:tcW w:w="542" w:type="pct"/>
            <w:tcBorders>
              <w:left w:val="single" w:sz="4" w:space="0" w:color="000000"/>
            </w:tcBorders>
            <w:shd w:val="clear" w:color="auto" w:fill="F2F2F2"/>
            <w:vAlign w:val="center"/>
          </w:tcPr>
          <w:p w14:paraId="59A9A8A3" w14:textId="77777777" w:rsidR="00BF02CC" w:rsidRPr="00BF02CC" w:rsidRDefault="00BF02CC" w:rsidP="00BF02CC">
            <w:pPr>
              <w:jc w:val="right"/>
              <w:rPr>
                <w:color w:val="000000" w:themeColor="text1"/>
              </w:rPr>
            </w:pPr>
            <w:r w:rsidRPr="00BF02CC">
              <w:rPr>
                <w:b/>
                <w:bCs/>
                <w:color w:val="000000" w:themeColor="text1"/>
                <w:lang w:eastAsia="es-CR"/>
              </w:rPr>
              <w:t>23.705</w:t>
            </w:r>
          </w:p>
        </w:tc>
        <w:tc>
          <w:tcPr>
            <w:tcW w:w="546" w:type="pct"/>
            <w:tcBorders>
              <w:left w:val="single" w:sz="4" w:space="0" w:color="000000"/>
            </w:tcBorders>
            <w:shd w:val="clear" w:color="auto" w:fill="DCE6F1"/>
            <w:vAlign w:val="center"/>
          </w:tcPr>
          <w:p w14:paraId="5CB76BAD" w14:textId="77777777" w:rsidR="00BF02CC" w:rsidRPr="00BF02CC" w:rsidRDefault="00BF02CC" w:rsidP="00BF02CC">
            <w:pPr>
              <w:jc w:val="right"/>
              <w:rPr>
                <w:color w:val="000000" w:themeColor="text1"/>
              </w:rPr>
            </w:pPr>
            <w:r w:rsidRPr="00BF02CC">
              <w:rPr>
                <w:b/>
                <w:bCs/>
                <w:color w:val="000000" w:themeColor="text1"/>
                <w:lang w:eastAsia="es-CR"/>
              </w:rPr>
              <w:t>13.856</w:t>
            </w:r>
          </w:p>
        </w:tc>
        <w:tc>
          <w:tcPr>
            <w:tcW w:w="601" w:type="pct"/>
            <w:tcBorders>
              <w:left w:val="single" w:sz="4" w:space="0" w:color="000000"/>
            </w:tcBorders>
            <w:shd w:val="clear" w:color="auto" w:fill="DCE6F1"/>
            <w:vAlign w:val="center"/>
          </w:tcPr>
          <w:p w14:paraId="03AAAC5C" w14:textId="77777777" w:rsidR="00BF02CC" w:rsidRPr="00BF02CC" w:rsidRDefault="00BF02CC" w:rsidP="00BF02CC">
            <w:pPr>
              <w:jc w:val="right"/>
              <w:rPr>
                <w:color w:val="000000" w:themeColor="text1"/>
              </w:rPr>
            </w:pPr>
            <w:r w:rsidRPr="00BF02CC">
              <w:rPr>
                <w:b/>
                <w:bCs/>
                <w:color w:val="000000" w:themeColor="text1"/>
                <w:lang w:eastAsia="es-CR"/>
              </w:rPr>
              <w:t>6.267</w:t>
            </w:r>
          </w:p>
        </w:tc>
        <w:tc>
          <w:tcPr>
            <w:tcW w:w="592" w:type="pct"/>
            <w:tcBorders>
              <w:left w:val="single" w:sz="4" w:space="0" w:color="000000"/>
            </w:tcBorders>
            <w:shd w:val="clear" w:color="auto" w:fill="DCE6F1"/>
            <w:vAlign w:val="center"/>
          </w:tcPr>
          <w:p w14:paraId="45A2F719" w14:textId="77777777" w:rsidR="00BF02CC" w:rsidRPr="00BF02CC" w:rsidRDefault="00BF02CC" w:rsidP="00BF02CC">
            <w:pPr>
              <w:jc w:val="right"/>
              <w:rPr>
                <w:color w:val="000000" w:themeColor="text1"/>
              </w:rPr>
            </w:pPr>
            <w:r w:rsidRPr="00BF02CC">
              <w:rPr>
                <w:b/>
                <w:bCs/>
                <w:color w:val="000000" w:themeColor="text1"/>
                <w:lang w:eastAsia="es-CR"/>
              </w:rPr>
              <w:t>7.589</w:t>
            </w:r>
          </w:p>
        </w:tc>
      </w:tr>
      <w:tr w:rsidR="00BF02CC" w:rsidRPr="00BF02CC" w14:paraId="2A414193" w14:textId="77777777" w:rsidTr="00BF02CC">
        <w:trPr>
          <w:jc w:val="center"/>
        </w:trPr>
        <w:tc>
          <w:tcPr>
            <w:tcW w:w="1515" w:type="pct"/>
            <w:shd w:val="clear" w:color="auto" w:fill="auto"/>
            <w:vAlign w:val="center"/>
          </w:tcPr>
          <w:p w14:paraId="2F8BDA16" w14:textId="77777777" w:rsidR="00BF02CC" w:rsidRPr="00BF02CC" w:rsidRDefault="00BF02CC" w:rsidP="00BF02CC">
            <w:pPr>
              <w:rPr>
                <w:color w:val="000000" w:themeColor="text1"/>
              </w:rPr>
            </w:pPr>
            <w:r w:rsidRPr="00BF02CC">
              <w:rPr>
                <w:color w:val="000000" w:themeColor="text1"/>
                <w:lang w:eastAsia="es-CR"/>
              </w:rPr>
              <w:t>Latino</w:t>
            </w:r>
          </w:p>
        </w:tc>
        <w:tc>
          <w:tcPr>
            <w:tcW w:w="604" w:type="pct"/>
            <w:tcBorders>
              <w:left w:val="single" w:sz="4" w:space="0" w:color="000000"/>
            </w:tcBorders>
            <w:shd w:val="clear" w:color="auto" w:fill="F2F2F2"/>
            <w:vAlign w:val="center"/>
          </w:tcPr>
          <w:p w14:paraId="233A433A" w14:textId="77777777" w:rsidR="00BF02CC" w:rsidRPr="00BF02CC" w:rsidRDefault="00BF02CC" w:rsidP="00BF02CC">
            <w:pPr>
              <w:jc w:val="right"/>
              <w:rPr>
                <w:color w:val="000000" w:themeColor="text1"/>
              </w:rPr>
            </w:pPr>
            <w:r w:rsidRPr="00BF02CC">
              <w:rPr>
                <w:color w:val="000000" w:themeColor="text1"/>
                <w:lang w:eastAsia="es-CR"/>
              </w:rPr>
              <w:t>756</w:t>
            </w:r>
          </w:p>
        </w:tc>
        <w:tc>
          <w:tcPr>
            <w:tcW w:w="601" w:type="pct"/>
            <w:tcBorders>
              <w:left w:val="single" w:sz="4" w:space="0" w:color="000000"/>
            </w:tcBorders>
            <w:shd w:val="clear" w:color="auto" w:fill="F2F2F2"/>
            <w:vAlign w:val="center"/>
          </w:tcPr>
          <w:p w14:paraId="0D31DB9E" w14:textId="77777777" w:rsidR="00BF02CC" w:rsidRPr="00BF02CC" w:rsidRDefault="00BF02CC" w:rsidP="00BF02CC">
            <w:pPr>
              <w:jc w:val="right"/>
              <w:rPr>
                <w:color w:val="000000" w:themeColor="text1"/>
              </w:rPr>
            </w:pPr>
            <w:r w:rsidRPr="00BF02CC">
              <w:rPr>
                <w:color w:val="000000" w:themeColor="text1"/>
                <w:lang w:eastAsia="es-CR"/>
              </w:rPr>
              <w:t>386</w:t>
            </w:r>
          </w:p>
        </w:tc>
        <w:tc>
          <w:tcPr>
            <w:tcW w:w="542" w:type="pct"/>
            <w:tcBorders>
              <w:left w:val="single" w:sz="4" w:space="0" w:color="000000"/>
            </w:tcBorders>
            <w:shd w:val="clear" w:color="auto" w:fill="F2F2F2"/>
            <w:vAlign w:val="center"/>
          </w:tcPr>
          <w:p w14:paraId="4CC3042E" w14:textId="77777777" w:rsidR="00BF02CC" w:rsidRPr="00BF02CC" w:rsidRDefault="00BF02CC" w:rsidP="00BF02CC">
            <w:pPr>
              <w:jc w:val="right"/>
              <w:rPr>
                <w:color w:val="000000" w:themeColor="text1"/>
              </w:rPr>
            </w:pPr>
            <w:r w:rsidRPr="00BF02CC">
              <w:rPr>
                <w:color w:val="000000" w:themeColor="text1"/>
                <w:lang w:eastAsia="es-CR"/>
              </w:rPr>
              <w:t>370</w:t>
            </w:r>
          </w:p>
        </w:tc>
        <w:tc>
          <w:tcPr>
            <w:tcW w:w="546" w:type="pct"/>
            <w:tcBorders>
              <w:left w:val="single" w:sz="4" w:space="0" w:color="000000"/>
            </w:tcBorders>
            <w:shd w:val="clear" w:color="auto" w:fill="DCE6F1"/>
            <w:vAlign w:val="center"/>
          </w:tcPr>
          <w:p w14:paraId="708432FF" w14:textId="77777777" w:rsidR="00BF02CC" w:rsidRPr="00BF02CC" w:rsidRDefault="00BF02CC" w:rsidP="00BF02CC">
            <w:pPr>
              <w:jc w:val="right"/>
              <w:rPr>
                <w:color w:val="000000" w:themeColor="text1"/>
              </w:rPr>
            </w:pPr>
            <w:r w:rsidRPr="00BF02CC">
              <w:rPr>
                <w:color w:val="000000" w:themeColor="text1"/>
                <w:lang w:eastAsia="es-CR"/>
              </w:rPr>
              <w:t>211</w:t>
            </w:r>
          </w:p>
        </w:tc>
        <w:tc>
          <w:tcPr>
            <w:tcW w:w="601" w:type="pct"/>
            <w:tcBorders>
              <w:left w:val="single" w:sz="4" w:space="0" w:color="000000"/>
            </w:tcBorders>
            <w:shd w:val="clear" w:color="auto" w:fill="DCE6F1"/>
            <w:vAlign w:val="center"/>
          </w:tcPr>
          <w:p w14:paraId="1AA55C1F" w14:textId="77777777" w:rsidR="00BF02CC" w:rsidRPr="00BF02CC" w:rsidRDefault="00BF02CC" w:rsidP="00BF02CC">
            <w:pPr>
              <w:jc w:val="right"/>
              <w:rPr>
                <w:color w:val="000000" w:themeColor="text1"/>
              </w:rPr>
            </w:pPr>
            <w:r w:rsidRPr="00BF02CC">
              <w:rPr>
                <w:color w:val="000000" w:themeColor="text1"/>
                <w:lang w:eastAsia="es-CR"/>
              </w:rPr>
              <w:t>84</w:t>
            </w:r>
          </w:p>
        </w:tc>
        <w:tc>
          <w:tcPr>
            <w:tcW w:w="592" w:type="pct"/>
            <w:tcBorders>
              <w:left w:val="single" w:sz="4" w:space="0" w:color="000000"/>
            </w:tcBorders>
            <w:shd w:val="clear" w:color="auto" w:fill="DCE6F1"/>
            <w:vAlign w:val="center"/>
          </w:tcPr>
          <w:p w14:paraId="54CBD1ED" w14:textId="77777777" w:rsidR="00BF02CC" w:rsidRPr="00BF02CC" w:rsidRDefault="00BF02CC" w:rsidP="00BF02CC">
            <w:pPr>
              <w:jc w:val="right"/>
              <w:rPr>
                <w:color w:val="000000" w:themeColor="text1"/>
              </w:rPr>
            </w:pPr>
            <w:r w:rsidRPr="00BF02CC">
              <w:rPr>
                <w:color w:val="000000" w:themeColor="text1"/>
                <w:lang w:eastAsia="es-CR"/>
              </w:rPr>
              <w:t>127</w:t>
            </w:r>
          </w:p>
        </w:tc>
      </w:tr>
      <w:tr w:rsidR="00BF02CC" w:rsidRPr="00BF02CC" w14:paraId="3399BBA8" w14:textId="77777777" w:rsidTr="00BF02CC">
        <w:trPr>
          <w:jc w:val="center"/>
        </w:trPr>
        <w:tc>
          <w:tcPr>
            <w:tcW w:w="1515" w:type="pct"/>
            <w:shd w:val="clear" w:color="auto" w:fill="auto"/>
            <w:vAlign w:val="center"/>
          </w:tcPr>
          <w:p w14:paraId="247D5B07" w14:textId="77777777" w:rsidR="00BF02CC" w:rsidRPr="00BF02CC" w:rsidRDefault="00BF02CC" w:rsidP="00BF02CC">
            <w:pPr>
              <w:rPr>
                <w:color w:val="000000" w:themeColor="text1"/>
              </w:rPr>
            </w:pPr>
            <w:r w:rsidRPr="00BF02CC">
              <w:rPr>
                <w:color w:val="000000" w:themeColor="text1"/>
                <w:lang w:eastAsia="es-CR"/>
              </w:rPr>
              <w:t>Persona Afrodescendiente</w:t>
            </w:r>
          </w:p>
        </w:tc>
        <w:tc>
          <w:tcPr>
            <w:tcW w:w="604" w:type="pct"/>
            <w:tcBorders>
              <w:left w:val="single" w:sz="4" w:space="0" w:color="000000"/>
            </w:tcBorders>
            <w:shd w:val="clear" w:color="auto" w:fill="F2F2F2"/>
            <w:vAlign w:val="center"/>
          </w:tcPr>
          <w:p w14:paraId="7819DEFA" w14:textId="77777777" w:rsidR="00BF02CC" w:rsidRPr="00BF02CC" w:rsidRDefault="00BF02CC" w:rsidP="00BF02CC">
            <w:pPr>
              <w:jc w:val="right"/>
              <w:rPr>
                <w:color w:val="000000" w:themeColor="text1"/>
              </w:rPr>
            </w:pPr>
            <w:r w:rsidRPr="00BF02CC">
              <w:rPr>
                <w:color w:val="000000" w:themeColor="text1"/>
                <w:lang w:eastAsia="es-CR"/>
              </w:rPr>
              <w:t>495</w:t>
            </w:r>
          </w:p>
        </w:tc>
        <w:tc>
          <w:tcPr>
            <w:tcW w:w="601" w:type="pct"/>
            <w:tcBorders>
              <w:left w:val="single" w:sz="4" w:space="0" w:color="000000"/>
            </w:tcBorders>
            <w:shd w:val="clear" w:color="auto" w:fill="F2F2F2"/>
            <w:vAlign w:val="center"/>
          </w:tcPr>
          <w:p w14:paraId="138C08F2" w14:textId="77777777" w:rsidR="00BF02CC" w:rsidRPr="00BF02CC" w:rsidRDefault="00BF02CC" w:rsidP="00BF02CC">
            <w:pPr>
              <w:jc w:val="right"/>
              <w:rPr>
                <w:color w:val="000000" w:themeColor="text1"/>
              </w:rPr>
            </w:pPr>
            <w:r w:rsidRPr="00BF02CC">
              <w:rPr>
                <w:color w:val="000000" w:themeColor="text1"/>
                <w:lang w:eastAsia="es-CR"/>
              </w:rPr>
              <w:t>246</w:t>
            </w:r>
          </w:p>
        </w:tc>
        <w:tc>
          <w:tcPr>
            <w:tcW w:w="542" w:type="pct"/>
            <w:tcBorders>
              <w:left w:val="single" w:sz="4" w:space="0" w:color="000000"/>
            </w:tcBorders>
            <w:shd w:val="clear" w:color="auto" w:fill="F2F2F2"/>
            <w:vAlign w:val="center"/>
          </w:tcPr>
          <w:p w14:paraId="7E3FE395" w14:textId="77777777" w:rsidR="00BF02CC" w:rsidRPr="00BF02CC" w:rsidRDefault="00BF02CC" w:rsidP="00BF02CC">
            <w:pPr>
              <w:jc w:val="right"/>
              <w:rPr>
                <w:color w:val="000000" w:themeColor="text1"/>
              </w:rPr>
            </w:pPr>
            <w:r w:rsidRPr="00BF02CC">
              <w:rPr>
                <w:color w:val="000000" w:themeColor="text1"/>
                <w:lang w:eastAsia="es-CR"/>
              </w:rPr>
              <w:t>249</w:t>
            </w:r>
          </w:p>
        </w:tc>
        <w:tc>
          <w:tcPr>
            <w:tcW w:w="546" w:type="pct"/>
            <w:tcBorders>
              <w:left w:val="single" w:sz="4" w:space="0" w:color="000000"/>
            </w:tcBorders>
            <w:shd w:val="clear" w:color="auto" w:fill="DCE6F1"/>
            <w:vAlign w:val="center"/>
          </w:tcPr>
          <w:p w14:paraId="740AC9C1" w14:textId="77777777" w:rsidR="00BF02CC" w:rsidRPr="00BF02CC" w:rsidRDefault="00BF02CC" w:rsidP="00BF02CC">
            <w:pPr>
              <w:jc w:val="right"/>
              <w:rPr>
                <w:color w:val="000000" w:themeColor="text1"/>
              </w:rPr>
            </w:pPr>
            <w:r w:rsidRPr="00BF02CC">
              <w:rPr>
                <w:color w:val="000000" w:themeColor="text1"/>
                <w:lang w:eastAsia="es-CR"/>
              </w:rPr>
              <w:t>114</w:t>
            </w:r>
          </w:p>
        </w:tc>
        <w:tc>
          <w:tcPr>
            <w:tcW w:w="601" w:type="pct"/>
            <w:tcBorders>
              <w:left w:val="single" w:sz="4" w:space="0" w:color="000000"/>
            </w:tcBorders>
            <w:shd w:val="clear" w:color="auto" w:fill="DCE6F1"/>
            <w:vAlign w:val="center"/>
          </w:tcPr>
          <w:p w14:paraId="5CEAF06A" w14:textId="77777777" w:rsidR="00BF02CC" w:rsidRPr="00BF02CC" w:rsidRDefault="00BF02CC" w:rsidP="00BF02CC">
            <w:pPr>
              <w:jc w:val="right"/>
              <w:rPr>
                <w:color w:val="000000" w:themeColor="text1"/>
              </w:rPr>
            </w:pPr>
            <w:r w:rsidRPr="00BF02CC">
              <w:rPr>
                <w:color w:val="000000" w:themeColor="text1"/>
                <w:lang w:eastAsia="es-CR"/>
              </w:rPr>
              <w:t>50</w:t>
            </w:r>
          </w:p>
        </w:tc>
        <w:tc>
          <w:tcPr>
            <w:tcW w:w="592" w:type="pct"/>
            <w:tcBorders>
              <w:left w:val="single" w:sz="4" w:space="0" w:color="000000"/>
            </w:tcBorders>
            <w:shd w:val="clear" w:color="auto" w:fill="DCE6F1"/>
            <w:vAlign w:val="center"/>
          </w:tcPr>
          <w:p w14:paraId="3C1603BA" w14:textId="77777777" w:rsidR="00BF02CC" w:rsidRPr="00BF02CC" w:rsidRDefault="00BF02CC" w:rsidP="00BF02CC">
            <w:pPr>
              <w:jc w:val="right"/>
              <w:rPr>
                <w:color w:val="000000" w:themeColor="text1"/>
              </w:rPr>
            </w:pPr>
            <w:r w:rsidRPr="00BF02CC">
              <w:rPr>
                <w:color w:val="000000" w:themeColor="text1"/>
                <w:lang w:eastAsia="es-CR"/>
              </w:rPr>
              <w:t>64</w:t>
            </w:r>
          </w:p>
        </w:tc>
      </w:tr>
      <w:tr w:rsidR="00BF02CC" w:rsidRPr="00BF02CC" w14:paraId="789BC888" w14:textId="77777777" w:rsidTr="00BF02CC">
        <w:trPr>
          <w:jc w:val="center"/>
        </w:trPr>
        <w:tc>
          <w:tcPr>
            <w:tcW w:w="1515" w:type="pct"/>
            <w:shd w:val="clear" w:color="auto" w:fill="auto"/>
            <w:vAlign w:val="center"/>
          </w:tcPr>
          <w:p w14:paraId="2BC0E1A4" w14:textId="77777777" w:rsidR="00BF02CC" w:rsidRPr="00BF02CC" w:rsidRDefault="00BF02CC" w:rsidP="00BF02CC">
            <w:pPr>
              <w:rPr>
                <w:color w:val="000000" w:themeColor="text1"/>
              </w:rPr>
            </w:pPr>
            <w:r w:rsidRPr="00BF02CC">
              <w:rPr>
                <w:color w:val="000000" w:themeColor="text1"/>
                <w:lang w:eastAsia="es-CR"/>
              </w:rPr>
              <w:t>Persona Asiática</w:t>
            </w:r>
          </w:p>
        </w:tc>
        <w:tc>
          <w:tcPr>
            <w:tcW w:w="604" w:type="pct"/>
            <w:tcBorders>
              <w:left w:val="single" w:sz="4" w:space="0" w:color="000000"/>
            </w:tcBorders>
            <w:shd w:val="clear" w:color="auto" w:fill="F2F2F2"/>
            <w:vAlign w:val="center"/>
          </w:tcPr>
          <w:p w14:paraId="219D209B" w14:textId="77777777" w:rsidR="00BF02CC" w:rsidRPr="00BF02CC" w:rsidRDefault="00BF02CC" w:rsidP="00BF02CC">
            <w:pPr>
              <w:jc w:val="right"/>
              <w:rPr>
                <w:color w:val="000000" w:themeColor="text1"/>
              </w:rPr>
            </w:pPr>
            <w:r w:rsidRPr="00BF02CC">
              <w:rPr>
                <w:color w:val="000000" w:themeColor="text1"/>
                <w:lang w:eastAsia="es-CR"/>
              </w:rPr>
              <w:t>6</w:t>
            </w:r>
          </w:p>
        </w:tc>
        <w:tc>
          <w:tcPr>
            <w:tcW w:w="601" w:type="pct"/>
            <w:tcBorders>
              <w:left w:val="single" w:sz="4" w:space="0" w:color="000000"/>
            </w:tcBorders>
            <w:shd w:val="clear" w:color="auto" w:fill="F2F2F2"/>
            <w:vAlign w:val="center"/>
          </w:tcPr>
          <w:p w14:paraId="23F88D7D" w14:textId="77777777" w:rsidR="00BF02CC" w:rsidRPr="00BF02CC" w:rsidRDefault="00BF02CC" w:rsidP="00BF02CC">
            <w:pPr>
              <w:jc w:val="right"/>
              <w:rPr>
                <w:color w:val="000000" w:themeColor="text1"/>
              </w:rPr>
            </w:pPr>
            <w:r w:rsidRPr="00BF02CC">
              <w:rPr>
                <w:color w:val="000000" w:themeColor="text1"/>
                <w:lang w:eastAsia="es-CR"/>
              </w:rPr>
              <w:t>6</w:t>
            </w:r>
          </w:p>
        </w:tc>
        <w:tc>
          <w:tcPr>
            <w:tcW w:w="542" w:type="pct"/>
            <w:tcBorders>
              <w:left w:val="single" w:sz="4" w:space="0" w:color="000000"/>
            </w:tcBorders>
            <w:shd w:val="clear" w:color="auto" w:fill="F2F2F2"/>
            <w:vAlign w:val="center"/>
          </w:tcPr>
          <w:p w14:paraId="1158AA36" w14:textId="77777777" w:rsidR="00BF02CC" w:rsidRPr="00BF02CC" w:rsidRDefault="00BF02CC" w:rsidP="00BF02CC">
            <w:pPr>
              <w:jc w:val="right"/>
              <w:rPr>
                <w:color w:val="000000" w:themeColor="text1"/>
              </w:rPr>
            </w:pPr>
            <w:r w:rsidRPr="00BF02CC">
              <w:rPr>
                <w:color w:val="000000" w:themeColor="text1"/>
                <w:lang w:eastAsia="es-CR"/>
              </w:rPr>
              <w:t>0</w:t>
            </w:r>
          </w:p>
        </w:tc>
        <w:tc>
          <w:tcPr>
            <w:tcW w:w="546" w:type="pct"/>
            <w:tcBorders>
              <w:left w:val="single" w:sz="4" w:space="0" w:color="000000"/>
            </w:tcBorders>
            <w:shd w:val="clear" w:color="auto" w:fill="DCE6F1"/>
            <w:vAlign w:val="center"/>
          </w:tcPr>
          <w:p w14:paraId="11869D21" w14:textId="77777777" w:rsidR="00BF02CC" w:rsidRPr="00BF02CC" w:rsidRDefault="00BF02CC" w:rsidP="00BF02CC">
            <w:pPr>
              <w:jc w:val="right"/>
              <w:rPr>
                <w:color w:val="000000" w:themeColor="text1"/>
              </w:rPr>
            </w:pPr>
            <w:r w:rsidRPr="00BF02CC">
              <w:rPr>
                <w:color w:val="000000" w:themeColor="text1"/>
                <w:lang w:eastAsia="es-CR"/>
              </w:rPr>
              <w:t>8</w:t>
            </w:r>
          </w:p>
        </w:tc>
        <w:tc>
          <w:tcPr>
            <w:tcW w:w="601" w:type="pct"/>
            <w:tcBorders>
              <w:left w:val="single" w:sz="4" w:space="0" w:color="000000"/>
            </w:tcBorders>
            <w:shd w:val="clear" w:color="auto" w:fill="DCE6F1"/>
            <w:vAlign w:val="center"/>
          </w:tcPr>
          <w:p w14:paraId="7446C7B6" w14:textId="77777777" w:rsidR="00BF02CC" w:rsidRPr="00BF02CC" w:rsidRDefault="00BF02CC" w:rsidP="00BF02CC">
            <w:pPr>
              <w:jc w:val="right"/>
              <w:rPr>
                <w:color w:val="000000" w:themeColor="text1"/>
              </w:rPr>
            </w:pPr>
            <w:r w:rsidRPr="00BF02CC">
              <w:rPr>
                <w:color w:val="000000" w:themeColor="text1"/>
                <w:lang w:eastAsia="es-CR"/>
              </w:rPr>
              <w:t>3</w:t>
            </w:r>
          </w:p>
        </w:tc>
        <w:tc>
          <w:tcPr>
            <w:tcW w:w="592" w:type="pct"/>
            <w:tcBorders>
              <w:left w:val="single" w:sz="4" w:space="0" w:color="000000"/>
            </w:tcBorders>
            <w:shd w:val="clear" w:color="auto" w:fill="DCE6F1"/>
            <w:vAlign w:val="center"/>
          </w:tcPr>
          <w:p w14:paraId="5A689151" w14:textId="77777777" w:rsidR="00BF02CC" w:rsidRPr="00BF02CC" w:rsidRDefault="00BF02CC" w:rsidP="00BF02CC">
            <w:pPr>
              <w:jc w:val="right"/>
              <w:rPr>
                <w:color w:val="000000" w:themeColor="text1"/>
              </w:rPr>
            </w:pPr>
            <w:r w:rsidRPr="00BF02CC">
              <w:rPr>
                <w:color w:val="000000" w:themeColor="text1"/>
                <w:lang w:eastAsia="es-CR"/>
              </w:rPr>
              <w:t>5</w:t>
            </w:r>
          </w:p>
        </w:tc>
      </w:tr>
      <w:tr w:rsidR="00BF02CC" w:rsidRPr="00BF02CC" w14:paraId="76025FD2" w14:textId="77777777" w:rsidTr="00BF02CC">
        <w:trPr>
          <w:jc w:val="center"/>
        </w:trPr>
        <w:tc>
          <w:tcPr>
            <w:tcW w:w="1515" w:type="pct"/>
            <w:shd w:val="clear" w:color="auto" w:fill="auto"/>
            <w:vAlign w:val="center"/>
          </w:tcPr>
          <w:p w14:paraId="0B691022" w14:textId="77777777" w:rsidR="00BF02CC" w:rsidRPr="00BF02CC" w:rsidRDefault="00BF02CC" w:rsidP="00BF02CC">
            <w:pPr>
              <w:rPr>
                <w:color w:val="000000" w:themeColor="text1"/>
              </w:rPr>
            </w:pPr>
            <w:r w:rsidRPr="00BF02CC">
              <w:rPr>
                <w:color w:val="000000" w:themeColor="text1"/>
                <w:lang w:eastAsia="es-CR"/>
              </w:rPr>
              <w:t>Persona Blanca</w:t>
            </w:r>
          </w:p>
        </w:tc>
        <w:tc>
          <w:tcPr>
            <w:tcW w:w="604" w:type="pct"/>
            <w:tcBorders>
              <w:left w:val="single" w:sz="4" w:space="0" w:color="000000"/>
            </w:tcBorders>
            <w:shd w:val="clear" w:color="auto" w:fill="F2F2F2"/>
            <w:vAlign w:val="center"/>
          </w:tcPr>
          <w:p w14:paraId="589C8C3E" w14:textId="77777777" w:rsidR="00BF02CC" w:rsidRPr="00BF02CC" w:rsidRDefault="00BF02CC" w:rsidP="00BF02CC">
            <w:pPr>
              <w:jc w:val="right"/>
              <w:rPr>
                <w:color w:val="000000" w:themeColor="text1"/>
              </w:rPr>
            </w:pPr>
            <w:r w:rsidRPr="00BF02CC">
              <w:rPr>
                <w:color w:val="000000" w:themeColor="text1"/>
                <w:lang w:eastAsia="es-CR"/>
              </w:rPr>
              <w:t>1.045</w:t>
            </w:r>
          </w:p>
        </w:tc>
        <w:tc>
          <w:tcPr>
            <w:tcW w:w="601" w:type="pct"/>
            <w:tcBorders>
              <w:left w:val="single" w:sz="4" w:space="0" w:color="000000"/>
            </w:tcBorders>
            <w:shd w:val="clear" w:color="auto" w:fill="F2F2F2"/>
            <w:vAlign w:val="center"/>
          </w:tcPr>
          <w:p w14:paraId="08BD0097" w14:textId="77777777" w:rsidR="00BF02CC" w:rsidRPr="00BF02CC" w:rsidRDefault="00BF02CC" w:rsidP="00BF02CC">
            <w:pPr>
              <w:jc w:val="right"/>
              <w:rPr>
                <w:color w:val="000000" w:themeColor="text1"/>
              </w:rPr>
            </w:pPr>
            <w:r w:rsidRPr="00BF02CC">
              <w:rPr>
                <w:color w:val="000000" w:themeColor="text1"/>
                <w:lang w:eastAsia="es-CR"/>
              </w:rPr>
              <w:t>510</w:t>
            </w:r>
          </w:p>
        </w:tc>
        <w:tc>
          <w:tcPr>
            <w:tcW w:w="542" w:type="pct"/>
            <w:tcBorders>
              <w:left w:val="single" w:sz="4" w:space="0" w:color="000000"/>
            </w:tcBorders>
            <w:shd w:val="clear" w:color="auto" w:fill="F2F2F2"/>
            <w:vAlign w:val="center"/>
          </w:tcPr>
          <w:p w14:paraId="55CC6111" w14:textId="77777777" w:rsidR="00BF02CC" w:rsidRPr="00BF02CC" w:rsidRDefault="00BF02CC" w:rsidP="00BF02CC">
            <w:pPr>
              <w:jc w:val="right"/>
              <w:rPr>
                <w:color w:val="000000" w:themeColor="text1"/>
              </w:rPr>
            </w:pPr>
            <w:r w:rsidRPr="00BF02CC">
              <w:rPr>
                <w:color w:val="000000" w:themeColor="text1"/>
                <w:lang w:eastAsia="es-CR"/>
              </w:rPr>
              <w:t>535</w:t>
            </w:r>
          </w:p>
        </w:tc>
        <w:tc>
          <w:tcPr>
            <w:tcW w:w="546" w:type="pct"/>
            <w:tcBorders>
              <w:left w:val="single" w:sz="4" w:space="0" w:color="000000"/>
            </w:tcBorders>
            <w:shd w:val="clear" w:color="auto" w:fill="DCE6F1"/>
            <w:vAlign w:val="center"/>
          </w:tcPr>
          <w:p w14:paraId="1CB4BC91" w14:textId="77777777" w:rsidR="00BF02CC" w:rsidRPr="00BF02CC" w:rsidRDefault="00BF02CC" w:rsidP="00BF02CC">
            <w:pPr>
              <w:jc w:val="right"/>
              <w:rPr>
                <w:color w:val="000000" w:themeColor="text1"/>
              </w:rPr>
            </w:pPr>
            <w:r w:rsidRPr="00BF02CC">
              <w:rPr>
                <w:color w:val="000000" w:themeColor="text1"/>
                <w:lang w:eastAsia="es-CR"/>
              </w:rPr>
              <w:t>209</w:t>
            </w:r>
          </w:p>
        </w:tc>
        <w:tc>
          <w:tcPr>
            <w:tcW w:w="601" w:type="pct"/>
            <w:tcBorders>
              <w:left w:val="single" w:sz="4" w:space="0" w:color="000000"/>
            </w:tcBorders>
            <w:shd w:val="clear" w:color="auto" w:fill="DCE6F1"/>
            <w:vAlign w:val="center"/>
          </w:tcPr>
          <w:p w14:paraId="5CB2D606" w14:textId="77777777" w:rsidR="00BF02CC" w:rsidRPr="00BF02CC" w:rsidRDefault="00BF02CC" w:rsidP="00BF02CC">
            <w:pPr>
              <w:jc w:val="right"/>
              <w:rPr>
                <w:color w:val="000000" w:themeColor="text1"/>
              </w:rPr>
            </w:pPr>
            <w:r w:rsidRPr="00BF02CC">
              <w:rPr>
                <w:color w:val="000000" w:themeColor="text1"/>
                <w:lang w:eastAsia="es-CR"/>
              </w:rPr>
              <w:t>92</w:t>
            </w:r>
          </w:p>
        </w:tc>
        <w:tc>
          <w:tcPr>
            <w:tcW w:w="592" w:type="pct"/>
            <w:tcBorders>
              <w:left w:val="single" w:sz="4" w:space="0" w:color="000000"/>
            </w:tcBorders>
            <w:shd w:val="clear" w:color="auto" w:fill="DCE6F1"/>
            <w:vAlign w:val="center"/>
          </w:tcPr>
          <w:p w14:paraId="53C98BBB" w14:textId="77777777" w:rsidR="00BF02CC" w:rsidRPr="00BF02CC" w:rsidRDefault="00BF02CC" w:rsidP="00BF02CC">
            <w:pPr>
              <w:jc w:val="right"/>
              <w:rPr>
                <w:color w:val="000000" w:themeColor="text1"/>
              </w:rPr>
            </w:pPr>
            <w:r w:rsidRPr="00BF02CC">
              <w:rPr>
                <w:color w:val="000000" w:themeColor="text1"/>
                <w:lang w:eastAsia="es-CR"/>
              </w:rPr>
              <w:t>117</w:t>
            </w:r>
          </w:p>
        </w:tc>
      </w:tr>
      <w:tr w:rsidR="00BF02CC" w:rsidRPr="00BF02CC" w14:paraId="676A0B94" w14:textId="77777777" w:rsidTr="00BF02CC">
        <w:trPr>
          <w:jc w:val="center"/>
        </w:trPr>
        <w:tc>
          <w:tcPr>
            <w:tcW w:w="1515" w:type="pct"/>
            <w:shd w:val="clear" w:color="auto" w:fill="auto"/>
            <w:vAlign w:val="center"/>
          </w:tcPr>
          <w:p w14:paraId="5422E1CA" w14:textId="77777777" w:rsidR="00BF02CC" w:rsidRPr="00BF02CC" w:rsidRDefault="00BF02CC" w:rsidP="00BF02CC">
            <w:pPr>
              <w:rPr>
                <w:color w:val="000000" w:themeColor="text1"/>
              </w:rPr>
            </w:pPr>
            <w:r w:rsidRPr="00BF02CC">
              <w:rPr>
                <w:color w:val="000000" w:themeColor="text1"/>
                <w:lang w:eastAsia="es-CR"/>
              </w:rPr>
              <w:t>Persona Indígena</w:t>
            </w:r>
          </w:p>
        </w:tc>
        <w:tc>
          <w:tcPr>
            <w:tcW w:w="604" w:type="pct"/>
            <w:tcBorders>
              <w:left w:val="single" w:sz="4" w:space="0" w:color="000000"/>
            </w:tcBorders>
            <w:shd w:val="clear" w:color="auto" w:fill="F2F2F2"/>
            <w:vAlign w:val="center"/>
          </w:tcPr>
          <w:p w14:paraId="593CEECE" w14:textId="77777777" w:rsidR="00BF02CC" w:rsidRPr="00BF02CC" w:rsidRDefault="00BF02CC" w:rsidP="00BF02CC">
            <w:pPr>
              <w:jc w:val="right"/>
              <w:rPr>
                <w:color w:val="000000" w:themeColor="text1"/>
              </w:rPr>
            </w:pPr>
            <w:r w:rsidRPr="00BF02CC">
              <w:rPr>
                <w:color w:val="000000" w:themeColor="text1"/>
                <w:lang w:eastAsia="es-CR"/>
              </w:rPr>
              <w:t>81</w:t>
            </w:r>
          </w:p>
        </w:tc>
        <w:tc>
          <w:tcPr>
            <w:tcW w:w="601" w:type="pct"/>
            <w:tcBorders>
              <w:left w:val="single" w:sz="4" w:space="0" w:color="000000"/>
            </w:tcBorders>
            <w:shd w:val="clear" w:color="auto" w:fill="F2F2F2"/>
            <w:vAlign w:val="center"/>
          </w:tcPr>
          <w:p w14:paraId="11A2284F" w14:textId="77777777" w:rsidR="00BF02CC" w:rsidRPr="00BF02CC" w:rsidRDefault="00BF02CC" w:rsidP="00BF02CC">
            <w:pPr>
              <w:jc w:val="right"/>
              <w:rPr>
                <w:color w:val="000000" w:themeColor="text1"/>
              </w:rPr>
            </w:pPr>
            <w:r w:rsidRPr="00BF02CC">
              <w:rPr>
                <w:color w:val="000000" w:themeColor="text1"/>
                <w:lang w:eastAsia="es-CR"/>
              </w:rPr>
              <w:t>44</w:t>
            </w:r>
          </w:p>
        </w:tc>
        <w:tc>
          <w:tcPr>
            <w:tcW w:w="542" w:type="pct"/>
            <w:tcBorders>
              <w:left w:val="single" w:sz="4" w:space="0" w:color="000000"/>
            </w:tcBorders>
            <w:shd w:val="clear" w:color="auto" w:fill="F2F2F2"/>
            <w:vAlign w:val="center"/>
          </w:tcPr>
          <w:p w14:paraId="14F11F84" w14:textId="77777777" w:rsidR="00BF02CC" w:rsidRPr="00BF02CC" w:rsidRDefault="00BF02CC" w:rsidP="00BF02CC">
            <w:pPr>
              <w:jc w:val="right"/>
              <w:rPr>
                <w:color w:val="000000" w:themeColor="text1"/>
              </w:rPr>
            </w:pPr>
            <w:r w:rsidRPr="00BF02CC">
              <w:rPr>
                <w:color w:val="000000" w:themeColor="text1"/>
                <w:lang w:eastAsia="es-CR"/>
              </w:rPr>
              <w:t>37</w:t>
            </w:r>
          </w:p>
        </w:tc>
        <w:tc>
          <w:tcPr>
            <w:tcW w:w="546" w:type="pct"/>
            <w:tcBorders>
              <w:left w:val="single" w:sz="4" w:space="0" w:color="000000"/>
            </w:tcBorders>
            <w:shd w:val="clear" w:color="auto" w:fill="DCE6F1"/>
            <w:vAlign w:val="center"/>
          </w:tcPr>
          <w:p w14:paraId="0152C301" w14:textId="77777777" w:rsidR="00BF02CC" w:rsidRPr="00BF02CC" w:rsidRDefault="00BF02CC" w:rsidP="00BF02CC">
            <w:pPr>
              <w:jc w:val="right"/>
              <w:rPr>
                <w:color w:val="000000" w:themeColor="text1"/>
              </w:rPr>
            </w:pPr>
            <w:r w:rsidRPr="00BF02CC">
              <w:rPr>
                <w:color w:val="000000" w:themeColor="text1"/>
                <w:lang w:eastAsia="es-CR"/>
              </w:rPr>
              <w:t>13</w:t>
            </w:r>
          </w:p>
        </w:tc>
        <w:tc>
          <w:tcPr>
            <w:tcW w:w="601" w:type="pct"/>
            <w:tcBorders>
              <w:left w:val="single" w:sz="4" w:space="0" w:color="000000"/>
            </w:tcBorders>
            <w:shd w:val="clear" w:color="auto" w:fill="DCE6F1"/>
            <w:vAlign w:val="center"/>
          </w:tcPr>
          <w:p w14:paraId="5F0FABBE" w14:textId="77777777" w:rsidR="00BF02CC" w:rsidRPr="00BF02CC" w:rsidRDefault="00BF02CC" w:rsidP="00BF02CC">
            <w:pPr>
              <w:jc w:val="right"/>
              <w:rPr>
                <w:color w:val="000000" w:themeColor="text1"/>
              </w:rPr>
            </w:pPr>
            <w:r w:rsidRPr="00BF02CC">
              <w:rPr>
                <w:color w:val="000000" w:themeColor="text1"/>
                <w:lang w:eastAsia="es-CR"/>
              </w:rPr>
              <w:t>5</w:t>
            </w:r>
          </w:p>
        </w:tc>
        <w:tc>
          <w:tcPr>
            <w:tcW w:w="592" w:type="pct"/>
            <w:tcBorders>
              <w:left w:val="single" w:sz="4" w:space="0" w:color="000000"/>
            </w:tcBorders>
            <w:shd w:val="clear" w:color="auto" w:fill="DCE6F1"/>
            <w:vAlign w:val="center"/>
          </w:tcPr>
          <w:p w14:paraId="773C8292" w14:textId="77777777" w:rsidR="00BF02CC" w:rsidRPr="00BF02CC" w:rsidRDefault="00BF02CC" w:rsidP="00BF02CC">
            <w:pPr>
              <w:jc w:val="right"/>
              <w:rPr>
                <w:color w:val="000000" w:themeColor="text1"/>
              </w:rPr>
            </w:pPr>
            <w:r w:rsidRPr="00BF02CC">
              <w:rPr>
                <w:color w:val="000000" w:themeColor="text1"/>
                <w:lang w:eastAsia="es-CR"/>
              </w:rPr>
              <w:t>8</w:t>
            </w:r>
          </w:p>
        </w:tc>
      </w:tr>
      <w:tr w:rsidR="00BF02CC" w:rsidRPr="00BF02CC" w14:paraId="2B97F485" w14:textId="77777777" w:rsidTr="00BF02CC">
        <w:trPr>
          <w:jc w:val="center"/>
        </w:trPr>
        <w:tc>
          <w:tcPr>
            <w:tcW w:w="1515" w:type="pct"/>
            <w:shd w:val="clear" w:color="auto" w:fill="auto"/>
            <w:vAlign w:val="center"/>
          </w:tcPr>
          <w:p w14:paraId="6A4B265F" w14:textId="77777777" w:rsidR="00BF02CC" w:rsidRPr="00BF02CC" w:rsidRDefault="00BF02CC" w:rsidP="00BF02CC">
            <w:pPr>
              <w:rPr>
                <w:color w:val="000000" w:themeColor="text1"/>
              </w:rPr>
            </w:pPr>
            <w:r w:rsidRPr="00BF02CC">
              <w:rPr>
                <w:color w:val="000000" w:themeColor="text1"/>
                <w:lang w:eastAsia="es-CR"/>
              </w:rPr>
              <w:t>Persona Mestiza</w:t>
            </w:r>
          </w:p>
        </w:tc>
        <w:tc>
          <w:tcPr>
            <w:tcW w:w="604" w:type="pct"/>
            <w:tcBorders>
              <w:left w:val="single" w:sz="4" w:space="0" w:color="000000"/>
            </w:tcBorders>
            <w:shd w:val="clear" w:color="auto" w:fill="F2F2F2"/>
            <w:vAlign w:val="center"/>
          </w:tcPr>
          <w:p w14:paraId="600C0325" w14:textId="77777777" w:rsidR="00BF02CC" w:rsidRPr="00BF02CC" w:rsidRDefault="00BF02CC" w:rsidP="00BF02CC">
            <w:pPr>
              <w:jc w:val="right"/>
              <w:rPr>
                <w:color w:val="000000" w:themeColor="text1"/>
              </w:rPr>
            </w:pPr>
            <w:r w:rsidRPr="00BF02CC">
              <w:rPr>
                <w:color w:val="000000" w:themeColor="text1"/>
                <w:lang w:eastAsia="es-CR"/>
              </w:rPr>
              <w:t>1.816</w:t>
            </w:r>
          </w:p>
        </w:tc>
        <w:tc>
          <w:tcPr>
            <w:tcW w:w="601" w:type="pct"/>
            <w:tcBorders>
              <w:left w:val="single" w:sz="4" w:space="0" w:color="000000"/>
            </w:tcBorders>
            <w:shd w:val="clear" w:color="auto" w:fill="F2F2F2"/>
            <w:vAlign w:val="center"/>
          </w:tcPr>
          <w:p w14:paraId="47E18D37" w14:textId="77777777" w:rsidR="00BF02CC" w:rsidRPr="00BF02CC" w:rsidRDefault="00BF02CC" w:rsidP="00BF02CC">
            <w:pPr>
              <w:jc w:val="right"/>
              <w:rPr>
                <w:color w:val="000000" w:themeColor="text1"/>
              </w:rPr>
            </w:pPr>
            <w:r w:rsidRPr="00BF02CC">
              <w:rPr>
                <w:color w:val="000000" w:themeColor="text1"/>
                <w:lang w:eastAsia="es-CR"/>
              </w:rPr>
              <w:t>888</w:t>
            </w:r>
          </w:p>
        </w:tc>
        <w:tc>
          <w:tcPr>
            <w:tcW w:w="542" w:type="pct"/>
            <w:tcBorders>
              <w:left w:val="single" w:sz="4" w:space="0" w:color="000000"/>
            </w:tcBorders>
            <w:shd w:val="clear" w:color="auto" w:fill="F2F2F2"/>
            <w:vAlign w:val="center"/>
          </w:tcPr>
          <w:p w14:paraId="32F34A9A" w14:textId="77777777" w:rsidR="00BF02CC" w:rsidRPr="00BF02CC" w:rsidRDefault="00BF02CC" w:rsidP="00BF02CC">
            <w:pPr>
              <w:jc w:val="right"/>
              <w:rPr>
                <w:color w:val="000000" w:themeColor="text1"/>
              </w:rPr>
            </w:pPr>
            <w:r w:rsidRPr="00BF02CC">
              <w:rPr>
                <w:color w:val="000000" w:themeColor="text1"/>
                <w:lang w:eastAsia="es-CR"/>
              </w:rPr>
              <w:t>928</w:t>
            </w:r>
          </w:p>
        </w:tc>
        <w:tc>
          <w:tcPr>
            <w:tcW w:w="546" w:type="pct"/>
            <w:tcBorders>
              <w:left w:val="single" w:sz="4" w:space="0" w:color="000000"/>
            </w:tcBorders>
            <w:shd w:val="clear" w:color="auto" w:fill="DCE6F1"/>
            <w:vAlign w:val="center"/>
          </w:tcPr>
          <w:p w14:paraId="3A81C4B2" w14:textId="77777777" w:rsidR="00BF02CC" w:rsidRPr="00BF02CC" w:rsidRDefault="00BF02CC" w:rsidP="00BF02CC">
            <w:pPr>
              <w:jc w:val="right"/>
              <w:rPr>
                <w:color w:val="000000" w:themeColor="text1"/>
              </w:rPr>
            </w:pPr>
            <w:r w:rsidRPr="00BF02CC">
              <w:rPr>
                <w:color w:val="000000" w:themeColor="text1"/>
                <w:lang w:eastAsia="es-CR"/>
              </w:rPr>
              <w:t>561</w:t>
            </w:r>
          </w:p>
        </w:tc>
        <w:tc>
          <w:tcPr>
            <w:tcW w:w="601" w:type="pct"/>
            <w:tcBorders>
              <w:left w:val="single" w:sz="4" w:space="0" w:color="000000"/>
            </w:tcBorders>
            <w:shd w:val="clear" w:color="auto" w:fill="DCE6F1"/>
            <w:vAlign w:val="center"/>
          </w:tcPr>
          <w:p w14:paraId="1F63B6D5" w14:textId="77777777" w:rsidR="00BF02CC" w:rsidRPr="00BF02CC" w:rsidRDefault="00BF02CC" w:rsidP="00BF02CC">
            <w:pPr>
              <w:jc w:val="right"/>
              <w:rPr>
                <w:color w:val="000000" w:themeColor="text1"/>
              </w:rPr>
            </w:pPr>
            <w:r w:rsidRPr="00BF02CC">
              <w:rPr>
                <w:color w:val="000000" w:themeColor="text1"/>
                <w:lang w:eastAsia="es-CR"/>
              </w:rPr>
              <w:t>295</w:t>
            </w:r>
          </w:p>
        </w:tc>
        <w:tc>
          <w:tcPr>
            <w:tcW w:w="592" w:type="pct"/>
            <w:tcBorders>
              <w:left w:val="single" w:sz="4" w:space="0" w:color="000000"/>
            </w:tcBorders>
            <w:shd w:val="clear" w:color="auto" w:fill="DCE6F1"/>
            <w:vAlign w:val="center"/>
          </w:tcPr>
          <w:p w14:paraId="4F69DEDF" w14:textId="77777777" w:rsidR="00BF02CC" w:rsidRPr="00BF02CC" w:rsidRDefault="00BF02CC" w:rsidP="00BF02CC">
            <w:pPr>
              <w:jc w:val="right"/>
              <w:rPr>
                <w:color w:val="000000" w:themeColor="text1"/>
              </w:rPr>
            </w:pPr>
            <w:r w:rsidRPr="00BF02CC">
              <w:rPr>
                <w:color w:val="000000" w:themeColor="text1"/>
                <w:lang w:eastAsia="es-CR"/>
              </w:rPr>
              <w:t>266</w:t>
            </w:r>
          </w:p>
        </w:tc>
      </w:tr>
      <w:tr w:rsidR="00BF02CC" w:rsidRPr="00BF02CC" w14:paraId="6A23B942" w14:textId="77777777" w:rsidTr="00BF02CC">
        <w:trPr>
          <w:jc w:val="center"/>
        </w:trPr>
        <w:tc>
          <w:tcPr>
            <w:tcW w:w="1515" w:type="pct"/>
            <w:shd w:val="clear" w:color="auto" w:fill="auto"/>
            <w:vAlign w:val="center"/>
          </w:tcPr>
          <w:p w14:paraId="7F8C4E2E" w14:textId="77777777" w:rsidR="00BF02CC" w:rsidRPr="00BF02CC" w:rsidRDefault="00BF02CC" w:rsidP="00BF02CC">
            <w:pPr>
              <w:rPr>
                <w:color w:val="000000" w:themeColor="text1"/>
              </w:rPr>
            </w:pPr>
            <w:r w:rsidRPr="00BF02CC">
              <w:rPr>
                <w:color w:val="000000" w:themeColor="text1"/>
                <w:lang w:eastAsia="es-CR"/>
              </w:rPr>
              <w:t>Persona Mulata</w:t>
            </w:r>
          </w:p>
        </w:tc>
        <w:tc>
          <w:tcPr>
            <w:tcW w:w="604" w:type="pct"/>
            <w:tcBorders>
              <w:left w:val="single" w:sz="4" w:space="0" w:color="000000"/>
            </w:tcBorders>
            <w:shd w:val="clear" w:color="auto" w:fill="F2F2F2"/>
            <w:vAlign w:val="center"/>
          </w:tcPr>
          <w:p w14:paraId="44A03FEF" w14:textId="77777777" w:rsidR="00BF02CC" w:rsidRPr="00BF02CC" w:rsidRDefault="00BF02CC" w:rsidP="00BF02CC">
            <w:pPr>
              <w:jc w:val="right"/>
              <w:rPr>
                <w:color w:val="000000" w:themeColor="text1"/>
              </w:rPr>
            </w:pPr>
            <w:r w:rsidRPr="00BF02CC">
              <w:rPr>
                <w:color w:val="000000" w:themeColor="text1"/>
                <w:lang w:eastAsia="es-CR"/>
              </w:rPr>
              <w:t>107</w:t>
            </w:r>
          </w:p>
        </w:tc>
        <w:tc>
          <w:tcPr>
            <w:tcW w:w="601" w:type="pct"/>
            <w:tcBorders>
              <w:left w:val="single" w:sz="4" w:space="0" w:color="000000"/>
            </w:tcBorders>
            <w:shd w:val="clear" w:color="auto" w:fill="F2F2F2"/>
            <w:vAlign w:val="center"/>
          </w:tcPr>
          <w:p w14:paraId="52C18C2A" w14:textId="77777777" w:rsidR="00BF02CC" w:rsidRPr="00BF02CC" w:rsidRDefault="00BF02CC" w:rsidP="00BF02CC">
            <w:pPr>
              <w:jc w:val="right"/>
              <w:rPr>
                <w:color w:val="000000" w:themeColor="text1"/>
              </w:rPr>
            </w:pPr>
            <w:r w:rsidRPr="00BF02CC">
              <w:rPr>
                <w:color w:val="000000" w:themeColor="text1"/>
                <w:lang w:eastAsia="es-CR"/>
              </w:rPr>
              <w:t>51</w:t>
            </w:r>
          </w:p>
        </w:tc>
        <w:tc>
          <w:tcPr>
            <w:tcW w:w="542" w:type="pct"/>
            <w:tcBorders>
              <w:left w:val="single" w:sz="4" w:space="0" w:color="000000"/>
            </w:tcBorders>
            <w:shd w:val="clear" w:color="auto" w:fill="F2F2F2"/>
            <w:vAlign w:val="center"/>
          </w:tcPr>
          <w:p w14:paraId="662B0704" w14:textId="77777777" w:rsidR="00BF02CC" w:rsidRPr="00BF02CC" w:rsidRDefault="00BF02CC" w:rsidP="00BF02CC">
            <w:pPr>
              <w:jc w:val="right"/>
              <w:rPr>
                <w:color w:val="000000" w:themeColor="text1"/>
              </w:rPr>
            </w:pPr>
            <w:r w:rsidRPr="00BF02CC">
              <w:rPr>
                <w:color w:val="000000" w:themeColor="text1"/>
                <w:lang w:eastAsia="es-CR"/>
              </w:rPr>
              <w:t>56</w:t>
            </w:r>
          </w:p>
        </w:tc>
        <w:tc>
          <w:tcPr>
            <w:tcW w:w="546" w:type="pct"/>
            <w:tcBorders>
              <w:left w:val="single" w:sz="4" w:space="0" w:color="000000"/>
            </w:tcBorders>
            <w:shd w:val="clear" w:color="auto" w:fill="DCE6F1"/>
            <w:vAlign w:val="center"/>
          </w:tcPr>
          <w:p w14:paraId="1BB9038A" w14:textId="77777777" w:rsidR="00BF02CC" w:rsidRPr="00BF02CC" w:rsidRDefault="00BF02CC" w:rsidP="00BF02CC">
            <w:pPr>
              <w:jc w:val="right"/>
              <w:rPr>
                <w:color w:val="000000" w:themeColor="text1"/>
              </w:rPr>
            </w:pPr>
            <w:r w:rsidRPr="00BF02CC">
              <w:rPr>
                <w:color w:val="000000" w:themeColor="text1"/>
                <w:lang w:eastAsia="es-CR"/>
              </w:rPr>
              <w:t>15</w:t>
            </w:r>
          </w:p>
        </w:tc>
        <w:tc>
          <w:tcPr>
            <w:tcW w:w="601" w:type="pct"/>
            <w:tcBorders>
              <w:left w:val="single" w:sz="4" w:space="0" w:color="000000"/>
            </w:tcBorders>
            <w:shd w:val="clear" w:color="auto" w:fill="DCE6F1"/>
            <w:vAlign w:val="center"/>
          </w:tcPr>
          <w:p w14:paraId="23C98BDE" w14:textId="77777777" w:rsidR="00BF02CC" w:rsidRPr="00BF02CC" w:rsidRDefault="00BF02CC" w:rsidP="00BF02CC">
            <w:pPr>
              <w:jc w:val="right"/>
              <w:rPr>
                <w:color w:val="000000" w:themeColor="text1"/>
              </w:rPr>
            </w:pPr>
            <w:r w:rsidRPr="00BF02CC">
              <w:rPr>
                <w:color w:val="000000" w:themeColor="text1"/>
                <w:lang w:eastAsia="es-CR"/>
              </w:rPr>
              <w:t>6</w:t>
            </w:r>
          </w:p>
        </w:tc>
        <w:tc>
          <w:tcPr>
            <w:tcW w:w="592" w:type="pct"/>
            <w:tcBorders>
              <w:left w:val="single" w:sz="4" w:space="0" w:color="000000"/>
            </w:tcBorders>
            <w:shd w:val="clear" w:color="auto" w:fill="DCE6F1"/>
            <w:vAlign w:val="center"/>
          </w:tcPr>
          <w:p w14:paraId="0607891C" w14:textId="77777777" w:rsidR="00BF02CC" w:rsidRPr="00BF02CC" w:rsidRDefault="00BF02CC" w:rsidP="00BF02CC">
            <w:pPr>
              <w:jc w:val="right"/>
              <w:rPr>
                <w:color w:val="000000" w:themeColor="text1"/>
              </w:rPr>
            </w:pPr>
            <w:r w:rsidRPr="00BF02CC">
              <w:rPr>
                <w:color w:val="000000" w:themeColor="text1"/>
                <w:lang w:eastAsia="es-CR"/>
              </w:rPr>
              <w:t>9</w:t>
            </w:r>
          </w:p>
        </w:tc>
      </w:tr>
      <w:tr w:rsidR="00BF02CC" w:rsidRPr="00BF02CC" w14:paraId="42EE3166" w14:textId="77777777" w:rsidTr="00BF02CC">
        <w:trPr>
          <w:jc w:val="center"/>
        </w:trPr>
        <w:tc>
          <w:tcPr>
            <w:tcW w:w="1515" w:type="pct"/>
            <w:shd w:val="clear" w:color="auto" w:fill="auto"/>
            <w:vAlign w:val="center"/>
          </w:tcPr>
          <w:p w14:paraId="7786FAC1" w14:textId="77777777" w:rsidR="00BF02CC" w:rsidRPr="00BF02CC" w:rsidRDefault="00BF02CC" w:rsidP="00BF02CC">
            <w:pPr>
              <w:rPr>
                <w:color w:val="000000" w:themeColor="text1"/>
              </w:rPr>
            </w:pPr>
            <w:r w:rsidRPr="00BF02CC">
              <w:rPr>
                <w:color w:val="000000" w:themeColor="text1"/>
                <w:lang w:eastAsia="es-CR"/>
              </w:rPr>
              <w:t>Persona Negra</w:t>
            </w:r>
          </w:p>
        </w:tc>
        <w:tc>
          <w:tcPr>
            <w:tcW w:w="604" w:type="pct"/>
            <w:tcBorders>
              <w:left w:val="single" w:sz="4" w:space="0" w:color="000000"/>
            </w:tcBorders>
            <w:shd w:val="clear" w:color="auto" w:fill="F2F2F2"/>
            <w:vAlign w:val="center"/>
          </w:tcPr>
          <w:p w14:paraId="104EBFE4" w14:textId="77777777" w:rsidR="00BF02CC" w:rsidRPr="00BF02CC" w:rsidRDefault="00BF02CC" w:rsidP="00BF02CC">
            <w:pPr>
              <w:jc w:val="right"/>
              <w:rPr>
                <w:color w:val="000000" w:themeColor="text1"/>
              </w:rPr>
            </w:pPr>
            <w:r w:rsidRPr="00BF02CC">
              <w:rPr>
                <w:color w:val="000000" w:themeColor="text1"/>
                <w:lang w:eastAsia="es-CR"/>
              </w:rPr>
              <w:t>12</w:t>
            </w:r>
          </w:p>
        </w:tc>
        <w:tc>
          <w:tcPr>
            <w:tcW w:w="601" w:type="pct"/>
            <w:tcBorders>
              <w:left w:val="single" w:sz="4" w:space="0" w:color="000000"/>
            </w:tcBorders>
            <w:shd w:val="clear" w:color="auto" w:fill="F2F2F2"/>
            <w:vAlign w:val="center"/>
          </w:tcPr>
          <w:p w14:paraId="38245862" w14:textId="77777777" w:rsidR="00BF02CC" w:rsidRPr="00BF02CC" w:rsidRDefault="00BF02CC" w:rsidP="00BF02CC">
            <w:pPr>
              <w:jc w:val="right"/>
              <w:rPr>
                <w:color w:val="000000" w:themeColor="text1"/>
              </w:rPr>
            </w:pPr>
            <w:r w:rsidRPr="00BF02CC">
              <w:rPr>
                <w:color w:val="000000" w:themeColor="text1"/>
                <w:lang w:eastAsia="es-CR"/>
              </w:rPr>
              <w:t>7</w:t>
            </w:r>
          </w:p>
        </w:tc>
        <w:tc>
          <w:tcPr>
            <w:tcW w:w="542" w:type="pct"/>
            <w:tcBorders>
              <w:left w:val="single" w:sz="4" w:space="0" w:color="000000"/>
            </w:tcBorders>
            <w:shd w:val="clear" w:color="auto" w:fill="F2F2F2"/>
            <w:vAlign w:val="center"/>
          </w:tcPr>
          <w:p w14:paraId="655F772C" w14:textId="77777777" w:rsidR="00BF02CC" w:rsidRPr="00BF02CC" w:rsidRDefault="00BF02CC" w:rsidP="00BF02CC">
            <w:pPr>
              <w:jc w:val="right"/>
              <w:rPr>
                <w:color w:val="000000" w:themeColor="text1"/>
              </w:rPr>
            </w:pPr>
            <w:r w:rsidRPr="00BF02CC">
              <w:rPr>
                <w:color w:val="000000" w:themeColor="text1"/>
                <w:lang w:eastAsia="es-CR"/>
              </w:rPr>
              <w:t>5</w:t>
            </w:r>
          </w:p>
        </w:tc>
        <w:tc>
          <w:tcPr>
            <w:tcW w:w="546" w:type="pct"/>
            <w:tcBorders>
              <w:left w:val="single" w:sz="4" w:space="0" w:color="000000"/>
            </w:tcBorders>
            <w:shd w:val="clear" w:color="auto" w:fill="DCE6F1"/>
            <w:vAlign w:val="center"/>
          </w:tcPr>
          <w:p w14:paraId="1A6BCF71" w14:textId="77777777" w:rsidR="00BF02CC" w:rsidRPr="00BF02CC" w:rsidRDefault="00BF02CC" w:rsidP="00BF02CC">
            <w:pPr>
              <w:jc w:val="right"/>
              <w:rPr>
                <w:color w:val="000000" w:themeColor="text1"/>
              </w:rPr>
            </w:pPr>
            <w:r w:rsidRPr="00BF02CC">
              <w:rPr>
                <w:color w:val="000000" w:themeColor="text1"/>
                <w:lang w:eastAsia="es-CR"/>
              </w:rPr>
              <w:t>10</w:t>
            </w:r>
          </w:p>
        </w:tc>
        <w:tc>
          <w:tcPr>
            <w:tcW w:w="601" w:type="pct"/>
            <w:tcBorders>
              <w:left w:val="single" w:sz="4" w:space="0" w:color="000000"/>
            </w:tcBorders>
            <w:shd w:val="clear" w:color="auto" w:fill="DCE6F1"/>
            <w:vAlign w:val="center"/>
          </w:tcPr>
          <w:p w14:paraId="3501F094" w14:textId="77777777" w:rsidR="00BF02CC" w:rsidRPr="00BF02CC" w:rsidRDefault="00BF02CC" w:rsidP="00BF02CC">
            <w:pPr>
              <w:jc w:val="right"/>
              <w:rPr>
                <w:color w:val="000000" w:themeColor="text1"/>
              </w:rPr>
            </w:pPr>
            <w:r w:rsidRPr="00BF02CC">
              <w:rPr>
                <w:color w:val="000000" w:themeColor="text1"/>
                <w:lang w:eastAsia="es-CR"/>
              </w:rPr>
              <w:t>4</w:t>
            </w:r>
          </w:p>
        </w:tc>
        <w:tc>
          <w:tcPr>
            <w:tcW w:w="592" w:type="pct"/>
            <w:tcBorders>
              <w:left w:val="single" w:sz="4" w:space="0" w:color="000000"/>
            </w:tcBorders>
            <w:shd w:val="clear" w:color="auto" w:fill="DCE6F1"/>
            <w:vAlign w:val="center"/>
          </w:tcPr>
          <w:p w14:paraId="26771F08" w14:textId="77777777" w:rsidR="00BF02CC" w:rsidRPr="00BF02CC" w:rsidRDefault="00BF02CC" w:rsidP="00BF02CC">
            <w:pPr>
              <w:jc w:val="right"/>
              <w:rPr>
                <w:color w:val="000000" w:themeColor="text1"/>
              </w:rPr>
            </w:pPr>
            <w:r w:rsidRPr="00BF02CC">
              <w:rPr>
                <w:color w:val="000000" w:themeColor="text1"/>
                <w:lang w:eastAsia="es-CR"/>
              </w:rPr>
              <w:t>6</w:t>
            </w:r>
          </w:p>
        </w:tc>
      </w:tr>
      <w:tr w:rsidR="00BF02CC" w:rsidRPr="00BF02CC" w14:paraId="68A3876C" w14:textId="77777777" w:rsidTr="00BF02CC">
        <w:trPr>
          <w:jc w:val="center"/>
        </w:trPr>
        <w:tc>
          <w:tcPr>
            <w:tcW w:w="1515" w:type="pct"/>
            <w:shd w:val="clear" w:color="auto" w:fill="auto"/>
            <w:vAlign w:val="center"/>
          </w:tcPr>
          <w:p w14:paraId="46E9F86F" w14:textId="77777777" w:rsidR="00BF02CC" w:rsidRPr="00BF02CC" w:rsidRDefault="00BF02CC" w:rsidP="00BF02CC">
            <w:pPr>
              <w:rPr>
                <w:color w:val="000000" w:themeColor="text1"/>
              </w:rPr>
            </w:pPr>
            <w:r w:rsidRPr="00BF02CC">
              <w:rPr>
                <w:color w:val="000000" w:themeColor="text1"/>
                <w:lang w:eastAsia="es-CR"/>
              </w:rPr>
              <w:t>Otro</w:t>
            </w:r>
          </w:p>
        </w:tc>
        <w:tc>
          <w:tcPr>
            <w:tcW w:w="604" w:type="pct"/>
            <w:tcBorders>
              <w:left w:val="single" w:sz="4" w:space="0" w:color="000000"/>
            </w:tcBorders>
            <w:shd w:val="clear" w:color="auto" w:fill="F2F2F2"/>
            <w:vAlign w:val="center"/>
          </w:tcPr>
          <w:p w14:paraId="18ECA71F" w14:textId="77777777" w:rsidR="00BF02CC" w:rsidRPr="00BF02CC" w:rsidRDefault="00BF02CC" w:rsidP="00BF02CC">
            <w:pPr>
              <w:jc w:val="right"/>
              <w:rPr>
                <w:color w:val="000000" w:themeColor="text1"/>
              </w:rPr>
            </w:pPr>
            <w:r w:rsidRPr="00BF02CC">
              <w:rPr>
                <w:color w:val="000000" w:themeColor="text1"/>
                <w:lang w:eastAsia="es-CR"/>
              </w:rPr>
              <w:t>4</w:t>
            </w:r>
          </w:p>
        </w:tc>
        <w:tc>
          <w:tcPr>
            <w:tcW w:w="601" w:type="pct"/>
            <w:tcBorders>
              <w:left w:val="single" w:sz="4" w:space="0" w:color="000000"/>
            </w:tcBorders>
            <w:shd w:val="clear" w:color="auto" w:fill="F2F2F2"/>
            <w:vAlign w:val="center"/>
          </w:tcPr>
          <w:p w14:paraId="49D42036" w14:textId="77777777" w:rsidR="00BF02CC" w:rsidRPr="00BF02CC" w:rsidRDefault="00BF02CC" w:rsidP="00BF02CC">
            <w:pPr>
              <w:jc w:val="right"/>
              <w:rPr>
                <w:color w:val="000000" w:themeColor="text1"/>
              </w:rPr>
            </w:pPr>
            <w:r w:rsidRPr="00BF02CC">
              <w:rPr>
                <w:color w:val="000000" w:themeColor="text1"/>
                <w:lang w:eastAsia="es-CR"/>
              </w:rPr>
              <w:t>3</w:t>
            </w:r>
          </w:p>
        </w:tc>
        <w:tc>
          <w:tcPr>
            <w:tcW w:w="542" w:type="pct"/>
            <w:tcBorders>
              <w:left w:val="single" w:sz="4" w:space="0" w:color="000000"/>
            </w:tcBorders>
            <w:shd w:val="clear" w:color="auto" w:fill="F2F2F2"/>
            <w:vAlign w:val="center"/>
          </w:tcPr>
          <w:p w14:paraId="69E48A30" w14:textId="77777777" w:rsidR="00BF02CC" w:rsidRPr="00BF02CC" w:rsidRDefault="00BF02CC" w:rsidP="00BF02CC">
            <w:pPr>
              <w:jc w:val="right"/>
              <w:rPr>
                <w:color w:val="000000" w:themeColor="text1"/>
              </w:rPr>
            </w:pPr>
            <w:r w:rsidRPr="00BF02CC">
              <w:rPr>
                <w:color w:val="000000" w:themeColor="text1"/>
                <w:lang w:eastAsia="es-CR"/>
              </w:rPr>
              <w:t>1</w:t>
            </w:r>
          </w:p>
        </w:tc>
        <w:tc>
          <w:tcPr>
            <w:tcW w:w="546" w:type="pct"/>
            <w:tcBorders>
              <w:left w:val="single" w:sz="4" w:space="0" w:color="000000"/>
            </w:tcBorders>
            <w:shd w:val="clear" w:color="auto" w:fill="DCE6F1"/>
            <w:vAlign w:val="center"/>
          </w:tcPr>
          <w:p w14:paraId="7F9633B8" w14:textId="77777777" w:rsidR="00BF02CC" w:rsidRPr="00BF02CC" w:rsidRDefault="00BF02CC" w:rsidP="00BF02CC">
            <w:pPr>
              <w:jc w:val="right"/>
              <w:rPr>
                <w:color w:val="000000" w:themeColor="text1"/>
              </w:rPr>
            </w:pPr>
            <w:r w:rsidRPr="00BF02CC">
              <w:rPr>
                <w:color w:val="000000" w:themeColor="text1"/>
                <w:lang w:eastAsia="es-CR"/>
              </w:rPr>
              <w:t>0</w:t>
            </w:r>
          </w:p>
        </w:tc>
        <w:tc>
          <w:tcPr>
            <w:tcW w:w="601" w:type="pct"/>
            <w:tcBorders>
              <w:left w:val="single" w:sz="4" w:space="0" w:color="000000"/>
            </w:tcBorders>
            <w:shd w:val="clear" w:color="auto" w:fill="DCE6F1"/>
            <w:vAlign w:val="center"/>
          </w:tcPr>
          <w:p w14:paraId="404B0358" w14:textId="77777777" w:rsidR="00BF02CC" w:rsidRPr="00BF02CC" w:rsidRDefault="00BF02CC" w:rsidP="00BF02CC">
            <w:pPr>
              <w:jc w:val="right"/>
              <w:rPr>
                <w:color w:val="000000" w:themeColor="text1"/>
              </w:rPr>
            </w:pPr>
            <w:r w:rsidRPr="00BF02CC">
              <w:rPr>
                <w:color w:val="000000" w:themeColor="text1"/>
                <w:lang w:eastAsia="es-CR"/>
              </w:rPr>
              <w:t>0</w:t>
            </w:r>
          </w:p>
        </w:tc>
        <w:tc>
          <w:tcPr>
            <w:tcW w:w="592" w:type="pct"/>
            <w:tcBorders>
              <w:left w:val="single" w:sz="4" w:space="0" w:color="000000"/>
            </w:tcBorders>
            <w:shd w:val="clear" w:color="auto" w:fill="DCE6F1"/>
            <w:vAlign w:val="center"/>
          </w:tcPr>
          <w:p w14:paraId="18CC1738" w14:textId="77777777" w:rsidR="00BF02CC" w:rsidRPr="00BF02CC" w:rsidRDefault="00BF02CC" w:rsidP="00BF02CC">
            <w:pPr>
              <w:jc w:val="right"/>
              <w:rPr>
                <w:color w:val="000000" w:themeColor="text1"/>
              </w:rPr>
            </w:pPr>
            <w:r w:rsidRPr="00BF02CC">
              <w:rPr>
                <w:color w:val="000000" w:themeColor="text1"/>
                <w:lang w:eastAsia="es-CR"/>
              </w:rPr>
              <w:t>0</w:t>
            </w:r>
          </w:p>
        </w:tc>
      </w:tr>
      <w:tr w:rsidR="00BF02CC" w:rsidRPr="00BF02CC" w14:paraId="2A8404E6" w14:textId="77777777" w:rsidTr="00BF02CC">
        <w:trPr>
          <w:jc w:val="center"/>
        </w:trPr>
        <w:tc>
          <w:tcPr>
            <w:tcW w:w="1515" w:type="pct"/>
            <w:shd w:val="clear" w:color="auto" w:fill="auto"/>
            <w:vAlign w:val="center"/>
          </w:tcPr>
          <w:p w14:paraId="648F3065" w14:textId="77777777" w:rsidR="00BF02CC" w:rsidRPr="00BF02CC" w:rsidRDefault="00BF02CC" w:rsidP="00BF02CC">
            <w:pPr>
              <w:rPr>
                <w:color w:val="000000" w:themeColor="text1"/>
              </w:rPr>
            </w:pPr>
            <w:r w:rsidRPr="00BF02CC">
              <w:rPr>
                <w:color w:val="000000" w:themeColor="text1"/>
                <w:lang w:eastAsia="es-CR"/>
              </w:rPr>
              <w:t>Dato desconocido</w:t>
            </w:r>
          </w:p>
        </w:tc>
        <w:tc>
          <w:tcPr>
            <w:tcW w:w="604" w:type="pct"/>
            <w:tcBorders>
              <w:left w:val="single" w:sz="4" w:space="0" w:color="000000"/>
            </w:tcBorders>
            <w:shd w:val="clear" w:color="auto" w:fill="F2F2F2"/>
            <w:vAlign w:val="center"/>
          </w:tcPr>
          <w:p w14:paraId="64407DB0" w14:textId="77777777" w:rsidR="00BF02CC" w:rsidRPr="00BF02CC" w:rsidRDefault="00BF02CC" w:rsidP="00BF02CC">
            <w:pPr>
              <w:jc w:val="right"/>
              <w:rPr>
                <w:color w:val="000000" w:themeColor="text1"/>
              </w:rPr>
            </w:pPr>
            <w:r w:rsidRPr="00BF02CC">
              <w:rPr>
                <w:color w:val="000000" w:themeColor="text1"/>
                <w:lang w:eastAsia="es-CR"/>
              </w:rPr>
              <w:t>44.183</w:t>
            </w:r>
          </w:p>
        </w:tc>
        <w:tc>
          <w:tcPr>
            <w:tcW w:w="601" w:type="pct"/>
            <w:tcBorders>
              <w:left w:val="single" w:sz="4" w:space="0" w:color="000000"/>
            </w:tcBorders>
            <w:shd w:val="clear" w:color="auto" w:fill="F2F2F2"/>
            <w:vAlign w:val="center"/>
          </w:tcPr>
          <w:p w14:paraId="1922B177" w14:textId="77777777" w:rsidR="00BF02CC" w:rsidRPr="00BF02CC" w:rsidRDefault="00BF02CC" w:rsidP="00BF02CC">
            <w:pPr>
              <w:jc w:val="right"/>
              <w:rPr>
                <w:color w:val="000000" w:themeColor="text1"/>
              </w:rPr>
            </w:pPr>
            <w:r w:rsidRPr="00BF02CC">
              <w:rPr>
                <w:color w:val="000000" w:themeColor="text1"/>
                <w:lang w:eastAsia="es-CR"/>
              </w:rPr>
              <w:t>22.659</w:t>
            </w:r>
          </w:p>
        </w:tc>
        <w:tc>
          <w:tcPr>
            <w:tcW w:w="542" w:type="pct"/>
            <w:tcBorders>
              <w:left w:val="single" w:sz="4" w:space="0" w:color="000000"/>
            </w:tcBorders>
            <w:shd w:val="clear" w:color="auto" w:fill="F2F2F2"/>
            <w:vAlign w:val="center"/>
          </w:tcPr>
          <w:p w14:paraId="62FEE49D" w14:textId="77777777" w:rsidR="00BF02CC" w:rsidRPr="00BF02CC" w:rsidRDefault="00BF02CC" w:rsidP="00BF02CC">
            <w:pPr>
              <w:jc w:val="right"/>
              <w:rPr>
                <w:color w:val="000000" w:themeColor="text1"/>
              </w:rPr>
            </w:pPr>
            <w:r w:rsidRPr="00BF02CC">
              <w:rPr>
                <w:color w:val="000000" w:themeColor="text1"/>
                <w:lang w:eastAsia="es-CR"/>
              </w:rPr>
              <w:t>21.524</w:t>
            </w:r>
          </w:p>
        </w:tc>
        <w:tc>
          <w:tcPr>
            <w:tcW w:w="546" w:type="pct"/>
            <w:tcBorders>
              <w:left w:val="single" w:sz="4" w:space="0" w:color="000000"/>
            </w:tcBorders>
            <w:shd w:val="clear" w:color="auto" w:fill="DCE6F1"/>
            <w:vAlign w:val="center"/>
          </w:tcPr>
          <w:p w14:paraId="679558B0" w14:textId="77777777" w:rsidR="00BF02CC" w:rsidRPr="00BF02CC" w:rsidRDefault="00BF02CC" w:rsidP="00BF02CC">
            <w:pPr>
              <w:jc w:val="right"/>
              <w:rPr>
                <w:color w:val="000000" w:themeColor="text1"/>
              </w:rPr>
            </w:pPr>
            <w:r w:rsidRPr="00BF02CC">
              <w:rPr>
                <w:color w:val="000000" w:themeColor="text1"/>
                <w:lang w:eastAsia="es-CR"/>
              </w:rPr>
              <w:t>12.715</w:t>
            </w:r>
          </w:p>
        </w:tc>
        <w:tc>
          <w:tcPr>
            <w:tcW w:w="601" w:type="pct"/>
            <w:tcBorders>
              <w:left w:val="single" w:sz="4" w:space="0" w:color="000000"/>
            </w:tcBorders>
            <w:shd w:val="clear" w:color="auto" w:fill="DCE6F1"/>
            <w:vAlign w:val="center"/>
          </w:tcPr>
          <w:p w14:paraId="6778493A" w14:textId="77777777" w:rsidR="00BF02CC" w:rsidRPr="00BF02CC" w:rsidRDefault="00BF02CC" w:rsidP="00BF02CC">
            <w:pPr>
              <w:jc w:val="right"/>
              <w:rPr>
                <w:color w:val="000000" w:themeColor="text1"/>
              </w:rPr>
            </w:pPr>
            <w:r w:rsidRPr="00BF02CC">
              <w:rPr>
                <w:color w:val="000000" w:themeColor="text1"/>
                <w:lang w:eastAsia="es-CR"/>
              </w:rPr>
              <w:t>5.728</w:t>
            </w:r>
          </w:p>
        </w:tc>
        <w:tc>
          <w:tcPr>
            <w:tcW w:w="592" w:type="pct"/>
            <w:tcBorders>
              <w:left w:val="single" w:sz="4" w:space="0" w:color="000000"/>
            </w:tcBorders>
            <w:shd w:val="clear" w:color="auto" w:fill="DCE6F1"/>
            <w:vAlign w:val="center"/>
          </w:tcPr>
          <w:p w14:paraId="0C9E287D" w14:textId="77777777" w:rsidR="00BF02CC" w:rsidRPr="00BF02CC" w:rsidRDefault="00BF02CC" w:rsidP="00BF02CC">
            <w:pPr>
              <w:jc w:val="right"/>
              <w:rPr>
                <w:color w:val="000000" w:themeColor="text1"/>
              </w:rPr>
            </w:pPr>
            <w:r w:rsidRPr="00BF02CC">
              <w:rPr>
                <w:color w:val="000000" w:themeColor="text1"/>
                <w:lang w:eastAsia="es-CR"/>
              </w:rPr>
              <w:t>6.987</w:t>
            </w:r>
          </w:p>
        </w:tc>
      </w:tr>
      <w:tr w:rsidR="00BF02CC" w:rsidRPr="00BF02CC" w14:paraId="211F6D62" w14:textId="77777777" w:rsidTr="00BF02CC">
        <w:trPr>
          <w:jc w:val="center"/>
        </w:trPr>
        <w:tc>
          <w:tcPr>
            <w:tcW w:w="1515" w:type="pct"/>
            <w:tcBorders>
              <w:bottom w:val="single" w:sz="4" w:space="0" w:color="000000"/>
            </w:tcBorders>
            <w:shd w:val="clear" w:color="auto" w:fill="auto"/>
            <w:vAlign w:val="center"/>
          </w:tcPr>
          <w:p w14:paraId="25BCBBF4" w14:textId="77777777" w:rsidR="00BF02CC" w:rsidRPr="00BF02CC" w:rsidRDefault="00BF02CC" w:rsidP="00BF02CC">
            <w:pPr>
              <w:rPr>
                <w:color w:val="000000" w:themeColor="text1"/>
              </w:rPr>
            </w:pPr>
            <w:r w:rsidRPr="00BF02CC">
              <w:rPr>
                <w:color w:val="000000" w:themeColor="text1"/>
                <w:lang w:eastAsia="es-CR"/>
              </w:rPr>
              <w:lastRenderedPageBreak/>
              <w:t> </w:t>
            </w:r>
          </w:p>
        </w:tc>
        <w:tc>
          <w:tcPr>
            <w:tcW w:w="604" w:type="pct"/>
            <w:tcBorders>
              <w:left w:val="single" w:sz="4" w:space="0" w:color="000000"/>
              <w:bottom w:val="single" w:sz="4" w:space="0" w:color="000000"/>
            </w:tcBorders>
            <w:shd w:val="clear" w:color="auto" w:fill="F2F2F2"/>
            <w:vAlign w:val="center"/>
          </w:tcPr>
          <w:p w14:paraId="548355A8" w14:textId="77777777" w:rsidR="00BF02CC" w:rsidRPr="00BF02CC" w:rsidRDefault="00BF02CC" w:rsidP="00BF02CC">
            <w:pPr>
              <w:jc w:val="center"/>
              <w:rPr>
                <w:color w:val="000000" w:themeColor="text1"/>
              </w:rPr>
            </w:pPr>
            <w:r w:rsidRPr="00BF02CC">
              <w:rPr>
                <w:color w:val="000000" w:themeColor="text1"/>
                <w:lang w:eastAsia="es-CR"/>
              </w:rPr>
              <w:t> </w:t>
            </w:r>
          </w:p>
        </w:tc>
        <w:tc>
          <w:tcPr>
            <w:tcW w:w="601" w:type="pct"/>
            <w:tcBorders>
              <w:left w:val="single" w:sz="4" w:space="0" w:color="000000"/>
              <w:bottom w:val="single" w:sz="4" w:space="0" w:color="000000"/>
            </w:tcBorders>
            <w:shd w:val="clear" w:color="auto" w:fill="F2F2F2"/>
            <w:vAlign w:val="center"/>
          </w:tcPr>
          <w:p w14:paraId="4D79FBF3" w14:textId="77777777" w:rsidR="00BF02CC" w:rsidRPr="00BF02CC" w:rsidRDefault="00BF02CC" w:rsidP="00BF02CC">
            <w:pPr>
              <w:jc w:val="center"/>
              <w:rPr>
                <w:color w:val="000000" w:themeColor="text1"/>
              </w:rPr>
            </w:pPr>
            <w:r w:rsidRPr="00BF02CC">
              <w:rPr>
                <w:color w:val="000000" w:themeColor="text1"/>
                <w:lang w:eastAsia="es-CR"/>
              </w:rPr>
              <w:t> </w:t>
            </w:r>
          </w:p>
        </w:tc>
        <w:tc>
          <w:tcPr>
            <w:tcW w:w="542" w:type="pct"/>
            <w:tcBorders>
              <w:left w:val="single" w:sz="4" w:space="0" w:color="000000"/>
              <w:bottom w:val="single" w:sz="4" w:space="0" w:color="000000"/>
            </w:tcBorders>
            <w:shd w:val="clear" w:color="auto" w:fill="F2F2F2"/>
            <w:vAlign w:val="center"/>
          </w:tcPr>
          <w:p w14:paraId="5BC38506" w14:textId="77777777" w:rsidR="00BF02CC" w:rsidRPr="00BF02CC" w:rsidRDefault="00BF02CC" w:rsidP="00BF02CC">
            <w:pPr>
              <w:jc w:val="center"/>
              <w:rPr>
                <w:color w:val="000000" w:themeColor="text1"/>
              </w:rPr>
            </w:pPr>
            <w:r w:rsidRPr="00BF02CC">
              <w:rPr>
                <w:color w:val="000000" w:themeColor="text1"/>
                <w:lang w:eastAsia="es-CR"/>
              </w:rPr>
              <w:t> </w:t>
            </w:r>
          </w:p>
        </w:tc>
        <w:tc>
          <w:tcPr>
            <w:tcW w:w="546" w:type="pct"/>
            <w:tcBorders>
              <w:left w:val="single" w:sz="4" w:space="0" w:color="000000"/>
              <w:bottom w:val="single" w:sz="4" w:space="0" w:color="000000"/>
            </w:tcBorders>
            <w:shd w:val="clear" w:color="auto" w:fill="DCE6F1"/>
            <w:vAlign w:val="center"/>
          </w:tcPr>
          <w:p w14:paraId="76D318A9" w14:textId="77777777" w:rsidR="00BF02CC" w:rsidRPr="00BF02CC" w:rsidRDefault="00BF02CC" w:rsidP="00BF02CC">
            <w:pPr>
              <w:jc w:val="center"/>
              <w:rPr>
                <w:color w:val="000000" w:themeColor="text1"/>
              </w:rPr>
            </w:pPr>
            <w:r w:rsidRPr="00BF02CC">
              <w:rPr>
                <w:color w:val="000000" w:themeColor="text1"/>
                <w:lang w:eastAsia="es-CR"/>
              </w:rPr>
              <w:t> </w:t>
            </w:r>
          </w:p>
        </w:tc>
        <w:tc>
          <w:tcPr>
            <w:tcW w:w="601" w:type="pct"/>
            <w:tcBorders>
              <w:left w:val="single" w:sz="4" w:space="0" w:color="000000"/>
              <w:bottom w:val="single" w:sz="4" w:space="0" w:color="000000"/>
            </w:tcBorders>
            <w:shd w:val="clear" w:color="auto" w:fill="DCE6F1"/>
            <w:vAlign w:val="center"/>
          </w:tcPr>
          <w:p w14:paraId="1B65F14D" w14:textId="77777777" w:rsidR="00BF02CC" w:rsidRPr="00BF02CC" w:rsidRDefault="00BF02CC" w:rsidP="00BF02CC">
            <w:pPr>
              <w:jc w:val="center"/>
              <w:rPr>
                <w:color w:val="000000" w:themeColor="text1"/>
              </w:rPr>
            </w:pPr>
            <w:r w:rsidRPr="00BF02CC">
              <w:rPr>
                <w:color w:val="000000" w:themeColor="text1"/>
                <w:lang w:eastAsia="es-CR"/>
              </w:rPr>
              <w:t> </w:t>
            </w:r>
          </w:p>
        </w:tc>
        <w:tc>
          <w:tcPr>
            <w:tcW w:w="592" w:type="pct"/>
            <w:tcBorders>
              <w:left w:val="single" w:sz="4" w:space="0" w:color="000000"/>
              <w:bottom w:val="single" w:sz="4" w:space="0" w:color="000000"/>
            </w:tcBorders>
            <w:shd w:val="clear" w:color="auto" w:fill="DCE6F1"/>
            <w:vAlign w:val="center"/>
          </w:tcPr>
          <w:p w14:paraId="30E6CBA6" w14:textId="77777777" w:rsidR="00BF02CC" w:rsidRPr="00BF02CC" w:rsidRDefault="00BF02CC" w:rsidP="00BF02CC">
            <w:pPr>
              <w:jc w:val="center"/>
              <w:rPr>
                <w:color w:val="000000" w:themeColor="text1"/>
              </w:rPr>
            </w:pPr>
            <w:r w:rsidRPr="00BF02CC">
              <w:rPr>
                <w:color w:val="000000" w:themeColor="text1"/>
                <w:lang w:eastAsia="es-CR"/>
              </w:rPr>
              <w:t> </w:t>
            </w:r>
          </w:p>
        </w:tc>
      </w:tr>
      <w:tr w:rsidR="00BF02CC" w:rsidRPr="00BF02CC" w14:paraId="0E670B18" w14:textId="77777777" w:rsidTr="00BF02CC">
        <w:trPr>
          <w:jc w:val="center"/>
        </w:trPr>
        <w:tc>
          <w:tcPr>
            <w:tcW w:w="5000" w:type="pct"/>
            <w:gridSpan w:val="7"/>
            <w:tcBorders>
              <w:top w:val="single" w:sz="4" w:space="0" w:color="000000"/>
              <w:left w:val="none" w:sz="0" w:space="0" w:color="000000"/>
              <w:bottom w:val="none" w:sz="0" w:space="0" w:color="000000"/>
              <w:right w:val="none" w:sz="0" w:space="0" w:color="000000"/>
            </w:tcBorders>
            <w:shd w:val="clear" w:color="auto" w:fill="auto"/>
            <w:vAlign w:val="center"/>
          </w:tcPr>
          <w:p w14:paraId="4DB4066B" w14:textId="77777777" w:rsidR="00BF02CC" w:rsidRPr="00BF02CC" w:rsidRDefault="00BF02CC" w:rsidP="00BF02CC">
            <w:pPr>
              <w:rPr>
                <w:color w:val="000000" w:themeColor="text1"/>
              </w:rPr>
            </w:pPr>
            <w:r w:rsidRPr="00BF02CC">
              <w:rPr>
                <w:b/>
                <w:bCs/>
                <w:color w:val="000000" w:themeColor="text1"/>
                <w:lang w:eastAsia="es-CR"/>
              </w:rPr>
              <w:t xml:space="preserve">Elaborado por: Subproceso de Estadística, Dirección de Planificación. </w:t>
            </w:r>
          </w:p>
        </w:tc>
      </w:tr>
    </w:tbl>
    <w:p w14:paraId="2221517E" w14:textId="77777777" w:rsidR="00BF02CC" w:rsidRPr="00BF02CC" w:rsidRDefault="00BF02CC" w:rsidP="00BF02CC">
      <w:pPr>
        <w:jc w:val="both"/>
        <w:rPr>
          <w:bCs/>
          <w:color w:val="000000" w:themeColor="text1"/>
        </w:rPr>
      </w:pPr>
    </w:p>
    <w:p w14:paraId="734003F8" w14:textId="77777777" w:rsidR="00BF02CC" w:rsidRPr="00BF02CC" w:rsidRDefault="00BF02CC" w:rsidP="00BF02CC">
      <w:pPr>
        <w:ind w:left="851" w:right="851" w:firstLine="709"/>
        <w:jc w:val="both"/>
        <w:rPr>
          <w:color w:val="000000" w:themeColor="text1"/>
        </w:rPr>
      </w:pPr>
      <w:r w:rsidRPr="00BF02CC">
        <w:rPr>
          <w:bCs/>
          <w:color w:val="000000" w:themeColor="text1"/>
        </w:rPr>
        <w:t xml:space="preserve">En un muy segundo plano de importancia aparecen las personas consideradas como latinas, afrodescendientes, blancas y mestizas, con 4.112 de los 48.505 casos para el estrato de la parte promovente (8,5%) y con 1.095 de los 13.856 casos, para el estrato de la parte demandada (7,9%). </w:t>
      </w:r>
    </w:p>
    <w:p w14:paraId="79E53FF2" w14:textId="77777777" w:rsidR="00BF02CC" w:rsidRPr="00BF02CC" w:rsidRDefault="00BF02CC" w:rsidP="00BF02CC">
      <w:pPr>
        <w:ind w:left="851" w:right="851" w:firstLine="709"/>
        <w:jc w:val="both"/>
        <w:rPr>
          <w:bCs/>
          <w:color w:val="000000" w:themeColor="text1"/>
        </w:rPr>
      </w:pPr>
    </w:p>
    <w:p w14:paraId="6AD314AF" w14:textId="77777777" w:rsidR="00BF02CC" w:rsidRPr="00BF02CC" w:rsidRDefault="00BF02CC" w:rsidP="00BF02CC">
      <w:pPr>
        <w:ind w:left="851" w:right="851" w:firstLine="709"/>
        <w:jc w:val="both"/>
        <w:rPr>
          <w:color w:val="000000" w:themeColor="text1"/>
        </w:rPr>
      </w:pPr>
      <w:r w:rsidRPr="00BF02CC">
        <w:rPr>
          <w:bCs/>
          <w:color w:val="000000" w:themeColor="text1"/>
        </w:rPr>
        <w:t xml:space="preserve">Como se comprenderá, el personal de los despachos judiciales debe realizar un mayor esfuerzo o debe ser sometido a una debida capacitación, con el propósito de registrar en el Sistema Costarricense de Gestión de Despachos Judiciales la información correspondiente a las partes o a las personas, involucradas en los respectivos procesos judiciales, tal como ordenan las diversas directrices institucionales, en ese sentido. </w:t>
      </w:r>
    </w:p>
    <w:p w14:paraId="3ECD5B76" w14:textId="77777777" w:rsidR="00BF02CC" w:rsidRPr="00BF02CC" w:rsidRDefault="00BF02CC" w:rsidP="00BF02CC">
      <w:pPr>
        <w:widowControl w:val="0"/>
        <w:autoSpaceDE w:val="0"/>
        <w:ind w:left="851" w:right="851" w:firstLine="709"/>
        <w:jc w:val="both"/>
        <w:rPr>
          <w:bCs/>
          <w:color w:val="000000" w:themeColor="text1"/>
        </w:rPr>
      </w:pPr>
    </w:p>
    <w:p w14:paraId="673A8845" w14:textId="77777777" w:rsidR="00BF02CC" w:rsidRPr="00BF02CC" w:rsidRDefault="00BF02CC" w:rsidP="00FE5109">
      <w:pPr>
        <w:widowControl w:val="0"/>
        <w:numPr>
          <w:ilvl w:val="0"/>
          <w:numId w:val="10"/>
        </w:numPr>
        <w:tabs>
          <w:tab w:val="num" w:pos="0"/>
        </w:tabs>
        <w:autoSpaceDE w:val="0"/>
        <w:ind w:left="851" w:right="851" w:firstLine="709"/>
        <w:jc w:val="both"/>
        <w:rPr>
          <w:color w:val="000000" w:themeColor="text1"/>
        </w:rPr>
      </w:pPr>
      <w:r w:rsidRPr="00BF02CC">
        <w:rPr>
          <w:b/>
          <w:bCs/>
          <w:color w:val="000000" w:themeColor="text1"/>
        </w:rPr>
        <w:t xml:space="preserve">Documentación anexa  </w:t>
      </w:r>
      <w:r w:rsidRPr="00BF02CC">
        <w:rPr>
          <w:bCs/>
          <w:color w:val="000000" w:themeColor="text1"/>
        </w:rPr>
        <w:t xml:space="preserve">  </w:t>
      </w:r>
    </w:p>
    <w:p w14:paraId="4B8AA711" w14:textId="77777777" w:rsidR="00BF02CC" w:rsidRPr="00BF02CC" w:rsidRDefault="00BF02CC" w:rsidP="00BF02CC">
      <w:pPr>
        <w:widowControl w:val="0"/>
        <w:autoSpaceDE w:val="0"/>
        <w:jc w:val="both"/>
        <w:rPr>
          <w:bCs/>
          <w:color w:val="000000" w:themeColor="text1"/>
        </w:rPr>
      </w:pPr>
    </w:p>
    <w:tbl>
      <w:tblPr>
        <w:tblW w:w="5000" w:type="pct"/>
        <w:jc w:val="center"/>
        <w:tblLook w:val="0000" w:firstRow="0" w:lastRow="0" w:firstColumn="0" w:lastColumn="0" w:noHBand="0" w:noVBand="0"/>
      </w:tblPr>
      <w:tblGrid>
        <w:gridCol w:w="6306"/>
        <w:gridCol w:w="3089"/>
      </w:tblGrid>
      <w:tr w:rsidR="00BF02CC" w:rsidRPr="00BF02CC" w14:paraId="49A3B4FF" w14:textId="77777777" w:rsidTr="00BF02CC">
        <w:trPr>
          <w:tblHeader/>
          <w:jc w:val="center"/>
        </w:trPr>
        <w:tc>
          <w:tcPr>
            <w:tcW w:w="3356" w:type="pct"/>
            <w:tcBorders>
              <w:top w:val="single" w:sz="4" w:space="0" w:color="000000"/>
              <w:left w:val="single" w:sz="4" w:space="0" w:color="000000"/>
              <w:bottom w:val="single" w:sz="4" w:space="0" w:color="000000"/>
            </w:tcBorders>
            <w:shd w:val="clear" w:color="auto" w:fill="BDD6EE"/>
            <w:vAlign w:val="center"/>
          </w:tcPr>
          <w:p w14:paraId="21381583" w14:textId="77777777" w:rsidR="00BF02CC" w:rsidRPr="00BF02CC" w:rsidRDefault="00BF02CC" w:rsidP="00BF02CC">
            <w:pPr>
              <w:widowControl w:val="0"/>
              <w:autoSpaceDE w:val="0"/>
              <w:snapToGrid w:val="0"/>
              <w:rPr>
                <w:b/>
                <w:bCs/>
                <w:color w:val="000000" w:themeColor="text1"/>
              </w:rPr>
            </w:pPr>
          </w:p>
          <w:p w14:paraId="7F9E105D" w14:textId="77777777" w:rsidR="00BF02CC" w:rsidRPr="00BF02CC" w:rsidRDefault="00BF02CC" w:rsidP="00BF02CC">
            <w:pPr>
              <w:widowControl w:val="0"/>
              <w:autoSpaceDE w:val="0"/>
              <w:jc w:val="center"/>
              <w:rPr>
                <w:color w:val="000000" w:themeColor="text1"/>
              </w:rPr>
            </w:pPr>
            <w:r w:rsidRPr="00BF02CC">
              <w:rPr>
                <w:b/>
                <w:bCs/>
                <w:color w:val="000000" w:themeColor="text1"/>
              </w:rPr>
              <w:t>Documento</w:t>
            </w:r>
          </w:p>
          <w:p w14:paraId="6DE6AE74" w14:textId="77777777" w:rsidR="00BF02CC" w:rsidRPr="00BF02CC" w:rsidRDefault="00BF02CC" w:rsidP="00BF02CC">
            <w:pPr>
              <w:widowControl w:val="0"/>
              <w:autoSpaceDE w:val="0"/>
              <w:rPr>
                <w:b/>
                <w:bCs/>
                <w:color w:val="000000" w:themeColor="text1"/>
              </w:rPr>
            </w:pPr>
          </w:p>
        </w:tc>
        <w:tc>
          <w:tcPr>
            <w:tcW w:w="1644" w:type="pct"/>
            <w:tcBorders>
              <w:top w:val="single" w:sz="4" w:space="0" w:color="000000"/>
              <w:left w:val="single" w:sz="4" w:space="0" w:color="000000"/>
              <w:bottom w:val="single" w:sz="4" w:space="0" w:color="000000"/>
              <w:right w:val="single" w:sz="4" w:space="0" w:color="000000"/>
            </w:tcBorders>
            <w:shd w:val="clear" w:color="auto" w:fill="BDD6EE"/>
            <w:vAlign w:val="center"/>
          </w:tcPr>
          <w:p w14:paraId="45BF7CEB" w14:textId="77777777" w:rsidR="00BF02CC" w:rsidRPr="00BF02CC" w:rsidRDefault="00BF02CC" w:rsidP="00BF02CC">
            <w:pPr>
              <w:widowControl w:val="0"/>
              <w:autoSpaceDE w:val="0"/>
              <w:snapToGrid w:val="0"/>
              <w:rPr>
                <w:b/>
                <w:bCs/>
                <w:color w:val="000000" w:themeColor="text1"/>
              </w:rPr>
            </w:pPr>
          </w:p>
          <w:p w14:paraId="5E28290C" w14:textId="77777777" w:rsidR="00BF02CC" w:rsidRPr="00BF02CC" w:rsidRDefault="00BF02CC" w:rsidP="00BF02CC">
            <w:pPr>
              <w:widowControl w:val="0"/>
              <w:autoSpaceDE w:val="0"/>
              <w:jc w:val="center"/>
              <w:rPr>
                <w:color w:val="000000" w:themeColor="text1"/>
              </w:rPr>
            </w:pPr>
            <w:r w:rsidRPr="00BF02CC">
              <w:rPr>
                <w:b/>
                <w:bCs/>
                <w:color w:val="000000" w:themeColor="text1"/>
              </w:rPr>
              <w:t>Anexo</w:t>
            </w:r>
          </w:p>
          <w:p w14:paraId="45BB9DDB" w14:textId="77777777" w:rsidR="00BF02CC" w:rsidRPr="00BF02CC" w:rsidRDefault="00BF02CC" w:rsidP="00BF02CC">
            <w:pPr>
              <w:widowControl w:val="0"/>
              <w:autoSpaceDE w:val="0"/>
              <w:rPr>
                <w:b/>
                <w:bCs/>
                <w:color w:val="000000" w:themeColor="text1"/>
              </w:rPr>
            </w:pPr>
          </w:p>
        </w:tc>
      </w:tr>
      <w:tr w:rsidR="00BF02CC" w:rsidRPr="00BF02CC" w14:paraId="08EAF6B1" w14:textId="77777777" w:rsidTr="00BF02CC">
        <w:trPr>
          <w:jc w:val="center"/>
        </w:trPr>
        <w:tc>
          <w:tcPr>
            <w:tcW w:w="3356" w:type="pct"/>
            <w:tcBorders>
              <w:top w:val="single" w:sz="4" w:space="0" w:color="000000"/>
              <w:left w:val="single" w:sz="4" w:space="0" w:color="000000"/>
              <w:bottom w:val="single" w:sz="4" w:space="0" w:color="000000"/>
            </w:tcBorders>
            <w:shd w:val="clear" w:color="auto" w:fill="auto"/>
            <w:vAlign w:val="center"/>
          </w:tcPr>
          <w:p w14:paraId="28637DB2" w14:textId="77777777" w:rsidR="00BF02CC" w:rsidRPr="00BF02CC" w:rsidRDefault="00BF02CC" w:rsidP="00BF02CC">
            <w:pPr>
              <w:widowControl w:val="0"/>
              <w:autoSpaceDE w:val="0"/>
              <w:snapToGrid w:val="0"/>
              <w:jc w:val="both"/>
              <w:rPr>
                <w:b/>
                <w:bCs/>
                <w:color w:val="000000" w:themeColor="text1"/>
              </w:rPr>
            </w:pPr>
          </w:p>
          <w:p w14:paraId="0BD9CE17" w14:textId="77777777" w:rsidR="00BF02CC" w:rsidRPr="00BF02CC" w:rsidRDefault="00BF02CC" w:rsidP="00BF02CC">
            <w:pPr>
              <w:widowControl w:val="0"/>
              <w:autoSpaceDE w:val="0"/>
              <w:jc w:val="both"/>
              <w:rPr>
                <w:color w:val="000000" w:themeColor="text1"/>
              </w:rPr>
            </w:pPr>
            <w:r w:rsidRPr="00BF02CC">
              <w:rPr>
                <w:color w:val="000000" w:themeColor="text1"/>
              </w:rPr>
              <w:t>Cuadros Juzgados de Familia 2019</w:t>
            </w:r>
          </w:p>
          <w:p w14:paraId="3DC3F337" w14:textId="77777777" w:rsidR="00BF02CC" w:rsidRPr="00BF02CC" w:rsidRDefault="00BF02CC" w:rsidP="00BF02CC">
            <w:pPr>
              <w:widowControl w:val="0"/>
              <w:autoSpaceDE w:val="0"/>
              <w:jc w:val="both"/>
              <w:rPr>
                <w:color w:val="000000" w:themeColor="text1"/>
              </w:rPr>
            </w:pPr>
          </w:p>
        </w:tc>
        <w:bookmarkStart w:id="4" w:name="_MON_1676207869"/>
        <w:bookmarkEnd w:id="4"/>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65AED" w14:textId="77777777" w:rsidR="00BF02CC" w:rsidRPr="00BF02CC" w:rsidRDefault="00BF02CC" w:rsidP="00BF02CC">
            <w:pPr>
              <w:widowControl w:val="0"/>
              <w:autoSpaceDE w:val="0"/>
              <w:jc w:val="center"/>
              <w:rPr>
                <w:color w:val="000000" w:themeColor="text1"/>
              </w:rPr>
            </w:pPr>
            <w:r w:rsidRPr="00BF02CC">
              <w:rPr>
                <w:color w:val="000000" w:themeColor="text1"/>
              </w:rPr>
              <w:object w:dxaOrig="1155" w:dyaOrig="747" w14:anchorId="3E545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50.25pt" o:ole="" filled="t">
                  <v:fill color2="black"/>
                  <v:imagedata r:id="rId17" o:title="" croptop="-87f" cropbottom="-87f" cropleft="-56f" cropright="-56f"/>
                </v:shape>
                <o:OLEObject Type="Embed" ProgID="Excel.Sheet.12" ShapeID="_x0000_i1027" DrawAspect="Icon" ObjectID="_1676880914" r:id="rId18"/>
              </w:object>
            </w:r>
          </w:p>
        </w:tc>
      </w:tr>
      <w:tr w:rsidR="00BF02CC" w:rsidRPr="00BF02CC" w14:paraId="352FE2B9" w14:textId="77777777" w:rsidTr="00BF02CC">
        <w:trPr>
          <w:jc w:val="center"/>
        </w:trPr>
        <w:tc>
          <w:tcPr>
            <w:tcW w:w="3356" w:type="pct"/>
            <w:tcBorders>
              <w:top w:val="single" w:sz="4" w:space="0" w:color="000000"/>
              <w:left w:val="single" w:sz="4" w:space="0" w:color="000000"/>
              <w:bottom w:val="single" w:sz="4" w:space="0" w:color="000000"/>
            </w:tcBorders>
            <w:shd w:val="clear" w:color="auto" w:fill="auto"/>
            <w:vAlign w:val="center"/>
          </w:tcPr>
          <w:p w14:paraId="39068771" w14:textId="77777777" w:rsidR="00BF02CC" w:rsidRPr="00BF02CC" w:rsidRDefault="00BF02CC" w:rsidP="00BF02CC">
            <w:pPr>
              <w:widowControl w:val="0"/>
              <w:autoSpaceDE w:val="0"/>
              <w:snapToGrid w:val="0"/>
              <w:jc w:val="both"/>
              <w:rPr>
                <w:color w:val="000000" w:themeColor="text1"/>
              </w:rPr>
            </w:pPr>
          </w:p>
          <w:p w14:paraId="4A86DB28" w14:textId="77777777" w:rsidR="00BF02CC" w:rsidRPr="00BF02CC" w:rsidRDefault="00BF02CC" w:rsidP="00BF02CC">
            <w:pPr>
              <w:widowControl w:val="0"/>
              <w:autoSpaceDE w:val="0"/>
              <w:jc w:val="both"/>
              <w:rPr>
                <w:color w:val="000000" w:themeColor="text1"/>
              </w:rPr>
            </w:pPr>
            <w:r w:rsidRPr="00BF02CC">
              <w:rPr>
                <w:color w:val="000000" w:themeColor="text1"/>
              </w:rPr>
              <w:t>Cuadros Variables de Género 2019</w:t>
            </w:r>
          </w:p>
          <w:p w14:paraId="329276F5" w14:textId="77777777" w:rsidR="00BF02CC" w:rsidRPr="00BF02CC" w:rsidRDefault="00BF02CC" w:rsidP="00BF02CC">
            <w:pPr>
              <w:widowControl w:val="0"/>
              <w:autoSpaceDE w:val="0"/>
              <w:jc w:val="both"/>
              <w:rPr>
                <w:color w:val="000000" w:themeColor="text1"/>
              </w:rPr>
            </w:pPr>
          </w:p>
        </w:tc>
        <w:bookmarkStart w:id="5" w:name="_MON_1676207901"/>
        <w:bookmarkEnd w:id="5"/>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A5E49" w14:textId="77777777" w:rsidR="00BF02CC" w:rsidRPr="00BF02CC" w:rsidRDefault="00BF02CC" w:rsidP="00BF02CC">
            <w:pPr>
              <w:widowControl w:val="0"/>
              <w:autoSpaceDE w:val="0"/>
              <w:jc w:val="center"/>
              <w:rPr>
                <w:bCs/>
                <w:color w:val="000000" w:themeColor="text1"/>
              </w:rPr>
            </w:pPr>
            <w:r w:rsidRPr="00BF02CC">
              <w:rPr>
                <w:color w:val="000000" w:themeColor="text1"/>
              </w:rPr>
              <w:object w:dxaOrig="1155" w:dyaOrig="747" w14:anchorId="43F2D5DC">
                <v:shape id="_x0000_i1028" type="#_x0000_t75" style="width:79.5pt;height:50.25pt" o:ole="" filled="t">
                  <v:fill color2="black"/>
                  <v:imagedata r:id="rId19" o:title="" croptop="-87f" cropbottom="-87f" cropleft="-56f" cropright="-56f"/>
                </v:shape>
                <o:OLEObject Type="Embed" ProgID="Excel.Sheet.12" ShapeID="_x0000_i1028" DrawAspect="Icon" ObjectID="_1676880915" r:id="rId20"/>
              </w:object>
            </w:r>
          </w:p>
        </w:tc>
      </w:tr>
    </w:tbl>
    <w:p w14:paraId="0919A2A2" w14:textId="77777777" w:rsidR="00BF02CC" w:rsidRPr="00BF02CC" w:rsidRDefault="00BF02CC" w:rsidP="00BF02CC">
      <w:pPr>
        <w:widowControl w:val="0"/>
        <w:autoSpaceDE w:val="0"/>
        <w:jc w:val="both"/>
        <w:rPr>
          <w:bCs/>
        </w:rPr>
      </w:pPr>
    </w:p>
    <w:p w14:paraId="3780E902" w14:textId="77777777" w:rsidR="00BF02CC" w:rsidRPr="00BF02CC" w:rsidRDefault="00BF02CC" w:rsidP="00BF02CC">
      <w:pPr>
        <w:ind w:firstLine="709"/>
        <w:jc w:val="both"/>
        <w:rPr>
          <w:rFonts w:eastAsia="Garamond"/>
          <w:bCs/>
        </w:rPr>
      </w:pPr>
      <w:r w:rsidRPr="00BF02CC">
        <w:rPr>
          <w:rFonts w:eastAsia="Garamond"/>
          <w:bCs/>
        </w:rPr>
        <w:t>(…).”</w:t>
      </w:r>
    </w:p>
    <w:p w14:paraId="67061B27" w14:textId="77777777" w:rsidR="00BF02CC" w:rsidRDefault="00BF02CC" w:rsidP="00BF02CC">
      <w:pPr>
        <w:jc w:val="center"/>
        <w:rPr>
          <w:color w:val="000000" w:themeColor="text1"/>
        </w:rPr>
      </w:pPr>
    </w:p>
    <w:p w14:paraId="6777C87E" w14:textId="642E808A" w:rsidR="00BF02CC" w:rsidRPr="00BF02CC" w:rsidRDefault="00BF02CC" w:rsidP="00BF02CC">
      <w:pPr>
        <w:jc w:val="center"/>
        <w:rPr>
          <w:color w:val="000000" w:themeColor="text1"/>
        </w:rPr>
      </w:pPr>
      <w:r w:rsidRPr="00BF02CC">
        <w:rPr>
          <w:color w:val="000000" w:themeColor="text1"/>
        </w:rPr>
        <w:t>-0-</w:t>
      </w:r>
    </w:p>
    <w:p w14:paraId="43A48863" w14:textId="77777777" w:rsidR="00BF02CC" w:rsidRDefault="00BF02CC" w:rsidP="00BF02CC">
      <w:pPr>
        <w:keepNext/>
        <w:tabs>
          <w:tab w:val="num" w:pos="0"/>
        </w:tabs>
        <w:contextualSpacing/>
        <w:jc w:val="both"/>
        <w:outlineLvl w:val="0"/>
        <w:rPr>
          <w:rFonts w:eastAsia="Garamond"/>
          <w:b/>
        </w:rPr>
      </w:pPr>
    </w:p>
    <w:p w14:paraId="31C6CF0A" w14:textId="1A111F73" w:rsidR="00294863" w:rsidRPr="00BF02CC" w:rsidRDefault="00BF02CC" w:rsidP="00BF02CC">
      <w:pPr>
        <w:keepNext/>
        <w:tabs>
          <w:tab w:val="num" w:pos="0"/>
        </w:tabs>
        <w:contextualSpacing/>
        <w:jc w:val="both"/>
        <w:outlineLvl w:val="0"/>
        <w:rPr>
          <w:b/>
          <w:bCs/>
        </w:rPr>
      </w:pPr>
      <w:r>
        <w:rPr>
          <w:rFonts w:eastAsia="Garamond"/>
          <w:b/>
        </w:rPr>
        <w:tab/>
      </w:r>
      <w:r w:rsidRPr="00BF02CC">
        <w:rPr>
          <w:rFonts w:eastAsia="Garamond"/>
          <w:b/>
        </w:rPr>
        <w:t>Se acordó: 1)</w:t>
      </w:r>
      <w:r w:rsidRPr="00BF02CC">
        <w:rPr>
          <w:rFonts w:eastAsia="Garamond"/>
        </w:rPr>
        <w:t xml:space="preserve"> Tener por rendido el informe </w:t>
      </w:r>
      <w:proofErr w:type="spellStart"/>
      <w:r w:rsidRPr="00BF02CC">
        <w:rPr>
          <w:rFonts w:eastAsia="Garamond"/>
        </w:rPr>
        <w:t>N°</w:t>
      </w:r>
      <w:proofErr w:type="spellEnd"/>
      <w:r w:rsidRPr="00BF02CC">
        <w:rPr>
          <w:rFonts w:eastAsia="Garamond"/>
        </w:rPr>
        <w:t xml:space="preserve"> 156-PLA-ES-2021 de la Dirección de Planificación, relacionado con </w:t>
      </w:r>
      <w:r w:rsidRPr="00BF02CC">
        <w:t xml:space="preserve">el </w:t>
      </w:r>
      <w:r w:rsidRPr="00BF02CC">
        <w:rPr>
          <w:rFonts w:eastAsia="Calibri"/>
        </w:rPr>
        <w:t>análisis y cuadros estadísticos, sobre los movimientos de trabajo en los juzgados competentes en materia de Familia, durante el 2019 y el último quinquenio</w:t>
      </w:r>
      <w:r w:rsidRPr="00BF02CC">
        <w:rPr>
          <w:rFonts w:eastAsia="Garamond"/>
        </w:rPr>
        <w:t xml:space="preserve">. </w:t>
      </w:r>
      <w:r w:rsidRPr="00BF02CC">
        <w:rPr>
          <w:rFonts w:eastAsia="Garamond"/>
          <w:b/>
        </w:rPr>
        <w:t>2)</w:t>
      </w:r>
      <w:r w:rsidRPr="00BF02CC">
        <w:rPr>
          <w:rFonts w:eastAsia="Garamond"/>
        </w:rPr>
        <w:t xml:space="preserve"> Tomar nota de los principales resultados obtenidos del estudio, por ejemplo, que los análisis </w:t>
      </w:r>
      <w:r w:rsidRPr="00BF02CC">
        <w:t xml:space="preserve">vinculados con los principales indicadores de gestión judicial, que miden parte de las labores desarrolladas en los juzgados que conocen la materia de Familia, expresan una baja en la </w:t>
      </w:r>
      <w:r w:rsidRPr="00BF02CC">
        <w:lastRenderedPageBreak/>
        <w:t xml:space="preserve">acumulación o en la saturación del trabajo, con base en el descenso mostrado por la razón de congestión, que llegó a 1,77 en el último año, luego de expresar dos aumentos progresivos, en el bienio 2017-2018. A su vez, los casos entrados en estos despachos llegaron a 31.300 en la actualidad, experimentando un incremento sustancial de 2.723 unidades versus la afluencia registrada en el 2018 (9,5%). Asimismo, que en los juzgados de Familia se terminaron 31.060 asuntos durante el 2019, por lo que su resolución acusa 3.801 finiquitos de más en comparación con el volumen dilucidado el año anterior (13,9%). Por último, que para el finiquito de estos 31.060 expedientes se calculó una duración promedio de 10 semanas exactas, reflejando esta variable un aumento de un mes y una semana, en comparación con la duración media obtenida en el año 2018, así como su tercera alza anual consecutiva. </w:t>
      </w:r>
      <w:r w:rsidRPr="00BF02CC">
        <w:rPr>
          <w:b/>
        </w:rPr>
        <w:t>3)</w:t>
      </w:r>
      <w:r w:rsidRPr="00BF02CC">
        <w:t xml:space="preserve"> Hacer este informe de conocimiento de la Comisión de la Jurisdicción de Familia, Niñez y Adolescencia, los Juzgados que conocen la materia de Familia y la Dirección de Planificación.</w:t>
      </w:r>
      <w:r w:rsidR="009F45D2" w:rsidRPr="00BF02CC">
        <w:rPr>
          <w:b/>
          <w:bCs/>
        </w:rPr>
        <w:t>”</w:t>
      </w:r>
    </w:p>
    <w:p w14:paraId="3301832F" w14:textId="77777777" w:rsidR="00294863" w:rsidRPr="00BF02CC" w:rsidRDefault="00294863" w:rsidP="00BF02CC">
      <w:pPr>
        <w:widowControl w:val="0"/>
        <w:autoSpaceDE w:val="0"/>
        <w:autoSpaceDN w:val="0"/>
        <w:adjustRightInd w:val="0"/>
        <w:ind w:right="851"/>
        <w:jc w:val="both"/>
      </w:pPr>
    </w:p>
    <w:p w14:paraId="5C125FAA" w14:textId="77777777" w:rsidR="009033DA" w:rsidRPr="00BF02CC" w:rsidRDefault="009033DA" w:rsidP="00BF02CC">
      <w:pPr>
        <w:widowControl w:val="0"/>
        <w:autoSpaceDE w:val="0"/>
        <w:autoSpaceDN w:val="0"/>
        <w:adjustRightInd w:val="0"/>
        <w:ind w:right="851"/>
        <w:jc w:val="both"/>
      </w:pPr>
    </w:p>
    <w:p w14:paraId="47ECE26F" w14:textId="77777777" w:rsidR="003D6337" w:rsidRPr="00BF02CC" w:rsidRDefault="00561024" w:rsidP="00BF02CC">
      <w:pPr>
        <w:tabs>
          <w:tab w:val="left" w:pos="4295"/>
        </w:tabs>
        <w:ind w:left="3969"/>
        <w:jc w:val="both"/>
        <w:rPr>
          <w:b/>
          <w:bCs/>
        </w:rPr>
      </w:pPr>
      <w:r w:rsidRPr="00BF02CC">
        <w:rPr>
          <w:b/>
          <w:bCs/>
        </w:rPr>
        <w:t>A</w:t>
      </w:r>
      <w:r w:rsidR="003D6337" w:rsidRPr="00BF02CC">
        <w:rPr>
          <w:b/>
          <w:bCs/>
        </w:rPr>
        <w:t xml:space="preserve">tentamente, </w:t>
      </w:r>
    </w:p>
    <w:p w14:paraId="65B7A8D2" w14:textId="77777777" w:rsidR="003D6337" w:rsidRPr="00BF02CC" w:rsidRDefault="003D6337" w:rsidP="00BF02CC">
      <w:pPr>
        <w:ind w:left="3969"/>
        <w:jc w:val="both"/>
        <w:rPr>
          <w:b/>
          <w:bCs/>
        </w:rPr>
      </w:pPr>
    </w:p>
    <w:p w14:paraId="5AA974A0" w14:textId="652E59AA" w:rsidR="003D6337" w:rsidRPr="00BF02CC" w:rsidRDefault="003D6337" w:rsidP="00BF02CC">
      <w:pPr>
        <w:ind w:left="3969"/>
        <w:jc w:val="both"/>
        <w:rPr>
          <w:b/>
          <w:bCs/>
          <w:lang w:val="es-ES_tradnl"/>
        </w:rPr>
      </w:pPr>
    </w:p>
    <w:p w14:paraId="3E32B868" w14:textId="77777777" w:rsidR="000E3E12" w:rsidRPr="00BF02CC" w:rsidRDefault="000E3E12" w:rsidP="00BF02CC">
      <w:pPr>
        <w:ind w:left="3969"/>
        <w:jc w:val="both"/>
        <w:rPr>
          <w:b/>
          <w:bCs/>
          <w:lang w:val="es-ES_tradnl"/>
        </w:rPr>
      </w:pPr>
    </w:p>
    <w:p w14:paraId="31EBFCE9" w14:textId="77777777" w:rsidR="00910D0C" w:rsidRPr="00BF02CC" w:rsidRDefault="00910D0C" w:rsidP="00BF02CC">
      <w:pPr>
        <w:ind w:left="3969"/>
        <w:jc w:val="both"/>
        <w:rPr>
          <w:b/>
          <w:bCs/>
          <w:lang w:val="es-ES_tradnl"/>
        </w:rPr>
      </w:pPr>
    </w:p>
    <w:p w14:paraId="0286AAA6" w14:textId="77777777" w:rsidR="0058384E" w:rsidRPr="00BF02CC" w:rsidRDefault="0058384E" w:rsidP="00BF02CC">
      <w:pPr>
        <w:pStyle w:val="Ttulo51"/>
        <w:ind w:left="4248"/>
        <w:jc w:val="both"/>
        <w:rPr>
          <w:rFonts w:eastAsia="Times New Roman"/>
          <w:i w:val="0"/>
          <w:iCs w:val="0"/>
          <w:sz w:val="24"/>
          <w:szCs w:val="24"/>
          <w:u w:val="none"/>
          <w:shd w:val="clear" w:color="auto" w:fill="auto"/>
          <w:lang w:val="es-CR"/>
        </w:rPr>
      </w:pPr>
      <w:r w:rsidRPr="00BF02CC">
        <w:rPr>
          <w:rFonts w:eastAsia="Times New Roman"/>
          <w:i w:val="0"/>
          <w:iCs w:val="0"/>
          <w:sz w:val="24"/>
          <w:szCs w:val="24"/>
          <w:u w:val="none"/>
          <w:shd w:val="clear" w:color="auto" w:fill="auto"/>
          <w:lang w:val="es-CR"/>
        </w:rPr>
        <w:t>Licda. Vanessa Fernández Salas</w:t>
      </w:r>
    </w:p>
    <w:p w14:paraId="034D4CDE" w14:textId="77777777" w:rsidR="0058384E" w:rsidRPr="00BF02CC" w:rsidRDefault="0058384E" w:rsidP="00BF02CC">
      <w:pPr>
        <w:pStyle w:val="Ttulo51"/>
        <w:ind w:left="4248"/>
        <w:jc w:val="both"/>
        <w:rPr>
          <w:rFonts w:eastAsia="Times New Roman"/>
          <w:i w:val="0"/>
          <w:iCs w:val="0"/>
          <w:sz w:val="24"/>
          <w:szCs w:val="24"/>
          <w:u w:val="none"/>
          <w:shd w:val="clear" w:color="auto" w:fill="auto"/>
          <w:lang w:val="es-CR"/>
        </w:rPr>
      </w:pPr>
      <w:r w:rsidRPr="00BF02CC">
        <w:rPr>
          <w:rFonts w:eastAsia="Times New Roman"/>
          <w:i w:val="0"/>
          <w:iCs w:val="0"/>
          <w:sz w:val="24"/>
          <w:szCs w:val="24"/>
          <w:u w:val="none"/>
          <w:shd w:val="clear" w:color="auto" w:fill="auto"/>
          <w:lang w:val="es-CR"/>
        </w:rPr>
        <w:t>Prosecretaria General interino</w:t>
      </w:r>
    </w:p>
    <w:p w14:paraId="4A29341C" w14:textId="478A9AB8" w:rsidR="00186ADE" w:rsidRPr="00BF02CC" w:rsidRDefault="0058384E" w:rsidP="00BF02CC">
      <w:pPr>
        <w:pStyle w:val="Ttulo51"/>
        <w:keepNext w:val="0"/>
        <w:tabs>
          <w:tab w:val="clear" w:pos="0"/>
        </w:tabs>
        <w:ind w:left="4248"/>
        <w:jc w:val="both"/>
        <w:rPr>
          <w:rFonts w:eastAsia="Times New Roman"/>
          <w:i w:val="0"/>
          <w:iCs w:val="0"/>
          <w:sz w:val="24"/>
          <w:szCs w:val="24"/>
          <w:u w:val="none"/>
          <w:shd w:val="clear" w:color="auto" w:fill="auto"/>
          <w:lang w:val="es-CR"/>
        </w:rPr>
      </w:pPr>
      <w:r w:rsidRPr="00BF02CC">
        <w:rPr>
          <w:rFonts w:eastAsia="Times New Roman"/>
          <w:i w:val="0"/>
          <w:iCs w:val="0"/>
          <w:sz w:val="24"/>
          <w:szCs w:val="24"/>
          <w:u w:val="none"/>
          <w:shd w:val="clear" w:color="auto" w:fill="auto"/>
          <w:lang w:val="es-CR"/>
        </w:rPr>
        <w:t>Secretaría General de la Corte</w:t>
      </w:r>
    </w:p>
    <w:p w14:paraId="29C10584" w14:textId="77777777" w:rsidR="00186ADE" w:rsidRPr="00BF02CC" w:rsidRDefault="00186ADE" w:rsidP="00BF02CC">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BF02CC" w:rsidRDefault="009033DA" w:rsidP="00BF02CC">
      <w:pPr>
        <w:pStyle w:val="Ttulo51"/>
        <w:keepNext w:val="0"/>
        <w:tabs>
          <w:tab w:val="clear" w:pos="0"/>
        </w:tabs>
        <w:ind w:left="4248"/>
        <w:jc w:val="both"/>
        <w:rPr>
          <w:rFonts w:eastAsia="Times New Roman"/>
          <w:i w:val="0"/>
          <w:iCs w:val="0"/>
          <w:sz w:val="24"/>
          <w:szCs w:val="24"/>
          <w:u w:val="none"/>
          <w:shd w:val="clear" w:color="auto" w:fill="auto"/>
          <w:lang w:val="es-CR"/>
        </w:rPr>
      </w:pPr>
    </w:p>
    <w:p w14:paraId="6DA8899B" w14:textId="4A4D974E" w:rsidR="00245A35" w:rsidRDefault="00790C15" w:rsidP="00BF02CC">
      <w:pPr>
        <w:jc w:val="both"/>
      </w:pPr>
      <w:proofErr w:type="spellStart"/>
      <w:r w:rsidRPr="00BF02CC">
        <w:t>C</w:t>
      </w:r>
      <w:r w:rsidR="00B46B14" w:rsidRPr="00BF02CC">
        <w:t>c</w:t>
      </w:r>
      <w:proofErr w:type="spellEnd"/>
      <w:r w:rsidR="0029216A" w:rsidRPr="00BF02CC">
        <w:t>:</w:t>
      </w:r>
      <w:r w:rsidR="009033DA" w:rsidRPr="00BF02CC">
        <w:t xml:space="preserve"> </w:t>
      </w:r>
    </w:p>
    <w:p w14:paraId="1DB26F84" w14:textId="4208E23A" w:rsidR="00BF02CC" w:rsidRDefault="00BF02CC" w:rsidP="00BF02CC">
      <w:pPr>
        <w:jc w:val="both"/>
      </w:pPr>
      <w:r w:rsidRPr="00BF02CC">
        <w:t>Comisión de la Jurisdicción de Familia, Niñez y Adolescencia</w:t>
      </w:r>
    </w:p>
    <w:p w14:paraId="27AECEB6" w14:textId="77777777" w:rsidR="002923A6" w:rsidRPr="00EB1577" w:rsidRDefault="002923A6" w:rsidP="002923A6">
      <w:pPr>
        <w:jc w:val="both"/>
      </w:pPr>
      <w:r w:rsidRPr="00EB1577">
        <w:t>Tribunal de Familia</w:t>
      </w:r>
    </w:p>
    <w:p w14:paraId="783CD882" w14:textId="77777777" w:rsidR="002923A6" w:rsidRPr="00EB1577" w:rsidRDefault="002923A6" w:rsidP="002923A6">
      <w:pPr>
        <w:jc w:val="both"/>
      </w:pPr>
      <w:r w:rsidRPr="00EB1577">
        <w:t>Juzgado Civil, Trabajo y Familia de Buenos Aires</w:t>
      </w:r>
    </w:p>
    <w:p w14:paraId="514ADC80" w14:textId="77777777" w:rsidR="002923A6" w:rsidRPr="00EB1577" w:rsidRDefault="002923A6" w:rsidP="002923A6">
      <w:pPr>
        <w:jc w:val="both"/>
      </w:pPr>
      <w:r w:rsidRPr="00EB1577">
        <w:t>Juzgado Civil, Trabajo y Familia de Osa</w:t>
      </w:r>
    </w:p>
    <w:p w14:paraId="3FF9FC48" w14:textId="77777777" w:rsidR="002923A6" w:rsidRPr="00EB1577" w:rsidRDefault="002923A6" w:rsidP="002923A6">
      <w:pPr>
        <w:jc w:val="both"/>
      </w:pPr>
      <w:r w:rsidRPr="00EB1577">
        <w:t>Juzgado Civil, Trabajo y Familia Puriscal</w:t>
      </w:r>
    </w:p>
    <w:p w14:paraId="74503191" w14:textId="77777777" w:rsidR="002923A6" w:rsidRPr="00EB1577" w:rsidRDefault="002923A6" w:rsidP="002923A6">
      <w:pPr>
        <w:jc w:val="both"/>
      </w:pPr>
      <w:r w:rsidRPr="00EB1577">
        <w:t>Juzgado Civil, Trabajo, Familia, Penal Juvenil y Violencia Doméstica de Sarapiqui</w:t>
      </w:r>
    </w:p>
    <w:p w14:paraId="438A7898" w14:textId="77777777" w:rsidR="002923A6" w:rsidRPr="00EB1577" w:rsidRDefault="002923A6" w:rsidP="002923A6">
      <w:pPr>
        <w:jc w:val="both"/>
      </w:pPr>
      <w:r w:rsidRPr="00EB1577">
        <w:t>Juzgado de Familia de Cartago</w:t>
      </w:r>
    </w:p>
    <w:p w14:paraId="32412EDE" w14:textId="77777777" w:rsidR="002923A6" w:rsidRPr="00EB1577" w:rsidRDefault="002923A6" w:rsidP="002923A6">
      <w:pPr>
        <w:jc w:val="both"/>
      </w:pPr>
      <w:r w:rsidRPr="00EB1577">
        <w:t>Juzgado de Familia de Heredia</w:t>
      </w:r>
    </w:p>
    <w:p w14:paraId="09AFD7B7" w14:textId="77777777" w:rsidR="002923A6" w:rsidRPr="00EB1577" w:rsidRDefault="002923A6" w:rsidP="002923A6">
      <w:pPr>
        <w:jc w:val="both"/>
      </w:pPr>
      <w:r w:rsidRPr="00EB1577">
        <w:t xml:space="preserve">Juzgado de Familia de Puntarenas </w:t>
      </w:r>
    </w:p>
    <w:p w14:paraId="39F32B86" w14:textId="77777777" w:rsidR="002923A6" w:rsidRPr="00EB1577" w:rsidRDefault="002923A6" w:rsidP="002923A6">
      <w:pPr>
        <w:jc w:val="both"/>
      </w:pPr>
      <w:r w:rsidRPr="00EB1577">
        <w:t xml:space="preserve">Juzgado de Familia del Primer Circuito Judicial de la Zona Atlántica </w:t>
      </w:r>
    </w:p>
    <w:p w14:paraId="40D97551" w14:textId="77777777" w:rsidR="002923A6" w:rsidRPr="00EB1577" w:rsidRDefault="002923A6" w:rsidP="002923A6">
      <w:pPr>
        <w:jc w:val="both"/>
      </w:pPr>
      <w:r w:rsidRPr="00EB1577">
        <w:t xml:space="preserve">Juzgado de Familia del Primer Circuito Judicial de Zona Sur </w:t>
      </w:r>
    </w:p>
    <w:p w14:paraId="717682C2" w14:textId="77777777" w:rsidR="002923A6" w:rsidRPr="00EB1577" w:rsidRDefault="002923A6" w:rsidP="002923A6">
      <w:pPr>
        <w:jc w:val="both"/>
      </w:pPr>
      <w:r w:rsidRPr="00EB1577">
        <w:t>Juzgado de Familia del Primero Circuito Judicial de Alajuela</w:t>
      </w:r>
    </w:p>
    <w:p w14:paraId="6A83409D" w14:textId="77777777" w:rsidR="002923A6" w:rsidRPr="00EB1577" w:rsidRDefault="002923A6" w:rsidP="002923A6">
      <w:pPr>
        <w:jc w:val="both"/>
      </w:pPr>
      <w:r w:rsidRPr="00EB1577">
        <w:t>Juzgado de Familia del Segundo Circuito Judicial de Alajuela</w:t>
      </w:r>
    </w:p>
    <w:p w14:paraId="4852B5DB" w14:textId="77777777" w:rsidR="002923A6" w:rsidRPr="00EB1577" w:rsidRDefault="002923A6" w:rsidP="002923A6">
      <w:pPr>
        <w:jc w:val="both"/>
      </w:pPr>
      <w:r w:rsidRPr="00EB1577">
        <w:t>Juzgado de Familia del Segundo Circuito Judicial de la Zona Atlántica</w:t>
      </w:r>
    </w:p>
    <w:p w14:paraId="28175ED6" w14:textId="77777777" w:rsidR="002923A6" w:rsidRPr="00EB1577" w:rsidRDefault="002923A6" w:rsidP="002923A6">
      <w:pPr>
        <w:jc w:val="both"/>
      </w:pPr>
      <w:r w:rsidRPr="00EB1577">
        <w:t>Juzgado de Familia Segundo Circuito Judicial de San José</w:t>
      </w:r>
    </w:p>
    <w:p w14:paraId="239E0E23" w14:textId="77777777" w:rsidR="002923A6" w:rsidRPr="00EB1577" w:rsidRDefault="002923A6" w:rsidP="002923A6">
      <w:pPr>
        <w:jc w:val="both"/>
      </w:pPr>
      <w:r w:rsidRPr="00EB1577">
        <w:t>Juzgado de Familia y Violencia Doméstica de Golfito</w:t>
      </w:r>
    </w:p>
    <w:p w14:paraId="019118C1" w14:textId="77777777" w:rsidR="002923A6" w:rsidRPr="00EB1577" w:rsidRDefault="002923A6" w:rsidP="002923A6">
      <w:pPr>
        <w:jc w:val="both"/>
      </w:pPr>
      <w:r w:rsidRPr="00EB1577">
        <w:t>Juzgado de Familia y Violencia Doméstica de Grecia</w:t>
      </w:r>
    </w:p>
    <w:p w14:paraId="366F54E4" w14:textId="77777777" w:rsidR="002923A6" w:rsidRPr="00EB1577" w:rsidRDefault="002923A6" w:rsidP="002923A6">
      <w:pPr>
        <w:jc w:val="both"/>
      </w:pPr>
      <w:r w:rsidRPr="00EB1577">
        <w:lastRenderedPageBreak/>
        <w:t>Juzgado de Familia y Violencia Doméstica de Santa Cruz</w:t>
      </w:r>
    </w:p>
    <w:p w14:paraId="6818922F" w14:textId="77777777" w:rsidR="002923A6" w:rsidRPr="00EB1577" w:rsidRDefault="002923A6" w:rsidP="002923A6">
      <w:pPr>
        <w:jc w:val="both"/>
      </w:pPr>
      <w:r w:rsidRPr="00EB1577">
        <w:t>Juzgado de Familia y Violencia Doméstica del Primer Circuito Judicial de Guanacaste</w:t>
      </w:r>
    </w:p>
    <w:p w14:paraId="11ACF4D6" w14:textId="77777777" w:rsidR="002923A6" w:rsidRPr="00EB1577" w:rsidRDefault="002923A6" w:rsidP="002923A6">
      <w:pPr>
        <w:jc w:val="both"/>
      </w:pPr>
      <w:r w:rsidRPr="00EB1577">
        <w:t>Juzgado de Familia y Violencia Doméstica del Segundo Circuito Judicial de Guanacaste</w:t>
      </w:r>
    </w:p>
    <w:p w14:paraId="33396E77" w14:textId="77777777" w:rsidR="002923A6" w:rsidRPr="00EB1577" w:rsidRDefault="002923A6" w:rsidP="002923A6">
      <w:pPr>
        <w:jc w:val="both"/>
      </w:pPr>
      <w:r w:rsidRPr="00EB1577">
        <w:t>Juzgado de Familia y Violencia Doméstica del Segundo Circuito Judicial de la Zona Sur</w:t>
      </w:r>
    </w:p>
    <w:p w14:paraId="3D4F91F7" w14:textId="77777777" w:rsidR="002923A6" w:rsidRPr="00EB1577" w:rsidRDefault="002923A6" w:rsidP="002923A6">
      <w:pPr>
        <w:jc w:val="both"/>
      </w:pPr>
      <w:r w:rsidRPr="00EB1577">
        <w:t>Juzgado de Familia y Violencia Doméstica del Tercer Circuito Judicial de Alajuela (San Ramon)</w:t>
      </w:r>
    </w:p>
    <w:p w14:paraId="309F7631" w14:textId="77777777" w:rsidR="002923A6" w:rsidRPr="00EB1577" w:rsidRDefault="002923A6" w:rsidP="002923A6">
      <w:pPr>
        <w:jc w:val="both"/>
      </w:pPr>
      <w:r w:rsidRPr="00EB1577">
        <w:t>Juzgado de Familia, de Niñez y Adolescencia</w:t>
      </w:r>
    </w:p>
    <w:p w14:paraId="7085F7E3" w14:textId="77777777" w:rsidR="002923A6" w:rsidRPr="00EB1577" w:rsidRDefault="002923A6" w:rsidP="002923A6">
      <w:pPr>
        <w:jc w:val="both"/>
      </w:pPr>
      <w:r w:rsidRPr="00EB1577">
        <w:t>Juzgado de Familia, Penal Juvenil y Violencia Domestica de Cañas</w:t>
      </w:r>
    </w:p>
    <w:p w14:paraId="5E83A13F" w14:textId="77777777" w:rsidR="002923A6" w:rsidRPr="00EB1577" w:rsidRDefault="002923A6" w:rsidP="002923A6">
      <w:pPr>
        <w:jc w:val="both"/>
      </w:pPr>
      <w:r w:rsidRPr="00EB1577">
        <w:t>Juzgado Familia del Tercer Circuito Judicial de San José</w:t>
      </w:r>
    </w:p>
    <w:p w14:paraId="7ACDC95F" w14:textId="77777777" w:rsidR="002923A6" w:rsidRPr="00EB1577" w:rsidRDefault="002923A6" w:rsidP="002923A6">
      <w:pPr>
        <w:jc w:val="both"/>
      </w:pPr>
      <w:r w:rsidRPr="00EB1577">
        <w:t>Juzgado Familia, Penal Juvenil y Violencia Doméstica de Quepos</w:t>
      </w:r>
    </w:p>
    <w:p w14:paraId="43B33966" w14:textId="77777777" w:rsidR="002923A6" w:rsidRPr="00EB1577" w:rsidRDefault="002923A6" w:rsidP="002923A6">
      <w:pPr>
        <w:jc w:val="both"/>
      </w:pPr>
      <w:r w:rsidRPr="00EB1577">
        <w:t>Juzgado Familia, Penal Juvenil y Violencia Doméstica de Turrialba</w:t>
      </w:r>
    </w:p>
    <w:p w14:paraId="69DB934D" w14:textId="5FC03424" w:rsidR="002923A6" w:rsidRPr="00BF02CC" w:rsidRDefault="002923A6" w:rsidP="002923A6">
      <w:r w:rsidRPr="00EB1577">
        <w:t>Juzgado Segundo de Familia de San José</w:t>
      </w:r>
    </w:p>
    <w:p w14:paraId="0B7B2DDB" w14:textId="382D4FA3" w:rsidR="0029216A" w:rsidRPr="00BF02CC" w:rsidRDefault="0029216A" w:rsidP="00BF02CC">
      <w:pPr>
        <w:jc w:val="both"/>
      </w:pPr>
      <w:r w:rsidRPr="00BF02CC">
        <w:t xml:space="preserve">Diligencias / </w:t>
      </w:r>
      <w:proofErr w:type="spellStart"/>
      <w:r w:rsidRPr="00BF02CC">
        <w:t>Refs</w:t>
      </w:r>
      <w:proofErr w:type="spellEnd"/>
      <w:r w:rsidRPr="00BF02CC">
        <w:t>: (</w:t>
      </w:r>
      <w:r w:rsidR="00BF02CC">
        <w:rPr>
          <w:b/>
          <w:bCs/>
          <w:lang w:eastAsia="es-CR"/>
        </w:rPr>
        <w:t>1221-2021</w:t>
      </w:r>
      <w:r w:rsidRPr="00BF02CC">
        <w:t>)</w:t>
      </w:r>
    </w:p>
    <w:p w14:paraId="44EB5DEE" w14:textId="4CBE0ACD" w:rsidR="009F45D2" w:rsidRPr="00BF02CC" w:rsidRDefault="00813D74" w:rsidP="00BF02CC">
      <w:pPr>
        <w:jc w:val="both"/>
        <w:rPr>
          <w:bCs/>
          <w:i/>
          <w:iCs/>
          <w:shd w:val="clear" w:color="auto" w:fill="FFFFFF"/>
          <w:lang w:val="es-ES_tradnl"/>
        </w:rPr>
      </w:pPr>
      <w:r w:rsidRPr="00BF02CC">
        <w:rPr>
          <w:bCs/>
          <w:i/>
          <w:iCs/>
          <w:shd w:val="clear" w:color="auto" w:fill="FFFFFF"/>
          <w:lang w:val="es-ES_tradnl"/>
        </w:rPr>
        <w:t>salvarezat</w:t>
      </w:r>
    </w:p>
    <w:sectPr w:rsidR="009F45D2" w:rsidRPr="00BF02CC" w:rsidSect="008E50C5">
      <w:headerReference w:type="default" r:id="rId21"/>
      <w:footerReference w:type="default" r:id="rId22"/>
      <w:footnotePr>
        <w:pos w:val="beneathText"/>
      </w:footnotePr>
      <w:pgSz w:w="12240" w:h="15840"/>
      <w:pgMar w:top="1985" w:right="1418" w:bottom="2126" w:left="1417" w:header="851"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D1BEF" w14:textId="77777777" w:rsidR="00FE5109" w:rsidRDefault="00FE5109">
      <w:r>
        <w:separator/>
      </w:r>
    </w:p>
  </w:endnote>
  <w:endnote w:type="continuationSeparator" w:id="0">
    <w:p w14:paraId="009F784D" w14:textId="77777777" w:rsidR="00FE5109" w:rsidRDefault="00FE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pranq eco sans">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BF02CC" w:rsidRDefault="00BF02CC">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BF02CC" w:rsidRDefault="00BF02CC">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BF02CC" w:rsidRDefault="00BF02CC">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62AD1" w14:textId="77777777" w:rsidR="00FE5109" w:rsidRDefault="00FE5109">
      <w:r>
        <w:separator/>
      </w:r>
    </w:p>
  </w:footnote>
  <w:footnote w:type="continuationSeparator" w:id="0">
    <w:p w14:paraId="529B6127" w14:textId="77777777" w:rsidR="00FE5109" w:rsidRDefault="00FE5109">
      <w:r>
        <w:continuationSeparator/>
      </w:r>
    </w:p>
  </w:footnote>
  <w:footnote w:id="1">
    <w:p w14:paraId="65226B53" w14:textId="77777777" w:rsidR="00BF02CC" w:rsidRDefault="00BF02CC" w:rsidP="00BF02CC">
      <w:pPr>
        <w:pStyle w:val="Textonotapie"/>
        <w:jc w:val="both"/>
      </w:pPr>
      <w:r>
        <w:rPr>
          <w:rStyle w:val="Caracteresdenotaalpie"/>
          <w:rFonts w:ascii="Liberation Serif" w:eastAsia="Calibri" w:hAnsi="Liberation Serif"/>
        </w:rPr>
        <w:footnoteRef/>
      </w:r>
      <w:r>
        <w:rPr>
          <w:lang w:val="es-CR"/>
        </w:rPr>
        <w:t>La razón de congestión mide el nivel de saturación o de retraso de las oficinas judiciales y su cálculo se obtiene al dividir la carga de trabajo, entre el número de casos terminados, en un período definido.</w:t>
      </w:r>
    </w:p>
  </w:footnote>
  <w:footnote w:id="2">
    <w:p w14:paraId="747C4DC8" w14:textId="77777777" w:rsidR="00BF02CC" w:rsidRDefault="00BF02CC" w:rsidP="00BF02CC">
      <w:pPr>
        <w:pStyle w:val="Textonotapie"/>
        <w:jc w:val="both"/>
      </w:pPr>
      <w:r>
        <w:rPr>
          <w:rStyle w:val="Caracteresdenotaalpie"/>
          <w:rFonts w:ascii="Liberation Serif" w:eastAsia="Calibri" w:hAnsi="Liberation Serif"/>
        </w:rPr>
        <w:footnoteRef/>
      </w:r>
      <w:r>
        <w:rPr>
          <w:lang w:val="es-CR"/>
        </w:rPr>
        <w:t>La tasa de pendencia se calcula al dividir la cantidad de asuntos activos entre la carga de trabajo, multiplicado por 100, al ser su resultado un porcentaje.</w:t>
      </w:r>
    </w:p>
  </w:footnote>
  <w:footnote w:id="3">
    <w:p w14:paraId="5FC0D5E9" w14:textId="77777777" w:rsidR="00BF02CC" w:rsidRDefault="00BF02CC" w:rsidP="00BF02CC">
      <w:pPr>
        <w:pStyle w:val="Textonotapie"/>
        <w:jc w:val="both"/>
      </w:pPr>
      <w:r>
        <w:rPr>
          <w:rStyle w:val="Caracteresdenotaalpie"/>
          <w:rFonts w:ascii="Liberation Serif" w:eastAsia="Calibri" w:hAnsi="Liberation Serif"/>
        </w:rPr>
        <w:footnoteRef/>
      </w:r>
      <w:r>
        <w:rPr>
          <w:lang w:val="es-CR"/>
        </w:rPr>
        <w:t>La tasa de resolución se calcula al dividir el número de procesos terminados entre la carga de trabajo, multiplicado por 100, al ser su resultado un porcentaje.</w:t>
      </w:r>
    </w:p>
  </w:footnote>
  <w:footnote w:id="4">
    <w:p w14:paraId="03DB26FC" w14:textId="77777777" w:rsidR="00BF02CC" w:rsidRDefault="00BF02CC" w:rsidP="00BF02CC">
      <w:pPr>
        <w:pStyle w:val="Textonotapie"/>
        <w:jc w:val="both"/>
      </w:pPr>
      <w:r>
        <w:rPr>
          <w:rStyle w:val="Caracteresdenotaalpie"/>
          <w:rFonts w:ascii="Liberation Serif" w:eastAsia="Calibri" w:hAnsi="Liberation Serif"/>
        </w:rPr>
        <w:footnoteRef/>
      </w:r>
      <w:r>
        <w:rPr>
          <w:lang w:val="es-CR"/>
        </w:rPr>
        <w:t>La tasa de inactividad se calcula al dividir la cifra de demandas inactivas o abandonadas entre la carga de trabajo, multiplicado por 100, al ser su resultado un porcentaje.</w:t>
      </w:r>
    </w:p>
  </w:footnote>
  <w:footnote w:id="5">
    <w:p w14:paraId="09735523" w14:textId="77777777" w:rsidR="00BF02CC" w:rsidRDefault="00BF02CC" w:rsidP="00BF02CC">
      <w:pPr>
        <w:pStyle w:val="Textonotapie"/>
        <w:jc w:val="both"/>
      </w:pPr>
      <w:r>
        <w:rPr>
          <w:rStyle w:val="Caracteresdenotaalpie"/>
          <w:rFonts w:ascii="Liberation Serif" w:eastAsia="Calibri" w:hAnsi="Liberation Serif"/>
        </w:rPr>
        <w:footnoteRef/>
      </w:r>
      <w:r>
        <w:t xml:space="preserve"> El detalle específico de la duración promedio de los casos terminados, para cada tipo de asunto, se encuentra en el cuadro anexo </w:t>
      </w:r>
      <w:proofErr w:type="spellStart"/>
      <w:r>
        <w:t>Nº</w:t>
      </w:r>
      <w:proofErr w:type="spellEnd"/>
      <w:r>
        <w:t xml:space="preserve"> 9, dado que la tabla 6.3 resume la información por categorías, considerando la naturaleza de cada asunto.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31A596F4" w:rsidR="00BF02CC" w:rsidRDefault="002923A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9489C6B">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BF02CC" w:rsidRDefault="00BF02CC" w:rsidP="00186ADE">
                          <w:pPr>
                            <w:ind w:right="3"/>
                          </w:pPr>
                          <w:r>
                            <w:rPr>
                              <w:noProof/>
                              <w:lang w:eastAsia="es-ES"/>
                            </w:rPr>
                            <w:drawing>
                              <wp:inline distT="0" distB="0" distL="0" distR="0" wp14:anchorId="3C707F0A" wp14:editId="42C663F8">
                                <wp:extent cx="594360" cy="66294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BF02CC" w:rsidRDefault="00BF02CC" w:rsidP="00186ADE">
                    <w:pPr>
                      <w:ind w:right="3"/>
                    </w:pPr>
                    <w:r>
                      <w:rPr>
                        <w:noProof/>
                        <w:lang w:eastAsia="es-ES"/>
                      </w:rPr>
                      <w:drawing>
                        <wp:inline distT="0" distB="0" distL="0" distR="0" wp14:anchorId="3C707F0A" wp14:editId="42C663F8">
                          <wp:extent cx="594360" cy="66294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BF02CC">
      <w:rPr>
        <w:rFonts w:cs="Times New Roman"/>
        <w:u w:val="none"/>
        <w:shd w:val="clear" w:color="auto" w:fill="auto"/>
      </w:rPr>
      <w:t xml:space="preserve">                    </w:t>
    </w:r>
    <w:r w:rsidR="00BF02CC">
      <w:rPr>
        <w:rFonts w:ascii="Times New Roman" w:hAnsi="Times New Roman" w:cs="Times New Roman"/>
        <w:b/>
        <w:i/>
        <w:u w:val="none"/>
        <w:shd w:val="clear" w:color="auto" w:fill="auto"/>
        <w:lang w:val="es-CR"/>
      </w:rPr>
      <w:t>Corte Suprema de Justicia</w:t>
    </w:r>
  </w:p>
  <w:p w14:paraId="1203DAE7" w14:textId="77777777" w:rsidR="00BF02CC" w:rsidRDefault="00BF02CC">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3"/>
    <w:multiLevelType w:val="multilevel"/>
    <w:tmpl w:val="00000003"/>
    <w:name w:val="WW8Num21"/>
    <w:lvl w:ilvl="0">
      <w:start w:val="1"/>
      <w:numFmt w:val="decimal"/>
      <w:lvlText w:val="%1."/>
      <w:lvlJc w:val="left"/>
      <w:pPr>
        <w:tabs>
          <w:tab w:val="num" w:pos="0"/>
        </w:tabs>
        <w:ind w:left="720" w:hanging="360"/>
      </w:pPr>
      <w:rPr>
        <w:rFonts w:hint="default"/>
        <w:lang w:val="es-ES"/>
      </w:rPr>
    </w:lvl>
    <w:lvl w:ilvl="1">
      <w:start w:val="1"/>
      <w:numFmt w:val="decimal"/>
      <w:lvlText w:val="%1.%2."/>
      <w:lvlJc w:val="left"/>
      <w:pPr>
        <w:tabs>
          <w:tab w:val="num" w:pos="0"/>
        </w:tabs>
        <w:ind w:left="1080" w:hanging="720"/>
      </w:pPr>
      <w:rPr>
        <w:rFonts w:hint="default"/>
        <w:lang w:val="es-ES"/>
      </w:rPr>
    </w:lvl>
    <w:lvl w:ilvl="2">
      <w:start w:val="1"/>
      <w:numFmt w:val="decimal"/>
      <w:lvlText w:val="%1.%2.%3."/>
      <w:lvlJc w:val="left"/>
      <w:pPr>
        <w:tabs>
          <w:tab w:val="num" w:pos="0"/>
        </w:tabs>
        <w:ind w:left="1080" w:hanging="720"/>
      </w:pPr>
      <w:rPr>
        <w:rFonts w:hint="default"/>
        <w:lang w:val="es-ES"/>
      </w:rPr>
    </w:lvl>
    <w:lvl w:ilvl="3">
      <w:start w:val="1"/>
      <w:numFmt w:val="decimal"/>
      <w:lvlText w:val="%1.%2.%3.%4."/>
      <w:lvlJc w:val="left"/>
      <w:pPr>
        <w:tabs>
          <w:tab w:val="num" w:pos="0"/>
        </w:tabs>
        <w:ind w:left="1440" w:hanging="1080"/>
      </w:pPr>
      <w:rPr>
        <w:rFonts w:hint="default"/>
        <w:lang w:val="es-ES"/>
      </w:rPr>
    </w:lvl>
    <w:lvl w:ilvl="4">
      <w:start w:val="1"/>
      <w:numFmt w:val="decimal"/>
      <w:lvlText w:val="%1.%2.%3.%4.%5."/>
      <w:lvlJc w:val="left"/>
      <w:pPr>
        <w:tabs>
          <w:tab w:val="num" w:pos="0"/>
        </w:tabs>
        <w:ind w:left="1440" w:hanging="1080"/>
      </w:pPr>
      <w:rPr>
        <w:rFonts w:hint="default"/>
        <w:lang w:val="es-ES"/>
      </w:rPr>
    </w:lvl>
    <w:lvl w:ilvl="5">
      <w:start w:val="1"/>
      <w:numFmt w:val="decimal"/>
      <w:lvlText w:val="%1.%2.%3.%4.%5.%6."/>
      <w:lvlJc w:val="left"/>
      <w:pPr>
        <w:tabs>
          <w:tab w:val="num" w:pos="0"/>
        </w:tabs>
        <w:ind w:left="1800" w:hanging="1440"/>
      </w:pPr>
      <w:rPr>
        <w:rFonts w:hint="default"/>
        <w:lang w:val="es-ES"/>
      </w:rPr>
    </w:lvl>
    <w:lvl w:ilvl="6">
      <w:start w:val="1"/>
      <w:numFmt w:val="decimal"/>
      <w:lvlText w:val="%1.%2.%3.%4.%5.%6.%7."/>
      <w:lvlJc w:val="left"/>
      <w:pPr>
        <w:tabs>
          <w:tab w:val="num" w:pos="0"/>
        </w:tabs>
        <w:ind w:left="1800" w:hanging="1440"/>
      </w:pPr>
      <w:rPr>
        <w:rFonts w:hint="default"/>
        <w:lang w:val="es-ES"/>
      </w:rPr>
    </w:lvl>
    <w:lvl w:ilvl="7">
      <w:start w:val="1"/>
      <w:numFmt w:val="decimal"/>
      <w:lvlText w:val="%1.%2.%3.%4.%5.%6.%7.%8."/>
      <w:lvlJc w:val="left"/>
      <w:pPr>
        <w:tabs>
          <w:tab w:val="num" w:pos="0"/>
        </w:tabs>
        <w:ind w:left="2160" w:hanging="1800"/>
      </w:pPr>
      <w:rPr>
        <w:rFonts w:hint="default"/>
        <w:lang w:val="es-ES"/>
      </w:rPr>
    </w:lvl>
    <w:lvl w:ilvl="8">
      <w:start w:val="1"/>
      <w:numFmt w:val="decimal"/>
      <w:lvlText w:val="%1.%2.%3.%4.%5.%6.%7.%8.%9."/>
      <w:lvlJc w:val="left"/>
      <w:pPr>
        <w:tabs>
          <w:tab w:val="num" w:pos="0"/>
        </w:tabs>
        <w:ind w:left="2520" w:hanging="2160"/>
      </w:pPr>
      <w:rPr>
        <w:rFonts w:hint="default"/>
        <w:lang w:val="es-ES"/>
      </w:rPr>
    </w:lvl>
  </w:abstractNum>
  <w:abstractNum w:abstractNumId="4"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4"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2"/>
  </w:num>
  <w:num w:numId="3">
    <w:abstractNumId w:val="8"/>
  </w:num>
  <w:num w:numId="4">
    <w:abstractNumId w:val="19"/>
  </w:num>
  <w:num w:numId="5">
    <w:abstractNumId w:val="1"/>
  </w:num>
  <w:num w:numId="6">
    <w:abstractNumId w:val="13"/>
  </w:num>
  <w:num w:numId="7">
    <w:abstractNumId w:val="0"/>
  </w:num>
  <w:num w:numId="8">
    <w:abstractNumId w:val="11"/>
  </w:num>
  <w:num w:numId="9">
    <w:abstractNumId w:val="14"/>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0264"/>
    <w:rsid w:val="00271B36"/>
    <w:rsid w:val="002735AD"/>
    <w:rsid w:val="002736BF"/>
    <w:rsid w:val="00277457"/>
    <w:rsid w:val="00277850"/>
    <w:rsid w:val="00280947"/>
    <w:rsid w:val="002832D4"/>
    <w:rsid w:val="00283611"/>
    <w:rsid w:val="00284F8A"/>
    <w:rsid w:val="00286F08"/>
    <w:rsid w:val="00290267"/>
    <w:rsid w:val="0029216A"/>
    <w:rsid w:val="002923A6"/>
    <w:rsid w:val="00294863"/>
    <w:rsid w:val="00295759"/>
    <w:rsid w:val="002A24CA"/>
    <w:rsid w:val="002A6286"/>
    <w:rsid w:val="002A72A4"/>
    <w:rsid w:val="002B0089"/>
    <w:rsid w:val="002B2482"/>
    <w:rsid w:val="002B25DE"/>
    <w:rsid w:val="002B3F63"/>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5790C"/>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384E"/>
    <w:rsid w:val="005850CB"/>
    <w:rsid w:val="005854FE"/>
    <w:rsid w:val="005858DF"/>
    <w:rsid w:val="0059249B"/>
    <w:rsid w:val="005969C6"/>
    <w:rsid w:val="00596C3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11A"/>
    <w:rsid w:val="005D4EB3"/>
    <w:rsid w:val="005D6F70"/>
    <w:rsid w:val="005E01F2"/>
    <w:rsid w:val="005E0CBA"/>
    <w:rsid w:val="005E2FAC"/>
    <w:rsid w:val="005F0BBE"/>
    <w:rsid w:val="005F404D"/>
    <w:rsid w:val="006001FF"/>
    <w:rsid w:val="006034DF"/>
    <w:rsid w:val="006042AB"/>
    <w:rsid w:val="00606FAD"/>
    <w:rsid w:val="0061455B"/>
    <w:rsid w:val="006145E5"/>
    <w:rsid w:val="00614F8E"/>
    <w:rsid w:val="00615BFC"/>
    <w:rsid w:val="00620C0B"/>
    <w:rsid w:val="006210A4"/>
    <w:rsid w:val="00621217"/>
    <w:rsid w:val="00621CAF"/>
    <w:rsid w:val="00622FBE"/>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1EF1"/>
    <w:rsid w:val="00652BC7"/>
    <w:rsid w:val="00653E57"/>
    <w:rsid w:val="00655E99"/>
    <w:rsid w:val="0065644F"/>
    <w:rsid w:val="006578E0"/>
    <w:rsid w:val="00662200"/>
    <w:rsid w:val="0066356A"/>
    <w:rsid w:val="0066595E"/>
    <w:rsid w:val="00666C80"/>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3D74"/>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0C5"/>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45C0"/>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4F3B"/>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02CC"/>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167"/>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4BD5"/>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6BC"/>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D79FB"/>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E5109"/>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texto"/>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List Paragraph 1,Numbered List Paragraph,Main numbered paragraph,Bullets,List Paragraph (numbered (a)),Akapit z listą BS,List_Paragraph,列出段"/>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C,ftref,referencia nota al pie,Ref,de nota al pie,16 Point,Superscript 6 Point,Superscript 6 Point + 11 pt,Notas al pie,titulo 2,BVI fnr"/>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
    <w:link w:val="Ttulo4"/>
    <w:rsid w:val="00BF02CC"/>
    <w:rPr>
      <w:b/>
      <w:bCs/>
      <w:sz w:val="28"/>
      <w:szCs w:val="28"/>
      <w:lang w:val="es-ES_tradnl" w:eastAsia="ar-SA"/>
    </w:rPr>
  </w:style>
  <w:style w:type="character" w:customStyle="1" w:styleId="Ttulo5Car">
    <w:name w:val="Título 5 Car"/>
    <w:link w:val="Ttulo5"/>
    <w:rsid w:val="00BF02CC"/>
    <w:rPr>
      <w:b/>
      <w:bCs/>
      <w:iCs/>
      <w:sz w:val="44"/>
      <w:szCs w:val="26"/>
      <w:u w:val="single"/>
      <w:lang w:val="es-ES_tradnl" w:eastAsia="ar-SA"/>
    </w:rPr>
  </w:style>
  <w:style w:type="character" w:customStyle="1" w:styleId="Ttulo6Car">
    <w:name w:val="Título 6 Car"/>
    <w:link w:val="Ttulo6"/>
    <w:rsid w:val="00BF02CC"/>
    <w:rPr>
      <w:b/>
      <w:bCs/>
      <w:sz w:val="22"/>
      <w:szCs w:val="22"/>
      <w:lang w:eastAsia="ar-SA"/>
    </w:rPr>
  </w:style>
  <w:style w:type="character" w:customStyle="1" w:styleId="Ttulo9Car">
    <w:name w:val="Título 9 Car"/>
    <w:link w:val="Ttulo9"/>
    <w:rsid w:val="00BF02CC"/>
    <w:rPr>
      <w:rFonts w:ascii="Arial" w:hAnsi="Arial" w:cs="Arial"/>
      <w:sz w:val="22"/>
      <w:szCs w:val="22"/>
      <w:lang w:eastAsia="ar-SA"/>
    </w:rPr>
  </w:style>
  <w:style w:type="character" w:customStyle="1" w:styleId="NormalWebCar1">
    <w:name w:val="Normal (Web) Car1"/>
    <w:locked/>
    <w:rsid w:val="00BF02CC"/>
    <w:rPr>
      <w:sz w:val="24"/>
      <w:szCs w:val="24"/>
      <w:lang w:val="es-ES" w:eastAsia="ar-SA" w:bidi="ar-SA"/>
    </w:rPr>
  </w:style>
  <w:style w:type="character" w:customStyle="1" w:styleId="Sangra2detindependienteCar">
    <w:name w:val="Sangría 2 de t. independiente Car"/>
    <w:link w:val="Sangra2detindependiente"/>
    <w:rsid w:val="00BF02CC"/>
    <w:rPr>
      <w:lang w:val="es-ES_tradnl" w:eastAsia="ar-SA"/>
    </w:rPr>
  </w:style>
  <w:style w:type="character" w:customStyle="1" w:styleId="TextodegloboCar">
    <w:name w:val="Texto de globo Car"/>
    <w:link w:val="Textodeglobo"/>
    <w:rsid w:val="00BF02CC"/>
    <w:rPr>
      <w:rFonts w:ascii="Tahoma" w:hAnsi="Tahoma" w:cs="Tahoma"/>
      <w:sz w:val="16"/>
      <w:szCs w:val="16"/>
      <w:lang w:eastAsia="ar-SA"/>
    </w:rPr>
  </w:style>
  <w:style w:type="paragraph" w:customStyle="1" w:styleId="CarCarCarCar">
    <w:name w:val="Car Car Car Car"/>
    <w:basedOn w:val="Normal"/>
    <w:semiHidden/>
    <w:rsid w:val="00BF02CC"/>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BF02CC"/>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BF02CC"/>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BF02CC"/>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BF02CC"/>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BF02CC"/>
    <w:rPr>
      <w:lang w:val="es-ES" w:eastAsia="es-ES" w:bidi="ar-SA"/>
    </w:rPr>
  </w:style>
  <w:style w:type="paragraph" w:styleId="TDC4">
    <w:name w:val="toc 4"/>
    <w:basedOn w:val="Normal"/>
    <w:next w:val="Normal"/>
    <w:autoRedefine/>
    <w:rsid w:val="00BF02CC"/>
    <w:pPr>
      <w:spacing w:before="360" w:after="240"/>
      <w:jc w:val="center"/>
    </w:pPr>
    <w:rPr>
      <w:b/>
      <w:color w:val="000080"/>
      <w:sz w:val="36"/>
      <w:szCs w:val="22"/>
      <w:u w:val="single"/>
      <w:lang w:val="es-ES_tradnl"/>
    </w:rPr>
  </w:style>
  <w:style w:type="paragraph" w:styleId="TDC6">
    <w:name w:val="toc 6"/>
    <w:basedOn w:val="Normal"/>
    <w:next w:val="Normal"/>
    <w:autoRedefine/>
    <w:rsid w:val="00BF02CC"/>
    <w:rPr>
      <w:sz w:val="22"/>
      <w:szCs w:val="22"/>
      <w:lang w:val="es-ES_tradnl"/>
    </w:rPr>
  </w:style>
  <w:style w:type="paragraph" w:styleId="TDC7">
    <w:name w:val="toc 7"/>
    <w:basedOn w:val="Normal"/>
    <w:next w:val="Normal"/>
    <w:autoRedefine/>
    <w:rsid w:val="00BF02CC"/>
    <w:rPr>
      <w:sz w:val="22"/>
      <w:szCs w:val="22"/>
      <w:lang w:val="es-ES_tradnl"/>
    </w:rPr>
  </w:style>
  <w:style w:type="paragraph" w:styleId="TDC8">
    <w:name w:val="toc 8"/>
    <w:basedOn w:val="Normal"/>
    <w:next w:val="Normal"/>
    <w:autoRedefine/>
    <w:rsid w:val="00BF02CC"/>
    <w:rPr>
      <w:sz w:val="22"/>
      <w:szCs w:val="22"/>
      <w:lang w:val="es-ES_tradnl"/>
    </w:rPr>
  </w:style>
  <w:style w:type="paragraph" w:styleId="TDC9">
    <w:name w:val="toc 9"/>
    <w:basedOn w:val="Normal"/>
    <w:next w:val="Normal"/>
    <w:autoRedefine/>
    <w:rsid w:val="00BF02CC"/>
    <w:rPr>
      <w:sz w:val="22"/>
      <w:szCs w:val="22"/>
      <w:lang w:val="es-ES_tradnl"/>
    </w:rPr>
  </w:style>
  <w:style w:type="character" w:customStyle="1" w:styleId="PiedepginaCar">
    <w:name w:val="Pie de página Car"/>
    <w:link w:val="Piedepgina"/>
    <w:uiPriority w:val="99"/>
    <w:rsid w:val="00BF02CC"/>
    <w:rPr>
      <w:rFonts w:ascii="Arial" w:hAnsi="Arial" w:cs="Arial"/>
      <w:sz w:val="24"/>
      <w:szCs w:val="24"/>
      <w:u w:val="single"/>
      <w:lang w:eastAsia="ar-SA"/>
    </w:rPr>
  </w:style>
  <w:style w:type="character" w:customStyle="1" w:styleId="Textoindependiente2Car">
    <w:name w:val="Texto independiente 2 Car"/>
    <w:link w:val="Textoindependiente2"/>
    <w:rsid w:val="00BF02CC"/>
    <w:rPr>
      <w:lang w:eastAsia="ar-SA"/>
    </w:rPr>
  </w:style>
  <w:style w:type="character" w:customStyle="1" w:styleId="wjimenez">
    <w:name w:val="wjimenez"/>
    <w:semiHidden/>
    <w:rsid w:val="00BF02CC"/>
    <w:rPr>
      <w:rFonts w:ascii="Arial" w:hAnsi="Arial" w:cs="Arial"/>
      <w:color w:val="auto"/>
      <w:sz w:val="20"/>
      <w:szCs w:val="20"/>
    </w:rPr>
  </w:style>
  <w:style w:type="character" w:customStyle="1" w:styleId="mherreras">
    <w:name w:val="mherreras"/>
    <w:semiHidden/>
    <w:rsid w:val="00BF02CC"/>
    <w:rPr>
      <w:rFonts w:ascii="Arial" w:hAnsi="Arial" w:cs="Arial"/>
      <w:color w:val="000080"/>
      <w:sz w:val="20"/>
      <w:szCs w:val="20"/>
    </w:rPr>
  </w:style>
  <w:style w:type="paragraph" w:customStyle="1" w:styleId="3">
    <w:name w:val="3"/>
    <w:basedOn w:val="Normal"/>
    <w:semiHidden/>
    <w:rsid w:val="00BF02CC"/>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BF02CC"/>
    <w:pPr>
      <w:suppressAutoHyphens w:val="0"/>
      <w:spacing w:after="160" w:line="240" w:lineRule="exact"/>
    </w:pPr>
    <w:rPr>
      <w:rFonts w:ascii="Verdana" w:hAnsi="Verdana"/>
      <w:sz w:val="20"/>
      <w:szCs w:val="21"/>
      <w:lang w:val="en-AU" w:eastAsia="en-US"/>
    </w:rPr>
  </w:style>
  <w:style w:type="character" w:customStyle="1" w:styleId="TtuloCar">
    <w:name w:val="Título Car"/>
    <w:basedOn w:val="Fuentedeprrafopredeter"/>
    <w:link w:val="Ttulo"/>
    <w:uiPriority w:val="1"/>
    <w:rsid w:val="00BF02CC"/>
    <w:rPr>
      <w:rFonts w:ascii="Arial" w:hAnsi="Arial" w:cs="Arial"/>
      <w:b/>
      <w:bCs/>
      <w:sz w:val="28"/>
      <w:szCs w:val="28"/>
    </w:rPr>
  </w:style>
  <w:style w:type="character" w:customStyle="1" w:styleId="CarCar4">
    <w:name w:val="Car Car4"/>
    <w:semiHidden/>
    <w:rsid w:val="00BF02CC"/>
    <w:rPr>
      <w:rFonts w:ascii="Calibri" w:eastAsia="Times New Roman" w:hAnsi="Calibri" w:cs="Times New Roman"/>
      <w:b/>
      <w:bCs/>
      <w:sz w:val="28"/>
      <w:szCs w:val="28"/>
      <w:lang w:val="es-ES_tradnl" w:eastAsia="ar-SA"/>
    </w:rPr>
  </w:style>
  <w:style w:type="character" w:customStyle="1" w:styleId="EstiloCorreo17">
    <w:name w:val="EstiloCorreo17"/>
    <w:semiHidden/>
    <w:rsid w:val="00BF02CC"/>
    <w:rPr>
      <w:rFonts w:ascii="Arial" w:hAnsi="Arial" w:cs="Arial"/>
      <w:color w:val="auto"/>
      <w:sz w:val="20"/>
      <w:szCs w:val="20"/>
    </w:rPr>
  </w:style>
  <w:style w:type="character" w:customStyle="1" w:styleId="EstiloCorreo171">
    <w:name w:val="EstiloCorreo171"/>
    <w:semiHidden/>
    <w:rsid w:val="00BF02CC"/>
    <w:rPr>
      <w:rFonts w:ascii="Arial" w:hAnsi="Arial" w:cs="Arial"/>
      <w:color w:val="auto"/>
      <w:sz w:val="20"/>
      <w:szCs w:val="20"/>
    </w:rPr>
  </w:style>
  <w:style w:type="table" w:styleId="Tablaprofesional">
    <w:name w:val="Table Professional"/>
    <w:basedOn w:val="Tablanormal"/>
    <w:rsid w:val="00BF02CC"/>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BF02CC"/>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BF02CC"/>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BF02CC"/>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BF02CC"/>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BF02CC"/>
    <w:rPr>
      <w:rFonts w:ascii="Calibri" w:eastAsia="Calibri" w:hAnsi="Calibri"/>
      <w:lang w:val="en-US" w:eastAsia="en-US"/>
    </w:rPr>
  </w:style>
  <w:style w:type="character" w:styleId="Refdenotaalfinal">
    <w:name w:val="endnote reference"/>
    <w:uiPriority w:val="99"/>
    <w:unhideWhenUsed/>
    <w:rsid w:val="00BF02CC"/>
    <w:rPr>
      <w:vertAlign w:val="superscript"/>
    </w:rPr>
  </w:style>
  <w:style w:type="table" w:customStyle="1" w:styleId="TablaWeb1">
    <w:name w:val="Tabla Web 1"/>
    <w:basedOn w:val="Tablanormal"/>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BF02CC"/>
    <w:rPr>
      <w:rFonts w:ascii="Palatino Linotype" w:hAnsi="Palatino Linotype" w:cs="Arial" w:hint="default"/>
      <w:b/>
      <w:bCs w:val="0"/>
      <w:color w:val="auto"/>
      <w:sz w:val="26"/>
      <w:szCs w:val="26"/>
    </w:rPr>
  </w:style>
  <w:style w:type="character" w:customStyle="1" w:styleId="a0">
    <w:name w:val="."/>
    <w:semiHidden/>
    <w:rsid w:val="00BF02CC"/>
    <w:rPr>
      <w:color w:val="000000"/>
    </w:rPr>
  </w:style>
  <w:style w:type="paragraph" w:customStyle="1" w:styleId="TtulodeTDC">
    <w:name w:val="Título de TDC"/>
    <w:basedOn w:val="Ttulo1"/>
    <w:next w:val="Normal"/>
    <w:qFormat/>
    <w:rsid w:val="00BF02CC"/>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BF02CC"/>
    <w:rPr>
      <w:rFonts w:ascii="Arial" w:hAnsi="Arial" w:cs="Arial" w:hint="default"/>
      <w:color w:val="000080"/>
    </w:rPr>
  </w:style>
  <w:style w:type="character" w:customStyle="1" w:styleId="yvalverdech">
    <w:name w:val="yvalverdech"/>
    <w:semiHidden/>
    <w:rsid w:val="00BF02CC"/>
    <w:rPr>
      <w:rFonts w:ascii="Arial" w:hAnsi="Arial" w:cs="Arial"/>
      <w:color w:val="auto"/>
      <w:sz w:val="20"/>
      <w:szCs w:val="20"/>
    </w:rPr>
  </w:style>
  <w:style w:type="character" w:customStyle="1" w:styleId="estilocorreo22">
    <w:name w:val="estilocorreo22"/>
    <w:semiHidden/>
    <w:rsid w:val="00BF02CC"/>
    <w:rPr>
      <w:rFonts w:ascii="Arial" w:hAnsi="Arial" w:cs="Arial" w:hint="default"/>
      <w:color w:val="000080"/>
    </w:rPr>
  </w:style>
  <w:style w:type="paragraph" w:customStyle="1" w:styleId="Style11">
    <w:name w:val="Style1"/>
    <w:basedOn w:val="Prrafodelista10"/>
    <w:rsid w:val="00BF02CC"/>
  </w:style>
  <w:style w:type="character" w:customStyle="1" w:styleId="CarCar13">
    <w:name w:val="Car Car13"/>
    <w:locked/>
    <w:rsid w:val="00BF02CC"/>
    <w:rPr>
      <w:sz w:val="28"/>
      <w:szCs w:val="28"/>
      <w:lang w:val="es-ES" w:eastAsia="ar-SA" w:bidi="ar-SA"/>
    </w:rPr>
  </w:style>
  <w:style w:type="paragraph" w:customStyle="1" w:styleId="CarCarCarCarCarCarCarCar">
    <w:name w:val="Car Car Car Car Car Car Car Car"/>
    <w:basedOn w:val="Normal"/>
    <w:semiHidden/>
    <w:rsid w:val="00BF02CC"/>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BF02CC"/>
    <w:rPr>
      <w:rFonts w:ascii="Arial" w:hAnsi="Arial" w:cs="Arial"/>
      <w:b/>
      <w:bCs/>
      <w:kern w:val="1"/>
      <w:sz w:val="28"/>
      <w:szCs w:val="28"/>
      <w:lang w:val="es-ES" w:eastAsia="ar-SA" w:bidi="ar-SA"/>
    </w:rPr>
  </w:style>
  <w:style w:type="character" w:customStyle="1" w:styleId="CarCar20">
    <w:name w:val="Car Car20"/>
    <w:rsid w:val="00BF02CC"/>
    <w:rPr>
      <w:b/>
      <w:bCs/>
      <w:sz w:val="28"/>
      <w:szCs w:val="28"/>
      <w:u w:val="single"/>
      <w:lang w:val="es-ES" w:eastAsia="ar-SA" w:bidi="ar-SA"/>
    </w:rPr>
  </w:style>
  <w:style w:type="character" w:customStyle="1" w:styleId="SubttulosdeHallazgoCarCar">
    <w:name w:val="Subtítulos de Hallazgo Car Car"/>
    <w:rsid w:val="00BF02CC"/>
    <w:rPr>
      <w:rFonts w:ascii="Arial" w:hAnsi="Arial" w:cs="Arial"/>
      <w:b/>
      <w:bCs/>
      <w:sz w:val="26"/>
      <w:szCs w:val="26"/>
      <w:lang w:val="es-ES" w:eastAsia="ar-SA" w:bidi="ar-SA"/>
    </w:rPr>
  </w:style>
  <w:style w:type="character" w:customStyle="1" w:styleId="CarCar15">
    <w:name w:val="Car Car15"/>
    <w:rsid w:val="00BF02CC"/>
    <w:rPr>
      <w:i/>
      <w:iCs/>
      <w:sz w:val="24"/>
      <w:szCs w:val="24"/>
      <w:lang w:val="es-ES" w:eastAsia="ar-SA" w:bidi="ar-SA"/>
    </w:rPr>
  </w:style>
  <w:style w:type="character" w:customStyle="1" w:styleId="CarCar9">
    <w:name w:val="Car Car9"/>
    <w:locked/>
    <w:rsid w:val="00BF02CC"/>
    <w:rPr>
      <w:lang w:val="es-ES" w:eastAsia="es-ES" w:bidi="ar-SA"/>
    </w:rPr>
  </w:style>
  <w:style w:type="paragraph" w:customStyle="1" w:styleId="BodyTextIndent21">
    <w:name w:val="Body Text Indent 21"/>
    <w:rsid w:val="00BF02CC"/>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BF02CC"/>
  </w:style>
  <w:style w:type="character" w:customStyle="1" w:styleId="h4CarCar">
    <w:name w:val="h4 Car Car"/>
    <w:rsid w:val="00BF02CC"/>
    <w:rPr>
      <w:rFonts w:ascii="Book Antiqua" w:hAnsi="Book Antiqua" w:cs="Book Antiqua"/>
      <w:b/>
      <w:bCs/>
      <w:sz w:val="24"/>
      <w:szCs w:val="24"/>
      <w:u w:color="000000"/>
      <w:lang w:val="es-ES" w:eastAsia="es-ES" w:bidi="ar-SA"/>
    </w:rPr>
  </w:style>
  <w:style w:type="character" w:customStyle="1" w:styleId="CarCar18">
    <w:name w:val="Car Car18"/>
    <w:rsid w:val="00BF02CC"/>
    <w:rPr>
      <w:rFonts w:ascii="Arial" w:hAnsi="Arial" w:cs="Arial"/>
      <w:sz w:val="24"/>
      <w:szCs w:val="24"/>
      <w:lang w:val="es-ES" w:eastAsia="es-ES" w:bidi="ar-SA"/>
    </w:rPr>
  </w:style>
  <w:style w:type="character" w:customStyle="1" w:styleId="CarCar10">
    <w:name w:val="Car Car10"/>
    <w:rsid w:val="00BF02CC"/>
    <w:rPr>
      <w:rFonts w:ascii="Arial" w:hAnsi="Arial" w:cs="Arial"/>
      <w:lang w:val="es-ES" w:eastAsia="es-ES" w:bidi="ar-SA"/>
    </w:rPr>
  </w:style>
  <w:style w:type="paragraph" w:styleId="Mapadeldocumento">
    <w:name w:val="Document Map"/>
    <w:basedOn w:val="Normal"/>
    <w:link w:val="MapadeldocumentoCar"/>
    <w:rsid w:val="00BF02CC"/>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BF02CC"/>
    <w:rPr>
      <w:rFonts w:ascii="Tahoma" w:hAnsi="Tahoma" w:cs="Tahoma"/>
      <w:color w:val="000000"/>
      <w:u w:color="000000"/>
      <w:shd w:val="clear" w:color="auto" w:fill="000080"/>
    </w:rPr>
  </w:style>
  <w:style w:type="character" w:customStyle="1" w:styleId="estilo51">
    <w:name w:val="estilo51"/>
    <w:rsid w:val="00BF02CC"/>
    <w:rPr>
      <w:b/>
      <w:bCs/>
    </w:rPr>
  </w:style>
  <w:style w:type="character" w:customStyle="1" w:styleId="estilo41">
    <w:name w:val="estilo41"/>
    <w:basedOn w:val="Fuentedeprrafopredeter"/>
    <w:rsid w:val="00BF02CC"/>
  </w:style>
  <w:style w:type="paragraph" w:styleId="Saludo">
    <w:name w:val="Salutation"/>
    <w:basedOn w:val="Normal"/>
    <w:next w:val="Normal"/>
    <w:link w:val="SaludoCar"/>
    <w:rsid w:val="00BF02CC"/>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BF02CC"/>
    <w:rPr>
      <w:rFonts w:ascii="Calibri" w:hAnsi="Calibri"/>
      <w:lang w:val="es-CR" w:eastAsia="en-US"/>
    </w:rPr>
  </w:style>
  <w:style w:type="paragraph" w:customStyle="1" w:styleId="ListaconvietasTabla">
    <w:name w:val="Lista con viñetas Tabla"/>
    <w:basedOn w:val="Listaconvietas"/>
    <w:rsid w:val="00BF02CC"/>
    <w:pPr>
      <w:numPr>
        <w:numId w:val="9"/>
      </w:numPr>
      <w:tabs>
        <w:tab w:val="clear" w:pos="1281"/>
        <w:tab w:val="num" w:pos="1080"/>
      </w:tabs>
      <w:ind w:left="1080"/>
    </w:pPr>
  </w:style>
  <w:style w:type="character" w:customStyle="1" w:styleId="SaludoCar1">
    <w:name w:val="Saludo Car1"/>
    <w:rsid w:val="00BF02CC"/>
    <w:rPr>
      <w:sz w:val="24"/>
      <w:szCs w:val="24"/>
      <w:lang w:val="es-ES" w:eastAsia="es-ES"/>
    </w:rPr>
  </w:style>
  <w:style w:type="paragraph" w:customStyle="1" w:styleId="BodyText21">
    <w:name w:val="Body Text 21"/>
    <w:basedOn w:val="Normal"/>
    <w:rsid w:val="00BF02CC"/>
    <w:pPr>
      <w:suppressAutoHyphens w:val="0"/>
      <w:ind w:right="334" w:hanging="283"/>
      <w:jc w:val="both"/>
    </w:pPr>
    <w:rPr>
      <w:rFonts w:ascii="Arial" w:hAnsi="Arial"/>
      <w:szCs w:val="20"/>
      <w:lang w:val="es-CR" w:eastAsia="es-ES"/>
    </w:rPr>
  </w:style>
  <w:style w:type="paragraph" w:customStyle="1" w:styleId="BlockText1">
    <w:name w:val="Block Text1"/>
    <w:basedOn w:val="Normal"/>
    <w:rsid w:val="00BF02CC"/>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BF02CC"/>
    <w:pPr>
      <w:suppressAutoHyphens w:val="0"/>
      <w:ind w:right="334"/>
      <w:jc w:val="both"/>
    </w:pPr>
    <w:rPr>
      <w:rFonts w:ascii="Arial" w:hAnsi="Arial"/>
      <w:b/>
      <w:szCs w:val="20"/>
      <w:lang w:val="es-CR" w:eastAsia="es-ES"/>
    </w:rPr>
  </w:style>
  <w:style w:type="paragraph" w:styleId="Cierre">
    <w:name w:val="Closing"/>
    <w:basedOn w:val="Normal"/>
    <w:link w:val="CierreCar"/>
    <w:rsid w:val="00BF02CC"/>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BF02CC"/>
    <w:rPr>
      <w:rFonts w:ascii="Century Schoolbook" w:hAnsi="Century Schoolbook"/>
      <w:i/>
      <w:sz w:val="24"/>
      <w:lang w:val="es-CR"/>
    </w:rPr>
  </w:style>
  <w:style w:type="paragraph" w:styleId="Firma">
    <w:name w:val="Signature"/>
    <w:basedOn w:val="Normal"/>
    <w:link w:val="FirmaCar"/>
    <w:rsid w:val="00BF02CC"/>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BF02CC"/>
    <w:rPr>
      <w:rFonts w:ascii="Century Schoolbook" w:hAnsi="Century Schoolbook"/>
      <w:i/>
      <w:sz w:val="24"/>
      <w:lang w:val="es-CR"/>
    </w:rPr>
  </w:style>
  <w:style w:type="paragraph" w:customStyle="1" w:styleId="toa">
    <w:name w:val="toa"/>
    <w:basedOn w:val="Normal"/>
    <w:rsid w:val="00BF02CC"/>
    <w:pPr>
      <w:tabs>
        <w:tab w:val="left" w:pos="9000"/>
        <w:tab w:val="right" w:pos="9360"/>
      </w:tabs>
    </w:pPr>
    <w:rPr>
      <w:rFonts w:ascii="Courier New" w:hAnsi="Courier New"/>
      <w:szCs w:val="20"/>
      <w:lang w:val="en-US" w:eastAsia="es-ES"/>
    </w:rPr>
  </w:style>
  <w:style w:type="paragraph" w:styleId="Continuarlista2">
    <w:name w:val="List Continue 2"/>
    <w:basedOn w:val="Normal"/>
    <w:rsid w:val="00BF02CC"/>
    <w:pPr>
      <w:suppressAutoHyphens w:val="0"/>
      <w:spacing w:after="120"/>
      <w:ind w:left="566"/>
    </w:pPr>
    <w:rPr>
      <w:lang w:val="es-CR" w:eastAsia="es-ES"/>
    </w:rPr>
  </w:style>
  <w:style w:type="paragraph" w:customStyle="1" w:styleId="Lneadeasunto">
    <w:name w:val="Línea de asunto"/>
    <w:basedOn w:val="Normal"/>
    <w:rsid w:val="00BF02CC"/>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BF02CC"/>
    <w:rPr>
      <w:rFonts w:ascii="Tahoma" w:hAnsi="Tahoma" w:cs="Tahoma" w:hint="default"/>
      <w:b w:val="0"/>
      <w:bCs w:val="0"/>
      <w:i w:val="0"/>
      <w:iCs w:val="0"/>
      <w:color w:val="auto"/>
    </w:rPr>
  </w:style>
  <w:style w:type="character" w:customStyle="1" w:styleId="estilocorreo23">
    <w:name w:val="estilocorreo23"/>
    <w:semiHidden/>
    <w:rsid w:val="00BF02CC"/>
    <w:rPr>
      <w:rFonts w:ascii="Tahoma" w:hAnsi="Tahoma" w:cs="Tahoma" w:hint="default"/>
      <w:b w:val="0"/>
      <w:bCs w:val="0"/>
      <w:i w:val="0"/>
      <w:iCs w:val="0"/>
      <w:color w:val="auto"/>
    </w:rPr>
  </w:style>
  <w:style w:type="paragraph" w:customStyle="1" w:styleId="Antecedente">
    <w:name w:val="Antecedente"/>
    <w:basedOn w:val="Normal"/>
    <w:link w:val="AntecedenteCar"/>
    <w:qFormat/>
    <w:rsid w:val="00BF02CC"/>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BF02CC"/>
    <w:rPr>
      <w:bCs/>
      <w:sz w:val="28"/>
      <w:szCs w:val="28"/>
      <w:lang w:eastAsia="es-CR"/>
    </w:rPr>
  </w:style>
  <w:style w:type="paragraph" w:customStyle="1" w:styleId="xmsonormal">
    <w:name w:val="x_msonormal"/>
    <w:basedOn w:val="Normal"/>
    <w:qFormat/>
    <w:rsid w:val="00BF02CC"/>
    <w:pPr>
      <w:spacing w:before="280" w:after="280"/>
    </w:pPr>
    <w:rPr>
      <w:lang w:val="es-CR" w:eastAsia="zh-CN"/>
    </w:rPr>
  </w:style>
  <w:style w:type="paragraph" w:customStyle="1" w:styleId="xxxmsonormal">
    <w:name w:val="x_xxmsonormal"/>
    <w:basedOn w:val="Normal"/>
    <w:rsid w:val="00BF02CC"/>
    <w:rPr>
      <w:rFonts w:ascii="Calibri" w:eastAsia="Calibri" w:hAnsi="Calibri" w:cs="Calibri"/>
      <w:sz w:val="22"/>
      <w:szCs w:val="22"/>
      <w:lang w:val="es-CR" w:eastAsia="zh-CN"/>
    </w:rPr>
  </w:style>
  <w:style w:type="paragraph" w:customStyle="1" w:styleId="paragraph">
    <w:name w:val="paragraph"/>
    <w:basedOn w:val="Normal"/>
    <w:rsid w:val="00BF02CC"/>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BF02CC"/>
  </w:style>
  <w:style w:type="paragraph" w:styleId="Descripcin">
    <w:name w:val="caption"/>
    <w:aliases w:val="Epígrafe2,Descripción1"/>
    <w:basedOn w:val="Normal"/>
    <w:next w:val="Normal"/>
    <w:uiPriority w:val="35"/>
    <w:qFormat/>
    <w:rsid w:val="00BF02CC"/>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FUENTES">
    <w:name w:val="FUENTES"/>
    <w:basedOn w:val="Normal"/>
    <w:link w:val="FUENTESCar"/>
    <w:qFormat/>
    <w:rsid w:val="00BF02CC"/>
    <w:pPr>
      <w:suppressAutoHyphens w:val="0"/>
      <w:jc w:val="both"/>
    </w:pPr>
    <w:rPr>
      <w:rFonts w:ascii="Book Antiqua" w:hAnsi="Book Antiqua"/>
      <w:b/>
      <w:bCs/>
      <w:sz w:val="22"/>
      <w:szCs w:val="22"/>
      <w:lang w:val="es-CR" w:eastAsia="es-CR"/>
    </w:rPr>
  </w:style>
  <w:style w:type="character" w:customStyle="1" w:styleId="FUENTESCar">
    <w:name w:val="FUENTES Car"/>
    <w:basedOn w:val="Fuentedeprrafopredeter"/>
    <w:link w:val="FUENTES"/>
    <w:rsid w:val="00BF02CC"/>
    <w:rPr>
      <w:rFonts w:ascii="Book Antiqua" w:hAnsi="Book Antiqua"/>
      <w:b/>
      <w:bCs/>
      <w:sz w:val="22"/>
      <w:szCs w:val="22"/>
      <w:lang w:val="es-CR" w:eastAsia="es-CR"/>
    </w:rPr>
  </w:style>
  <w:style w:type="paragraph" w:customStyle="1" w:styleId="Textodecampo">
    <w:name w:val="Texto de campo"/>
    <w:basedOn w:val="Normal"/>
    <w:rsid w:val="00BF02CC"/>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rsid w:val="00BF02CC"/>
    <w:pPr>
      <w:suppressAutoHyphens w:val="0"/>
      <w:spacing w:before="60" w:after="60"/>
    </w:pPr>
    <w:rPr>
      <w:rFonts w:ascii="Arial" w:hAnsi="Arial" w:cs="Arial"/>
      <w:b/>
      <w:sz w:val="19"/>
      <w:szCs w:val="19"/>
      <w:lang w:val="en-US" w:eastAsia="en-US" w:bidi="en-US"/>
    </w:rPr>
  </w:style>
  <w:style w:type="character" w:customStyle="1" w:styleId="AencabezadoCar">
    <w:name w:val="A encabezado Car"/>
    <w:link w:val="Aencabezado"/>
    <w:qFormat/>
    <w:locked/>
    <w:rsid w:val="00BF02CC"/>
    <w:rPr>
      <w:color w:val="000099"/>
      <w:sz w:val="28"/>
      <w:szCs w:val="28"/>
      <w:lang w:val="es-ES_tradnl" w:eastAsia="ar-SA"/>
    </w:rPr>
  </w:style>
  <w:style w:type="paragraph" w:customStyle="1" w:styleId="Aencabezado">
    <w:name w:val="A encabezado"/>
    <w:basedOn w:val="Normal"/>
    <w:link w:val="AencabezadoCar"/>
    <w:qFormat/>
    <w:rsid w:val="00BF02CC"/>
    <w:pPr>
      <w:spacing w:line="480" w:lineRule="auto"/>
      <w:ind w:firstLine="708"/>
      <w:jc w:val="both"/>
    </w:pPr>
    <w:rPr>
      <w:color w:val="000099"/>
      <w:sz w:val="28"/>
      <w:szCs w:val="28"/>
      <w:lang w:val="es-ES_tradnl"/>
    </w:rPr>
  </w:style>
  <w:style w:type="character" w:customStyle="1" w:styleId="app-page-detaildocumentanyCharacter">
    <w:name w:val="app-page-detail_document_any Character"/>
    <w:rsid w:val="00BF02CC"/>
    <w:rPr>
      <w:rFonts w:ascii="Arial" w:eastAsia="Times New Roman" w:hAnsi="Arial" w:cs="Arial" w:hint="default"/>
      <w:color w:val="000000"/>
      <w:sz w:val="21"/>
      <w:szCs w:val="21"/>
      <w:bdr w:val="none" w:sz="0" w:space="0" w:color="auto" w:frame="1"/>
    </w:rPr>
  </w:style>
  <w:style w:type="paragraph" w:customStyle="1" w:styleId="dispositiva">
    <w:name w:val="dispositiva"/>
    <w:basedOn w:val="Normal"/>
    <w:link w:val="dispositivaCar"/>
    <w:qFormat/>
    <w:rsid w:val="00BF02CC"/>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BF02CC"/>
    <w:rPr>
      <w:sz w:val="28"/>
      <w:szCs w:val="28"/>
      <w:lang w:val="es-ES_tradnl" w:eastAsia="ar-SA"/>
    </w:rPr>
  </w:style>
  <w:style w:type="paragraph" w:customStyle="1" w:styleId="resumen">
    <w:name w:val="resumen"/>
    <w:basedOn w:val="Ttulo3"/>
    <w:link w:val="resumenCar"/>
    <w:qFormat/>
    <w:rsid w:val="00BF02CC"/>
  </w:style>
  <w:style w:type="character" w:customStyle="1" w:styleId="resumenCar">
    <w:name w:val="resumen Car"/>
    <w:basedOn w:val="Fuentedeprrafopredeter"/>
    <w:link w:val="resumen"/>
    <w:rsid w:val="00BF02CC"/>
    <w:rPr>
      <w:rFonts w:cs="Arial"/>
      <w:b/>
      <w:bCs/>
      <w:sz w:val="28"/>
      <w:szCs w:val="26"/>
      <w:lang w:val="es-ES_tradnl" w:eastAsia="ar-SA"/>
    </w:rPr>
  </w:style>
  <w:style w:type="character" w:styleId="Mencinsinresolver">
    <w:name w:val="Unresolved Mention"/>
    <w:basedOn w:val="Fuentedeprrafopredeter"/>
    <w:uiPriority w:val="99"/>
    <w:semiHidden/>
    <w:unhideWhenUsed/>
    <w:rsid w:val="00BF02CC"/>
    <w:rPr>
      <w:color w:val="605E5C"/>
      <w:shd w:val="clear" w:color="auto" w:fill="E1DFDD"/>
    </w:rPr>
  </w:style>
  <w:style w:type="table" w:customStyle="1" w:styleId="TableGrid">
    <w:name w:val="TableGrid"/>
    <w:rsid w:val="00BF02CC"/>
    <w:rPr>
      <w:rFonts w:ascii="Calibri" w:hAnsi="Calibri"/>
      <w:sz w:val="22"/>
      <w:szCs w:val="22"/>
      <w:lang w:val="es-CR" w:eastAsia="es-CR"/>
    </w:rPr>
    <w:tblPr>
      <w:tblCellMar>
        <w:top w:w="0" w:type="dxa"/>
        <w:left w:w="0" w:type="dxa"/>
        <w:bottom w:w="0" w:type="dxa"/>
        <w:right w:w="0" w:type="dxa"/>
      </w:tblCellMar>
    </w:tblPr>
  </w:style>
  <w:style w:type="paragraph" w:customStyle="1" w:styleId="antecedente0">
    <w:name w:val="antecedente"/>
    <w:basedOn w:val="Normal"/>
    <w:link w:val="antecedenteCar0"/>
    <w:qFormat/>
    <w:rsid w:val="00BF02CC"/>
    <w:pPr>
      <w:spacing w:before="100" w:beforeAutospacing="1" w:after="100" w:afterAutospacing="1" w:line="480" w:lineRule="auto"/>
      <w:ind w:firstLine="708"/>
      <w:jc w:val="both"/>
    </w:pPr>
    <w:rPr>
      <w:bCs/>
      <w:sz w:val="28"/>
      <w:szCs w:val="28"/>
      <w:lang w:eastAsia="es-CR"/>
    </w:rPr>
  </w:style>
  <w:style w:type="character" w:customStyle="1" w:styleId="antecedenteCar0">
    <w:name w:val="antecedente Car"/>
    <w:basedOn w:val="Fuentedeprrafopredeter"/>
    <w:link w:val="antecedente0"/>
    <w:rsid w:val="00BF02CC"/>
    <w:rPr>
      <w:bCs/>
      <w:sz w:val="28"/>
      <w:szCs w:val="28"/>
      <w:lang w:eastAsia="es-CR"/>
    </w:rPr>
  </w:style>
  <w:style w:type="paragraph" w:customStyle="1" w:styleId="AAgestin">
    <w:name w:val="A A gestión"/>
    <w:basedOn w:val="Normal"/>
    <w:link w:val="AAgestinCar"/>
    <w:qFormat/>
    <w:rsid w:val="00BF02CC"/>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BF02CC"/>
    <w:rPr>
      <w:color w:val="000099"/>
      <w:sz w:val="26"/>
      <w:szCs w:val="26"/>
      <w:lang w:val="es-ES_tradnl" w:eastAsia="ar-SA"/>
    </w:rPr>
  </w:style>
  <w:style w:type="table" w:customStyle="1" w:styleId="Tablaconcuadrcula1">
    <w:name w:val="Tabla con cuadrícula1"/>
    <w:basedOn w:val="Tablanormal"/>
    <w:next w:val="Tablaconcuadrcula"/>
    <w:uiPriority w:val="39"/>
    <w:rsid w:val="00BF02CC"/>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2">
    <w:name w:val="Car2"/>
    <w:basedOn w:val="Normal"/>
    <w:rsid w:val="00BF02CC"/>
    <w:pPr>
      <w:spacing w:after="160" w:line="240" w:lineRule="exact"/>
    </w:pPr>
    <w:rPr>
      <w:rFonts w:ascii="Verdana" w:hAnsi="Verdana"/>
      <w:sz w:val="20"/>
      <w:szCs w:val="21"/>
      <w:lang w:val="en-AU"/>
    </w:rPr>
  </w:style>
  <w:style w:type="paragraph" w:customStyle="1" w:styleId="Prrafodelista11">
    <w:name w:val="Párrafo de lista11"/>
    <w:basedOn w:val="Normal"/>
    <w:qFormat/>
    <w:rsid w:val="00BF02CC"/>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extodebloque11">
    <w:name w:val="Texto de bloque11"/>
    <w:basedOn w:val="Normal"/>
    <w:rsid w:val="00BF02CC"/>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rsid w:val="00BF02CC"/>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BF02CC"/>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encabezadodela">
    <w:name w:val="encabezado de la"/>
    <w:basedOn w:val="Normal"/>
    <w:link w:val="encabezadodelaCar"/>
    <w:qFormat/>
    <w:rsid w:val="00BF02CC"/>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BF02CC"/>
    <w:rPr>
      <w:color w:val="000099"/>
      <w:sz w:val="28"/>
      <w:szCs w:val="28"/>
      <w:lang w:val="es-ES_tradnl" w:eastAsia="ar-SA"/>
    </w:rPr>
  </w:style>
  <w:style w:type="paragraph" w:customStyle="1" w:styleId="gestion">
    <w:name w:val="gestion"/>
    <w:basedOn w:val="Normal"/>
    <w:link w:val="gestionCar"/>
    <w:qFormat/>
    <w:rsid w:val="00BF02CC"/>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BF02CC"/>
    <w:rPr>
      <w:color w:val="000099"/>
      <w:sz w:val="26"/>
      <w:szCs w:val="26"/>
      <w:lang w:val="es-ES_tradnl" w:eastAsia="ar-SA"/>
    </w:rPr>
  </w:style>
  <w:style w:type="paragraph" w:customStyle="1" w:styleId="articulo">
    <w:name w:val="articulo"/>
    <w:basedOn w:val="Ttulo2"/>
    <w:link w:val="articuloCar"/>
    <w:qFormat/>
    <w:rsid w:val="00BF02CC"/>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BF02CC"/>
    <w:rPr>
      <w:rFonts w:ascii="Arial" w:hAnsi="Arial" w:cs="Arial"/>
      <w:b/>
      <w:bCs/>
      <w:i w:val="0"/>
      <w:iCs w:val="0"/>
      <w:sz w:val="28"/>
      <w:szCs w:val="28"/>
      <w:u w:val="single"/>
      <w:lang w:val="es-ES" w:eastAsia="ar-SA" w:bidi="ar-SA"/>
    </w:rPr>
  </w:style>
  <w:style w:type="paragraph" w:customStyle="1" w:styleId="CharChar11">
    <w:name w:val="Char Char1"/>
    <w:basedOn w:val="Normal"/>
    <w:rsid w:val="00BF02CC"/>
    <w:pPr>
      <w:suppressAutoHyphens w:val="0"/>
      <w:spacing w:after="160" w:line="240" w:lineRule="exact"/>
    </w:pPr>
    <w:rPr>
      <w:rFonts w:ascii="Verdana" w:hAnsi="Verdana"/>
      <w:sz w:val="20"/>
      <w:szCs w:val="21"/>
      <w:lang w:val="en-AU" w:eastAsia="en-US"/>
    </w:rPr>
  </w:style>
  <w:style w:type="paragraph" w:customStyle="1" w:styleId="TEMASPRIVADOS">
    <w:name w:val="TEMAS PRIVADOS"/>
    <w:basedOn w:val="Textoindependiente"/>
    <w:link w:val="TEMASPRIVADOSCar"/>
    <w:qFormat/>
    <w:rsid w:val="00BF02CC"/>
    <w:rPr>
      <w:rFonts w:ascii="Book Antiqua" w:hAnsi="Book Antiqua"/>
      <w:lang w:val="es-ES_tradnl"/>
    </w:rPr>
  </w:style>
  <w:style w:type="character" w:customStyle="1" w:styleId="TEMASPRIVADOSCar">
    <w:name w:val="TEMAS PRIVADOS Car"/>
    <w:basedOn w:val="TextoindependienteCar"/>
    <w:link w:val="TEMASPRIVADOS"/>
    <w:rsid w:val="00BF02CC"/>
    <w:rPr>
      <w:rFonts w:ascii="Book Antiqua" w:hAnsi="Book Antiqua"/>
      <w:sz w:val="24"/>
      <w:szCs w:val="24"/>
      <w:lang w:val="es-ES_tradnl" w:eastAsia="ar-SA" w:bidi="ar-SA"/>
    </w:rPr>
  </w:style>
  <w:style w:type="paragraph" w:customStyle="1" w:styleId="Standard0">
    <w:name w:val="Standard"/>
    <w:rsid w:val="00BF02CC"/>
    <w:pPr>
      <w:suppressAutoHyphens/>
      <w:autoSpaceDN w:val="0"/>
      <w:textAlignment w:val="baseline"/>
    </w:pPr>
    <w:rPr>
      <w:rFonts w:ascii="Liberation Serif" w:eastAsia="NSimSun" w:hAnsi="Liberation Serif" w:cs="Arial"/>
      <w:kern w:val="3"/>
      <w:sz w:val="24"/>
      <w:szCs w:val="24"/>
      <w:lang w:val="es-CR" w:eastAsia="zh-CN" w:bidi="hi-IN"/>
    </w:rPr>
  </w:style>
  <w:style w:type="paragraph" w:customStyle="1" w:styleId="Bencabezado">
    <w:name w:val="B  encabezado"/>
    <w:basedOn w:val="Normal"/>
    <w:link w:val="BencabezadoCar"/>
    <w:qFormat/>
    <w:rsid w:val="00BF02CC"/>
    <w:pPr>
      <w:spacing w:line="480" w:lineRule="auto"/>
      <w:ind w:firstLine="708"/>
      <w:jc w:val="both"/>
    </w:pPr>
    <w:rPr>
      <w:color w:val="000099"/>
      <w:sz w:val="28"/>
      <w:szCs w:val="28"/>
      <w:lang w:val="es-ES_tradnl"/>
    </w:rPr>
  </w:style>
  <w:style w:type="character" w:customStyle="1" w:styleId="BencabezadoCar">
    <w:name w:val="B  encabezado Car"/>
    <w:link w:val="Bencabezado"/>
    <w:qFormat/>
    <w:rsid w:val="00BF02CC"/>
    <w:rPr>
      <w:color w:val="000099"/>
      <w:sz w:val="28"/>
      <w:szCs w:val="28"/>
      <w:lang w:val="es-ES_tradnl" w:eastAsia="ar-SA"/>
    </w:rPr>
  </w:style>
  <w:style w:type="character" w:customStyle="1" w:styleId="WW8Num2z0">
    <w:name w:val="WW8Num2z0"/>
    <w:rsid w:val="00BF02CC"/>
    <w:rPr>
      <w:rFonts w:ascii="Wingdings" w:hAnsi="Wingdings" w:cs="Wingdings" w:hint="default"/>
    </w:rPr>
  </w:style>
  <w:style w:type="character" w:customStyle="1" w:styleId="WW8Num2z1">
    <w:name w:val="WW8Num2z1"/>
    <w:rsid w:val="00BF02CC"/>
    <w:rPr>
      <w:rFonts w:ascii="Courier New" w:hAnsi="Courier New" w:cs="Courier New" w:hint="default"/>
    </w:rPr>
  </w:style>
  <w:style w:type="character" w:customStyle="1" w:styleId="WW8Num2z3">
    <w:name w:val="WW8Num2z3"/>
    <w:rsid w:val="00BF02CC"/>
    <w:rPr>
      <w:rFonts w:ascii="Symbol" w:hAnsi="Symbol" w:cs="Symbol" w:hint="default"/>
    </w:rPr>
  </w:style>
  <w:style w:type="character" w:customStyle="1" w:styleId="WW8Num3z0">
    <w:name w:val="WW8Num3z0"/>
    <w:rsid w:val="00BF02CC"/>
    <w:rPr>
      <w:rFonts w:ascii="Symbol" w:hAnsi="Symbol" w:cs="Symbol" w:hint="default"/>
    </w:rPr>
  </w:style>
  <w:style w:type="character" w:customStyle="1" w:styleId="WW8Num3z1">
    <w:name w:val="WW8Num3z1"/>
    <w:rsid w:val="00BF02CC"/>
    <w:rPr>
      <w:rFonts w:ascii="Courier New" w:hAnsi="Courier New" w:cs="Courier New" w:hint="default"/>
    </w:rPr>
  </w:style>
  <w:style w:type="character" w:customStyle="1" w:styleId="WW8Num3z2">
    <w:name w:val="WW8Num3z2"/>
    <w:rsid w:val="00BF02CC"/>
    <w:rPr>
      <w:rFonts w:ascii="Wingdings" w:hAnsi="Wingdings" w:cs="Wingdings" w:hint="default"/>
    </w:rPr>
  </w:style>
  <w:style w:type="character" w:customStyle="1" w:styleId="WW8Num4z0">
    <w:name w:val="WW8Num4z0"/>
    <w:rsid w:val="00BF02CC"/>
    <w:rPr>
      <w:rFonts w:ascii="Wingdings" w:hAnsi="Wingdings" w:cs="Wingdings" w:hint="default"/>
    </w:rPr>
  </w:style>
  <w:style w:type="character" w:customStyle="1" w:styleId="WW8Num4z1">
    <w:name w:val="WW8Num4z1"/>
    <w:rsid w:val="00BF02CC"/>
    <w:rPr>
      <w:rFonts w:ascii="Courier New" w:hAnsi="Courier New" w:cs="Courier New" w:hint="default"/>
    </w:rPr>
  </w:style>
  <w:style w:type="character" w:customStyle="1" w:styleId="WW8Num4z3">
    <w:name w:val="WW8Num4z3"/>
    <w:rsid w:val="00BF02CC"/>
    <w:rPr>
      <w:rFonts w:ascii="Symbol" w:hAnsi="Symbol" w:cs="Symbol" w:hint="default"/>
    </w:rPr>
  </w:style>
  <w:style w:type="character" w:customStyle="1" w:styleId="WW8Num5z0">
    <w:name w:val="WW8Num5z0"/>
    <w:rsid w:val="00BF02CC"/>
    <w:rPr>
      <w:rFonts w:ascii="Wingdings" w:hAnsi="Wingdings" w:cs="Wingdings" w:hint="default"/>
    </w:rPr>
  </w:style>
  <w:style w:type="character" w:customStyle="1" w:styleId="WW8Num5z1">
    <w:name w:val="WW8Num5z1"/>
    <w:rsid w:val="00BF02CC"/>
    <w:rPr>
      <w:rFonts w:ascii="Courier New" w:hAnsi="Courier New" w:cs="Courier New" w:hint="default"/>
    </w:rPr>
  </w:style>
  <w:style w:type="character" w:customStyle="1" w:styleId="WW8Num5z3">
    <w:name w:val="WW8Num5z3"/>
    <w:rsid w:val="00BF02CC"/>
    <w:rPr>
      <w:rFonts w:ascii="Symbol" w:hAnsi="Symbol" w:cs="Symbol" w:hint="default"/>
    </w:rPr>
  </w:style>
  <w:style w:type="character" w:customStyle="1" w:styleId="WW8Num6z0">
    <w:name w:val="WW8Num6z0"/>
    <w:rsid w:val="00BF02CC"/>
    <w:rPr>
      <w:rFonts w:hint="default"/>
    </w:rPr>
  </w:style>
  <w:style w:type="character" w:customStyle="1" w:styleId="WW8Num7z0">
    <w:name w:val="WW8Num7z0"/>
    <w:rsid w:val="00BF02CC"/>
    <w:rPr>
      <w:rFonts w:ascii="Wingdings" w:hAnsi="Wingdings" w:cs="Wingdings" w:hint="default"/>
    </w:rPr>
  </w:style>
  <w:style w:type="character" w:customStyle="1" w:styleId="WW8Num7z1">
    <w:name w:val="WW8Num7z1"/>
    <w:rsid w:val="00BF02CC"/>
    <w:rPr>
      <w:rFonts w:ascii="Courier New" w:hAnsi="Courier New" w:cs="Courier New" w:hint="default"/>
    </w:rPr>
  </w:style>
  <w:style w:type="character" w:customStyle="1" w:styleId="WW8Num7z3">
    <w:name w:val="WW8Num7z3"/>
    <w:rsid w:val="00BF02CC"/>
    <w:rPr>
      <w:rFonts w:ascii="Symbol" w:hAnsi="Symbol" w:cs="Symbol" w:hint="default"/>
    </w:rPr>
  </w:style>
  <w:style w:type="character" w:customStyle="1" w:styleId="WW8Num8z0">
    <w:name w:val="WW8Num8z0"/>
    <w:rsid w:val="00BF02CC"/>
    <w:rPr>
      <w:rFonts w:hint="default"/>
      <w:b/>
      <w:lang w:val="es-ES"/>
    </w:rPr>
  </w:style>
  <w:style w:type="character" w:customStyle="1" w:styleId="WW8Num8z1">
    <w:name w:val="WW8Num8z1"/>
    <w:rsid w:val="00BF02CC"/>
    <w:rPr>
      <w:rFonts w:hint="default"/>
      <w:lang w:val="es-ES"/>
    </w:rPr>
  </w:style>
  <w:style w:type="character" w:customStyle="1" w:styleId="CarCar11">
    <w:name w:val="Car Car1"/>
    <w:rsid w:val="00BF02CC"/>
    <w:rPr>
      <w:rFonts w:ascii="Calibri" w:hAnsi="Calibri" w:cs="Calibri"/>
      <w:lang w:val="es-CR"/>
    </w:rPr>
  </w:style>
  <w:style w:type="character" w:customStyle="1" w:styleId="z-FinaldelformularioCar">
    <w:name w:val="z-Final del formulario Car"/>
    <w:rsid w:val="00BF02CC"/>
    <w:rPr>
      <w:rFonts w:ascii="Arial" w:hAnsi="Arial" w:cs="Arial"/>
      <w:vanish/>
      <w:sz w:val="16"/>
      <w:szCs w:val="16"/>
      <w:lang w:val="es-ES"/>
    </w:rPr>
  </w:style>
  <w:style w:type="character" w:customStyle="1" w:styleId="Sangra3detindependienteCar">
    <w:name w:val="Sangría 3 de t. independiente Car"/>
    <w:rsid w:val="00BF02CC"/>
    <w:rPr>
      <w:rFonts w:ascii="Bookman Old Style" w:hAnsi="Bookman Old Style" w:cs="Bookman Old Style"/>
      <w:sz w:val="24"/>
      <w:szCs w:val="24"/>
      <w:lang w:val="es-ES_tradnl"/>
    </w:rPr>
  </w:style>
  <w:style w:type="character" w:customStyle="1" w:styleId="SubttuloCar">
    <w:name w:val="Subtítulo Car"/>
    <w:rsid w:val="00BF02CC"/>
    <w:rPr>
      <w:b/>
      <w:bCs/>
      <w:sz w:val="32"/>
      <w:szCs w:val="32"/>
      <w:lang w:val="es-ES"/>
    </w:rPr>
  </w:style>
  <w:style w:type="character" w:customStyle="1" w:styleId="CitaCar">
    <w:name w:val="Cita Car"/>
    <w:rsid w:val="00BF02CC"/>
    <w:rPr>
      <w:rFonts w:ascii="Arial" w:hAnsi="Arial" w:cs="Arial"/>
      <w:b/>
      <w:bCs/>
      <w:spacing w:val="-3"/>
      <w:sz w:val="22"/>
      <w:szCs w:val="22"/>
      <w:lang w:val="es-ES"/>
    </w:rPr>
  </w:style>
  <w:style w:type="character" w:customStyle="1" w:styleId="Caracteresdenotafinal">
    <w:name w:val="Caracteres de nota final"/>
    <w:rsid w:val="00BF02CC"/>
  </w:style>
  <w:style w:type="paragraph" w:customStyle="1" w:styleId="Ttulo10">
    <w:name w:val="Título1"/>
    <w:basedOn w:val="Normal"/>
    <w:next w:val="Textoindependiente"/>
    <w:rsid w:val="00BF02CC"/>
    <w:pPr>
      <w:jc w:val="center"/>
    </w:pPr>
    <w:rPr>
      <w:rFonts w:ascii="Arial" w:hAnsi="Arial" w:cs="Arial"/>
      <w:b/>
      <w:bCs/>
      <w:sz w:val="36"/>
      <w:szCs w:val="36"/>
      <w:lang w:val="es-CR" w:eastAsia="zh-CN"/>
    </w:rPr>
  </w:style>
  <w:style w:type="paragraph" w:customStyle="1" w:styleId="Cabeceraypie">
    <w:name w:val="Cabecera y pie"/>
    <w:basedOn w:val="Normal"/>
    <w:rsid w:val="00BF02CC"/>
    <w:pPr>
      <w:suppressLineNumbers/>
      <w:tabs>
        <w:tab w:val="center" w:pos="4819"/>
        <w:tab w:val="right" w:pos="9638"/>
      </w:tabs>
    </w:pPr>
    <w:rPr>
      <w:sz w:val="20"/>
      <w:szCs w:val="20"/>
      <w:lang w:val="es-CR" w:eastAsia="zh-CN"/>
    </w:rPr>
  </w:style>
  <w:style w:type="paragraph" w:customStyle="1" w:styleId="Mapadeldocumento1">
    <w:name w:val="Mapa del documento1"/>
    <w:basedOn w:val="Normal"/>
    <w:rsid w:val="00BF02CC"/>
    <w:pPr>
      <w:widowControl w:val="0"/>
      <w:shd w:val="clear" w:color="auto" w:fill="000080"/>
      <w:autoSpaceDE w:val="0"/>
    </w:pPr>
    <w:rPr>
      <w:rFonts w:ascii="Tahoma" w:hAnsi="Tahoma" w:cs="Tahoma"/>
      <w:color w:val="000000"/>
      <w:sz w:val="20"/>
      <w:szCs w:val="20"/>
      <w:lang w:eastAsia="zh-CN"/>
    </w:rPr>
  </w:style>
  <w:style w:type="paragraph" w:customStyle="1" w:styleId="Car10">
    <w:name w:val="Car1"/>
    <w:basedOn w:val="Normal"/>
    <w:rsid w:val="00BF02CC"/>
    <w:pPr>
      <w:spacing w:after="160" w:line="240" w:lineRule="exact"/>
    </w:pPr>
    <w:rPr>
      <w:rFonts w:ascii="Verdana" w:hAnsi="Verdana" w:cs="Verdana"/>
      <w:sz w:val="20"/>
      <w:szCs w:val="20"/>
      <w:lang w:val="en-AU" w:eastAsia="zh-CN"/>
    </w:rPr>
  </w:style>
  <w:style w:type="paragraph" w:customStyle="1" w:styleId="Prrafodelista3">
    <w:name w:val="Párrafo de lista3"/>
    <w:basedOn w:val="Normal"/>
    <w:rsid w:val="00BF02CC"/>
    <w:pPr>
      <w:spacing w:after="200" w:line="276" w:lineRule="auto"/>
      <w:ind w:left="720"/>
      <w:contextualSpacing/>
    </w:pPr>
    <w:rPr>
      <w:rFonts w:ascii="Calibri" w:hAnsi="Calibri" w:cs="Calibri"/>
      <w:sz w:val="22"/>
      <w:szCs w:val="22"/>
      <w:lang w:eastAsia="zh-CN"/>
    </w:rPr>
  </w:style>
  <w:style w:type="paragraph" w:customStyle="1" w:styleId="ListParagraph1">
    <w:name w:val="List Paragraph1"/>
    <w:basedOn w:val="Normal"/>
    <w:qFormat/>
    <w:rsid w:val="00BF02CC"/>
    <w:pPr>
      <w:ind w:left="720"/>
    </w:pPr>
    <w:rPr>
      <w:lang w:eastAsia="zh-CN"/>
    </w:rPr>
  </w:style>
  <w:style w:type="paragraph" w:customStyle="1" w:styleId="Sangra3detindependiente2">
    <w:name w:val="Sangría 3 de t. independiente2"/>
    <w:basedOn w:val="Normal"/>
    <w:rsid w:val="00BF02CC"/>
    <w:pPr>
      <w:ind w:left="709" w:hanging="709"/>
      <w:jc w:val="both"/>
    </w:pPr>
    <w:rPr>
      <w:rFonts w:ascii="Bookman Old Style" w:hAnsi="Bookman Old Style" w:cs="Bookman Old Style"/>
      <w:lang w:val="es-ES_tradnl" w:eastAsia="zh-CN"/>
    </w:rPr>
  </w:style>
  <w:style w:type="paragraph" w:customStyle="1" w:styleId="Ttulo60">
    <w:name w:val="TÍtulo 6"/>
    <w:basedOn w:val="Normal"/>
    <w:next w:val="Normal"/>
    <w:rsid w:val="00BF02CC"/>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rsid w:val="00BF02CC"/>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rsid w:val="00BF02CC"/>
    <w:pPr>
      <w:widowControl w:val="0"/>
      <w:autoSpaceDE w:val="0"/>
      <w:spacing w:line="360" w:lineRule="auto"/>
    </w:pPr>
    <w:rPr>
      <w:sz w:val="28"/>
      <w:szCs w:val="28"/>
      <w:shd w:val="clear" w:color="auto" w:fill="FFFFFF"/>
      <w:lang w:val="es-MX" w:eastAsia="zh-CN"/>
    </w:rPr>
  </w:style>
  <w:style w:type="paragraph" w:customStyle="1" w:styleId="Estilo20">
    <w:name w:val="Estilo2"/>
    <w:next w:val="Normal"/>
    <w:qFormat/>
    <w:rsid w:val="00BF02CC"/>
    <w:pPr>
      <w:widowControl w:val="0"/>
      <w:suppressAutoHyphens/>
      <w:autoSpaceDE w:val="0"/>
    </w:pPr>
    <w:rPr>
      <w:rFonts w:ascii="Arial" w:hAnsi="Arial" w:cs="Arial"/>
      <w:sz w:val="24"/>
      <w:szCs w:val="24"/>
      <w:lang w:eastAsia="zh-CN"/>
    </w:rPr>
  </w:style>
  <w:style w:type="paragraph" w:customStyle="1" w:styleId="NormaldespesTabla">
    <w:name w:val="Normal despúes Tabla"/>
    <w:rsid w:val="00BF02CC"/>
    <w:pPr>
      <w:keepLines/>
      <w:widowControl w:val="0"/>
      <w:suppressAutoHyphens/>
      <w:autoSpaceDE w:val="0"/>
      <w:spacing w:before="120" w:after="120"/>
      <w:ind w:left="851"/>
      <w:jc w:val="both"/>
    </w:pPr>
    <w:rPr>
      <w:rFonts w:ascii="Tahoma" w:hAnsi="Tahoma" w:cs="Tahoma"/>
      <w:lang w:eastAsia="zh-CN"/>
    </w:rPr>
  </w:style>
  <w:style w:type="paragraph" w:customStyle="1" w:styleId="Continuarlista1">
    <w:name w:val="Continuar lista1"/>
    <w:basedOn w:val="Normal"/>
    <w:rsid w:val="00BF02CC"/>
    <w:pPr>
      <w:keepLines/>
      <w:widowControl w:val="0"/>
      <w:autoSpaceDE w:val="0"/>
      <w:spacing w:before="60" w:after="60"/>
      <w:ind w:left="1208"/>
      <w:jc w:val="both"/>
    </w:pPr>
    <w:rPr>
      <w:rFonts w:ascii="Tahoma" w:hAnsi="Tahoma" w:cs="Tahoma"/>
      <w:sz w:val="20"/>
      <w:szCs w:val="20"/>
      <w:lang w:eastAsia="zh-CN"/>
    </w:rPr>
  </w:style>
  <w:style w:type="paragraph" w:customStyle="1" w:styleId="Ttulo61">
    <w:name w:val="T’tulo 6"/>
    <w:next w:val="Normal"/>
    <w:rsid w:val="00BF02CC"/>
    <w:pPr>
      <w:keepNext/>
      <w:widowControl w:val="0"/>
      <w:tabs>
        <w:tab w:val="left" w:pos="-720"/>
      </w:tabs>
      <w:suppressAutoHyphens/>
      <w:autoSpaceDE w:val="0"/>
      <w:jc w:val="center"/>
    </w:pPr>
    <w:rPr>
      <w:rFonts w:ascii="Arial" w:hAnsi="Arial" w:cs="Arial"/>
      <w:b/>
      <w:bCs/>
      <w:spacing w:val="-3"/>
      <w:sz w:val="22"/>
      <w:szCs w:val="22"/>
      <w:lang w:eastAsia="zh-CN"/>
    </w:rPr>
  </w:style>
  <w:style w:type="paragraph" w:customStyle="1" w:styleId="Piedepgina0">
    <w:name w:val="Pie de p‡gina"/>
    <w:rsid w:val="00BF02CC"/>
    <w:pPr>
      <w:widowControl w:val="0"/>
      <w:tabs>
        <w:tab w:val="center" w:pos="4252"/>
        <w:tab w:val="right" w:pos="8504"/>
      </w:tabs>
      <w:suppressAutoHyphens/>
      <w:autoSpaceDE w:val="0"/>
    </w:pPr>
    <w:rPr>
      <w:rFonts w:ascii="Arial" w:hAnsi="Arial" w:cs="Arial"/>
      <w:sz w:val="24"/>
      <w:szCs w:val="24"/>
      <w:lang w:eastAsia="zh-CN"/>
    </w:rPr>
  </w:style>
  <w:style w:type="paragraph" w:customStyle="1" w:styleId="NormalTabla">
    <w:name w:val="Normal Tabla"/>
    <w:rsid w:val="00BF02CC"/>
    <w:pPr>
      <w:keepLines/>
      <w:widowControl w:val="0"/>
      <w:tabs>
        <w:tab w:val="left" w:pos="1134"/>
        <w:tab w:val="left" w:pos="1701"/>
        <w:tab w:val="left" w:pos="3119"/>
        <w:tab w:val="left" w:pos="3969"/>
      </w:tabs>
      <w:suppressAutoHyphens/>
      <w:autoSpaceDE w:val="0"/>
      <w:spacing w:before="60" w:after="60"/>
    </w:pPr>
    <w:rPr>
      <w:rFonts w:ascii="Tahoma" w:hAnsi="Tahoma" w:cs="Tahoma"/>
      <w:sz w:val="18"/>
      <w:szCs w:val="18"/>
      <w:lang w:eastAsia="zh-CN"/>
    </w:rPr>
  </w:style>
  <w:style w:type="paragraph" w:customStyle="1" w:styleId="NormalTabla10">
    <w:name w:val="Normal Tabla 10"/>
    <w:rsid w:val="00BF02CC"/>
    <w:pPr>
      <w:keepLines/>
      <w:widowControl w:val="0"/>
      <w:tabs>
        <w:tab w:val="left" w:pos="1134"/>
        <w:tab w:val="left" w:pos="1701"/>
        <w:tab w:val="left" w:pos="3119"/>
        <w:tab w:val="left" w:pos="3969"/>
      </w:tabs>
      <w:suppressAutoHyphens/>
      <w:autoSpaceDE w:val="0"/>
      <w:spacing w:before="60" w:after="60"/>
    </w:pPr>
    <w:rPr>
      <w:rFonts w:ascii="Tahoma" w:hAnsi="Tahoma" w:cs="Tahoma"/>
      <w:lang w:eastAsia="zh-CN"/>
    </w:rPr>
  </w:style>
  <w:style w:type="paragraph" w:customStyle="1" w:styleId="Ttulo50">
    <w:name w:val="T’tulo 5"/>
    <w:next w:val="Normal"/>
    <w:rsid w:val="00BF02CC"/>
    <w:pPr>
      <w:keepNext/>
      <w:widowControl w:val="0"/>
      <w:tabs>
        <w:tab w:val="left" w:pos="-720"/>
      </w:tabs>
      <w:suppressAutoHyphens/>
      <w:autoSpaceDE w:val="0"/>
      <w:jc w:val="both"/>
    </w:pPr>
    <w:rPr>
      <w:rFonts w:ascii="Arial" w:hAnsi="Arial" w:cs="Arial"/>
      <w:b/>
      <w:bCs/>
      <w:spacing w:val="-3"/>
      <w:sz w:val="24"/>
      <w:szCs w:val="24"/>
      <w:lang w:eastAsia="zh-CN"/>
    </w:rPr>
  </w:style>
  <w:style w:type="paragraph" w:customStyle="1" w:styleId="Listaconvietas21">
    <w:name w:val="Lista con viñetas 21"/>
    <w:basedOn w:val="Normal"/>
    <w:rsid w:val="00BF02CC"/>
    <w:pPr>
      <w:keepLines/>
      <w:widowControl w:val="0"/>
      <w:tabs>
        <w:tab w:val="left" w:pos="643"/>
        <w:tab w:val="left" w:pos="1080"/>
        <w:tab w:val="left" w:pos="1565"/>
      </w:tabs>
      <w:autoSpaceDE w:val="0"/>
      <w:spacing w:before="60" w:after="60"/>
      <w:ind w:left="1565" w:hanging="357"/>
      <w:jc w:val="both"/>
    </w:pPr>
    <w:rPr>
      <w:rFonts w:ascii="Tahoma" w:hAnsi="Tahoma" w:cs="Tahoma"/>
      <w:sz w:val="20"/>
      <w:szCs w:val="20"/>
      <w:lang w:eastAsia="zh-CN"/>
    </w:rPr>
  </w:style>
  <w:style w:type="paragraph" w:customStyle="1" w:styleId="CapituloNombre">
    <w:name w:val="Capitulo Nombre"/>
    <w:rsid w:val="00BF02CC"/>
    <w:pPr>
      <w:keepLines/>
      <w:widowControl w:val="0"/>
      <w:suppressAutoHyphens/>
      <w:autoSpaceDE w:val="0"/>
      <w:spacing w:before="120" w:after="480"/>
      <w:jc w:val="center"/>
    </w:pPr>
    <w:rPr>
      <w:rFonts w:ascii="Tahoma" w:hAnsi="Tahoma" w:cs="Tahoma"/>
      <w:b/>
      <w:bCs/>
      <w:smallCaps/>
      <w:color w:val="800000"/>
      <w:sz w:val="40"/>
      <w:szCs w:val="40"/>
      <w:lang w:eastAsia="zh-CN"/>
    </w:rPr>
  </w:style>
  <w:style w:type="paragraph" w:styleId="Cita">
    <w:name w:val="Quote"/>
    <w:next w:val="Normal"/>
    <w:link w:val="CitaCar1"/>
    <w:qFormat/>
    <w:rsid w:val="00BF02CC"/>
    <w:pPr>
      <w:widowControl w:val="0"/>
      <w:tabs>
        <w:tab w:val="left" w:pos="-720"/>
      </w:tabs>
      <w:suppressAutoHyphens/>
      <w:autoSpaceDE w:val="0"/>
      <w:ind w:left="851" w:right="851"/>
      <w:jc w:val="both"/>
    </w:pPr>
    <w:rPr>
      <w:rFonts w:ascii="Arial" w:hAnsi="Arial" w:cs="Arial"/>
      <w:b/>
      <w:bCs/>
      <w:spacing w:val="-3"/>
      <w:sz w:val="22"/>
      <w:szCs w:val="22"/>
      <w:lang w:eastAsia="zh-CN"/>
    </w:rPr>
  </w:style>
  <w:style w:type="character" w:customStyle="1" w:styleId="CitaCar1">
    <w:name w:val="Cita Car1"/>
    <w:basedOn w:val="Fuentedeprrafopredeter"/>
    <w:link w:val="Cita"/>
    <w:rsid w:val="00BF02CC"/>
    <w:rPr>
      <w:rFonts w:ascii="Arial" w:hAnsi="Arial" w:cs="Arial"/>
      <w:b/>
      <w:bCs/>
      <w:spacing w:val="-3"/>
      <w:sz w:val="22"/>
      <w:szCs w:val="22"/>
      <w:lang w:eastAsia="zh-CN"/>
    </w:rPr>
  </w:style>
  <w:style w:type="paragraph" w:customStyle="1" w:styleId="NormalNegrita">
    <w:name w:val="Normal Negrita"/>
    <w:rsid w:val="00BF02CC"/>
    <w:pPr>
      <w:keepNext/>
      <w:keepLines/>
      <w:widowControl w:val="0"/>
      <w:suppressAutoHyphens/>
      <w:autoSpaceDE w:val="0"/>
      <w:spacing w:before="120" w:after="120"/>
      <w:ind w:left="851"/>
      <w:jc w:val="both"/>
    </w:pPr>
    <w:rPr>
      <w:rFonts w:ascii="Tahoma" w:hAnsi="Tahoma" w:cs="Tahoma"/>
      <w:b/>
      <w:bCs/>
      <w:lang w:eastAsia="zh-CN"/>
    </w:rPr>
  </w:style>
  <w:style w:type="paragraph" w:customStyle="1" w:styleId="Figura">
    <w:name w:val="Figura"/>
    <w:rsid w:val="00BF02CC"/>
    <w:pPr>
      <w:keepLines/>
      <w:widowControl w:val="0"/>
      <w:suppressAutoHyphens/>
      <w:autoSpaceDE w:val="0"/>
      <w:spacing w:before="60"/>
      <w:ind w:left="851"/>
      <w:jc w:val="center"/>
    </w:pPr>
    <w:rPr>
      <w:rFonts w:ascii="Tahoma" w:hAnsi="Tahoma" w:cs="Tahoma"/>
      <w:lang w:eastAsia="zh-CN"/>
    </w:rPr>
  </w:style>
  <w:style w:type="paragraph" w:customStyle="1" w:styleId="Ttulodelatabla">
    <w:name w:val="Título de la tabla"/>
    <w:basedOn w:val="Contenidodelatabla"/>
    <w:rsid w:val="00BF02CC"/>
  </w:style>
  <w:style w:type="character" w:customStyle="1" w:styleId="FechaCar">
    <w:name w:val="Fecha Car"/>
    <w:link w:val="Fecha"/>
    <w:rsid w:val="00BF02CC"/>
    <w:rPr>
      <w:rFonts w:ascii="Courier New" w:hAnsi="Courier New"/>
      <w:sz w:val="24"/>
      <w:lang w:val="es-ES_tradnl"/>
    </w:rPr>
  </w:style>
  <w:style w:type="paragraph" w:customStyle="1" w:styleId="Cierre1">
    <w:name w:val="Cierre1"/>
    <w:basedOn w:val="Normal"/>
    <w:rsid w:val="00BF02CC"/>
    <w:pPr>
      <w:widowControl w:val="0"/>
      <w:ind w:left="4252"/>
    </w:pPr>
    <w:rPr>
      <w:rFonts w:eastAsia="Arial" w:cs="Mangal"/>
      <w:kern w:val="1"/>
      <w:lang w:val="es-CR" w:eastAsia="zh-CN" w:bidi="hi-IN"/>
    </w:rPr>
  </w:style>
  <w:style w:type="character" w:customStyle="1" w:styleId="Refdecomentario2">
    <w:name w:val="Ref. de comentario2"/>
    <w:rsid w:val="00BF02CC"/>
    <w:rPr>
      <w:sz w:val="16"/>
      <w:szCs w:val="16"/>
    </w:rPr>
  </w:style>
  <w:style w:type="character" w:customStyle="1" w:styleId="EnlacedeInternet">
    <w:name w:val="Enlace de Internet"/>
    <w:rsid w:val="00BF02CC"/>
    <w:rPr>
      <w:color w:val="0000FF"/>
      <w:u w:val="single"/>
    </w:rPr>
  </w:style>
  <w:style w:type="character" w:customStyle="1" w:styleId="WW8Num4z2">
    <w:name w:val="WW8Num4z2"/>
    <w:rsid w:val="00BF02CC"/>
    <w:rPr>
      <w:rFonts w:ascii="Arial" w:eastAsia="Spranq eco sans" w:hAnsi="Arial" w:cs="Spranq eco sans"/>
      <w:b/>
      <w:spacing w:val="0"/>
      <w:sz w:val="20"/>
      <w:lang w:val="es-CR"/>
    </w:rPr>
  </w:style>
  <w:style w:type="paragraph" w:customStyle="1" w:styleId="Ttulo11">
    <w:name w:val="Título 11"/>
    <w:basedOn w:val="Normal"/>
    <w:next w:val="Normal"/>
    <w:qFormat/>
    <w:rsid w:val="00BF02CC"/>
    <w:pPr>
      <w:keepNext/>
      <w:keepLines/>
      <w:suppressAutoHyphens w:val="0"/>
      <w:spacing w:before="480"/>
      <w:outlineLvl w:val="0"/>
    </w:pPr>
    <w:rPr>
      <w:rFonts w:ascii="Cambria" w:hAnsi="Cambria"/>
      <w:b/>
      <w:bCs/>
      <w:color w:val="365F91"/>
      <w:sz w:val="28"/>
      <w:szCs w:val="28"/>
      <w:lang w:eastAsia="es-ES"/>
    </w:rPr>
  </w:style>
  <w:style w:type="character" w:customStyle="1" w:styleId="TextocomentarioCar1">
    <w:name w:val="Texto comentario Car1"/>
    <w:uiPriority w:val="99"/>
    <w:rsid w:val="00BF02CC"/>
    <w:rPr>
      <w:lang w:val="x-none" w:eastAsia="zh-CN"/>
    </w:rPr>
  </w:style>
  <w:style w:type="paragraph" w:customStyle="1" w:styleId="msonormal0">
    <w:name w:val="msonormal"/>
    <w:basedOn w:val="Normal"/>
    <w:rsid w:val="00BF02CC"/>
    <w:pPr>
      <w:suppressAutoHyphens w:val="0"/>
      <w:spacing w:before="100" w:beforeAutospacing="1" w:after="100" w:afterAutospacing="1"/>
    </w:pPr>
    <w:rPr>
      <w:lang w:val="es-CR" w:eastAsia="es-CR"/>
    </w:rPr>
  </w:style>
  <w:style w:type="paragraph" w:customStyle="1" w:styleId="xl76">
    <w:name w:val="xl76"/>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s-CR" w:eastAsia="es-CR"/>
    </w:rPr>
  </w:style>
  <w:style w:type="paragraph" w:customStyle="1" w:styleId="xl77">
    <w:name w:val="xl77"/>
    <w:basedOn w:val="Normal"/>
    <w:rsid w:val="00BF02CC"/>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lang w:val="es-CR" w:eastAsia="es-CR"/>
    </w:rPr>
  </w:style>
  <w:style w:type="paragraph" w:customStyle="1" w:styleId="xl78">
    <w:name w:val="xl78"/>
    <w:basedOn w:val="Normal"/>
    <w:rsid w:val="00BF02CC"/>
    <w:pPr>
      <w:pBdr>
        <w:top w:val="single" w:sz="4" w:space="0" w:color="auto"/>
        <w:bottom w:val="single" w:sz="4" w:space="0" w:color="auto"/>
      </w:pBdr>
      <w:shd w:val="clear" w:color="000000" w:fill="FFFFFF"/>
      <w:suppressAutoHyphens w:val="0"/>
      <w:spacing w:before="100" w:beforeAutospacing="1" w:after="100" w:afterAutospacing="1"/>
      <w:textAlignment w:val="center"/>
    </w:pPr>
    <w:rPr>
      <w:lang w:val="es-CR" w:eastAsia="es-CR"/>
    </w:rPr>
  </w:style>
  <w:style w:type="paragraph" w:customStyle="1" w:styleId="xl79">
    <w:name w:val="xl79"/>
    <w:basedOn w:val="Normal"/>
    <w:rsid w:val="00BF02C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val="es-CR" w:eastAsia="es-CR"/>
    </w:rPr>
  </w:style>
  <w:style w:type="paragraph" w:customStyle="1" w:styleId="xl80">
    <w:name w:val="xl80"/>
    <w:basedOn w:val="Normal"/>
    <w:rsid w:val="00BF02CC"/>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pPr>
    <w:rPr>
      <w:b/>
      <w:bCs/>
      <w:lang w:val="es-CR" w:eastAsia="es-CR"/>
    </w:rPr>
  </w:style>
  <w:style w:type="paragraph" w:customStyle="1" w:styleId="xl81">
    <w:name w:val="xl81"/>
    <w:basedOn w:val="Normal"/>
    <w:rsid w:val="00BF02CC"/>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pPr>
    <w:rPr>
      <w:b/>
      <w:bCs/>
      <w:lang w:val="es-CR" w:eastAsia="es-CR"/>
    </w:rPr>
  </w:style>
  <w:style w:type="character" w:customStyle="1" w:styleId="AsuntodelcomentarioCar">
    <w:name w:val="Asunto del comentario Car"/>
    <w:basedOn w:val="TextocomentarioCar"/>
    <w:link w:val="Asuntodelcomentario"/>
    <w:rsid w:val="00BF02CC"/>
    <w:rPr>
      <w:b/>
      <w:bCs/>
      <w:lang w:val="es-ES" w:eastAsia="ar-SA" w:bidi="ar-SA"/>
    </w:rPr>
  </w:style>
  <w:style w:type="character" w:customStyle="1" w:styleId="EstiloCorreo771">
    <w:name w:val="EstiloCorreo771"/>
    <w:semiHidden/>
    <w:rsid w:val="00BF02CC"/>
    <w:rPr>
      <w:rFonts w:ascii="Arial" w:hAnsi="Arial" w:cs="Arial"/>
      <w:color w:val="000080"/>
      <w:sz w:val="20"/>
      <w:szCs w:val="20"/>
    </w:rPr>
  </w:style>
  <w:style w:type="table" w:styleId="Tablaweb10">
    <w:name w:val="Table Web 1"/>
    <w:basedOn w:val="Tablanormal"/>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29">
    <w:name w:val="EstiloCorreo29"/>
    <w:semiHidden/>
    <w:rsid w:val="00BF02CC"/>
    <w:rPr>
      <w:rFonts w:ascii="Arial" w:hAnsi="Arial" w:cs="Arial" w:hint="default"/>
      <w:color w:val="000080"/>
      <w:sz w:val="20"/>
      <w:szCs w:val="20"/>
    </w:rPr>
  </w:style>
  <w:style w:type="character" w:customStyle="1" w:styleId="EstiloCorreo30">
    <w:name w:val="EstiloCorreo30"/>
    <w:semiHidden/>
    <w:rsid w:val="00BF02CC"/>
    <w:rPr>
      <w:rFonts w:ascii="Arial" w:hAnsi="Arial" w:cs="Arial" w:hint="default"/>
      <w:color w:val="000080"/>
      <w:sz w:val="20"/>
      <w:szCs w:val="20"/>
    </w:rPr>
  </w:style>
  <w:style w:type="table" w:customStyle="1" w:styleId="Cuadrculaclara-nfasis11">
    <w:name w:val="Cuadrícula clara - Énfasis 11"/>
    <w:basedOn w:val="Tablanormal"/>
    <w:uiPriority w:val="62"/>
    <w:rsid w:val="00BF02CC"/>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Grid1"/>
    <w:rsid w:val="00BF02CC"/>
    <w:rPr>
      <w:rFonts w:ascii="Calibri" w:hAnsi="Calibri"/>
      <w:sz w:val="22"/>
      <w:szCs w:val="22"/>
      <w:lang w:val="es-CR" w:eastAsia="es-CR"/>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BF02CC"/>
    <w:rPr>
      <w:color w:val="605E5C"/>
      <w:shd w:val="clear" w:color="auto" w:fill="E1DFDD"/>
    </w:rPr>
  </w:style>
  <w:style w:type="paragraph" w:customStyle="1" w:styleId="Revisin1">
    <w:name w:val="Revisión1"/>
    <w:next w:val="Revisin"/>
    <w:hidden/>
    <w:uiPriority w:val="99"/>
    <w:semiHidden/>
    <w:rsid w:val="00BF02CC"/>
    <w:rPr>
      <w:rFonts w:ascii="Calibri" w:eastAsia="Calibri" w:hAnsi="Calibri"/>
      <w:sz w:val="22"/>
      <w:szCs w:val="22"/>
      <w:lang w:val="es-CR" w:eastAsia="en-US"/>
    </w:rPr>
  </w:style>
  <w:style w:type="paragraph" w:customStyle="1" w:styleId="Fuentes0">
    <w:name w:val="Fuentes"/>
    <w:basedOn w:val="Normal"/>
    <w:link w:val="FuentesCar0"/>
    <w:autoRedefine/>
    <w:qFormat/>
    <w:rsid w:val="00BF02CC"/>
    <w:pPr>
      <w:suppressAutoHyphens w:val="0"/>
      <w:jc w:val="both"/>
    </w:pPr>
    <w:rPr>
      <w:rFonts w:ascii="Book Antiqua" w:eastAsia="Calibri" w:hAnsi="Book Antiqua"/>
      <w:bCs/>
      <w:i/>
      <w:sz w:val="20"/>
      <w:szCs w:val="22"/>
      <w:lang w:val="es-CR" w:eastAsia="en-US"/>
    </w:rPr>
  </w:style>
  <w:style w:type="character" w:customStyle="1" w:styleId="FuentesCar0">
    <w:name w:val="Fuentes Car"/>
    <w:basedOn w:val="Fuentedeprrafopredeter"/>
    <w:link w:val="Fuentes0"/>
    <w:rsid w:val="00BF02CC"/>
    <w:rPr>
      <w:rFonts w:ascii="Book Antiqua" w:eastAsia="Calibri" w:hAnsi="Book Antiqua"/>
      <w:bCs/>
      <w:i/>
      <w:szCs w:val="22"/>
      <w:lang w:val="es-CR" w:eastAsia="en-US"/>
    </w:rPr>
  </w:style>
  <w:style w:type="table" w:customStyle="1" w:styleId="Tablaconcuadrcula6concolores-nfasis11">
    <w:name w:val="Tabla con cuadrícula 6 con colores - Énfasis 11"/>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ark4spzsibgc">
    <w:name w:val="mark4spzsibgc"/>
    <w:basedOn w:val="Fuentedeprrafopredeter"/>
    <w:rsid w:val="00BF02CC"/>
  </w:style>
  <w:style w:type="paragraph" w:customStyle="1" w:styleId="xxmsonormal">
    <w:name w:val="x_x_msonormal"/>
    <w:basedOn w:val="Normal"/>
    <w:qFormat/>
    <w:rsid w:val="00BF02CC"/>
    <w:pPr>
      <w:suppressAutoHyphens w:val="0"/>
    </w:pPr>
    <w:rPr>
      <w:rFonts w:ascii="Calibri" w:eastAsia="Calibri" w:hAnsi="Calibri" w:cs="Calibri"/>
      <w:sz w:val="22"/>
      <w:szCs w:val="22"/>
      <w:lang w:val="es-CR" w:eastAsia="es-CR"/>
    </w:rPr>
  </w:style>
  <w:style w:type="numbering" w:customStyle="1" w:styleId="Sinlista1">
    <w:name w:val="Sin lista1"/>
    <w:next w:val="Sinlista"/>
    <w:semiHidden/>
    <w:unhideWhenUsed/>
    <w:rsid w:val="00BF02CC"/>
  </w:style>
  <w:style w:type="character" w:styleId="Textodelmarcadordeposicin">
    <w:name w:val="Placeholder Text"/>
    <w:uiPriority w:val="99"/>
    <w:semiHidden/>
    <w:rsid w:val="00BF02CC"/>
    <w:rPr>
      <w:color w:val="808080"/>
    </w:rPr>
  </w:style>
  <w:style w:type="paragraph" w:customStyle="1" w:styleId="TCuadros">
    <w:name w:val="TCuadros"/>
    <w:basedOn w:val="Normal"/>
    <w:link w:val="TCuadrosCar"/>
    <w:qFormat/>
    <w:rsid w:val="00BF02CC"/>
    <w:pPr>
      <w:suppressAutoHyphens w:val="0"/>
      <w:jc w:val="center"/>
    </w:pPr>
    <w:rPr>
      <w:rFonts w:ascii="Book Antiqua" w:hAnsi="Book Antiqua"/>
      <w:b/>
      <w:bCs/>
      <w:sz w:val="22"/>
      <w:szCs w:val="20"/>
      <w:lang w:val="es-CR" w:eastAsia="es-ES"/>
    </w:rPr>
  </w:style>
  <w:style w:type="character" w:customStyle="1" w:styleId="TCuadrosCar">
    <w:name w:val="TCuadros Car"/>
    <w:basedOn w:val="Fuentedeprrafopredeter"/>
    <w:link w:val="TCuadros"/>
    <w:rsid w:val="00BF02CC"/>
    <w:rPr>
      <w:rFonts w:ascii="Book Antiqua" w:hAnsi="Book Antiqua"/>
      <w:b/>
      <w:bCs/>
      <w:sz w:val="22"/>
      <w:lang w:val="es-CR"/>
    </w:rPr>
  </w:style>
  <w:style w:type="character" w:customStyle="1" w:styleId="nfasisintenso1">
    <w:name w:val="Énfasis intenso1"/>
    <w:basedOn w:val="Fuentedeprrafopredeter"/>
    <w:uiPriority w:val="21"/>
    <w:qFormat/>
    <w:rsid w:val="00BF02CC"/>
    <w:rPr>
      <w:i/>
      <w:iCs/>
      <w:color w:val="4F81BD"/>
    </w:rPr>
  </w:style>
  <w:style w:type="paragraph" w:customStyle="1" w:styleId="xtextodebloque2">
    <w:name w:val="x_textodebloque2"/>
    <w:basedOn w:val="Normal"/>
    <w:rsid w:val="00BF02CC"/>
    <w:pPr>
      <w:suppressAutoHyphens w:val="0"/>
    </w:pPr>
    <w:rPr>
      <w:rFonts w:ascii="Calibri" w:eastAsia="Calibri" w:hAnsi="Calibri" w:cs="Calibri"/>
      <w:sz w:val="22"/>
      <w:szCs w:val="22"/>
      <w:lang w:val="es-CR" w:eastAsia="es-CR"/>
    </w:rPr>
  </w:style>
  <w:style w:type="paragraph" w:customStyle="1" w:styleId="Normal0">
    <w:name w:val="[Normal]"/>
    <w:qFormat/>
    <w:rsid w:val="00BF02CC"/>
    <w:pPr>
      <w:widowControl w:val="0"/>
      <w:autoSpaceDE w:val="0"/>
      <w:autoSpaceDN w:val="0"/>
      <w:adjustRightInd w:val="0"/>
    </w:pPr>
    <w:rPr>
      <w:rFonts w:ascii="Arial" w:eastAsia="Calibri" w:hAnsi="Arial" w:cs="Arial"/>
      <w:sz w:val="24"/>
      <w:szCs w:val="24"/>
      <w:lang w:val="x-none" w:eastAsia="en-US"/>
    </w:rPr>
  </w:style>
  <w:style w:type="paragraph" w:customStyle="1" w:styleId="xnormal">
    <w:name w:val="x_normal"/>
    <w:basedOn w:val="Normal"/>
    <w:uiPriority w:val="99"/>
    <w:qFormat/>
    <w:rsid w:val="00BF02CC"/>
    <w:pPr>
      <w:suppressAutoHyphens w:val="0"/>
      <w:autoSpaceDE w:val="0"/>
      <w:autoSpaceDN w:val="0"/>
    </w:pPr>
    <w:rPr>
      <w:rFonts w:ascii="Arial" w:eastAsia="Calibri" w:hAnsi="Arial" w:cs="Arial"/>
      <w:lang w:val="es-CR" w:eastAsia="es-CR"/>
    </w:rPr>
  </w:style>
  <w:style w:type="paragraph" w:customStyle="1" w:styleId="xl82">
    <w:name w:val="xl82"/>
    <w:basedOn w:val="Normal"/>
    <w:rsid w:val="00BF02CC"/>
    <w:pPr>
      <w:shd w:val="clear" w:color="E0FFFF" w:fill="E0FFFF"/>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83">
    <w:name w:val="xl83"/>
    <w:basedOn w:val="Normal"/>
    <w:rsid w:val="00BF02CC"/>
    <w:pPr>
      <w:pBdr>
        <w:bottom w:val="single" w:sz="4" w:space="0" w:color="auto"/>
      </w:pBdr>
      <w:suppressAutoHyphens w:val="0"/>
      <w:spacing w:before="100" w:beforeAutospacing="1" w:after="100" w:afterAutospacing="1"/>
      <w:jc w:val="center"/>
      <w:textAlignment w:val="top"/>
    </w:pPr>
    <w:rPr>
      <w:rFonts w:ascii="Arial" w:hAnsi="Arial" w:cs="Arial"/>
      <w:b/>
      <w:bCs/>
      <w:color w:val="000000"/>
      <w:sz w:val="16"/>
      <w:szCs w:val="16"/>
      <w:lang w:val="es-CR" w:eastAsia="es-CR"/>
    </w:rPr>
  </w:style>
  <w:style w:type="paragraph" w:customStyle="1" w:styleId="xl84">
    <w:name w:val="xl84"/>
    <w:basedOn w:val="Normal"/>
    <w:rsid w:val="00BF02CC"/>
    <w:pPr>
      <w:pBdr>
        <w:bottom w:val="single" w:sz="4" w:space="0" w:color="auto"/>
      </w:pBdr>
      <w:suppressAutoHyphens w:val="0"/>
      <w:spacing w:before="100" w:beforeAutospacing="1" w:after="100" w:afterAutospacing="1"/>
      <w:jc w:val="center"/>
      <w:textAlignment w:val="top"/>
    </w:pPr>
    <w:rPr>
      <w:rFonts w:ascii="Arial" w:hAnsi="Arial" w:cs="Arial"/>
      <w:b/>
      <w:bCs/>
      <w:color w:val="000000"/>
      <w:sz w:val="16"/>
      <w:szCs w:val="16"/>
      <w:lang w:val="es-CR" w:eastAsia="es-CR"/>
    </w:rPr>
  </w:style>
  <w:style w:type="paragraph" w:customStyle="1" w:styleId="xl85">
    <w:name w:val="xl85"/>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000000"/>
      <w:sz w:val="20"/>
      <w:szCs w:val="20"/>
      <w:lang w:val="es-CR" w:eastAsia="es-CR"/>
    </w:rPr>
  </w:style>
  <w:style w:type="paragraph" w:customStyle="1" w:styleId="xl86">
    <w:name w:val="xl86"/>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val="es-CR" w:eastAsia="es-CR"/>
    </w:rPr>
  </w:style>
  <w:style w:type="paragraph" w:customStyle="1" w:styleId="xl87">
    <w:name w:val="xl87"/>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000000"/>
      <w:sz w:val="20"/>
      <w:szCs w:val="20"/>
      <w:lang w:val="es-CR" w:eastAsia="es-CR"/>
    </w:rPr>
  </w:style>
  <w:style w:type="paragraph" w:customStyle="1" w:styleId="xl88">
    <w:name w:val="xl88"/>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val="es-CR" w:eastAsia="es-CR"/>
    </w:rPr>
  </w:style>
  <w:style w:type="paragraph" w:customStyle="1" w:styleId="xl89">
    <w:name w:val="xl89"/>
    <w:basedOn w:val="Normal"/>
    <w:rsid w:val="00BF02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000000"/>
      <w:sz w:val="20"/>
      <w:szCs w:val="20"/>
      <w:lang w:val="es-CR" w:eastAsia="es-CR"/>
    </w:rPr>
  </w:style>
  <w:style w:type="paragraph" w:customStyle="1" w:styleId="xl90">
    <w:name w:val="xl90"/>
    <w:basedOn w:val="Normal"/>
    <w:rsid w:val="00BF02CC"/>
    <w:pPr>
      <w:suppressAutoHyphens w:val="0"/>
      <w:spacing w:before="100" w:beforeAutospacing="1" w:after="100" w:afterAutospacing="1"/>
      <w:jc w:val="both"/>
      <w:textAlignment w:val="top"/>
    </w:pPr>
    <w:rPr>
      <w:rFonts w:ascii="Arial" w:hAnsi="Arial" w:cs="Arial"/>
      <w:b/>
      <w:bCs/>
      <w:color w:val="000000"/>
      <w:sz w:val="16"/>
      <w:szCs w:val="16"/>
      <w:lang w:val="es-CR" w:eastAsia="es-CR"/>
    </w:rPr>
  </w:style>
  <w:style w:type="paragraph" w:customStyle="1" w:styleId="xl91">
    <w:name w:val="xl91"/>
    <w:basedOn w:val="Normal"/>
    <w:rsid w:val="00BF02CC"/>
    <w:pPr>
      <w:suppressAutoHyphens w:val="0"/>
      <w:spacing w:before="100" w:beforeAutospacing="1" w:after="100" w:afterAutospacing="1"/>
      <w:jc w:val="both"/>
      <w:textAlignment w:val="top"/>
    </w:pPr>
    <w:rPr>
      <w:lang w:val="es-CR" w:eastAsia="es-CR"/>
    </w:rPr>
  </w:style>
  <w:style w:type="paragraph" w:customStyle="1" w:styleId="xl92">
    <w:name w:val="xl92"/>
    <w:basedOn w:val="Normal"/>
    <w:rsid w:val="00BF02CC"/>
    <w:pPr>
      <w:shd w:val="clear" w:color="B0C4DE" w:fill="B0C4DE"/>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93">
    <w:name w:val="xl93"/>
    <w:basedOn w:val="Normal"/>
    <w:rsid w:val="00BF02CC"/>
    <w:pPr>
      <w:shd w:val="clear" w:color="DCDCDC" w:fill="DCDCDC"/>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94">
    <w:name w:val="xl94"/>
    <w:basedOn w:val="Normal"/>
    <w:rsid w:val="00BF02CC"/>
    <w:pPr>
      <w:shd w:val="clear" w:color="A9A9A9" w:fill="A9A9A9"/>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95">
    <w:name w:val="xl95"/>
    <w:basedOn w:val="Normal"/>
    <w:rsid w:val="00BF02CC"/>
    <w:pPr>
      <w:shd w:val="clear" w:color="000000" w:fill="FFFFFF"/>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96">
    <w:name w:val="xl96"/>
    <w:basedOn w:val="Normal"/>
    <w:rsid w:val="00BF02CC"/>
    <w:pPr>
      <w:shd w:val="clear" w:color="000000" w:fill="FFFFFF"/>
      <w:suppressAutoHyphens w:val="0"/>
      <w:spacing w:before="100" w:beforeAutospacing="1" w:after="100" w:afterAutospacing="1"/>
    </w:pPr>
    <w:rPr>
      <w:lang w:val="es-CR" w:eastAsia="es-CR"/>
    </w:rPr>
  </w:style>
  <w:style w:type="paragraph" w:customStyle="1" w:styleId="xl97">
    <w:name w:val="xl97"/>
    <w:basedOn w:val="Normal"/>
    <w:rsid w:val="00BF02CC"/>
    <w:pPr>
      <w:suppressAutoHyphens w:val="0"/>
      <w:spacing w:before="100" w:beforeAutospacing="1" w:after="100" w:afterAutospacing="1"/>
      <w:jc w:val="both"/>
      <w:textAlignment w:val="center"/>
    </w:pPr>
    <w:rPr>
      <w:rFonts w:ascii="Arial" w:hAnsi="Arial" w:cs="Arial"/>
      <w:b/>
      <w:bCs/>
      <w:color w:val="000000"/>
      <w:sz w:val="16"/>
      <w:szCs w:val="16"/>
      <w:lang w:val="es-CR" w:eastAsia="es-CR"/>
    </w:rPr>
  </w:style>
  <w:style w:type="paragraph" w:customStyle="1" w:styleId="xl98">
    <w:name w:val="xl98"/>
    <w:basedOn w:val="Normal"/>
    <w:rsid w:val="00BF02CC"/>
    <w:pPr>
      <w:suppressAutoHyphens w:val="0"/>
      <w:spacing w:before="100" w:beforeAutospacing="1" w:after="100" w:afterAutospacing="1"/>
      <w:jc w:val="both"/>
      <w:textAlignment w:val="center"/>
    </w:pPr>
    <w:rPr>
      <w:lang w:val="es-CR" w:eastAsia="es-CR"/>
    </w:rPr>
  </w:style>
  <w:style w:type="paragraph" w:customStyle="1" w:styleId="xl99">
    <w:name w:val="xl99"/>
    <w:basedOn w:val="Normal"/>
    <w:rsid w:val="00BF02CC"/>
    <w:pPr>
      <w:shd w:val="clear" w:color="000000" w:fill="FFFF00"/>
      <w:suppressAutoHyphens w:val="0"/>
      <w:spacing w:before="100" w:beforeAutospacing="1" w:after="100" w:afterAutospacing="1"/>
      <w:textAlignment w:val="top"/>
    </w:pPr>
    <w:rPr>
      <w:rFonts w:ascii="Tahoma" w:hAnsi="Tahoma" w:cs="Tahoma"/>
      <w:b/>
      <w:bCs/>
      <w:color w:val="000000"/>
      <w:sz w:val="16"/>
      <w:szCs w:val="16"/>
      <w:lang w:val="es-CR" w:eastAsia="es-CR"/>
    </w:rPr>
  </w:style>
  <w:style w:type="paragraph" w:customStyle="1" w:styleId="xl100">
    <w:name w:val="xl100"/>
    <w:basedOn w:val="Normal"/>
    <w:rsid w:val="00BF02CC"/>
    <w:pPr>
      <w:shd w:val="clear" w:color="708090" w:fill="708090"/>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101">
    <w:name w:val="xl101"/>
    <w:basedOn w:val="Normal"/>
    <w:rsid w:val="00BF02CC"/>
    <w:pPr>
      <w:shd w:val="clear" w:color="E0FFFF" w:fill="E0FFFF"/>
      <w:suppressAutoHyphens w:val="0"/>
      <w:spacing w:before="100" w:beforeAutospacing="1" w:after="100" w:afterAutospacing="1"/>
      <w:jc w:val="both"/>
      <w:textAlignment w:val="top"/>
    </w:pPr>
    <w:rPr>
      <w:rFonts w:ascii="Arial" w:hAnsi="Arial" w:cs="Arial"/>
      <w:b/>
      <w:bCs/>
      <w:color w:val="000000"/>
      <w:sz w:val="16"/>
      <w:szCs w:val="16"/>
      <w:lang w:val="es-CR" w:eastAsia="es-CR"/>
    </w:rPr>
  </w:style>
  <w:style w:type="paragraph" w:customStyle="1" w:styleId="xl102">
    <w:name w:val="xl102"/>
    <w:basedOn w:val="Normal"/>
    <w:rsid w:val="00BF02CC"/>
    <w:pPr>
      <w:shd w:val="clear" w:color="B0C4DE" w:fill="B0C4DE"/>
      <w:suppressAutoHyphens w:val="0"/>
      <w:spacing w:before="100" w:beforeAutospacing="1" w:after="100" w:afterAutospacing="1"/>
      <w:jc w:val="both"/>
      <w:textAlignment w:val="top"/>
    </w:pPr>
    <w:rPr>
      <w:rFonts w:ascii="Arial" w:hAnsi="Arial" w:cs="Arial"/>
      <w:b/>
      <w:bCs/>
      <w:color w:val="000000"/>
      <w:sz w:val="16"/>
      <w:szCs w:val="16"/>
      <w:lang w:val="es-CR" w:eastAsia="es-CR"/>
    </w:rPr>
  </w:style>
  <w:style w:type="paragraph" w:customStyle="1" w:styleId="xl103">
    <w:name w:val="xl103"/>
    <w:basedOn w:val="Normal"/>
    <w:rsid w:val="00BF02CC"/>
    <w:pPr>
      <w:shd w:val="clear" w:color="DCDCDC" w:fill="DCDCDC"/>
      <w:suppressAutoHyphens w:val="0"/>
      <w:spacing w:before="100" w:beforeAutospacing="1" w:after="100" w:afterAutospacing="1"/>
      <w:jc w:val="both"/>
      <w:textAlignment w:val="top"/>
    </w:pPr>
    <w:rPr>
      <w:rFonts w:ascii="Arial" w:hAnsi="Arial" w:cs="Arial"/>
      <w:b/>
      <w:bCs/>
      <w:color w:val="000000"/>
      <w:sz w:val="16"/>
      <w:szCs w:val="16"/>
      <w:lang w:val="es-CR" w:eastAsia="es-CR"/>
    </w:rPr>
  </w:style>
  <w:style w:type="paragraph" w:customStyle="1" w:styleId="xl104">
    <w:name w:val="xl104"/>
    <w:basedOn w:val="Normal"/>
    <w:rsid w:val="00BF02CC"/>
    <w:pPr>
      <w:shd w:val="clear" w:color="A9A9A9" w:fill="A9A9A9"/>
      <w:suppressAutoHyphens w:val="0"/>
      <w:spacing w:before="100" w:beforeAutospacing="1" w:after="100" w:afterAutospacing="1"/>
      <w:jc w:val="both"/>
      <w:textAlignment w:val="top"/>
    </w:pPr>
    <w:rPr>
      <w:rFonts w:ascii="Arial" w:hAnsi="Arial" w:cs="Arial"/>
      <w:b/>
      <w:bCs/>
      <w:color w:val="000000"/>
      <w:sz w:val="16"/>
      <w:szCs w:val="16"/>
      <w:lang w:val="es-CR" w:eastAsia="es-CR"/>
    </w:rPr>
  </w:style>
  <w:style w:type="paragraph" w:customStyle="1" w:styleId="xl105">
    <w:name w:val="xl105"/>
    <w:basedOn w:val="Normal"/>
    <w:rsid w:val="00BF02CC"/>
    <w:pPr>
      <w:suppressAutoHyphens w:val="0"/>
      <w:spacing w:before="100" w:beforeAutospacing="1" w:after="100" w:afterAutospacing="1"/>
      <w:jc w:val="both"/>
      <w:textAlignment w:val="top"/>
    </w:pPr>
    <w:rPr>
      <w:lang w:val="es-CR" w:eastAsia="es-CR"/>
    </w:rPr>
  </w:style>
  <w:style w:type="paragraph" w:customStyle="1" w:styleId="xl106">
    <w:name w:val="xl106"/>
    <w:basedOn w:val="Normal"/>
    <w:rsid w:val="00BF02CC"/>
    <w:pPr>
      <w:suppressAutoHyphens w:val="0"/>
      <w:spacing w:before="100" w:beforeAutospacing="1" w:after="100" w:afterAutospacing="1"/>
      <w:textAlignment w:val="top"/>
    </w:pPr>
    <w:rPr>
      <w:rFonts w:ascii="Tahoma" w:hAnsi="Tahoma" w:cs="Tahoma"/>
      <w:b/>
      <w:bCs/>
      <w:color w:val="000000"/>
      <w:sz w:val="16"/>
      <w:szCs w:val="16"/>
      <w:lang w:val="es-CR" w:eastAsia="es-CR"/>
    </w:rPr>
  </w:style>
  <w:style w:type="paragraph" w:customStyle="1" w:styleId="xl107">
    <w:name w:val="xl107"/>
    <w:basedOn w:val="Normal"/>
    <w:rsid w:val="00BF02CC"/>
    <w:pPr>
      <w:suppressAutoHyphens w:val="0"/>
      <w:spacing w:before="100" w:beforeAutospacing="1" w:after="100" w:afterAutospacing="1"/>
      <w:textAlignment w:val="top"/>
    </w:pPr>
    <w:rPr>
      <w:rFonts w:ascii="Tahoma" w:hAnsi="Tahoma" w:cs="Tahoma"/>
      <w:b/>
      <w:bCs/>
      <w:color w:val="000000"/>
      <w:sz w:val="16"/>
      <w:szCs w:val="16"/>
      <w:lang w:val="es-CR" w:eastAsia="es-CR"/>
    </w:rPr>
  </w:style>
  <w:style w:type="paragraph" w:customStyle="1" w:styleId="xl108">
    <w:name w:val="xl108"/>
    <w:basedOn w:val="Normal"/>
    <w:rsid w:val="00BF02CC"/>
    <w:pPr>
      <w:suppressAutoHyphens w:val="0"/>
      <w:spacing w:before="100" w:beforeAutospacing="1" w:after="100" w:afterAutospacing="1"/>
      <w:textAlignment w:val="top"/>
    </w:pPr>
    <w:rPr>
      <w:rFonts w:ascii="Tahoma" w:hAnsi="Tahoma" w:cs="Tahoma"/>
      <w:b/>
      <w:bCs/>
      <w:color w:val="000000"/>
      <w:sz w:val="16"/>
      <w:szCs w:val="16"/>
      <w:lang w:val="es-CR" w:eastAsia="es-CR"/>
    </w:rPr>
  </w:style>
  <w:style w:type="paragraph" w:styleId="Revisin">
    <w:name w:val="Revision"/>
    <w:hidden/>
    <w:uiPriority w:val="99"/>
    <w:semiHidden/>
    <w:rsid w:val="00BF02CC"/>
    <w:rPr>
      <w:lang w:val="es-ES_tradnl" w:eastAsia="ar-SA"/>
    </w:rPr>
  </w:style>
  <w:style w:type="table" w:styleId="Tablaconcuadrcula6concolores-nfasis1">
    <w:name w:val="Grid Table 6 Colorful Accent 1"/>
    <w:basedOn w:val="Tablanormal"/>
    <w:uiPriority w:val="51"/>
    <w:rsid w:val="00BF02CC"/>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intenso">
    <w:name w:val="Intense Emphasis"/>
    <w:basedOn w:val="Fuentedeprrafopredeter"/>
    <w:uiPriority w:val="21"/>
    <w:qFormat/>
    <w:rsid w:val="00BF02CC"/>
    <w:rPr>
      <w:i/>
      <w:iCs/>
      <w:color w:val="4F81BD" w:themeColor="accent1"/>
    </w:rPr>
  </w:style>
  <w:style w:type="table" w:customStyle="1" w:styleId="TableGrid2">
    <w:name w:val="TableGrid2"/>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2">
    <w:name w:val="Tabla con cuadrícula 6 con colores - Énfasis 12"/>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ul1">
    <w:name w:val="tabul1"/>
    <w:basedOn w:val="Normal"/>
    <w:next w:val="Normal"/>
    <w:rsid w:val="00BF02CC"/>
    <w:pPr>
      <w:tabs>
        <w:tab w:val="left" w:pos="1200"/>
      </w:tabs>
      <w:suppressAutoHyphens w:val="0"/>
      <w:ind w:left="1200" w:right="2" w:hanging="420"/>
      <w:jc w:val="both"/>
    </w:pPr>
    <w:rPr>
      <w:rFonts w:ascii="Helvetica" w:hAnsi="Helvetica"/>
      <w:sz w:val="20"/>
      <w:szCs w:val="20"/>
      <w:lang w:val="en-US" w:eastAsia="es-ES"/>
    </w:rPr>
  </w:style>
  <w:style w:type="numbering" w:customStyle="1" w:styleId="Sinlista2">
    <w:name w:val="Sin lista2"/>
    <w:next w:val="Sinlista"/>
    <w:uiPriority w:val="99"/>
    <w:semiHidden/>
    <w:unhideWhenUsed/>
    <w:rsid w:val="00BF02CC"/>
  </w:style>
  <w:style w:type="table" w:customStyle="1" w:styleId="Tablaconcuadrcula2">
    <w:name w:val="Tabla con cuadrícula2"/>
    <w:basedOn w:val="Tablanormal"/>
    <w:next w:val="Tablaconcuadrcula"/>
    <w:uiPriority w:val="39"/>
    <w:rsid w:val="00BF02CC"/>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onformatoprevioCar">
    <w:name w:val="HTML con formato previo Car"/>
    <w:basedOn w:val="Fuentedeprrafopredeter"/>
    <w:link w:val="HTMLconformatoprevio"/>
    <w:rsid w:val="00BF02CC"/>
    <w:rPr>
      <w:rFonts w:ascii="Courier New" w:hAnsi="Courier New" w:cs="Courier New"/>
      <w:color w:val="000000"/>
    </w:rPr>
  </w:style>
  <w:style w:type="table" w:customStyle="1" w:styleId="Tablaprofesional1">
    <w:name w:val="Tabla profesional1"/>
    <w:basedOn w:val="Tablanormal"/>
    <w:next w:val="Tablaprofesional"/>
    <w:rsid w:val="00BF02CC"/>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TextoindependienteprimerasangraCar">
    <w:name w:val="Texto independiente primera sangría Car"/>
    <w:basedOn w:val="TextoindependienteCar"/>
    <w:link w:val="Textoindependienteprimerasangra"/>
    <w:rsid w:val="00BF02CC"/>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BF02CC"/>
    <w:rPr>
      <w:lang w:val="es-ES_tradnl" w:eastAsia="ar-SA" w:bidi="ar-SA"/>
    </w:rPr>
  </w:style>
  <w:style w:type="table" w:customStyle="1" w:styleId="TablaWeb11">
    <w:name w:val="Tabla Web 11"/>
    <w:basedOn w:val="Tablanormal"/>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z-PrincipiodelformularioCar">
    <w:name w:val="z-Principio del formulario Car"/>
    <w:basedOn w:val="Fuentedeprrafopredeter"/>
    <w:link w:val="z-Principiodelformulario"/>
    <w:rsid w:val="00BF02CC"/>
    <w:rPr>
      <w:b/>
      <w:bCs/>
      <w:i/>
      <w:iCs/>
      <w:sz w:val="24"/>
      <w:szCs w:val="24"/>
      <w:lang w:val="es-CR"/>
    </w:rPr>
  </w:style>
  <w:style w:type="table" w:customStyle="1" w:styleId="TableGrid3">
    <w:name w:val="TableGrid3"/>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BF02CC"/>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0">
    <w:name w:val="Tabla web 11"/>
    <w:basedOn w:val="Tablanormal"/>
    <w:next w:val="Tablaweb10"/>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BF02CC"/>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
    <w:name w:val="TableGrid11"/>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11">
    <w:name w:val="Tabla con cuadrícula 6 con colores - Énfasis 111"/>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1">
    <w:name w:val="Sin lista11"/>
    <w:next w:val="Sinlista"/>
    <w:semiHidden/>
    <w:unhideWhenUsed/>
    <w:rsid w:val="00BF02CC"/>
  </w:style>
  <w:style w:type="table" w:customStyle="1" w:styleId="Tablaconcuadrcula6concolores-nfasis13">
    <w:name w:val="Tabla con cuadrícula 6 con colores - Énfasis 13"/>
    <w:basedOn w:val="Tablanormal"/>
    <w:next w:val="Tablaconcuadrcula6concolores-nfasis1"/>
    <w:uiPriority w:val="51"/>
    <w:rsid w:val="00BF02CC"/>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1">
    <w:name w:val="TableGrid21"/>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21">
    <w:name w:val="Tabla con cuadrícula 6 con colores - Énfasis 121"/>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g-binding">
    <w:name w:val="ng-binding"/>
    <w:basedOn w:val="Fuentedeprrafopredeter"/>
    <w:rsid w:val="00BF02CC"/>
  </w:style>
  <w:style w:type="numbering" w:customStyle="1" w:styleId="Sinlista3">
    <w:name w:val="Sin lista3"/>
    <w:next w:val="Sinlista"/>
    <w:uiPriority w:val="99"/>
    <w:semiHidden/>
    <w:unhideWhenUsed/>
    <w:rsid w:val="00BF02CC"/>
  </w:style>
  <w:style w:type="paragraph" w:customStyle="1" w:styleId="AAGES">
    <w:name w:val="AA GES"/>
    <w:basedOn w:val="Normal"/>
    <w:link w:val="AAGESCar"/>
    <w:autoRedefine/>
    <w:qFormat/>
    <w:rsid w:val="00BF02CC"/>
    <w:pPr>
      <w:shd w:val="clear" w:color="auto" w:fill="FFFFFF"/>
      <w:ind w:left="851" w:right="851" w:firstLine="709"/>
      <w:jc w:val="both"/>
    </w:pPr>
    <w:rPr>
      <w:color w:val="000099"/>
      <w:sz w:val="26"/>
      <w:szCs w:val="26"/>
      <w:lang w:val="es-ES_tradnl"/>
    </w:rPr>
  </w:style>
  <w:style w:type="character" w:customStyle="1" w:styleId="AAGESCar">
    <w:name w:val="AA GES Car"/>
    <w:basedOn w:val="Fuentedeprrafopredeter"/>
    <w:link w:val="AAGES"/>
    <w:rsid w:val="00BF02CC"/>
    <w:rPr>
      <w:color w:val="000099"/>
      <w:sz w:val="26"/>
      <w:szCs w:val="26"/>
      <w:shd w:val="clear" w:color="auto" w:fill="FFFFFF"/>
      <w:lang w:val="es-ES_tradnl" w:eastAsia="ar-SA"/>
    </w:rPr>
  </w:style>
  <w:style w:type="numbering" w:customStyle="1" w:styleId="Sinlista12">
    <w:name w:val="Sin lista12"/>
    <w:next w:val="Sinlista"/>
    <w:uiPriority w:val="99"/>
    <w:semiHidden/>
    <w:unhideWhenUsed/>
    <w:rsid w:val="00BF02CC"/>
  </w:style>
  <w:style w:type="table" w:customStyle="1" w:styleId="Tablaconcuadrcula3">
    <w:name w:val="Tabla con cuadrícula3"/>
    <w:basedOn w:val="Tablanormal"/>
    <w:next w:val="Tablaconcuadrcula"/>
    <w:uiPriority w:val="39"/>
    <w:rsid w:val="00BF02CC"/>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BF02CC"/>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
    <w:name w:val="TableGrid4"/>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BF02CC"/>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20">
    <w:name w:val="Tabla web 12"/>
    <w:basedOn w:val="Tablanormal"/>
    <w:next w:val="Tablaweb10"/>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BF02CC"/>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2">
    <w:name w:val="TableGrid12"/>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12">
    <w:name w:val="Tabla con cuadrícula 6 con colores - Énfasis 112"/>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11">
    <w:name w:val="Sin lista111"/>
    <w:next w:val="Sinlista"/>
    <w:semiHidden/>
    <w:unhideWhenUsed/>
    <w:rsid w:val="00BF02CC"/>
  </w:style>
  <w:style w:type="table" w:customStyle="1" w:styleId="Tablaconcuadrcula6concolores-nfasis122">
    <w:name w:val="Tabla con cuadrícula 6 con colores - Énfasis 122"/>
    <w:basedOn w:val="Tablanormal"/>
    <w:next w:val="Tablaconcuadrcula6concolores-nfasis1"/>
    <w:uiPriority w:val="51"/>
    <w:rsid w:val="00BF02CC"/>
    <w:rPr>
      <w:color w:val="2F5496"/>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fasisintenso2">
    <w:name w:val="Énfasis intenso2"/>
    <w:basedOn w:val="Fuentedeprrafopredeter"/>
    <w:uiPriority w:val="21"/>
    <w:qFormat/>
    <w:rsid w:val="00BF02CC"/>
    <w:rPr>
      <w:i/>
      <w:iCs/>
      <w:color w:val="4472C4"/>
    </w:rPr>
  </w:style>
  <w:style w:type="table" w:customStyle="1" w:styleId="TableGrid22">
    <w:name w:val="TableGrid22"/>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211">
    <w:name w:val="Tabla con cuadrícula 6 con colores - Énfasis 1211"/>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concolores-nfasis14">
    <w:name w:val="Tabla con cuadrícula 6 con colores - Énfasis 14"/>
    <w:basedOn w:val="Tablanormal"/>
    <w:next w:val="Tablaconcuadrcula6concolores-nfasis1"/>
    <w:uiPriority w:val="51"/>
    <w:rsid w:val="00BF02CC"/>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21">
    <w:name w:val="Sin lista21"/>
    <w:next w:val="Sinlista"/>
    <w:uiPriority w:val="99"/>
    <w:semiHidden/>
    <w:unhideWhenUsed/>
    <w:rsid w:val="00BF02CC"/>
  </w:style>
  <w:style w:type="numbering" w:customStyle="1" w:styleId="Sinlista4">
    <w:name w:val="Sin lista4"/>
    <w:next w:val="Sinlista"/>
    <w:uiPriority w:val="99"/>
    <w:semiHidden/>
    <w:unhideWhenUsed/>
    <w:rsid w:val="00BF02CC"/>
  </w:style>
  <w:style w:type="numbering" w:customStyle="1" w:styleId="Sinlista13">
    <w:name w:val="Sin lista13"/>
    <w:next w:val="Sinlista"/>
    <w:uiPriority w:val="99"/>
    <w:semiHidden/>
    <w:unhideWhenUsed/>
    <w:rsid w:val="00BF02CC"/>
  </w:style>
  <w:style w:type="table" w:customStyle="1" w:styleId="Tablaconcuadrcula4">
    <w:name w:val="Tabla con cuadrícula4"/>
    <w:basedOn w:val="Tablanormal"/>
    <w:next w:val="Tablaconcuadrcula"/>
    <w:uiPriority w:val="39"/>
    <w:rsid w:val="00BF02CC"/>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BF02CC"/>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5">
    <w:name w:val="TableGrid5"/>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3">
    <w:name w:val="Tabla con cuadrícula13"/>
    <w:basedOn w:val="Tablanormal"/>
    <w:next w:val="Tablaconcuadrcula"/>
    <w:uiPriority w:val="39"/>
    <w:rsid w:val="00BF02CC"/>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30">
    <w:name w:val="Tabla web 13"/>
    <w:basedOn w:val="Tablanormal"/>
    <w:next w:val="Tablaweb10"/>
    <w:rsid w:val="00BF02C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BF02CC"/>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3">
    <w:name w:val="TableGrid13"/>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13">
    <w:name w:val="Tabla con cuadrícula 6 con colores - Énfasis 113"/>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12">
    <w:name w:val="Sin lista112"/>
    <w:next w:val="Sinlista"/>
    <w:semiHidden/>
    <w:unhideWhenUsed/>
    <w:rsid w:val="00BF02CC"/>
  </w:style>
  <w:style w:type="table" w:customStyle="1" w:styleId="Tablaconcuadrcula6concolores-nfasis123">
    <w:name w:val="Tabla con cuadrícula 6 con colores - Énfasis 123"/>
    <w:basedOn w:val="Tablanormal"/>
    <w:next w:val="Tablaconcuadrcula6concolores-nfasis1"/>
    <w:uiPriority w:val="51"/>
    <w:rsid w:val="00BF02CC"/>
    <w:rPr>
      <w:color w:val="2F5496"/>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3">
    <w:name w:val="TableGrid23"/>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212">
    <w:name w:val="Tabla con cuadrícula 6 con colores - Énfasis 1212"/>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concolores-nfasis15">
    <w:name w:val="Tabla con cuadrícula 6 con colores - Énfasis 15"/>
    <w:basedOn w:val="Tablanormal"/>
    <w:next w:val="Tablaconcuadrcula6concolores-nfasis1"/>
    <w:uiPriority w:val="51"/>
    <w:rsid w:val="00BF02CC"/>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22">
    <w:name w:val="Sin lista22"/>
    <w:next w:val="Sinlista"/>
    <w:uiPriority w:val="99"/>
    <w:semiHidden/>
    <w:unhideWhenUsed/>
    <w:rsid w:val="00BF02CC"/>
  </w:style>
  <w:style w:type="paragraph" w:customStyle="1" w:styleId="TtulodeTDC1">
    <w:name w:val="Título de TDC1"/>
    <w:basedOn w:val="Ttulo1"/>
    <w:next w:val="Normal"/>
    <w:qFormat/>
    <w:rsid w:val="00BF02CC"/>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table" w:customStyle="1" w:styleId="Tablaconcuadrcula5">
    <w:name w:val="Tabla con cuadrícula5"/>
    <w:basedOn w:val="Tablanormal"/>
    <w:next w:val="Tablaconcuadrcula"/>
    <w:uiPriority w:val="39"/>
    <w:rsid w:val="00BF02CC"/>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BF02CC"/>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6">
    <w:name w:val="Tabla con cuadrícula 6 con colores - Énfasis 16"/>
    <w:basedOn w:val="Tablanormal"/>
    <w:next w:val="Tablaconcuadrcula6concolores-nfasis1"/>
    <w:uiPriority w:val="51"/>
    <w:rsid w:val="00BF02CC"/>
    <w:rPr>
      <w:rFonts w:ascii="Calibri" w:eastAsia="Calibri" w:hAnsi="Calibri"/>
      <w:color w:val="365F91"/>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98159">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10920</Words>
  <Characters>60063</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70842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Stephanie Gabriela Alvarez Atencio</cp:lastModifiedBy>
  <cp:revision>3</cp:revision>
  <cp:lastPrinted>2016-02-03T19:46:00Z</cp:lastPrinted>
  <dcterms:created xsi:type="dcterms:W3CDTF">2021-03-10T17:26:00Z</dcterms:created>
  <dcterms:modified xsi:type="dcterms:W3CDTF">2021-03-10T17:27:00Z</dcterms:modified>
</cp:coreProperties>
</file>