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2533FA13" w:rsidR="0029216A" w:rsidRPr="00233749" w:rsidRDefault="006312AE" w:rsidP="00233749">
      <w:pPr>
        <w:pStyle w:val="Ttulo7"/>
        <w:tabs>
          <w:tab w:val="clear" w:pos="0"/>
          <w:tab w:val="left" w:pos="4280"/>
        </w:tabs>
        <w:ind w:left="4248"/>
        <w:jc w:val="both"/>
        <w:rPr>
          <w:rFonts w:ascii="Times New Roman" w:hAnsi="Times New Roman"/>
          <w:bCs w:val="0"/>
          <w:u w:val="none"/>
          <w:lang w:val="es-ES_tradnl"/>
        </w:rPr>
      </w:pPr>
      <w:r w:rsidRPr="00233749">
        <w:rPr>
          <w:rFonts w:ascii="Times New Roman" w:hAnsi="Times New Roman"/>
          <w:bCs w:val="0"/>
          <w:u w:val="none"/>
          <w:lang w:val="es-ES_tradnl"/>
        </w:rPr>
        <w:t>San José,</w:t>
      </w:r>
      <w:r w:rsidR="00D93E61" w:rsidRPr="00233749">
        <w:rPr>
          <w:rFonts w:ascii="Times New Roman" w:hAnsi="Times New Roman"/>
          <w:bCs w:val="0"/>
          <w:u w:val="none"/>
          <w:lang w:val="es-ES_tradnl"/>
        </w:rPr>
        <w:t xml:space="preserve"> </w:t>
      </w:r>
      <w:r w:rsidR="003472BC" w:rsidRPr="00233749">
        <w:rPr>
          <w:rFonts w:ascii="Times New Roman" w:hAnsi="Times New Roman"/>
          <w:bCs w:val="0"/>
          <w:u w:val="none"/>
          <w:lang w:val="es-ES_tradnl"/>
        </w:rPr>
        <w:t>2</w:t>
      </w:r>
      <w:r w:rsidR="00233749" w:rsidRPr="00233749">
        <w:rPr>
          <w:rFonts w:ascii="Times New Roman" w:hAnsi="Times New Roman"/>
          <w:bCs w:val="0"/>
          <w:u w:val="none"/>
          <w:lang w:val="es-ES_tradnl"/>
        </w:rPr>
        <w:t xml:space="preserve">8 </w:t>
      </w:r>
      <w:r w:rsidR="006A694A" w:rsidRPr="00233749">
        <w:rPr>
          <w:rFonts w:ascii="Times New Roman" w:hAnsi="Times New Roman"/>
          <w:bCs w:val="0"/>
          <w:u w:val="none"/>
          <w:lang w:val="es-ES_tradnl"/>
        </w:rPr>
        <w:t xml:space="preserve">de </w:t>
      </w:r>
      <w:r w:rsidR="003472BC" w:rsidRPr="00233749">
        <w:rPr>
          <w:rFonts w:ascii="Times New Roman" w:hAnsi="Times New Roman"/>
          <w:bCs w:val="0"/>
          <w:u w:val="none"/>
          <w:lang w:val="es-ES_tradnl"/>
        </w:rPr>
        <w:t>abril</w:t>
      </w:r>
      <w:r w:rsidR="00860FA5" w:rsidRPr="00233749">
        <w:rPr>
          <w:rFonts w:ascii="Times New Roman" w:hAnsi="Times New Roman"/>
          <w:bCs w:val="0"/>
          <w:u w:val="none"/>
          <w:lang w:val="es-ES_tradnl"/>
        </w:rPr>
        <w:t xml:space="preserve"> de 20</w:t>
      </w:r>
      <w:r w:rsidR="00041CB5" w:rsidRPr="00233749">
        <w:rPr>
          <w:rFonts w:ascii="Times New Roman" w:hAnsi="Times New Roman"/>
          <w:bCs w:val="0"/>
          <w:u w:val="none"/>
          <w:lang w:val="es-ES_tradnl"/>
        </w:rPr>
        <w:t>2</w:t>
      </w:r>
      <w:r w:rsidR="00BE2779" w:rsidRPr="00233749">
        <w:rPr>
          <w:rFonts w:ascii="Times New Roman" w:hAnsi="Times New Roman"/>
          <w:bCs w:val="0"/>
          <w:u w:val="none"/>
          <w:lang w:val="es-ES_tradnl"/>
        </w:rPr>
        <w:t>1</w:t>
      </w:r>
    </w:p>
    <w:p w14:paraId="54A54810" w14:textId="193A014D" w:rsidR="0029216A" w:rsidRPr="00233749" w:rsidRDefault="00860FA5" w:rsidP="00233749">
      <w:pPr>
        <w:pStyle w:val="Ttulo7"/>
        <w:tabs>
          <w:tab w:val="clear" w:pos="0"/>
          <w:tab w:val="left" w:pos="4280"/>
        </w:tabs>
        <w:ind w:left="4248"/>
        <w:jc w:val="both"/>
        <w:rPr>
          <w:rFonts w:ascii="Times New Roman" w:hAnsi="Times New Roman"/>
          <w:u w:val="none"/>
          <w:lang w:val="es-ES_tradnl"/>
        </w:rPr>
      </w:pPr>
      <w:proofErr w:type="spellStart"/>
      <w:r w:rsidRPr="00233749">
        <w:rPr>
          <w:rFonts w:ascii="Times New Roman" w:hAnsi="Times New Roman"/>
          <w:u w:val="none"/>
          <w:lang w:val="es-ES_tradnl"/>
        </w:rPr>
        <w:t>N°</w:t>
      </w:r>
      <w:proofErr w:type="spellEnd"/>
      <w:r w:rsidRPr="00233749">
        <w:rPr>
          <w:rFonts w:ascii="Times New Roman" w:hAnsi="Times New Roman"/>
          <w:u w:val="none"/>
          <w:lang w:val="es-ES_tradnl"/>
        </w:rPr>
        <w:t xml:space="preserve"> </w:t>
      </w:r>
      <w:r w:rsidR="00233749" w:rsidRPr="00233749">
        <w:rPr>
          <w:rFonts w:ascii="Times New Roman" w:hAnsi="Times New Roman"/>
          <w:u w:val="none"/>
          <w:lang w:val="es-ES_tradnl"/>
        </w:rPr>
        <w:t>3711</w:t>
      </w:r>
      <w:r w:rsidR="00186ADE" w:rsidRPr="00233749">
        <w:rPr>
          <w:rFonts w:ascii="Times New Roman" w:hAnsi="Times New Roman"/>
          <w:u w:val="none"/>
          <w:lang w:val="es-ES_tradnl"/>
        </w:rPr>
        <w:t>-</w:t>
      </w:r>
      <w:r w:rsidR="00BE2779" w:rsidRPr="00233749">
        <w:rPr>
          <w:rFonts w:ascii="Times New Roman" w:hAnsi="Times New Roman"/>
          <w:u w:val="none"/>
          <w:lang w:val="es-ES_tradnl"/>
        </w:rPr>
        <w:t>2021</w:t>
      </w:r>
    </w:p>
    <w:p w14:paraId="241B2DC9" w14:textId="54EB4AC7" w:rsidR="00233749" w:rsidRDefault="0029216A" w:rsidP="00233749">
      <w:pPr>
        <w:pStyle w:val="Ttulo7"/>
        <w:tabs>
          <w:tab w:val="clear" w:pos="0"/>
          <w:tab w:val="left" w:pos="4280"/>
        </w:tabs>
        <w:ind w:left="4248"/>
        <w:jc w:val="both"/>
        <w:rPr>
          <w:rFonts w:ascii="Times New Roman" w:hAnsi="Times New Roman"/>
          <w:u w:val="none"/>
          <w:lang w:val="es-CR"/>
        </w:rPr>
      </w:pPr>
      <w:r w:rsidRPr="00233749">
        <w:rPr>
          <w:rFonts w:ascii="Times New Roman" w:hAnsi="Times New Roman"/>
          <w:u w:val="none"/>
          <w:lang w:val="es-CR"/>
        </w:rPr>
        <w:t>Al contestar refiérase a este # de oficio</w:t>
      </w:r>
    </w:p>
    <w:p w14:paraId="61A08464" w14:textId="77777777" w:rsidR="00233749" w:rsidRPr="00233749" w:rsidRDefault="00233749" w:rsidP="00233749">
      <w:pPr>
        <w:rPr>
          <w:lang w:val="es-CR"/>
        </w:rPr>
      </w:pPr>
    </w:p>
    <w:p w14:paraId="13736F65" w14:textId="77777777" w:rsidR="00302FF5" w:rsidRPr="00233749" w:rsidRDefault="00302FF5" w:rsidP="00233749">
      <w:pPr>
        <w:jc w:val="both"/>
        <w:rPr>
          <w:b/>
          <w:bCs/>
        </w:rPr>
      </w:pPr>
    </w:p>
    <w:p w14:paraId="052972B7" w14:textId="77777777" w:rsidR="00233749" w:rsidRPr="00233749" w:rsidRDefault="00233749" w:rsidP="00233749">
      <w:pPr>
        <w:autoSpaceDE w:val="0"/>
        <w:snapToGrid w:val="0"/>
        <w:jc w:val="both"/>
        <w:rPr>
          <w:b/>
          <w:bCs/>
          <w:lang w:eastAsia="hi-IN"/>
        </w:rPr>
      </w:pPr>
      <w:r w:rsidRPr="00233749">
        <w:rPr>
          <w:b/>
          <w:bCs/>
        </w:rPr>
        <w:t>Señor</w:t>
      </w:r>
    </w:p>
    <w:p w14:paraId="222294AC" w14:textId="77777777" w:rsidR="00233749" w:rsidRPr="00233749" w:rsidRDefault="00233749" w:rsidP="00233749">
      <w:pPr>
        <w:autoSpaceDE w:val="0"/>
        <w:snapToGrid w:val="0"/>
        <w:jc w:val="both"/>
        <w:rPr>
          <w:b/>
          <w:bCs/>
        </w:rPr>
      </w:pPr>
      <w:r w:rsidRPr="00233749">
        <w:rPr>
          <w:b/>
          <w:bCs/>
        </w:rPr>
        <w:t xml:space="preserve">Máster Walter Espinoza </w:t>
      </w:r>
      <w:proofErr w:type="spellStart"/>
      <w:r w:rsidRPr="00233749">
        <w:rPr>
          <w:b/>
          <w:bCs/>
        </w:rPr>
        <w:t>Espinoza</w:t>
      </w:r>
      <w:proofErr w:type="spellEnd"/>
      <w:r w:rsidRPr="00233749">
        <w:rPr>
          <w:b/>
          <w:bCs/>
        </w:rPr>
        <w:t xml:space="preserve">, Director General </w:t>
      </w:r>
    </w:p>
    <w:p w14:paraId="23AE5B2F" w14:textId="77777777" w:rsidR="00233749" w:rsidRPr="00233749" w:rsidRDefault="00233749" w:rsidP="00233749">
      <w:pPr>
        <w:autoSpaceDE w:val="0"/>
        <w:snapToGrid w:val="0"/>
        <w:jc w:val="both"/>
        <w:rPr>
          <w:b/>
          <w:bCs/>
        </w:rPr>
      </w:pPr>
      <w:r w:rsidRPr="00233749">
        <w:rPr>
          <w:b/>
          <w:bCs/>
        </w:rPr>
        <w:t>Organismo de Investigación Judicial (O.I.J.)</w:t>
      </w:r>
    </w:p>
    <w:p w14:paraId="72ECE599" w14:textId="77777777" w:rsidR="00233749" w:rsidRPr="00233749" w:rsidRDefault="00233749" w:rsidP="00233749">
      <w:pPr>
        <w:autoSpaceDE w:val="0"/>
        <w:snapToGrid w:val="0"/>
        <w:rPr>
          <w:rFonts w:eastAsia="Arial Unicode MS"/>
          <w:b/>
          <w:bCs/>
        </w:rPr>
      </w:pPr>
    </w:p>
    <w:p w14:paraId="05312263" w14:textId="77777777" w:rsidR="00233749" w:rsidRPr="00233749" w:rsidRDefault="00233749" w:rsidP="00233749">
      <w:pPr>
        <w:autoSpaceDE w:val="0"/>
        <w:snapToGrid w:val="0"/>
        <w:rPr>
          <w:b/>
          <w:bCs/>
        </w:rPr>
      </w:pPr>
      <w:r w:rsidRPr="00233749">
        <w:rPr>
          <w:b/>
          <w:bCs/>
        </w:rPr>
        <w:t>Estimado señor:</w:t>
      </w:r>
    </w:p>
    <w:p w14:paraId="19D5094A" w14:textId="77777777" w:rsidR="009C666D" w:rsidRPr="00233749" w:rsidRDefault="009C666D" w:rsidP="00233749">
      <w:pPr>
        <w:jc w:val="both"/>
        <w:rPr>
          <w:b/>
          <w:bCs/>
          <w:lang w:val="es-CR"/>
        </w:rPr>
      </w:pPr>
    </w:p>
    <w:p w14:paraId="1CD21F2C" w14:textId="5419DF7B" w:rsidR="0029216A" w:rsidRPr="00233749" w:rsidRDefault="0029216A" w:rsidP="00233749">
      <w:pPr>
        <w:ind w:firstLine="708"/>
        <w:jc w:val="both"/>
      </w:pPr>
      <w:r w:rsidRPr="00233749">
        <w:t xml:space="preserve">Para su estimable conocimiento y fines consiguientes, le transcribo el acuerdo tomado por el Consejo Superior del Poder Judicial, en sesión </w:t>
      </w:r>
      <w:proofErr w:type="spellStart"/>
      <w:r w:rsidR="0087670A" w:rsidRPr="00233749">
        <w:rPr>
          <w:b/>
          <w:bCs/>
        </w:rPr>
        <w:t>N°</w:t>
      </w:r>
      <w:proofErr w:type="spellEnd"/>
      <w:r w:rsidR="009F45D2" w:rsidRPr="00233749">
        <w:rPr>
          <w:b/>
          <w:bCs/>
        </w:rPr>
        <w:t xml:space="preserve"> </w:t>
      </w:r>
      <w:r w:rsidR="003472BC" w:rsidRPr="00233749">
        <w:rPr>
          <w:b/>
          <w:bCs/>
        </w:rPr>
        <w:t>26</w:t>
      </w:r>
      <w:r w:rsidR="003011FF" w:rsidRPr="00233749">
        <w:rPr>
          <w:b/>
          <w:bCs/>
        </w:rPr>
        <w:t>-</w:t>
      </w:r>
      <w:r w:rsidR="003C3831" w:rsidRPr="00233749">
        <w:rPr>
          <w:b/>
          <w:bCs/>
        </w:rPr>
        <w:t>2021</w:t>
      </w:r>
      <w:r w:rsidR="00D930B6" w:rsidRPr="00233749">
        <w:rPr>
          <w:b/>
          <w:bCs/>
        </w:rPr>
        <w:t xml:space="preserve"> </w:t>
      </w:r>
      <w:r w:rsidR="00D930B6" w:rsidRPr="00233749">
        <w:rPr>
          <w:bCs/>
        </w:rPr>
        <w:t>c</w:t>
      </w:r>
      <w:r w:rsidRPr="00233749">
        <w:t>elebrada el</w:t>
      </w:r>
      <w:r w:rsidR="004C65F3" w:rsidRPr="00233749">
        <w:t xml:space="preserve"> </w:t>
      </w:r>
      <w:r w:rsidR="003472BC" w:rsidRPr="00233749">
        <w:rPr>
          <w:b/>
        </w:rPr>
        <w:t>06</w:t>
      </w:r>
      <w:r w:rsidR="00E02368" w:rsidRPr="00233749">
        <w:rPr>
          <w:b/>
        </w:rPr>
        <w:t xml:space="preserve"> de </w:t>
      </w:r>
      <w:r w:rsidR="003472BC" w:rsidRPr="00233749">
        <w:rPr>
          <w:b/>
        </w:rPr>
        <w:t>abril</w:t>
      </w:r>
      <w:r w:rsidR="006F5DA1" w:rsidRPr="00233749">
        <w:rPr>
          <w:b/>
          <w:bCs/>
        </w:rPr>
        <w:t xml:space="preserve"> </w:t>
      </w:r>
      <w:r w:rsidR="003011FF" w:rsidRPr="00233749">
        <w:rPr>
          <w:b/>
          <w:bCs/>
        </w:rPr>
        <w:t xml:space="preserve">del </w:t>
      </w:r>
      <w:r w:rsidR="003C3831" w:rsidRPr="00233749">
        <w:rPr>
          <w:b/>
          <w:bCs/>
        </w:rPr>
        <w:t>2021</w:t>
      </w:r>
      <w:r w:rsidR="00B43F30" w:rsidRPr="00233749">
        <w:rPr>
          <w:b/>
          <w:bCs/>
        </w:rPr>
        <w:t>,</w:t>
      </w:r>
      <w:r w:rsidRPr="00233749">
        <w:t xml:space="preserve"> que literalmente dice:</w:t>
      </w:r>
    </w:p>
    <w:p w14:paraId="440292CE" w14:textId="77777777" w:rsidR="0029216A" w:rsidRPr="00233749" w:rsidRDefault="0029216A" w:rsidP="00233749">
      <w:pPr>
        <w:ind w:firstLine="15"/>
        <w:jc w:val="both"/>
      </w:pPr>
    </w:p>
    <w:p w14:paraId="2855428E" w14:textId="3F401579" w:rsidR="00233749" w:rsidRDefault="00294863" w:rsidP="00233749">
      <w:pPr>
        <w:keepNext/>
        <w:tabs>
          <w:tab w:val="num" w:pos="0"/>
        </w:tabs>
        <w:jc w:val="center"/>
        <w:outlineLvl w:val="1"/>
        <w:rPr>
          <w:b/>
          <w:bCs/>
          <w:u w:val="single"/>
        </w:rPr>
      </w:pPr>
      <w:r w:rsidRPr="00233749">
        <w:t>“</w:t>
      </w:r>
      <w:bookmarkStart w:id="0" w:name="_Toc67584592"/>
      <w:bookmarkStart w:id="1" w:name="_Toc68615614"/>
      <w:r w:rsidR="00233749" w:rsidRPr="00233749">
        <w:rPr>
          <w:b/>
          <w:bCs/>
          <w:u w:val="single"/>
        </w:rPr>
        <w:t>ARTÍCULO XLIV</w:t>
      </w:r>
      <w:bookmarkEnd w:id="0"/>
      <w:bookmarkEnd w:id="1"/>
    </w:p>
    <w:p w14:paraId="1884A9FC" w14:textId="77777777" w:rsidR="00233749" w:rsidRPr="00233749" w:rsidRDefault="00233749" w:rsidP="00233749">
      <w:pPr>
        <w:keepNext/>
        <w:tabs>
          <w:tab w:val="num" w:pos="0"/>
        </w:tabs>
        <w:jc w:val="center"/>
        <w:outlineLvl w:val="1"/>
        <w:rPr>
          <w:b/>
          <w:bCs/>
          <w:color w:val="FF0000"/>
          <w:u w:val="single"/>
        </w:rPr>
      </w:pPr>
    </w:p>
    <w:p w14:paraId="69E71A60" w14:textId="177AE44C" w:rsidR="00233749" w:rsidRDefault="00233749" w:rsidP="00233749">
      <w:pPr>
        <w:autoSpaceDE w:val="0"/>
        <w:autoSpaceDN w:val="0"/>
        <w:adjustRightInd w:val="0"/>
        <w:jc w:val="both"/>
        <w:rPr>
          <w:b/>
          <w:bCs/>
        </w:rPr>
      </w:pPr>
      <w:r w:rsidRPr="00233749">
        <w:rPr>
          <w:b/>
          <w:bCs/>
        </w:rPr>
        <w:t xml:space="preserve">Documento </w:t>
      </w:r>
      <w:proofErr w:type="spellStart"/>
      <w:r w:rsidRPr="00233749">
        <w:rPr>
          <w:b/>
          <w:bCs/>
        </w:rPr>
        <w:t>N°</w:t>
      </w:r>
      <w:proofErr w:type="spellEnd"/>
      <w:r w:rsidRPr="00233749">
        <w:rPr>
          <w:b/>
          <w:bCs/>
        </w:rPr>
        <w:t xml:space="preserve"> 2481-2021.</w:t>
      </w:r>
    </w:p>
    <w:p w14:paraId="6094E9A9" w14:textId="77777777" w:rsidR="00233749" w:rsidRPr="00233749" w:rsidRDefault="00233749" w:rsidP="00233749">
      <w:pPr>
        <w:autoSpaceDE w:val="0"/>
        <w:autoSpaceDN w:val="0"/>
        <w:adjustRightInd w:val="0"/>
        <w:jc w:val="both"/>
        <w:rPr>
          <w:b/>
          <w:bCs/>
        </w:rPr>
      </w:pPr>
    </w:p>
    <w:p w14:paraId="61EBB814" w14:textId="4BD4DF1F" w:rsidR="00233749" w:rsidRDefault="00233749" w:rsidP="00233749">
      <w:pPr>
        <w:ind w:firstLine="709"/>
        <w:jc w:val="both"/>
        <w:rPr>
          <w:color w:val="000000"/>
        </w:rPr>
      </w:pPr>
      <w:r w:rsidRPr="00233749">
        <w:rPr>
          <w:color w:val="000000"/>
        </w:rPr>
        <w:t>En oficio número 291-PLA-ES-AP-2021 del 9 de marzo de 2021, el máster Dixon Li Morales, Jefe interino de Proceso de Ejecución de las Operaciones, remitió el siguiente informe:</w:t>
      </w:r>
    </w:p>
    <w:p w14:paraId="4080833A" w14:textId="77777777" w:rsidR="00233749" w:rsidRPr="00233749" w:rsidRDefault="00233749" w:rsidP="00233749">
      <w:pPr>
        <w:ind w:firstLine="709"/>
        <w:jc w:val="both"/>
        <w:rPr>
          <w:color w:val="000000"/>
        </w:rPr>
      </w:pPr>
    </w:p>
    <w:p w14:paraId="2B01C3FD" w14:textId="77777777" w:rsidR="00233749" w:rsidRPr="00233749" w:rsidRDefault="00233749" w:rsidP="00233749">
      <w:pPr>
        <w:ind w:left="851" w:right="851" w:firstLine="709"/>
        <w:jc w:val="both"/>
        <w:rPr>
          <w:color w:val="000000"/>
        </w:rPr>
      </w:pPr>
      <w:r w:rsidRPr="00233749">
        <w:rPr>
          <w:color w:val="000000"/>
        </w:rPr>
        <w:t>“Le remito el informe suscrito por la Licda. Ana Ericka Rodríguez Araya, Jefa del Subproceso de Estadística, relacionado con las muertes accidentales ocurridas durante el 2019.</w:t>
      </w:r>
    </w:p>
    <w:p w14:paraId="7DC889E3" w14:textId="77777777" w:rsidR="00233749" w:rsidRPr="00233749" w:rsidRDefault="00233749" w:rsidP="00233749">
      <w:pPr>
        <w:ind w:left="851" w:right="851" w:firstLine="709"/>
        <w:jc w:val="both"/>
        <w:rPr>
          <w:color w:val="000000"/>
          <w:u w:val="single"/>
        </w:rPr>
      </w:pPr>
    </w:p>
    <w:p w14:paraId="115EC686" w14:textId="1D370F2E" w:rsidR="00233749" w:rsidRDefault="00233749" w:rsidP="00233749">
      <w:pPr>
        <w:tabs>
          <w:tab w:val="num" w:pos="709"/>
        </w:tabs>
        <w:ind w:left="851" w:right="851" w:firstLine="709"/>
        <w:jc w:val="both"/>
        <w:rPr>
          <w:color w:val="000000"/>
        </w:rPr>
      </w:pPr>
      <w:r w:rsidRPr="00233749">
        <w:rPr>
          <w:color w:val="000000"/>
        </w:rPr>
        <w:t xml:space="preserve">Con el fin de que se manifestaran al respecto, mediante oficio 1942-PLA-ES-2020, del 1 de diciembre del 2020, el preliminar de este documento fue puesto en conocimiento a la Comisión de la Jurisdicción Penal y a la Dirección General del Organismo de Investigación Judicial. Como respuesta, se recibieron observaciones del máster Walter Espinoza </w:t>
      </w:r>
      <w:proofErr w:type="spellStart"/>
      <w:r w:rsidRPr="00233749">
        <w:rPr>
          <w:color w:val="000000"/>
        </w:rPr>
        <w:t>Espinoza</w:t>
      </w:r>
      <w:proofErr w:type="spellEnd"/>
      <w:r w:rsidRPr="00233749">
        <w:rPr>
          <w:color w:val="000000"/>
        </w:rPr>
        <w:t>, Director General del Organismo de Investigación Judicial mediante el oficio 979-DG-2020 y de la Magistrada Patricia Solano Castro, presidenta de la de la Comisión de la Jurisdicción Penal mediante el oficio CJP003-2021.Las observaciones</w:t>
      </w:r>
      <w:r w:rsidRPr="00233749">
        <w:rPr>
          <w:b/>
          <w:color w:val="000000"/>
        </w:rPr>
        <w:t xml:space="preserve"> </w:t>
      </w:r>
      <w:r w:rsidRPr="00233749">
        <w:rPr>
          <w:color w:val="000000"/>
        </w:rPr>
        <w:t>se consideraron en lo pertinente, en el informe que se presenta.”</w:t>
      </w:r>
    </w:p>
    <w:p w14:paraId="644E19A5" w14:textId="77777777" w:rsidR="00233749" w:rsidRPr="00233749" w:rsidRDefault="00233749" w:rsidP="00233749">
      <w:pPr>
        <w:tabs>
          <w:tab w:val="num" w:pos="709"/>
        </w:tabs>
        <w:ind w:left="851" w:right="851" w:firstLine="709"/>
        <w:jc w:val="both"/>
        <w:rPr>
          <w:color w:val="000000"/>
        </w:rPr>
      </w:pPr>
    </w:p>
    <w:p w14:paraId="7BF2BC4C" w14:textId="233AC927" w:rsidR="00233749" w:rsidRDefault="00233749" w:rsidP="00233749">
      <w:pPr>
        <w:jc w:val="center"/>
        <w:rPr>
          <w:color w:val="000000"/>
        </w:rPr>
      </w:pPr>
      <w:r w:rsidRPr="00233749">
        <w:rPr>
          <w:color w:val="000000"/>
        </w:rPr>
        <w:t>-0-</w:t>
      </w:r>
    </w:p>
    <w:p w14:paraId="21439A76" w14:textId="77777777" w:rsidR="00233749" w:rsidRPr="00233749" w:rsidRDefault="00233749" w:rsidP="00233749">
      <w:pPr>
        <w:jc w:val="center"/>
        <w:rPr>
          <w:color w:val="000000"/>
        </w:rPr>
      </w:pPr>
    </w:p>
    <w:p w14:paraId="2A2EA39A" w14:textId="77777777" w:rsidR="00233749" w:rsidRPr="00233749" w:rsidRDefault="00233749" w:rsidP="00233749">
      <w:pPr>
        <w:ind w:firstLine="709"/>
        <w:jc w:val="both"/>
        <w:rPr>
          <w:color w:val="000000"/>
          <w:lang w:val="es-CR"/>
        </w:rPr>
      </w:pPr>
      <w:r w:rsidRPr="00233749">
        <w:rPr>
          <w:color w:val="000000"/>
        </w:rPr>
        <w:t xml:space="preserve">A esos efectos se transcribe el informe de fecha 9 de marzo de 2021, suscrito por la licenciada </w:t>
      </w:r>
      <w:r w:rsidRPr="00233749">
        <w:rPr>
          <w:color w:val="000000"/>
          <w:lang w:val="es-CR"/>
        </w:rPr>
        <w:t>Ana Ericka Rodríguez Araya, Jefa de Subproceso de Estadística, dirigido al ingeniero Dixon Li Morales, en su citada condición, que dice:</w:t>
      </w:r>
    </w:p>
    <w:p w14:paraId="5A470550" w14:textId="77777777" w:rsidR="00233749" w:rsidRPr="00233749" w:rsidRDefault="00233749" w:rsidP="00233749">
      <w:pPr>
        <w:ind w:left="851" w:right="851" w:firstLine="709"/>
        <w:jc w:val="both"/>
        <w:rPr>
          <w:color w:val="000000"/>
        </w:rPr>
      </w:pPr>
      <w:r w:rsidRPr="00233749">
        <w:rPr>
          <w:color w:val="000000"/>
          <w:lang w:val="es-CR"/>
        </w:rPr>
        <w:lastRenderedPageBreak/>
        <w:t>“</w:t>
      </w:r>
      <w:r w:rsidRPr="00233749">
        <w:rPr>
          <w:rFonts w:eastAsia="Calibri"/>
          <w:color w:val="000000"/>
        </w:rPr>
        <w:t xml:space="preserve">Por este medio remito el análisis y cuadros estadísticos, </w:t>
      </w:r>
      <w:r w:rsidRPr="00233749">
        <w:rPr>
          <w:color w:val="000000"/>
        </w:rPr>
        <w:t>relacionados con las con las muertes accidentales ocurridas durante el 2019 y el último quinquenio; esto para su incorporación en el Anuario Estadístico de ese año.</w:t>
      </w:r>
    </w:p>
    <w:p w14:paraId="71A3BB01" w14:textId="77777777" w:rsidR="00233749" w:rsidRPr="00233749" w:rsidRDefault="00233749" w:rsidP="00233749">
      <w:pPr>
        <w:ind w:left="851" w:right="851" w:firstLine="709"/>
        <w:jc w:val="both"/>
        <w:rPr>
          <w:color w:val="000000"/>
        </w:rPr>
      </w:pPr>
    </w:p>
    <w:p w14:paraId="314A199D" w14:textId="77777777" w:rsidR="00233749" w:rsidRPr="00233749" w:rsidRDefault="00233749" w:rsidP="00233749">
      <w:pPr>
        <w:ind w:left="851" w:right="851" w:firstLine="709"/>
        <w:jc w:val="both"/>
        <w:rPr>
          <w:color w:val="000000"/>
        </w:rPr>
      </w:pPr>
      <w:r w:rsidRPr="00233749">
        <w:rPr>
          <w:color w:val="000000"/>
        </w:rPr>
        <w:t xml:space="preserve">Mediante oficio 1942-PLA-ES-2020 el 2 de diciembre de 2020, se puso en conocimiento el preliminar de este documento a la Comisión de la Jurisdicción Penal y al Organismo de Investigación Judicial. Como respuesta, se recibieron observaciones del máster Walter Espinoza </w:t>
      </w:r>
      <w:proofErr w:type="spellStart"/>
      <w:r w:rsidRPr="00233749">
        <w:rPr>
          <w:color w:val="000000"/>
        </w:rPr>
        <w:t>Espinoza</w:t>
      </w:r>
      <w:proofErr w:type="spellEnd"/>
      <w:r w:rsidRPr="00233749">
        <w:rPr>
          <w:color w:val="000000"/>
        </w:rPr>
        <w:t>, Director General del Organismo de Investigación Judicial mediante el oficio 979-DG-2020 (ver anexo 2), y de la Magistrada Patricia Solano Castro, presidenta de la de la Comisión de la Jurisdicción Penal mediante el oficio CJP003-2021 (ver anexo 3), las cuales se consideraron en el informe, en lo pertinente.</w:t>
      </w:r>
    </w:p>
    <w:p w14:paraId="02C56671" w14:textId="77777777" w:rsidR="00233749" w:rsidRPr="00233749" w:rsidRDefault="00233749" w:rsidP="00233749">
      <w:pPr>
        <w:ind w:left="851" w:right="851" w:firstLine="709"/>
        <w:jc w:val="both"/>
        <w:rPr>
          <w:color w:val="000000"/>
        </w:rPr>
      </w:pPr>
    </w:p>
    <w:p w14:paraId="69F7BEB0" w14:textId="77777777" w:rsidR="00233749" w:rsidRPr="00233749" w:rsidRDefault="00233749" w:rsidP="00233749">
      <w:pPr>
        <w:ind w:left="851" w:right="851" w:firstLine="709"/>
        <w:jc w:val="both"/>
        <w:rPr>
          <w:color w:val="000000"/>
        </w:rPr>
      </w:pPr>
      <w:r w:rsidRPr="00233749">
        <w:rPr>
          <w:color w:val="000000"/>
        </w:rPr>
        <w:t>Este análisis fue desarrollado por el Ingeniero Israel Araya Sequeira, Profesional 2, del Sub Proceso de Estadística.</w:t>
      </w:r>
    </w:p>
    <w:p w14:paraId="605B4446" w14:textId="77777777" w:rsidR="00233749" w:rsidRPr="00233749" w:rsidRDefault="00233749" w:rsidP="00233749">
      <w:pPr>
        <w:ind w:left="851" w:right="851" w:firstLine="709"/>
        <w:jc w:val="both"/>
        <w:rPr>
          <w:rFonts w:eastAsia="Batang"/>
          <w:color w:val="000000"/>
        </w:rPr>
      </w:pPr>
    </w:p>
    <w:p w14:paraId="28571636" w14:textId="77777777" w:rsidR="00233749" w:rsidRPr="00233749" w:rsidRDefault="00233749" w:rsidP="00233749">
      <w:pPr>
        <w:ind w:left="851" w:right="851" w:firstLine="709"/>
        <w:jc w:val="both"/>
        <w:rPr>
          <w:rFonts w:eastAsia="Batang"/>
          <w:color w:val="000000"/>
        </w:rPr>
      </w:pPr>
      <w:r w:rsidRPr="00233749">
        <w:rPr>
          <w:rFonts w:eastAsia="Batang"/>
          <w:color w:val="000000"/>
        </w:rPr>
        <w:t>(…).</w:t>
      </w:r>
    </w:p>
    <w:p w14:paraId="2FFBD4DC" w14:textId="77777777" w:rsidR="00233749" w:rsidRPr="00233749" w:rsidRDefault="00233749" w:rsidP="00233749">
      <w:pPr>
        <w:ind w:left="851" w:right="851" w:firstLine="709"/>
        <w:jc w:val="both"/>
        <w:rPr>
          <w:rFonts w:eastAsia="Batang"/>
          <w:color w:val="000000"/>
        </w:rPr>
      </w:pPr>
    </w:p>
    <w:p w14:paraId="6B21BB16" w14:textId="77777777" w:rsidR="00233749" w:rsidRPr="00233749" w:rsidRDefault="00233749" w:rsidP="00233749">
      <w:pPr>
        <w:ind w:left="851" w:right="851" w:firstLine="709"/>
        <w:jc w:val="both"/>
        <w:rPr>
          <w:rFonts w:eastAsia="Batang"/>
          <w:color w:val="000000"/>
        </w:rPr>
      </w:pPr>
    </w:p>
    <w:p w14:paraId="0813198E" w14:textId="77777777" w:rsidR="00233749" w:rsidRPr="00233749" w:rsidRDefault="00233749" w:rsidP="00233749">
      <w:pPr>
        <w:ind w:left="851" w:right="851" w:firstLine="709"/>
        <w:jc w:val="center"/>
        <w:rPr>
          <w:b/>
          <w:bCs/>
          <w:color w:val="000000"/>
        </w:rPr>
      </w:pPr>
      <w:r w:rsidRPr="00233749">
        <w:rPr>
          <w:b/>
          <w:bCs/>
          <w:color w:val="000000"/>
        </w:rPr>
        <w:t>ANÁLISIS ESTADÍSTICO DE MUERTES ACCIDENTALES</w:t>
      </w:r>
    </w:p>
    <w:p w14:paraId="5FC8190D" w14:textId="77777777" w:rsidR="00233749" w:rsidRPr="00233749" w:rsidRDefault="00233749" w:rsidP="00233749">
      <w:pPr>
        <w:ind w:left="851" w:right="851" w:firstLine="709"/>
        <w:jc w:val="center"/>
        <w:rPr>
          <w:b/>
          <w:bCs/>
          <w:color w:val="000000"/>
        </w:rPr>
      </w:pPr>
      <w:r w:rsidRPr="00233749">
        <w:rPr>
          <w:b/>
          <w:bCs/>
          <w:color w:val="000000"/>
        </w:rPr>
        <w:t xml:space="preserve"> OCURRIDAS EN COSTA RICA EN EL 2019</w:t>
      </w:r>
    </w:p>
    <w:p w14:paraId="1A75F7F8" w14:textId="77777777" w:rsidR="00233749" w:rsidRPr="00233749" w:rsidRDefault="00233749" w:rsidP="00233749">
      <w:pPr>
        <w:ind w:left="851" w:right="851" w:firstLine="709"/>
        <w:rPr>
          <w:color w:val="000000"/>
        </w:rPr>
      </w:pPr>
    </w:p>
    <w:p w14:paraId="3AB69C51" w14:textId="77777777" w:rsidR="00233749" w:rsidRPr="00233749" w:rsidRDefault="00233749" w:rsidP="00233749">
      <w:pPr>
        <w:ind w:left="851" w:right="851" w:firstLine="709"/>
        <w:rPr>
          <w:color w:val="000000"/>
        </w:rPr>
      </w:pPr>
    </w:p>
    <w:p w14:paraId="0A97A440" w14:textId="39896AAC" w:rsidR="00233749" w:rsidRDefault="00233749" w:rsidP="00C55163">
      <w:pPr>
        <w:numPr>
          <w:ilvl w:val="0"/>
          <w:numId w:val="17"/>
        </w:numPr>
        <w:suppressAutoHyphens w:val="0"/>
        <w:ind w:left="851" w:right="851" w:firstLine="709"/>
        <w:rPr>
          <w:color w:val="000000"/>
        </w:rPr>
      </w:pPr>
      <w:bookmarkStart w:id="2" w:name="_Toc55312430"/>
      <w:r w:rsidRPr="00233749">
        <w:rPr>
          <w:color w:val="000000"/>
        </w:rPr>
        <w:t>Antecedentes</w:t>
      </w:r>
      <w:bookmarkEnd w:id="2"/>
    </w:p>
    <w:p w14:paraId="67CE1F19" w14:textId="77777777" w:rsidR="00233749" w:rsidRPr="00233749" w:rsidRDefault="00233749" w:rsidP="00233749">
      <w:pPr>
        <w:suppressAutoHyphens w:val="0"/>
        <w:ind w:left="1560" w:right="851"/>
        <w:rPr>
          <w:color w:val="000000"/>
        </w:rPr>
      </w:pPr>
    </w:p>
    <w:p w14:paraId="7684D009" w14:textId="77777777" w:rsidR="00233749" w:rsidRPr="00233749" w:rsidRDefault="00233749" w:rsidP="00233749">
      <w:pPr>
        <w:ind w:left="851" w:right="851" w:firstLine="709"/>
        <w:jc w:val="both"/>
        <w:rPr>
          <w:color w:val="000000"/>
        </w:rPr>
      </w:pPr>
      <w:r w:rsidRPr="00233749">
        <w:rPr>
          <w:color w:val="000000"/>
        </w:rPr>
        <w:t>Este análisis incorpora las variables relacionadas con las muertes accidentales atendidas por el Organismo de Investigación Judicial (O.I.J) durante el 2019. El enfoque de este documento es de carácter social y presentado en formato estadístico con una perspectiva analítica.</w:t>
      </w:r>
    </w:p>
    <w:p w14:paraId="602DF097" w14:textId="77777777" w:rsidR="00233749" w:rsidRPr="00233749" w:rsidRDefault="00233749" w:rsidP="00233749">
      <w:pPr>
        <w:ind w:left="851" w:right="851" w:firstLine="709"/>
        <w:jc w:val="both"/>
        <w:rPr>
          <w:color w:val="000000"/>
        </w:rPr>
      </w:pPr>
    </w:p>
    <w:p w14:paraId="5D73AC7E" w14:textId="77777777" w:rsidR="00233749" w:rsidRPr="00233749" w:rsidRDefault="00233749" w:rsidP="00233749">
      <w:pPr>
        <w:ind w:left="851" w:right="851" w:firstLine="709"/>
        <w:jc w:val="both"/>
        <w:rPr>
          <w:color w:val="000000"/>
        </w:rPr>
      </w:pPr>
      <w:r w:rsidRPr="00233749">
        <w:rPr>
          <w:color w:val="000000"/>
        </w:rPr>
        <w:t>Desde la óptica judicial, se entiende por Muerte Accidental el deceso de una persona, ocurrido de manera culposa producido por un accidente de tránsito y de las defunciones acontecidas en forma accidental, que no son atribuibles en cuanto a su culpabilidad a terceras personas. Este tipo de casos son atendidos en el Organismo de Investigación Judicial de Costa Rica.</w:t>
      </w:r>
    </w:p>
    <w:p w14:paraId="39AD3D3C" w14:textId="77777777" w:rsidR="00233749" w:rsidRPr="00233749" w:rsidRDefault="00233749" w:rsidP="00233749">
      <w:pPr>
        <w:ind w:left="851" w:right="851" w:firstLine="709"/>
        <w:rPr>
          <w:color w:val="000000"/>
        </w:rPr>
      </w:pPr>
    </w:p>
    <w:p w14:paraId="4612EA02" w14:textId="77777777" w:rsidR="00233749" w:rsidRPr="00233749" w:rsidRDefault="00233749" w:rsidP="00233749">
      <w:pPr>
        <w:ind w:left="851" w:right="851" w:firstLine="709"/>
        <w:rPr>
          <w:color w:val="000000"/>
        </w:rPr>
      </w:pPr>
    </w:p>
    <w:p w14:paraId="5EA825F1" w14:textId="3234D31F" w:rsidR="00233749" w:rsidRDefault="00233749" w:rsidP="00C55163">
      <w:pPr>
        <w:numPr>
          <w:ilvl w:val="0"/>
          <w:numId w:val="17"/>
        </w:numPr>
        <w:suppressAutoHyphens w:val="0"/>
        <w:ind w:left="851" w:right="851" w:firstLine="709"/>
        <w:rPr>
          <w:color w:val="000000"/>
        </w:rPr>
      </w:pPr>
      <w:bookmarkStart w:id="3" w:name="_Toc55312431"/>
      <w:r w:rsidRPr="00233749">
        <w:rPr>
          <w:color w:val="000000"/>
        </w:rPr>
        <w:t>Hechos relevantes</w:t>
      </w:r>
      <w:bookmarkEnd w:id="3"/>
      <w:r w:rsidRPr="00233749">
        <w:rPr>
          <w:color w:val="000000"/>
        </w:rPr>
        <w:t xml:space="preserve"> </w:t>
      </w:r>
    </w:p>
    <w:p w14:paraId="2F94152B" w14:textId="77777777" w:rsidR="00233749" w:rsidRPr="00233749" w:rsidRDefault="00233749" w:rsidP="00233749">
      <w:pPr>
        <w:suppressAutoHyphens w:val="0"/>
        <w:ind w:left="1560" w:right="851"/>
        <w:rPr>
          <w:color w:val="000000"/>
        </w:rPr>
      </w:pPr>
    </w:p>
    <w:p w14:paraId="73C478DF" w14:textId="5EFCE258" w:rsidR="00233749" w:rsidRDefault="00233749" w:rsidP="00233749">
      <w:pPr>
        <w:ind w:left="851" w:right="851" w:firstLine="709"/>
        <w:rPr>
          <w:color w:val="000000"/>
        </w:rPr>
      </w:pPr>
      <w:r w:rsidRPr="00233749">
        <w:rPr>
          <w:color w:val="000000"/>
        </w:rPr>
        <w:lastRenderedPageBreak/>
        <w:t>A partir de la información contenida en los cuadros estadísticos, en lo que respecta a las muertes accidentales durante el 2019, se destacan los siguientes hechos relevantes:</w:t>
      </w:r>
    </w:p>
    <w:p w14:paraId="26842E00" w14:textId="77777777" w:rsidR="00233749" w:rsidRPr="00233749" w:rsidRDefault="00233749" w:rsidP="00233749">
      <w:pPr>
        <w:ind w:left="851" w:right="851" w:firstLine="709"/>
        <w:rPr>
          <w:color w:val="000000"/>
        </w:rPr>
      </w:pPr>
    </w:p>
    <w:p w14:paraId="535DF98C" w14:textId="37E57C49" w:rsidR="00233749" w:rsidRDefault="00233749" w:rsidP="00C55163">
      <w:pPr>
        <w:numPr>
          <w:ilvl w:val="0"/>
          <w:numId w:val="53"/>
        </w:numPr>
        <w:suppressAutoHyphens w:val="0"/>
        <w:ind w:left="851" w:right="851" w:firstLine="709"/>
        <w:jc w:val="both"/>
        <w:rPr>
          <w:color w:val="000000"/>
          <w:lang w:val="es-CR"/>
        </w:rPr>
      </w:pPr>
      <w:r w:rsidRPr="00233749">
        <w:rPr>
          <w:color w:val="000000"/>
          <w:lang w:val="es-CR"/>
        </w:rPr>
        <w:t>En 2019 la cantidad de muertes accidentales en Costa Rica fue de 696 personas, siendo el segundo resultado más alto desde el 2012.</w:t>
      </w:r>
    </w:p>
    <w:p w14:paraId="79DDBE87" w14:textId="77777777" w:rsidR="00233749" w:rsidRPr="00233749" w:rsidRDefault="00233749" w:rsidP="00233749">
      <w:pPr>
        <w:suppressAutoHyphens w:val="0"/>
        <w:ind w:left="1560" w:right="851"/>
        <w:jc w:val="both"/>
        <w:rPr>
          <w:color w:val="000000"/>
          <w:lang w:val="es-CR"/>
        </w:rPr>
      </w:pPr>
    </w:p>
    <w:p w14:paraId="573B577C" w14:textId="4AE34238" w:rsidR="00233749" w:rsidRDefault="00233749" w:rsidP="00C55163">
      <w:pPr>
        <w:numPr>
          <w:ilvl w:val="0"/>
          <w:numId w:val="53"/>
        </w:numPr>
        <w:suppressAutoHyphens w:val="0"/>
        <w:ind w:left="851" w:right="851" w:firstLine="709"/>
        <w:jc w:val="both"/>
        <w:rPr>
          <w:color w:val="000000"/>
          <w:lang w:val="es-CR"/>
        </w:rPr>
      </w:pPr>
      <w:r w:rsidRPr="00233749">
        <w:rPr>
          <w:color w:val="000000"/>
          <w:lang w:val="es-CR"/>
        </w:rPr>
        <w:t>El 23% de las muertes accidentales en 2019 tuvo lugar en la provincia de San José (160 casos), 19,1% en Alajuela (133 casos), 15,4% en Puntarenas (107 casos), 14,2% en Guanacaste (99 casos), 12,8% en Limón (89 casos), 8,6% en Heredia (60 casos) y 6,9% en Cartago (48 casos).</w:t>
      </w:r>
    </w:p>
    <w:p w14:paraId="0B703DE1" w14:textId="77777777" w:rsidR="00233749" w:rsidRPr="00233749" w:rsidRDefault="00233749" w:rsidP="00233749">
      <w:pPr>
        <w:suppressAutoHyphens w:val="0"/>
        <w:ind w:right="851"/>
        <w:jc w:val="both"/>
        <w:rPr>
          <w:color w:val="000000"/>
          <w:lang w:val="es-CR"/>
        </w:rPr>
      </w:pPr>
    </w:p>
    <w:p w14:paraId="1A9811E8" w14:textId="33E2AAD1" w:rsidR="00233749" w:rsidRDefault="00233749" w:rsidP="00C55163">
      <w:pPr>
        <w:numPr>
          <w:ilvl w:val="0"/>
          <w:numId w:val="53"/>
        </w:numPr>
        <w:suppressAutoHyphens w:val="0"/>
        <w:ind w:left="851" w:right="851" w:firstLine="709"/>
        <w:jc w:val="both"/>
        <w:rPr>
          <w:color w:val="000000"/>
          <w:lang w:val="es-CR"/>
        </w:rPr>
      </w:pPr>
      <w:r w:rsidRPr="00233749">
        <w:rPr>
          <w:color w:val="000000"/>
          <w:lang w:val="es-CR"/>
        </w:rPr>
        <w:t>De las muertes accidentales reportadas en 2019, el 84,2% corresponden a hombres (586) y 15,8% corresponde a mujeres (110).</w:t>
      </w:r>
    </w:p>
    <w:p w14:paraId="19BFDD6F" w14:textId="77777777" w:rsidR="00233749" w:rsidRPr="00233749" w:rsidRDefault="00233749" w:rsidP="00233749">
      <w:pPr>
        <w:suppressAutoHyphens w:val="0"/>
        <w:ind w:right="851"/>
        <w:jc w:val="both"/>
        <w:rPr>
          <w:color w:val="000000"/>
          <w:lang w:val="es-CR"/>
        </w:rPr>
      </w:pPr>
    </w:p>
    <w:p w14:paraId="56F3AD4C" w14:textId="4CC2BDE3" w:rsidR="00233749" w:rsidRDefault="00233749" w:rsidP="00C55163">
      <w:pPr>
        <w:numPr>
          <w:ilvl w:val="0"/>
          <w:numId w:val="53"/>
        </w:numPr>
        <w:suppressAutoHyphens w:val="0"/>
        <w:ind w:left="851" w:right="851" w:firstLine="709"/>
        <w:jc w:val="both"/>
        <w:rPr>
          <w:color w:val="000000"/>
          <w:lang w:val="es-CR"/>
        </w:rPr>
      </w:pPr>
      <w:r w:rsidRPr="00233749">
        <w:rPr>
          <w:color w:val="000000"/>
          <w:lang w:val="es-CR"/>
        </w:rPr>
        <w:t>El grupo etario que mayor cantidad de casos presentó fue el “de 65 y más años” con 123 casos (17,7%), seguido por el “de 25-29 años” con 66 casos (9,5%).</w:t>
      </w:r>
    </w:p>
    <w:p w14:paraId="65FB832E" w14:textId="77777777" w:rsidR="00233749" w:rsidRPr="00233749" w:rsidRDefault="00233749" w:rsidP="00233749">
      <w:pPr>
        <w:suppressAutoHyphens w:val="0"/>
        <w:ind w:right="851"/>
        <w:jc w:val="both"/>
        <w:rPr>
          <w:color w:val="000000"/>
          <w:lang w:val="es-CR"/>
        </w:rPr>
      </w:pPr>
    </w:p>
    <w:p w14:paraId="5D4C2967" w14:textId="0E705923" w:rsidR="00233749" w:rsidRDefault="00233749" w:rsidP="00C55163">
      <w:pPr>
        <w:numPr>
          <w:ilvl w:val="0"/>
          <w:numId w:val="53"/>
        </w:numPr>
        <w:suppressAutoHyphens w:val="0"/>
        <w:ind w:left="851" w:right="851" w:firstLine="709"/>
        <w:jc w:val="both"/>
        <w:rPr>
          <w:color w:val="000000"/>
          <w:lang w:val="es-CR"/>
        </w:rPr>
      </w:pPr>
      <w:r w:rsidRPr="00233749">
        <w:rPr>
          <w:color w:val="000000"/>
          <w:lang w:val="es-CR"/>
        </w:rPr>
        <w:t>Existe una marcada presencia estadística de muerte accidental en nacionales respecto a los foráneos, representando para el 2019 un 82,8%, el 15,9% fueron extranjeros y un 1,3% se debe a información ignorada.</w:t>
      </w:r>
    </w:p>
    <w:p w14:paraId="07184519" w14:textId="77777777" w:rsidR="00233749" w:rsidRPr="00233749" w:rsidRDefault="00233749" w:rsidP="00233749">
      <w:pPr>
        <w:suppressAutoHyphens w:val="0"/>
        <w:ind w:right="851"/>
        <w:jc w:val="both"/>
        <w:rPr>
          <w:color w:val="000000"/>
          <w:lang w:val="es-CR"/>
        </w:rPr>
      </w:pPr>
    </w:p>
    <w:p w14:paraId="4DDD4ABB" w14:textId="5DD3C6DE" w:rsidR="00233749" w:rsidRDefault="00233749" w:rsidP="00C55163">
      <w:pPr>
        <w:numPr>
          <w:ilvl w:val="0"/>
          <w:numId w:val="53"/>
        </w:numPr>
        <w:suppressAutoHyphens w:val="0"/>
        <w:ind w:left="851" w:right="851" w:firstLine="709"/>
        <w:jc w:val="both"/>
        <w:rPr>
          <w:color w:val="000000"/>
          <w:lang w:val="es-CR"/>
        </w:rPr>
      </w:pPr>
      <w:r w:rsidRPr="00233749">
        <w:rPr>
          <w:color w:val="000000"/>
          <w:lang w:val="es-CR"/>
        </w:rPr>
        <w:t xml:space="preserve">Los meses de diciembre con 12,2% (85 casos), marzo con 9,6% (67 casos) y agosto con 8,6% (60 casos), </w:t>
      </w:r>
      <w:r w:rsidRPr="00233749">
        <w:rPr>
          <w:color w:val="000000"/>
        </w:rPr>
        <w:t xml:space="preserve">son </w:t>
      </w:r>
      <w:r w:rsidRPr="00233749">
        <w:rPr>
          <w:color w:val="000000"/>
          <w:lang w:val="es-CR"/>
        </w:rPr>
        <w:t>los periodos en</w:t>
      </w:r>
      <w:r w:rsidRPr="00233749">
        <w:rPr>
          <w:color w:val="000000"/>
        </w:rPr>
        <w:t xml:space="preserve"> que se registra mayor cantidad de muertes accidentales en </w:t>
      </w:r>
      <w:r w:rsidRPr="00233749">
        <w:rPr>
          <w:color w:val="000000"/>
          <w:lang w:val="es-CR"/>
        </w:rPr>
        <w:t>el 2019.</w:t>
      </w:r>
      <w:r w:rsidRPr="00233749">
        <w:rPr>
          <w:color w:val="000000"/>
        </w:rPr>
        <w:t xml:space="preserve"> En cuanto a los </w:t>
      </w:r>
      <w:r w:rsidRPr="00233749">
        <w:rPr>
          <w:color w:val="000000"/>
          <w:lang w:val="es-CR"/>
        </w:rPr>
        <w:t>días de la semana, los viernes, sábado y domingo son los días que reportan mayor cantidad de casos, donde fallecieron 360 personas en total.</w:t>
      </w:r>
    </w:p>
    <w:p w14:paraId="208128E3" w14:textId="77777777" w:rsidR="00233749" w:rsidRPr="00233749" w:rsidRDefault="00233749" w:rsidP="00233749">
      <w:pPr>
        <w:suppressAutoHyphens w:val="0"/>
        <w:ind w:right="851"/>
        <w:jc w:val="both"/>
        <w:rPr>
          <w:color w:val="000000"/>
          <w:lang w:val="es-CR"/>
        </w:rPr>
      </w:pPr>
    </w:p>
    <w:p w14:paraId="3D88BA81" w14:textId="08BC261A" w:rsidR="00233749" w:rsidRDefault="00233749" w:rsidP="00C55163">
      <w:pPr>
        <w:numPr>
          <w:ilvl w:val="0"/>
          <w:numId w:val="53"/>
        </w:numPr>
        <w:suppressAutoHyphens w:val="0"/>
        <w:ind w:left="851" w:right="851" w:firstLine="709"/>
        <w:jc w:val="both"/>
        <w:rPr>
          <w:color w:val="000000"/>
          <w:lang w:val="es-CR"/>
        </w:rPr>
      </w:pPr>
      <w:r w:rsidRPr="00233749">
        <w:rPr>
          <w:color w:val="000000"/>
          <w:lang w:val="es-CR"/>
        </w:rPr>
        <w:t>En el 2019, las defunciones por accidentes de tránsito es la causa de muerte más frecuentes en Costa Rica con 192 víctimas (27,6%), seguido de las intoxicaciones con 117 casos (16,8%) y la asfixia por sumersión con 110 casos (15,8%) del total.</w:t>
      </w:r>
    </w:p>
    <w:p w14:paraId="350E7B01" w14:textId="77777777" w:rsidR="00233749" w:rsidRPr="00233749" w:rsidRDefault="00233749" w:rsidP="00233749">
      <w:pPr>
        <w:suppressAutoHyphens w:val="0"/>
        <w:ind w:right="851"/>
        <w:jc w:val="both"/>
        <w:rPr>
          <w:color w:val="000000"/>
          <w:lang w:val="es-CR"/>
        </w:rPr>
      </w:pPr>
    </w:p>
    <w:p w14:paraId="4167C725" w14:textId="77777777" w:rsidR="00233749" w:rsidRPr="00233749" w:rsidRDefault="00233749" w:rsidP="00C55163">
      <w:pPr>
        <w:numPr>
          <w:ilvl w:val="0"/>
          <w:numId w:val="53"/>
        </w:numPr>
        <w:suppressAutoHyphens w:val="0"/>
        <w:ind w:left="851" w:right="851" w:firstLine="709"/>
        <w:jc w:val="both"/>
        <w:rPr>
          <w:color w:val="000000"/>
        </w:rPr>
      </w:pPr>
      <w:r w:rsidRPr="00233749">
        <w:rPr>
          <w:color w:val="000000"/>
          <w:lang w:val="es-CR"/>
        </w:rPr>
        <w:t>En 2019, la tasa de personas fallecidas por muerte accidental por cada 100.000 habitantes a nivel nacional se reporta en 13,8, siendo las provincias costeras de Guanacaste, Puntarenas y Limón las que registran la tasa más alta, con 25,5, 21,7 y 19,6 respectivamente.</w:t>
      </w:r>
    </w:p>
    <w:p w14:paraId="454FBFF1" w14:textId="77777777" w:rsidR="00233749" w:rsidRPr="00233749" w:rsidRDefault="00233749" w:rsidP="00233749">
      <w:pPr>
        <w:ind w:left="851" w:right="851" w:firstLine="709"/>
        <w:rPr>
          <w:color w:val="000000"/>
        </w:rPr>
      </w:pPr>
    </w:p>
    <w:p w14:paraId="1F8350CD" w14:textId="77777777" w:rsidR="00233749" w:rsidRPr="00233749" w:rsidRDefault="00233749" w:rsidP="00233749">
      <w:pPr>
        <w:rPr>
          <w:color w:val="000000"/>
        </w:rPr>
      </w:pPr>
      <w:r w:rsidRPr="00233749">
        <w:rPr>
          <w:color w:val="000000"/>
        </w:rPr>
        <w:br w:type="page"/>
      </w:r>
    </w:p>
    <w:p w14:paraId="0BBF908F" w14:textId="77777777" w:rsidR="00233749" w:rsidRPr="00233749" w:rsidRDefault="00233749" w:rsidP="00233749">
      <w:pPr>
        <w:rPr>
          <w:color w:val="000000"/>
        </w:rPr>
      </w:pPr>
    </w:p>
    <w:p w14:paraId="4F196762" w14:textId="28134FCF" w:rsidR="00233749" w:rsidRDefault="00233749" w:rsidP="00C55163">
      <w:pPr>
        <w:numPr>
          <w:ilvl w:val="0"/>
          <w:numId w:val="17"/>
        </w:numPr>
        <w:suppressAutoHyphens w:val="0"/>
        <w:ind w:left="851" w:right="851" w:firstLine="709"/>
        <w:rPr>
          <w:color w:val="000000"/>
        </w:rPr>
      </w:pPr>
      <w:bookmarkStart w:id="4" w:name="_Toc55312432"/>
      <w:r w:rsidRPr="00233749">
        <w:rPr>
          <w:color w:val="000000"/>
        </w:rPr>
        <w:t>Introducción</w:t>
      </w:r>
      <w:bookmarkEnd w:id="4"/>
    </w:p>
    <w:p w14:paraId="07E9726C" w14:textId="77777777" w:rsidR="00233749" w:rsidRPr="00233749" w:rsidRDefault="00233749" w:rsidP="00233749">
      <w:pPr>
        <w:suppressAutoHyphens w:val="0"/>
        <w:ind w:left="1560" w:right="851"/>
        <w:rPr>
          <w:color w:val="000000"/>
        </w:rPr>
      </w:pPr>
    </w:p>
    <w:p w14:paraId="1CA0059A" w14:textId="77777777" w:rsidR="00233749" w:rsidRPr="00233749" w:rsidRDefault="00233749" w:rsidP="00233749">
      <w:pPr>
        <w:ind w:left="851" w:right="851" w:firstLine="709"/>
        <w:jc w:val="both"/>
        <w:rPr>
          <w:color w:val="000000"/>
        </w:rPr>
      </w:pPr>
      <w:r w:rsidRPr="00233749">
        <w:rPr>
          <w:color w:val="000000"/>
        </w:rPr>
        <w:t>Desde la óptica judicial, la muerte accidental es una de las formas de muerte violenta más recurrente en Costa Rica, generando más de 600 decesos al año. Está conformada por las muertes culposas producto de un accidente de tránsito y los decesos que se producen de forma accidental, en cuyo caso no le es atribuible culpa a un tercero.</w:t>
      </w:r>
    </w:p>
    <w:p w14:paraId="4203A71B" w14:textId="77777777" w:rsidR="00233749" w:rsidRPr="00233749" w:rsidRDefault="00233749" w:rsidP="00233749">
      <w:pPr>
        <w:ind w:left="851" w:right="851" w:firstLine="709"/>
        <w:jc w:val="both"/>
        <w:rPr>
          <w:color w:val="000000"/>
        </w:rPr>
      </w:pPr>
    </w:p>
    <w:p w14:paraId="212E9F90" w14:textId="77777777" w:rsidR="00233749" w:rsidRPr="00233749" w:rsidRDefault="00233749" w:rsidP="00233749">
      <w:pPr>
        <w:ind w:left="851" w:right="851" w:firstLine="709"/>
        <w:jc w:val="both"/>
        <w:rPr>
          <w:color w:val="000000"/>
        </w:rPr>
      </w:pPr>
      <w:r w:rsidRPr="00233749">
        <w:rPr>
          <w:color w:val="000000"/>
        </w:rPr>
        <w:t>Desde el 2012 el número de muertes accidentales en Costa Rica ha mantenido una tendencia creciente, llegando en 2017 a registrar su punto más alto con 737 muertes, reportando una leve disminución en 2018 de 109 casos, y que en 2019 vuelve a repuntar hasta llegar a los 696 casos, siendo el segundo resultado más alto desde el 2012, como se muestra en el siguiente gráfico.</w:t>
      </w:r>
    </w:p>
    <w:p w14:paraId="14AC083E" w14:textId="77777777" w:rsidR="00233749" w:rsidRPr="00233749" w:rsidRDefault="00233749" w:rsidP="00233749">
      <w:pPr>
        <w:ind w:left="851" w:right="851" w:firstLine="709"/>
        <w:rPr>
          <w:color w:val="000000"/>
        </w:rPr>
      </w:pPr>
    </w:p>
    <w:p w14:paraId="26C4FD74" w14:textId="58E38925"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3</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w:t>
      </w:r>
      <w:r w:rsidRPr="00233749">
        <w:rPr>
          <w:rFonts w:eastAsia="Book Antiqua"/>
          <w:i/>
          <w:iCs/>
          <w:noProof/>
          <w:color w:val="000000"/>
          <w:kern w:val="1"/>
          <w:lang w:val="es-CR" w:eastAsia="zh-CN" w:bidi="es-CR"/>
        </w:rPr>
        <w:fldChar w:fldCharType="end"/>
      </w:r>
    </w:p>
    <w:p w14:paraId="6E3C1731" w14:textId="21B14A25"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Cantidad de muertes accidentales en Costa Rica, periodo 2012-2019</w:t>
      </w:r>
    </w:p>
    <w:p w14:paraId="2976317A"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p w14:paraId="12529AA8" w14:textId="77777777" w:rsidR="00233749" w:rsidRPr="00233749" w:rsidRDefault="00233749" w:rsidP="00233749">
      <w:pPr>
        <w:rPr>
          <w:color w:val="000000"/>
        </w:rPr>
      </w:pPr>
      <w:r w:rsidRPr="00233749">
        <w:rPr>
          <w:noProof/>
          <w:color w:val="000000"/>
          <w:lang w:val="es-CR" w:eastAsia="es-CR"/>
        </w:rPr>
        <w:drawing>
          <wp:inline distT="0" distB="0" distL="0" distR="0" wp14:anchorId="58EE5278" wp14:editId="49DE9A56">
            <wp:extent cx="5613400" cy="2700000"/>
            <wp:effectExtent l="0" t="0" r="6350" b="5715"/>
            <wp:docPr id="12" name="Gráfico 12">
              <a:extLst xmlns:a="http://schemas.openxmlformats.org/drawingml/2006/main">
                <a:ext uri="{FF2B5EF4-FFF2-40B4-BE49-F238E27FC236}">
                  <a16:creationId xmlns:a16="http://schemas.microsoft.com/office/drawing/2014/main" id="{71B4209E-E29A-4910-89A3-56DDE752B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603C938"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5A4B26EF" w14:textId="77777777" w:rsidR="00233749" w:rsidRPr="00233749" w:rsidRDefault="00233749" w:rsidP="00233749">
      <w:pPr>
        <w:ind w:left="851" w:right="851" w:firstLine="709"/>
        <w:rPr>
          <w:color w:val="000000"/>
        </w:rPr>
      </w:pPr>
    </w:p>
    <w:p w14:paraId="10218481" w14:textId="77777777" w:rsidR="00233749" w:rsidRPr="00233749" w:rsidRDefault="00233749" w:rsidP="00233749">
      <w:pPr>
        <w:ind w:left="851" w:right="851" w:firstLine="709"/>
        <w:jc w:val="both"/>
        <w:rPr>
          <w:color w:val="000000"/>
        </w:rPr>
      </w:pPr>
      <w:r w:rsidRPr="00233749">
        <w:rPr>
          <w:color w:val="000000"/>
        </w:rPr>
        <w:t>El 2019 presenta el segundo dato más alto de muertes accidentales en el último quinquenio, con un aumento de 68 casos con respecto al 2018. El promedio para el quinquenio 2015-2019 es de 654 casos, lo que revela que el 2019 supera esa cantidad en un 6,5%.</w:t>
      </w:r>
    </w:p>
    <w:p w14:paraId="70E50EFE" w14:textId="77777777" w:rsidR="00233749" w:rsidRPr="00233749" w:rsidRDefault="00233749" w:rsidP="00233749">
      <w:pPr>
        <w:ind w:left="851" w:right="851" w:firstLine="709"/>
        <w:rPr>
          <w:color w:val="000000"/>
        </w:rPr>
      </w:pPr>
    </w:p>
    <w:p w14:paraId="1E7D2714" w14:textId="77777777" w:rsidR="00233749" w:rsidRPr="00233749" w:rsidRDefault="00233749" w:rsidP="00233749">
      <w:pPr>
        <w:ind w:left="851" w:right="851" w:firstLine="709"/>
        <w:rPr>
          <w:color w:val="000000"/>
        </w:rPr>
      </w:pPr>
    </w:p>
    <w:p w14:paraId="4250E708" w14:textId="77777777" w:rsidR="00233749" w:rsidRPr="00233749" w:rsidRDefault="00233749" w:rsidP="00233749">
      <w:pPr>
        <w:ind w:left="851" w:right="851" w:firstLine="709"/>
        <w:rPr>
          <w:color w:val="000000"/>
        </w:rPr>
      </w:pPr>
    </w:p>
    <w:p w14:paraId="34BC03A9" w14:textId="77777777" w:rsidR="00233749" w:rsidRPr="00233749" w:rsidRDefault="00233749" w:rsidP="00233749">
      <w:pPr>
        <w:ind w:left="851" w:right="851" w:firstLine="709"/>
        <w:rPr>
          <w:color w:val="000000"/>
        </w:rPr>
      </w:pPr>
    </w:p>
    <w:p w14:paraId="2BE5377F" w14:textId="77777777" w:rsidR="00233749" w:rsidRPr="00233749" w:rsidRDefault="00233749" w:rsidP="00233749">
      <w:pPr>
        <w:ind w:left="851" w:right="851" w:firstLine="709"/>
        <w:rPr>
          <w:color w:val="000000"/>
        </w:rPr>
      </w:pPr>
    </w:p>
    <w:p w14:paraId="138ED975" w14:textId="3654EC76" w:rsidR="00233749" w:rsidRDefault="00233749" w:rsidP="00C55163">
      <w:pPr>
        <w:numPr>
          <w:ilvl w:val="0"/>
          <w:numId w:val="17"/>
        </w:numPr>
        <w:suppressAutoHyphens w:val="0"/>
        <w:ind w:left="851" w:right="851" w:firstLine="709"/>
        <w:rPr>
          <w:color w:val="000000"/>
        </w:rPr>
      </w:pPr>
      <w:bookmarkStart w:id="5" w:name="_Toc55312433"/>
      <w:r w:rsidRPr="00233749">
        <w:rPr>
          <w:color w:val="000000"/>
        </w:rPr>
        <w:t>Provincia de ocurrencia</w:t>
      </w:r>
      <w:bookmarkEnd w:id="5"/>
      <w:r w:rsidRPr="00233749">
        <w:rPr>
          <w:color w:val="000000"/>
        </w:rPr>
        <w:t xml:space="preserve"> </w:t>
      </w:r>
    </w:p>
    <w:p w14:paraId="73004E38" w14:textId="77777777" w:rsidR="00233749" w:rsidRPr="00233749" w:rsidRDefault="00233749" w:rsidP="00233749">
      <w:pPr>
        <w:suppressAutoHyphens w:val="0"/>
        <w:ind w:left="1560" w:right="851"/>
        <w:rPr>
          <w:color w:val="000000"/>
        </w:rPr>
      </w:pPr>
    </w:p>
    <w:p w14:paraId="6A391A91" w14:textId="77777777" w:rsidR="00233749" w:rsidRPr="00233749" w:rsidRDefault="00233749" w:rsidP="00233749">
      <w:pPr>
        <w:ind w:left="851" w:right="851" w:firstLine="709"/>
        <w:jc w:val="both"/>
        <w:rPr>
          <w:color w:val="000000"/>
        </w:rPr>
      </w:pPr>
      <w:r w:rsidRPr="00233749">
        <w:rPr>
          <w:color w:val="000000"/>
        </w:rPr>
        <w:t>A nivel general y considerando el promedio del último quinquenio, la mayor cantidad de muertes accidentales se centra en San José con el 22% (144 casos), seguido de Puntarenas con el 18,9% (124 casos), Alajuela con el 17,3% (113 casos), Guanacaste con el 14,5% (95 casos), Limón con el 13% (85 casos), Heredia con el 7,5% (49 casos) y Cartago con el 6,7% (43 casos).</w:t>
      </w:r>
    </w:p>
    <w:p w14:paraId="2BBD2E4E" w14:textId="77777777" w:rsidR="00233749" w:rsidRPr="00233749" w:rsidRDefault="00233749" w:rsidP="00233749">
      <w:pPr>
        <w:ind w:left="851" w:right="851" w:firstLine="709"/>
        <w:rPr>
          <w:color w:val="000000"/>
        </w:rPr>
      </w:pPr>
    </w:p>
    <w:p w14:paraId="13A622F5" w14:textId="6DC5B500"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4</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w:t>
      </w:r>
      <w:r w:rsidRPr="00233749">
        <w:rPr>
          <w:rFonts w:eastAsia="Book Antiqua"/>
          <w:i/>
          <w:iCs/>
          <w:noProof/>
          <w:color w:val="000000"/>
          <w:kern w:val="1"/>
          <w:lang w:val="es-CR" w:eastAsia="zh-CN" w:bidi="es-CR"/>
        </w:rPr>
        <w:fldChar w:fldCharType="end"/>
      </w:r>
    </w:p>
    <w:p w14:paraId="6797C274" w14:textId="54BDA82D"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 por provincia, periodo 2015-2019</w:t>
      </w:r>
    </w:p>
    <w:p w14:paraId="0AE9A4D6"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4"/>
        <w:gridCol w:w="1175"/>
        <w:gridCol w:w="1174"/>
        <w:gridCol w:w="1174"/>
        <w:gridCol w:w="1174"/>
        <w:gridCol w:w="1174"/>
      </w:tblGrid>
      <w:tr w:rsidR="00233749" w:rsidRPr="00233749" w14:paraId="49F8B487" w14:textId="77777777" w:rsidTr="00AC726D">
        <w:trPr>
          <w:trHeight w:val="20"/>
        </w:trPr>
        <w:tc>
          <w:tcPr>
            <w:tcW w:w="1875" w:type="pct"/>
            <w:vMerge w:val="restart"/>
            <w:shd w:val="clear" w:color="auto" w:fill="auto"/>
            <w:noWrap/>
            <w:vAlign w:val="center"/>
            <w:hideMark/>
          </w:tcPr>
          <w:p w14:paraId="440BD7D9" w14:textId="77777777" w:rsidR="00233749" w:rsidRPr="00233749" w:rsidRDefault="00233749" w:rsidP="00233749">
            <w:pPr>
              <w:jc w:val="center"/>
              <w:rPr>
                <w:b/>
                <w:bCs/>
                <w:color w:val="000000"/>
                <w:lang w:eastAsia="es-CR"/>
              </w:rPr>
            </w:pPr>
            <w:r w:rsidRPr="00233749">
              <w:rPr>
                <w:b/>
                <w:bCs/>
                <w:color w:val="000000"/>
                <w:lang w:eastAsia="es-CR"/>
              </w:rPr>
              <w:t>Provincia</w:t>
            </w:r>
          </w:p>
        </w:tc>
        <w:tc>
          <w:tcPr>
            <w:tcW w:w="3125" w:type="pct"/>
            <w:gridSpan w:val="5"/>
            <w:shd w:val="clear" w:color="auto" w:fill="auto"/>
            <w:noWrap/>
            <w:vAlign w:val="center"/>
            <w:hideMark/>
          </w:tcPr>
          <w:p w14:paraId="15647567"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5D013F1E" w14:textId="77777777" w:rsidTr="00AC726D">
        <w:trPr>
          <w:trHeight w:val="20"/>
        </w:trPr>
        <w:tc>
          <w:tcPr>
            <w:tcW w:w="1875" w:type="pct"/>
            <w:vMerge/>
            <w:vAlign w:val="center"/>
            <w:hideMark/>
          </w:tcPr>
          <w:p w14:paraId="65327D27" w14:textId="77777777" w:rsidR="00233749" w:rsidRPr="00233749" w:rsidRDefault="00233749" w:rsidP="00233749">
            <w:pPr>
              <w:rPr>
                <w:b/>
                <w:bCs/>
                <w:color w:val="000000"/>
                <w:lang w:eastAsia="es-CR"/>
              </w:rPr>
            </w:pPr>
          </w:p>
        </w:tc>
        <w:tc>
          <w:tcPr>
            <w:tcW w:w="625" w:type="pct"/>
            <w:shd w:val="clear" w:color="auto" w:fill="auto"/>
            <w:noWrap/>
            <w:vAlign w:val="center"/>
            <w:hideMark/>
          </w:tcPr>
          <w:p w14:paraId="5CF82066"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625" w:type="pct"/>
            <w:shd w:val="clear" w:color="auto" w:fill="auto"/>
            <w:noWrap/>
            <w:vAlign w:val="center"/>
            <w:hideMark/>
          </w:tcPr>
          <w:p w14:paraId="35FFE416"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625" w:type="pct"/>
            <w:shd w:val="clear" w:color="auto" w:fill="auto"/>
            <w:noWrap/>
            <w:vAlign w:val="center"/>
            <w:hideMark/>
          </w:tcPr>
          <w:p w14:paraId="34DE0393"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625" w:type="pct"/>
            <w:shd w:val="clear" w:color="auto" w:fill="auto"/>
            <w:noWrap/>
            <w:vAlign w:val="center"/>
            <w:hideMark/>
          </w:tcPr>
          <w:p w14:paraId="443BE13D"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625" w:type="pct"/>
            <w:shd w:val="clear" w:color="auto" w:fill="auto"/>
            <w:noWrap/>
            <w:vAlign w:val="center"/>
            <w:hideMark/>
          </w:tcPr>
          <w:p w14:paraId="483CBBE6"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44AB7547" w14:textId="77777777" w:rsidTr="00AC726D">
        <w:trPr>
          <w:trHeight w:val="20"/>
        </w:trPr>
        <w:tc>
          <w:tcPr>
            <w:tcW w:w="1875" w:type="pct"/>
            <w:shd w:val="clear" w:color="auto" w:fill="auto"/>
            <w:noWrap/>
            <w:vAlign w:val="center"/>
          </w:tcPr>
          <w:p w14:paraId="13DF5691" w14:textId="77777777" w:rsidR="00233749" w:rsidRPr="00233749" w:rsidRDefault="00233749" w:rsidP="00233749">
            <w:pPr>
              <w:rPr>
                <w:color w:val="000000"/>
                <w:lang w:eastAsia="es-CR"/>
              </w:rPr>
            </w:pPr>
          </w:p>
        </w:tc>
        <w:tc>
          <w:tcPr>
            <w:tcW w:w="625" w:type="pct"/>
            <w:shd w:val="clear" w:color="auto" w:fill="auto"/>
            <w:noWrap/>
            <w:vAlign w:val="center"/>
          </w:tcPr>
          <w:p w14:paraId="7A08A508" w14:textId="77777777" w:rsidR="00233749" w:rsidRPr="00233749" w:rsidRDefault="00233749" w:rsidP="00233749">
            <w:pPr>
              <w:jc w:val="center"/>
              <w:rPr>
                <w:color w:val="000000"/>
                <w:lang w:eastAsia="es-CR"/>
              </w:rPr>
            </w:pPr>
          </w:p>
        </w:tc>
        <w:tc>
          <w:tcPr>
            <w:tcW w:w="625" w:type="pct"/>
            <w:shd w:val="clear" w:color="auto" w:fill="auto"/>
            <w:noWrap/>
            <w:vAlign w:val="center"/>
          </w:tcPr>
          <w:p w14:paraId="38B01220" w14:textId="77777777" w:rsidR="00233749" w:rsidRPr="00233749" w:rsidRDefault="00233749" w:rsidP="00233749">
            <w:pPr>
              <w:jc w:val="center"/>
              <w:rPr>
                <w:color w:val="000000"/>
                <w:lang w:eastAsia="es-CR"/>
              </w:rPr>
            </w:pPr>
          </w:p>
        </w:tc>
        <w:tc>
          <w:tcPr>
            <w:tcW w:w="625" w:type="pct"/>
            <w:shd w:val="clear" w:color="auto" w:fill="auto"/>
            <w:noWrap/>
            <w:vAlign w:val="center"/>
          </w:tcPr>
          <w:p w14:paraId="55B436F5" w14:textId="77777777" w:rsidR="00233749" w:rsidRPr="00233749" w:rsidRDefault="00233749" w:rsidP="00233749">
            <w:pPr>
              <w:jc w:val="center"/>
              <w:rPr>
                <w:color w:val="000000"/>
                <w:lang w:eastAsia="es-CR"/>
              </w:rPr>
            </w:pPr>
          </w:p>
        </w:tc>
        <w:tc>
          <w:tcPr>
            <w:tcW w:w="625" w:type="pct"/>
            <w:shd w:val="clear" w:color="auto" w:fill="auto"/>
            <w:noWrap/>
            <w:vAlign w:val="center"/>
          </w:tcPr>
          <w:p w14:paraId="7DAD2CF7" w14:textId="77777777" w:rsidR="00233749" w:rsidRPr="00233749" w:rsidRDefault="00233749" w:rsidP="00233749">
            <w:pPr>
              <w:jc w:val="center"/>
              <w:rPr>
                <w:color w:val="000000"/>
                <w:lang w:eastAsia="es-CR"/>
              </w:rPr>
            </w:pPr>
          </w:p>
        </w:tc>
        <w:tc>
          <w:tcPr>
            <w:tcW w:w="625" w:type="pct"/>
            <w:shd w:val="clear" w:color="auto" w:fill="auto"/>
            <w:noWrap/>
            <w:vAlign w:val="center"/>
          </w:tcPr>
          <w:p w14:paraId="77A3095F" w14:textId="77777777" w:rsidR="00233749" w:rsidRPr="00233749" w:rsidRDefault="00233749" w:rsidP="00233749">
            <w:pPr>
              <w:jc w:val="center"/>
              <w:rPr>
                <w:color w:val="000000"/>
                <w:lang w:eastAsia="es-CR"/>
              </w:rPr>
            </w:pPr>
          </w:p>
        </w:tc>
      </w:tr>
      <w:tr w:rsidR="00233749" w:rsidRPr="00233749" w14:paraId="49564240" w14:textId="77777777" w:rsidTr="00AC726D">
        <w:trPr>
          <w:trHeight w:val="20"/>
        </w:trPr>
        <w:tc>
          <w:tcPr>
            <w:tcW w:w="1875" w:type="pct"/>
            <w:shd w:val="clear" w:color="auto" w:fill="auto"/>
            <w:noWrap/>
            <w:vAlign w:val="center"/>
            <w:hideMark/>
          </w:tcPr>
          <w:p w14:paraId="00BEF0B3"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625" w:type="pct"/>
            <w:shd w:val="clear" w:color="auto" w:fill="auto"/>
            <w:noWrap/>
            <w:vAlign w:val="center"/>
            <w:hideMark/>
          </w:tcPr>
          <w:p w14:paraId="3824B694" w14:textId="77777777" w:rsidR="00233749" w:rsidRPr="00233749" w:rsidRDefault="00233749" w:rsidP="00233749">
            <w:pPr>
              <w:jc w:val="center"/>
              <w:rPr>
                <w:b/>
                <w:bCs/>
                <w:color w:val="000000"/>
                <w:lang w:eastAsia="es-CR"/>
              </w:rPr>
            </w:pPr>
            <w:r w:rsidRPr="00233749">
              <w:rPr>
                <w:b/>
                <w:bCs/>
                <w:color w:val="000000"/>
                <w:lang w:eastAsia="es-CR"/>
              </w:rPr>
              <w:t>613</w:t>
            </w:r>
          </w:p>
        </w:tc>
        <w:tc>
          <w:tcPr>
            <w:tcW w:w="625" w:type="pct"/>
            <w:shd w:val="clear" w:color="auto" w:fill="auto"/>
            <w:noWrap/>
            <w:vAlign w:val="center"/>
            <w:hideMark/>
          </w:tcPr>
          <w:p w14:paraId="737D2467" w14:textId="77777777" w:rsidR="00233749" w:rsidRPr="00233749" w:rsidRDefault="00233749" w:rsidP="00233749">
            <w:pPr>
              <w:jc w:val="center"/>
              <w:rPr>
                <w:b/>
                <w:bCs/>
                <w:color w:val="000000"/>
                <w:lang w:eastAsia="es-CR"/>
              </w:rPr>
            </w:pPr>
            <w:r w:rsidRPr="00233749">
              <w:rPr>
                <w:b/>
                <w:bCs/>
                <w:color w:val="000000"/>
                <w:lang w:eastAsia="es-CR"/>
              </w:rPr>
              <w:t>594</w:t>
            </w:r>
          </w:p>
        </w:tc>
        <w:tc>
          <w:tcPr>
            <w:tcW w:w="625" w:type="pct"/>
            <w:shd w:val="clear" w:color="auto" w:fill="auto"/>
            <w:noWrap/>
            <w:vAlign w:val="center"/>
            <w:hideMark/>
          </w:tcPr>
          <w:p w14:paraId="22EA8A84" w14:textId="77777777" w:rsidR="00233749" w:rsidRPr="00233749" w:rsidRDefault="00233749" w:rsidP="00233749">
            <w:pPr>
              <w:jc w:val="center"/>
              <w:rPr>
                <w:b/>
                <w:bCs/>
                <w:color w:val="000000"/>
                <w:lang w:eastAsia="es-CR"/>
              </w:rPr>
            </w:pPr>
            <w:r w:rsidRPr="00233749">
              <w:rPr>
                <w:b/>
                <w:bCs/>
                <w:color w:val="000000"/>
                <w:lang w:eastAsia="es-CR"/>
              </w:rPr>
              <w:t>737</w:t>
            </w:r>
          </w:p>
        </w:tc>
        <w:tc>
          <w:tcPr>
            <w:tcW w:w="625" w:type="pct"/>
            <w:shd w:val="clear" w:color="auto" w:fill="auto"/>
            <w:noWrap/>
            <w:vAlign w:val="center"/>
            <w:hideMark/>
          </w:tcPr>
          <w:p w14:paraId="1AD0B09D" w14:textId="77777777" w:rsidR="00233749" w:rsidRPr="00233749" w:rsidRDefault="00233749" w:rsidP="00233749">
            <w:pPr>
              <w:jc w:val="center"/>
              <w:rPr>
                <w:b/>
                <w:bCs/>
                <w:color w:val="000000"/>
                <w:lang w:eastAsia="es-CR"/>
              </w:rPr>
            </w:pPr>
            <w:r w:rsidRPr="00233749">
              <w:rPr>
                <w:b/>
                <w:bCs/>
                <w:color w:val="000000"/>
                <w:lang w:eastAsia="es-CR"/>
              </w:rPr>
              <w:t>628</w:t>
            </w:r>
          </w:p>
        </w:tc>
        <w:tc>
          <w:tcPr>
            <w:tcW w:w="625" w:type="pct"/>
            <w:shd w:val="clear" w:color="auto" w:fill="auto"/>
            <w:noWrap/>
            <w:vAlign w:val="center"/>
            <w:hideMark/>
          </w:tcPr>
          <w:p w14:paraId="53143586" w14:textId="77777777" w:rsidR="00233749" w:rsidRPr="00233749" w:rsidRDefault="00233749" w:rsidP="00233749">
            <w:pPr>
              <w:jc w:val="center"/>
              <w:rPr>
                <w:b/>
                <w:bCs/>
                <w:color w:val="000000"/>
                <w:lang w:eastAsia="es-CR"/>
              </w:rPr>
            </w:pPr>
            <w:r w:rsidRPr="00233749">
              <w:rPr>
                <w:b/>
                <w:bCs/>
                <w:color w:val="000000"/>
                <w:lang w:eastAsia="es-CR"/>
              </w:rPr>
              <w:t>696</w:t>
            </w:r>
          </w:p>
        </w:tc>
      </w:tr>
      <w:tr w:rsidR="00233749" w:rsidRPr="00233749" w14:paraId="537AFD17" w14:textId="77777777" w:rsidTr="00AC726D">
        <w:trPr>
          <w:trHeight w:val="20"/>
        </w:trPr>
        <w:tc>
          <w:tcPr>
            <w:tcW w:w="1875" w:type="pct"/>
            <w:shd w:val="clear" w:color="auto" w:fill="auto"/>
            <w:noWrap/>
            <w:vAlign w:val="center"/>
          </w:tcPr>
          <w:p w14:paraId="0D3872A9" w14:textId="77777777" w:rsidR="00233749" w:rsidRPr="00233749" w:rsidRDefault="00233749" w:rsidP="00233749">
            <w:pPr>
              <w:rPr>
                <w:color w:val="000000"/>
                <w:lang w:eastAsia="es-CR"/>
              </w:rPr>
            </w:pPr>
          </w:p>
        </w:tc>
        <w:tc>
          <w:tcPr>
            <w:tcW w:w="625" w:type="pct"/>
            <w:shd w:val="clear" w:color="auto" w:fill="auto"/>
            <w:noWrap/>
            <w:vAlign w:val="center"/>
          </w:tcPr>
          <w:p w14:paraId="499375F7" w14:textId="77777777" w:rsidR="00233749" w:rsidRPr="00233749" w:rsidRDefault="00233749" w:rsidP="00233749">
            <w:pPr>
              <w:jc w:val="center"/>
              <w:rPr>
                <w:color w:val="000000"/>
                <w:lang w:eastAsia="es-CR"/>
              </w:rPr>
            </w:pPr>
          </w:p>
        </w:tc>
        <w:tc>
          <w:tcPr>
            <w:tcW w:w="625" w:type="pct"/>
            <w:shd w:val="clear" w:color="auto" w:fill="auto"/>
            <w:noWrap/>
            <w:vAlign w:val="center"/>
          </w:tcPr>
          <w:p w14:paraId="392163E4" w14:textId="77777777" w:rsidR="00233749" w:rsidRPr="00233749" w:rsidRDefault="00233749" w:rsidP="00233749">
            <w:pPr>
              <w:jc w:val="center"/>
              <w:rPr>
                <w:color w:val="000000"/>
                <w:lang w:eastAsia="es-CR"/>
              </w:rPr>
            </w:pPr>
          </w:p>
        </w:tc>
        <w:tc>
          <w:tcPr>
            <w:tcW w:w="625" w:type="pct"/>
            <w:shd w:val="clear" w:color="auto" w:fill="auto"/>
            <w:noWrap/>
            <w:vAlign w:val="center"/>
          </w:tcPr>
          <w:p w14:paraId="5101EF87" w14:textId="77777777" w:rsidR="00233749" w:rsidRPr="00233749" w:rsidRDefault="00233749" w:rsidP="00233749">
            <w:pPr>
              <w:jc w:val="center"/>
              <w:rPr>
                <w:color w:val="000000"/>
                <w:lang w:eastAsia="es-CR"/>
              </w:rPr>
            </w:pPr>
          </w:p>
        </w:tc>
        <w:tc>
          <w:tcPr>
            <w:tcW w:w="625" w:type="pct"/>
            <w:shd w:val="clear" w:color="auto" w:fill="auto"/>
            <w:noWrap/>
            <w:vAlign w:val="center"/>
          </w:tcPr>
          <w:p w14:paraId="524EF5BE" w14:textId="77777777" w:rsidR="00233749" w:rsidRPr="00233749" w:rsidRDefault="00233749" w:rsidP="00233749">
            <w:pPr>
              <w:jc w:val="center"/>
              <w:rPr>
                <w:color w:val="000000"/>
                <w:lang w:eastAsia="es-CR"/>
              </w:rPr>
            </w:pPr>
          </w:p>
        </w:tc>
        <w:tc>
          <w:tcPr>
            <w:tcW w:w="625" w:type="pct"/>
            <w:shd w:val="clear" w:color="auto" w:fill="auto"/>
            <w:noWrap/>
            <w:vAlign w:val="center"/>
          </w:tcPr>
          <w:p w14:paraId="3A3662D9" w14:textId="77777777" w:rsidR="00233749" w:rsidRPr="00233749" w:rsidRDefault="00233749" w:rsidP="00233749">
            <w:pPr>
              <w:jc w:val="center"/>
              <w:rPr>
                <w:color w:val="000000"/>
                <w:lang w:eastAsia="es-CR"/>
              </w:rPr>
            </w:pPr>
          </w:p>
        </w:tc>
      </w:tr>
      <w:tr w:rsidR="00233749" w:rsidRPr="00233749" w14:paraId="57ACD22E" w14:textId="77777777" w:rsidTr="00AC726D">
        <w:trPr>
          <w:trHeight w:val="20"/>
        </w:trPr>
        <w:tc>
          <w:tcPr>
            <w:tcW w:w="1875" w:type="pct"/>
            <w:shd w:val="clear" w:color="auto" w:fill="auto"/>
            <w:noWrap/>
            <w:vAlign w:val="center"/>
            <w:hideMark/>
          </w:tcPr>
          <w:p w14:paraId="304C4887" w14:textId="77777777" w:rsidR="00233749" w:rsidRPr="00233749" w:rsidRDefault="00233749" w:rsidP="00233749">
            <w:pPr>
              <w:rPr>
                <w:color w:val="000000"/>
                <w:lang w:eastAsia="es-CR"/>
              </w:rPr>
            </w:pPr>
            <w:r w:rsidRPr="00233749">
              <w:rPr>
                <w:color w:val="000000"/>
                <w:lang w:eastAsia="es-CR"/>
              </w:rPr>
              <w:t>San José</w:t>
            </w:r>
          </w:p>
        </w:tc>
        <w:tc>
          <w:tcPr>
            <w:tcW w:w="625" w:type="pct"/>
            <w:shd w:val="clear" w:color="auto" w:fill="auto"/>
            <w:noWrap/>
            <w:vAlign w:val="center"/>
            <w:hideMark/>
          </w:tcPr>
          <w:p w14:paraId="79872F77" w14:textId="77777777" w:rsidR="00233749" w:rsidRPr="00233749" w:rsidRDefault="00233749" w:rsidP="00233749">
            <w:pPr>
              <w:jc w:val="center"/>
              <w:rPr>
                <w:color w:val="000000"/>
                <w:lang w:eastAsia="es-CR"/>
              </w:rPr>
            </w:pPr>
            <w:r w:rsidRPr="00233749">
              <w:rPr>
                <w:color w:val="000000"/>
                <w:lang w:eastAsia="es-CR"/>
              </w:rPr>
              <w:t>134</w:t>
            </w:r>
          </w:p>
        </w:tc>
        <w:tc>
          <w:tcPr>
            <w:tcW w:w="625" w:type="pct"/>
            <w:shd w:val="clear" w:color="auto" w:fill="auto"/>
            <w:noWrap/>
            <w:vAlign w:val="center"/>
            <w:hideMark/>
          </w:tcPr>
          <w:p w14:paraId="5234F2EC" w14:textId="77777777" w:rsidR="00233749" w:rsidRPr="00233749" w:rsidRDefault="00233749" w:rsidP="00233749">
            <w:pPr>
              <w:jc w:val="center"/>
              <w:rPr>
                <w:color w:val="000000"/>
                <w:lang w:eastAsia="es-CR"/>
              </w:rPr>
            </w:pPr>
            <w:r w:rsidRPr="00233749">
              <w:rPr>
                <w:color w:val="000000"/>
                <w:lang w:eastAsia="es-CR"/>
              </w:rPr>
              <w:t>111</w:t>
            </w:r>
          </w:p>
        </w:tc>
        <w:tc>
          <w:tcPr>
            <w:tcW w:w="625" w:type="pct"/>
            <w:shd w:val="clear" w:color="auto" w:fill="auto"/>
            <w:noWrap/>
            <w:vAlign w:val="center"/>
            <w:hideMark/>
          </w:tcPr>
          <w:p w14:paraId="545829F7" w14:textId="77777777" w:rsidR="00233749" w:rsidRPr="00233749" w:rsidRDefault="00233749" w:rsidP="00233749">
            <w:pPr>
              <w:jc w:val="center"/>
              <w:rPr>
                <w:color w:val="000000"/>
                <w:lang w:eastAsia="es-CR"/>
              </w:rPr>
            </w:pPr>
            <w:r w:rsidRPr="00233749">
              <w:rPr>
                <w:color w:val="000000"/>
                <w:lang w:eastAsia="es-CR"/>
              </w:rPr>
              <w:t>186</w:t>
            </w:r>
          </w:p>
        </w:tc>
        <w:tc>
          <w:tcPr>
            <w:tcW w:w="625" w:type="pct"/>
            <w:shd w:val="clear" w:color="auto" w:fill="auto"/>
            <w:noWrap/>
            <w:vAlign w:val="center"/>
            <w:hideMark/>
          </w:tcPr>
          <w:p w14:paraId="554EC797" w14:textId="77777777" w:rsidR="00233749" w:rsidRPr="00233749" w:rsidRDefault="00233749" w:rsidP="00233749">
            <w:pPr>
              <w:jc w:val="center"/>
              <w:rPr>
                <w:color w:val="000000"/>
                <w:lang w:eastAsia="es-CR"/>
              </w:rPr>
            </w:pPr>
            <w:r w:rsidRPr="00233749">
              <w:rPr>
                <w:color w:val="000000"/>
                <w:lang w:eastAsia="es-CR"/>
              </w:rPr>
              <w:t>128</w:t>
            </w:r>
          </w:p>
        </w:tc>
        <w:tc>
          <w:tcPr>
            <w:tcW w:w="625" w:type="pct"/>
            <w:shd w:val="clear" w:color="auto" w:fill="auto"/>
            <w:noWrap/>
            <w:vAlign w:val="center"/>
            <w:hideMark/>
          </w:tcPr>
          <w:p w14:paraId="4A4BC40C" w14:textId="77777777" w:rsidR="00233749" w:rsidRPr="00233749" w:rsidRDefault="00233749" w:rsidP="00233749">
            <w:pPr>
              <w:jc w:val="center"/>
              <w:rPr>
                <w:color w:val="000000"/>
                <w:lang w:eastAsia="es-CR"/>
              </w:rPr>
            </w:pPr>
            <w:r w:rsidRPr="00233749">
              <w:rPr>
                <w:color w:val="000000"/>
                <w:lang w:eastAsia="es-CR"/>
              </w:rPr>
              <w:t>160</w:t>
            </w:r>
          </w:p>
        </w:tc>
      </w:tr>
      <w:tr w:rsidR="00233749" w:rsidRPr="00233749" w14:paraId="38F943E9" w14:textId="77777777" w:rsidTr="00AC726D">
        <w:trPr>
          <w:trHeight w:val="20"/>
        </w:trPr>
        <w:tc>
          <w:tcPr>
            <w:tcW w:w="1875" w:type="pct"/>
            <w:shd w:val="clear" w:color="auto" w:fill="auto"/>
            <w:noWrap/>
            <w:vAlign w:val="center"/>
            <w:hideMark/>
          </w:tcPr>
          <w:p w14:paraId="1C08160A" w14:textId="77777777" w:rsidR="00233749" w:rsidRPr="00233749" w:rsidRDefault="00233749" w:rsidP="00233749">
            <w:pPr>
              <w:rPr>
                <w:color w:val="000000"/>
                <w:lang w:eastAsia="es-CR"/>
              </w:rPr>
            </w:pPr>
            <w:r w:rsidRPr="00233749">
              <w:rPr>
                <w:color w:val="000000"/>
                <w:lang w:eastAsia="es-CR"/>
              </w:rPr>
              <w:t>Alajuela</w:t>
            </w:r>
          </w:p>
        </w:tc>
        <w:tc>
          <w:tcPr>
            <w:tcW w:w="625" w:type="pct"/>
            <w:shd w:val="clear" w:color="auto" w:fill="auto"/>
            <w:noWrap/>
            <w:vAlign w:val="center"/>
            <w:hideMark/>
          </w:tcPr>
          <w:p w14:paraId="7D42439D" w14:textId="77777777" w:rsidR="00233749" w:rsidRPr="00233749" w:rsidRDefault="00233749" w:rsidP="00233749">
            <w:pPr>
              <w:jc w:val="center"/>
              <w:rPr>
                <w:color w:val="000000"/>
                <w:lang w:eastAsia="es-CR"/>
              </w:rPr>
            </w:pPr>
            <w:r w:rsidRPr="00233749">
              <w:rPr>
                <w:color w:val="000000"/>
                <w:lang w:eastAsia="es-CR"/>
              </w:rPr>
              <w:t>108</w:t>
            </w:r>
          </w:p>
        </w:tc>
        <w:tc>
          <w:tcPr>
            <w:tcW w:w="625" w:type="pct"/>
            <w:shd w:val="clear" w:color="auto" w:fill="auto"/>
            <w:noWrap/>
            <w:vAlign w:val="center"/>
            <w:hideMark/>
          </w:tcPr>
          <w:p w14:paraId="7228D0E6" w14:textId="77777777" w:rsidR="00233749" w:rsidRPr="00233749" w:rsidRDefault="00233749" w:rsidP="00233749">
            <w:pPr>
              <w:jc w:val="center"/>
              <w:rPr>
                <w:color w:val="000000"/>
                <w:lang w:eastAsia="es-CR"/>
              </w:rPr>
            </w:pPr>
            <w:r w:rsidRPr="00233749">
              <w:rPr>
                <w:color w:val="000000"/>
                <w:lang w:eastAsia="es-CR"/>
              </w:rPr>
              <w:t>105</w:t>
            </w:r>
          </w:p>
        </w:tc>
        <w:tc>
          <w:tcPr>
            <w:tcW w:w="625" w:type="pct"/>
            <w:shd w:val="clear" w:color="auto" w:fill="auto"/>
            <w:noWrap/>
            <w:vAlign w:val="center"/>
            <w:hideMark/>
          </w:tcPr>
          <w:p w14:paraId="22E2F2EE" w14:textId="77777777" w:rsidR="00233749" w:rsidRPr="00233749" w:rsidRDefault="00233749" w:rsidP="00233749">
            <w:pPr>
              <w:jc w:val="center"/>
              <w:rPr>
                <w:color w:val="000000"/>
                <w:lang w:eastAsia="es-CR"/>
              </w:rPr>
            </w:pPr>
            <w:r w:rsidRPr="00233749">
              <w:rPr>
                <w:color w:val="000000"/>
                <w:lang w:eastAsia="es-CR"/>
              </w:rPr>
              <w:t>114</w:t>
            </w:r>
          </w:p>
        </w:tc>
        <w:tc>
          <w:tcPr>
            <w:tcW w:w="625" w:type="pct"/>
            <w:shd w:val="clear" w:color="auto" w:fill="auto"/>
            <w:noWrap/>
            <w:vAlign w:val="center"/>
            <w:hideMark/>
          </w:tcPr>
          <w:p w14:paraId="778E532C" w14:textId="77777777" w:rsidR="00233749" w:rsidRPr="00233749" w:rsidRDefault="00233749" w:rsidP="00233749">
            <w:pPr>
              <w:jc w:val="center"/>
              <w:rPr>
                <w:color w:val="000000"/>
                <w:lang w:eastAsia="es-CR"/>
              </w:rPr>
            </w:pPr>
            <w:r w:rsidRPr="00233749">
              <w:rPr>
                <w:color w:val="000000"/>
                <w:lang w:eastAsia="es-CR"/>
              </w:rPr>
              <w:t>106</w:t>
            </w:r>
          </w:p>
        </w:tc>
        <w:tc>
          <w:tcPr>
            <w:tcW w:w="625" w:type="pct"/>
            <w:shd w:val="clear" w:color="auto" w:fill="auto"/>
            <w:noWrap/>
            <w:vAlign w:val="center"/>
            <w:hideMark/>
          </w:tcPr>
          <w:p w14:paraId="2A19C076" w14:textId="77777777" w:rsidR="00233749" w:rsidRPr="00233749" w:rsidRDefault="00233749" w:rsidP="00233749">
            <w:pPr>
              <w:jc w:val="center"/>
              <w:rPr>
                <w:color w:val="000000"/>
                <w:lang w:eastAsia="es-CR"/>
              </w:rPr>
            </w:pPr>
            <w:r w:rsidRPr="00233749">
              <w:rPr>
                <w:color w:val="000000"/>
                <w:lang w:eastAsia="es-CR"/>
              </w:rPr>
              <w:t>133</w:t>
            </w:r>
          </w:p>
        </w:tc>
      </w:tr>
      <w:tr w:rsidR="00233749" w:rsidRPr="00233749" w14:paraId="0767C441" w14:textId="77777777" w:rsidTr="00AC726D">
        <w:trPr>
          <w:trHeight w:val="20"/>
        </w:trPr>
        <w:tc>
          <w:tcPr>
            <w:tcW w:w="1875" w:type="pct"/>
            <w:shd w:val="clear" w:color="auto" w:fill="auto"/>
            <w:noWrap/>
            <w:vAlign w:val="center"/>
            <w:hideMark/>
          </w:tcPr>
          <w:p w14:paraId="4DAF21B4" w14:textId="77777777" w:rsidR="00233749" w:rsidRPr="00233749" w:rsidRDefault="00233749" w:rsidP="00233749">
            <w:pPr>
              <w:rPr>
                <w:color w:val="000000"/>
                <w:lang w:eastAsia="es-CR"/>
              </w:rPr>
            </w:pPr>
            <w:r w:rsidRPr="00233749">
              <w:rPr>
                <w:color w:val="000000"/>
                <w:lang w:eastAsia="es-CR"/>
              </w:rPr>
              <w:t>Cartago</w:t>
            </w:r>
          </w:p>
        </w:tc>
        <w:tc>
          <w:tcPr>
            <w:tcW w:w="625" w:type="pct"/>
            <w:shd w:val="clear" w:color="auto" w:fill="auto"/>
            <w:noWrap/>
            <w:vAlign w:val="center"/>
            <w:hideMark/>
          </w:tcPr>
          <w:p w14:paraId="52ACCAFC" w14:textId="77777777" w:rsidR="00233749" w:rsidRPr="00233749" w:rsidRDefault="00233749" w:rsidP="00233749">
            <w:pPr>
              <w:jc w:val="center"/>
              <w:rPr>
                <w:color w:val="000000"/>
                <w:lang w:eastAsia="es-CR"/>
              </w:rPr>
            </w:pPr>
            <w:r w:rsidRPr="00233749">
              <w:rPr>
                <w:color w:val="000000"/>
                <w:lang w:eastAsia="es-CR"/>
              </w:rPr>
              <w:t>43</w:t>
            </w:r>
          </w:p>
        </w:tc>
        <w:tc>
          <w:tcPr>
            <w:tcW w:w="625" w:type="pct"/>
            <w:shd w:val="clear" w:color="auto" w:fill="auto"/>
            <w:noWrap/>
            <w:vAlign w:val="center"/>
            <w:hideMark/>
          </w:tcPr>
          <w:p w14:paraId="49F40228" w14:textId="77777777" w:rsidR="00233749" w:rsidRPr="00233749" w:rsidRDefault="00233749" w:rsidP="00233749">
            <w:pPr>
              <w:jc w:val="center"/>
              <w:rPr>
                <w:color w:val="000000"/>
                <w:lang w:eastAsia="es-CR"/>
              </w:rPr>
            </w:pPr>
            <w:r w:rsidRPr="00233749">
              <w:rPr>
                <w:color w:val="000000"/>
                <w:lang w:eastAsia="es-CR"/>
              </w:rPr>
              <w:t>38</w:t>
            </w:r>
          </w:p>
        </w:tc>
        <w:tc>
          <w:tcPr>
            <w:tcW w:w="625" w:type="pct"/>
            <w:shd w:val="clear" w:color="auto" w:fill="auto"/>
            <w:noWrap/>
            <w:vAlign w:val="center"/>
            <w:hideMark/>
          </w:tcPr>
          <w:p w14:paraId="3103A5DA" w14:textId="77777777" w:rsidR="00233749" w:rsidRPr="00233749" w:rsidRDefault="00233749" w:rsidP="00233749">
            <w:pPr>
              <w:jc w:val="center"/>
              <w:rPr>
                <w:color w:val="000000"/>
                <w:lang w:eastAsia="es-CR"/>
              </w:rPr>
            </w:pPr>
            <w:r w:rsidRPr="00233749">
              <w:rPr>
                <w:color w:val="000000"/>
                <w:lang w:eastAsia="es-CR"/>
              </w:rPr>
              <w:t>51</w:t>
            </w:r>
          </w:p>
        </w:tc>
        <w:tc>
          <w:tcPr>
            <w:tcW w:w="625" w:type="pct"/>
            <w:shd w:val="clear" w:color="auto" w:fill="auto"/>
            <w:noWrap/>
            <w:vAlign w:val="center"/>
            <w:hideMark/>
          </w:tcPr>
          <w:p w14:paraId="73FE768E" w14:textId="77777777" w:rsidR="00233749" w:rsidRPr="00233749" w:rsidRDefault="00233749" w:rsidP="00233749">
            <w:pPr>
              <w:jc w:val="center"/>
              <w:rPr>
                <w:color w:val="000000"/>
                <w:lang w:eastAsia="es-CR"/>
              </w:rPr>
            </w:pPr>
            <w:r w:rsidRPr="00233749">
              <w:rPr>
                <w:color w:val="000000"/>
                <w:lang w:eastAsia="es-CR"/>
              </w:rPr>
              <w:t>39</w:t>
            </w:r>
          </w:p>
        </w:tc>
        <w:tc>
          <w:tcPr>
            <w:tcW w:w="625" w:type="pct"/>
            <w:shd w:val="clear" w:color="auto" w:fill="auto"/>
            <w:noWrap/>
            <w:vAlign w:val="center"/>
            <w:hideMark/>
          </w:tcPr>
          <w:p w14:paraId="0417280A" w14:textId="77777777" w:rsidR="00233749" w:rsidRPr="00233749" w:rsidRDefault="00233749" w:rsidP="00233749">
            <w:pPr>
              <w:jc w:val="center"/>
              <w:rPr>
                <w:color w:val="000000"/>
                <w:lang w:eastAsia="es-CR"/>
              </w:rPr>
            </w:pPr>
            <w:r w:rsidRPr="00233749">
              <w:rPr>
                <w:color w:val="000000"/>
                <w:lang w:eastAsia="es-CR"/>
              </w:rPr>
              <w:t>48</w:t>
            </w:r>
          </w:p>
        </w:tc>
      </w:tr>
      <w:tr w:rsidR="00233749" w:rsidRPr="00233749" w14:paraId="4E4133BA" w14:textId="77777777" w:rsidTr="00AC726D">
        <w:trPr>
          <w:trHeight w:val="20"/>
        </w:trPr>
        <w:tc>
          <w:tcPr>
            <w:tcW w:w="1875" w:type="pct"/>
            <w:shd w:val="clear" w:color="auto" w:fill="auto"/>
            <w:noWrap/>
            <w:vAlign w:val="center"/>
            <w:hideMark/>
          </w:tcPr>
          <w:p w14:paraId="32E0A311" w14:textId="77777777" w:rsidR="00233749" w:rsidRPr="00233749" w:rsidRDefault="00233749" w:rsidP="00233749">
            <w:pPr>
              <w:rPr>
                <w:color w:val="000000"/>
                <w:lang w:eastAsia="es-CR"/>
              </w:rPr>
            </w:pPr>
            <w:r w:rsidRPr="00233749">
              <w:rPr>
                <w:color w:val="000000"/>
                <w:lang w:eastAsia="es-CR"/>
              </w:rPr>
              <w:t>Heredia</w:t>
            </w:r>
          </w:p>
        </w:tc>
        <w:tc>
          <w:tcPr>
            <w:tcW w:w="625" w:type="pct"/>
            <w:shd w:val="clear" w:color="auto" w:fill="auto"/>
            <w:noWrap/>
            <w:vAlign w:val="center"/>
            <w:hideMark/>
          </w:tcPr>
          <w:p w14:paraId="6EDC9884" w14:textId="77777777" w:rsidR="00233749" w:rsidRPr="00233749" w:rsidRDefault="00233749" w:rsidP="00233749">
            <w:pPr>
              <w:jc w:val="center"/>
              <w:rPr>
                <w:color w:val="000000"/>
                <w:lang w:eastAsia="es-CR"/>
              </w:rPr>
            </w:pPr>
            <w:r w:rsidRPr="00233749">
              <w:rPr>
                <w:color w:val="000000"/>
                <w:lang w:eastAsia="es-CR"/>
              </w:rPr>
              <w:t>44</w:t>
            </w:r>
          </w:p>
        </w:tc>
        <w:tc>
          <w:tcPr>
            <w:tcW w:w="625" w:type="pct"/>
            <w:shd w:val="clear" w:color="auto" w:fill="auto"/>
            <w:noWrap/>
            <w:vAlign w:val="center"/>
            <w:hideMark/>
          </w:tcPr>
          <w:p w14:paraId="1FD3FBE3" w14:textId="77777777" w:rsidR="00233749" w:rsidRPr="00233749" w:rsidRDefault="00233749" w:rsidP="00233749">
            <w:pPr>
              <w:jc w:val="center"/>
              <w:rPr>
                <w:color w:val="000000"/>
                <w:lang w:eastAsia="es-CR"/>
              </w:rPr>
            </w:pPr>
            <w:r w:rsidRPr="00233749">
              <w:rPr>
                <w:color w:val="000000"/>
                <w:lang w:eastAsia="es-CR"/>
              </w:rPr>
              <w:t>54</w:t>
            </w:r>
          </w:p>
        </w:tc>
        <w:tc>
          <w:tcPr>
            <w:tcW w:w="625" w:type="pct"/>
            <w:shd w:val="clear" w:color="auto" w:fill="auto"/>
            <w:noWrap/>
            <w:vAlign w:val="center"/>
            <w:hideMark/>
          </w:tcPr>
          <w:p w14:paraId="2272F7BA" w14:textId="77777777" w:rsidR="00233749" w:rsidRPr="00233749" w:rsidRDefault="00233749" w:rsidP="00233749">
            <w:pPr>
              <w:jc w:val="center"/>
              <w:rPr>
                <w:color w:val="000000"/>
                <w:lang w:eastAsia="es-CR"/>
              </w:rPr>
            </w:pPr>
            <w:r w:rsidRPr="00233749">
              <w:rPr>
                <w:color w:val="000000"/>
                <w:lang w:eastAsia="es-CR"/>
              </w:rPr>
              <w:t>53</w:t>
            </w:r>
          </w:p>
        </w:tc>
        <w:tc>
          <w:tcPr>
            <w:tcW w:w="625" w:type="pct"/>
            <w:shd w:val="clear" w:color="auto" w:fill="auto"/>
            <w:noWrap/>
            <w:vAlign w:val="center"/>
            <w:hideMark/>
          </w:tcPr>
          <w:p w14:paraId="2F966041" w14:textId="77777777" w:rsidR="00233749" w:rsidRPr="00233749" w:rsidRDefault="00233749" w:rsidP="00233749">
            <w:pPr>
              <w:jc w:val="center"/>
              <w:rPr>
                <w:color w:val="000000"/>
                <w:lang w:eastAsia="es-CR"/>
              </w:rPr>
            </w:pPr>
            <w:r w:rsidRPr="00233749">
              <w:rPr>
                <w:color w:val="000000"/>
                <w:lang w:eastAsia="es-CR"/>
              </w:rPr>
              <w:t>35</w:t>
            </w:r>
          </w:p>
        </w:tc>
        <w:tc>
          <w:tcPr>
            <w:tcW w:w="625" w:type="pct"/>
            <w:shd w:val="clear" w:color="auto" w:fill="auto"/>
            <w:noWrap/>
            <w:vAlign w:val="center"/>
            <w:hideMark/>
          </w:tcPr>
          <w:p w14:paraId="36F7749B" w14:textId="77777777" w:rsidR="00233749" w:rsidRPr="00233749" w:rsidRDefault="00233749" w:rsidP="00233749">
            <w:pPr>
              <w:jc w:val="center"/>
              <w:rPr>
                <w:color w:val="000000"/>
                <w:lang w:eastAsia="es-CR"/>
              </w:rPr>
            </w:pPr>
            <w:r w:rsidRPr="00233749">
              <w:rPr>
                <w:color w:val="000000"/>
                <w:lang w:eastAsia="es-CR"/>
              </w:rPr>
              <w:t>60</w:t>
            </w:r>
          </w:p>
        </w:tc>
      </w:tr>
      <w:tr w:rsidR="00233749" w:rsidRPr="00233749" w14:paraId="4200A80F" w14:textId="77777777" w:rsidTr="00AC726D">
        <w:trPr>
          <w:trHeight w:val="20"/>
        </w:trPr>
        <w:tc>
          <w:tcPr>
            <w:tcW w:w="1875" w:type="pct"/>
            <w:shd w:val="clear" w:color="auto" w:fill="auto"/>
            <w:noWrap/>
            <w:vAlign w:val="center"/>
            <w:hideMark/>
          </w:tcPr>
          <w:p w14:paraId="366A431C" w14:textId="77777777" w:rsidR="00233749" w:rsidRPr="00233749" w:rsidRDefault="00233749" w:rsidP="00233749">
            <w:pPr>
              <w:rPr>
                <w:color w:val="000000"/>
                <w:lang w:eastAsia="es-CR"/>
              </w:rPr>
            </w:pPr>
            <w:r w:rsidRPr="00233749">
              <w:rPr>
                <w:color w:val="000000"/>
                <w:lang w:eastAsia="es-CR"/>
              </w:rPr>
              <w:t>Guanacaste</w:t>
            </w:r>
          </w:p>
        </w:tc>
        <w:tc>
          <w:tcPr>
            <w:tcW w:w="625" w:type="pct"/>
            <w:shd w:val="clear" w:color="auto" w:fill="auto"/>
            <w:noWrap/>
            <w:vAlign w:val="center"/>
            <w:hideMark/>
          </w:tcPr>
          <w:p w14:paraId="259D492A" w14:textId="77777777" w:rsidR="00233749" w:rsidRPr="00233749" w:rsidRDefault="00233749" w:rsidP="00233749">
            <w:pPr>
              <w:jc w:val="center"/>
              <w:rPr>
                <w:color w:val="000000"/>
                <w:lang w:eastAsia="es-CR"/>
              </w:rPr>
            </w:pPr>
            <w:r w:rsidRPr="00233749">
              <w:rPr>
                <w:color w:val="000000"/>
                <w:lang w:eastAsia="es-CR"/>
              </w:rPr>
              <w:t>74</w:t>
            </w:r>
          </w:p>
        </w:tc>
        <w:tc>
          <w:tcPr>
            <w:tcW w:w="625" w:type="pct"/>
            <w:shd w:val="clear" w:color="auto" w:fill="auto"/>
            <w:noWrap/>
            <w:vAlign w:val="center"/>
            <w:hideMark/>
          </w:tcPr>
          <w:p w14:paraId="1E0C8862" w14:textId="77777777" w:rsidR="00233749" w:rsidRPr="00233749" w:rsidRDefault="00233749" w:rsidP="00233749">
            <w:pPr>
              <w:jc w:val="center"/>
              <w:rPr>
                <w:color w:val="000000"/>
                <w:lang w:eastAsia="es-CR"/>
              </w:rPr>
            </w:pPr>
            <w:r w:rsidRPr="00233749">
              <w:rPr>
                <w:color w:val="000000"/>
                <w:lang w:eastAsia="es-CR"/>
              </w:rPr>
              <w:t>87</w:t>
            </w:r>
          </w:p>
        </w:tc>
        <w:tc>
          <w:tcPr>
            <w:tcW w:w="625" w:type="pct"/>
            <w:shd w:val="clear" w:color="auto" w:fill="auto"/>
            <w:noWrap/>
            <w:vAlign w:val="center"/>
            <w:hideMark/>
          </w:tcPr>
          <w:p w14:paraId="61D8CCF3" w14:textId="77777777" w:rsidR="00233749" w:rsidRPr="00233749" w:rsidRDefault="00233749" w:rsidP="00233749">
            <w:pPr>
              <w:jc w:val="center"/>
              <w:rPr>
                <w:color w:val="000000"/>
                <w:lang w:eastAsia="es-CR"/>
              </w:rPr>
            </w:pPr>
            <w:r w:rsidRPr="00233749">
              <w:rPr>
                <w:color w:val="000000"/>
                <w:lang w:eastAsia="es-CR"/>
              </w:rPr>
              <w:t>104</w:t>
            </w:r>
          </w:p>
        </w:tc>
        <w:tc>
          <w:tcPr>
            <w:tcW w:w="625" w:type="pct"/>
            <w:shd w:val="clear" w:color="auto" w:fill="auto"/>
            <w:noWrap/>
            <w:vAlign w:val="center"/>
            <w:hideMark/>
          </w:tcPr>
          <w:p w14:paraId="553B6CB4" w14:textId="77777777" w:rsidR="00233749" w:rsidRPr="00233749" w:rsidRDefault="00233749" w:rsidP="00233749">
            <w:pPr>
              <w:jc w:val="center"/>
              <w:rPr>
                <w:color w:val="000000"/>
                <w:lang w:eastAsia="es-CR"/>
              </w:rPr>
            </w:pPr>
            <w:r w:rsidRPr="00233749">
              <w:rPr>
                <w:color w:val="000000"/>
                <w:lang w:eastAsia="es-CR"/>
              </w:rPr>
              <w:t>110</w:t>
            </w:r>
          </w:p>
        </w:tc>
        <w:tc>
          <w:tcPr>
            <w:tcW w:w="625" w:type="pct"/>
            <w:shd w:val="clear" w:color="auto" w:fill="auto"/>
            <w:noWrap/>
            <w:vAlign w:val="center"/>
            <w:hideMark/>
          </w:tcPr>
          <w:p w14:paraId="63C61AD7" w14:textId="77777777" w:rsidR="00233749" w:rsidRPr="00233749" w:rsidRDefault="00233749" w:rsidP="00233749">
            <w:pPr>
              <w:jc w:val="center"/>
              <w:rPr>
                <w:color w:val="000000"/>
                <w:lang w:eastAsia="es-CR"/>
              </w:rPr>
            </w:pPr>
            <w:r w:rsidRPr="00233749">
              <w:rPr>
                <w:color w:val="000000"/>
                <w:lang w:eastAsia="es-CR"/>
              </w:rPr>
              <w:t>99</w:t>
            </w:r>
          </w:p>
        </w:tc>
      </w:tr>
      <w:tr w:rsidR="00233749" w:rsidRPr="00233749" w14:paraId="7B364331" w14:textId="77777777" w:rsidTr="00AC726D">
        <w:trPr>
          <w:trHeight w:val="20"/>
        </w:trPr>
        <w:tc>
          <w:tcPr>
            <w:tcW w:w="1875" w:type="pct"/>
            <w:shd w:val="clear" w:color="auto" w:fill="auto"/>
            <w:noWrap/>
            <w:vAlign w:val="center"/>
            <w:hideMark/>
          </w:tcPr>
          <w:p w14:paraId="2E3C2E41" w14:textId="77777777" w:rsidR="00233749" w:rsidRPr="00233749" w:rsidRDefault="00233749" w:rsidP="00233749">
            <w:pPr>
              <w:rPr>
                <w:color w:val="000000"/>
                <w:lang w:eastAsia="es-CR"/>
              </w:rPr>
            </w:pPr>
            <w:r w:rsidRPr="00233749">
              <w:rPr>
                <w:color w:val="000000"/>
                <w:lang w:eastAsia="es-CR"/>
              </w:rPr>
              <w:t>Puntarenas</w:t>
            </w:r>
          </w:p>
        </w:tc>
        <w:tc>
          <w:tcPr>
            <w:tcW w:w="625" w:type="pct"/>
            <w:shd w:val="clear" w:color="auto" w:fill="auto"/>
            <w:noWrap/>
            <w:vAlign w:val="center"/>
            <w:hideMark/>
          </w:tcPr>
          <w:p w14:paraId="55C72F2E" w14:textId="77777777" w:rsidR="00233749" w:rsidRPr="00233749" w:rsidRDefault="00233749" w:rsidP="00233749">
            <w:pPr>
              <w:jc w:val="center"/>
              <w:rPr>
                <w:color w:val="000000"/>
                <w:lang w:eastAsia="es-CR"/>
              </w:rPr>
            </w:pPr>
            <w:r w:rsidRPr="00233749">
              <w:rPr>
                <w:color w:val="000000"/>
                <w:lang w:eastAsia="es-CR"/>
              </w:rPr>
              <w:t>126</w:t>
            </w:r>
          </w:p>
        </w:tc>
        <w:tc>
          <w:tcPr>
            <w:tcW w:w="625" w:type="pct"/>
            <w:shd w:val="clear" w:color="auto" w:fill="auto"/>
            <w:noWrap/>
            <w:vAlign w:val="center"/>
            <w:hideMark/>
          </w:tcPr>
          <w:p w14:paraId="5569E10F" w14:textId="77777777" w:rsidR="00233749" w:rsidRPr="00233749" w:rsidRDefault="00233749" w:rsidP="00233749">
            <w:pPr>
              <w:jc w:val="center"/>
              <w:rPr>
                <w:color w:val="000000"/>
                <w:lang w:eastAsia="es-CR"/>
              </w:rPr>
            </w:pPr>
            <w:r w:rsidRPr="00233749">
              <w:rPr>
                <w:color w:val="000000"/>
                <w:lang w:eastAsia="es-CR"/>
              </w:rPr>
              <w:t>122</w:t>
            </w:r>
          </w:p>
        </w:tc>
        <w:tc>
          <w:tcPr>
            <w:tcW w:w="625" w:type="pct"/>
            <w:shd w:val="clear" w:color="auto" w:fill="auto"/>
            <w:noWrap/>
            <w:vAlign w:val="center"/>
            <w:hideMark/>
          </w:tcPr>
          <w:p w14:paraId="59EBE51F" w14:textId="77777777" w:rsidR="00233749" w:rsidRPr="00233749" w:rsidRDefault="00233749" w:rsidP="00233749">
            <w:pPr>
              <w:jc w:val="center"/>
              <w:rPr>
                <w:color w:val="000000"/>
                <w:lang w:eastAsia="es-CR"/>
              </w:rPr>
            </w:pPr>
            <w:r w:rsidRPr="00233749">
              <w:rPr>
                <w:color w:val="000000"/>
                <w:lang w:eastAsia="es-CR"/>
              </w:rPr>
              <w:t>135</w:t>
            </w:r>
          </w:p>
        </w:tc>
        <w:tc>
          <w:tcPr>
            <w:tcW w:w="625" w:type="pct"/>
            <w:shd w:val="clear" w:color="auto" w:fill="auto"/>
            <w:noWrap/>
            <w:vAlign w:val="center"/>
            <w:hideMark/>
          </w:tcPr>
          <w:p w14:paraId="49C1CCF3" w14:textId="77777777" w:rsidR="00233749" w:rsidRPr="00233749" w:rsidRDefault="00233749" w:rsidP="00233749">
            <w:pPr>
              <w:jc w:val="center"/>
              <w:rPr>
                <w:color w:val="000000"/>
                <w:lang w:eastAsia="es-CR"/>
              </w:rPr>
            </w:pPr>
            <w:r w:rsidRPr="00233749">
              <w:rPr>
                <w:color w:val="000000"/>
                <w:lang w:eastAsia="es-CR"/>
              </w:rPr>
              <w:t>128</w:t>
            </w:r>
          </w:p>
        </w:tc>
        <w:tc>
          <w:tcPr>
            <w:tcW w:w="625" w:type="pct"/>
            <w:shd w:val="clear" w:color="auto" w:fill="auto"/>
            <w:noWrap/>
            <w:vAlign w:val="center"/>
            <w:hideMark/>
          </w:tcPr>
          <w:p w14:paraId="2AE05554" w14:textId="77777777" w:rsidR="00233749" w:rsidRPr="00233749" w:rsidRDefault="00233749" w:rsidP="00233749">
            <w:pPr>
              <w:jc w:val="center"/>
              <w:rPr>
                <w:color w:val="000000"/>
                <w:lang w:eastAsia="es-CR"/>
              </w:rPr>
            </w:pPr>
            <w:r w:rsidRPr="00233749">
              <w:rPr>
                <w:color w:val="000000"/>
                <w:lang w:eastAsia="es-CR"/>
              </w:rPr>
              <w:t>107</w:t>
            </w:r>
          </w:p>
        </w:tc>
      </w:tr>
      <w:tr w:rsidR="00233749" w:rsidRPr="00233749" w14:paraId="5D773E8C" w14:textId="77777777" w:rsidTr="00AC726D">
        <w:trPr>
          <w:trHeight w:val="20"/>
        </w:trPr>
        <w:tc>
          <w:tcPr>
            <w:tcW w:w="1875" w:type="pct"/>
            <w:shd w:val="clear" w:color="auto" w:fill="auto"/>
            <w:noWrap/>
            <w:vAlign w:val="center"/>
            <w:hideMark/>
          </w:tcPr>
          <w:p w14:paraId="6BBC9A2C" w14:textId="77777777" w:rsidR="00233749" w:rsidRPr="00233749" w:rsidRDefault="00233749" w:rsidP="00233749">
            <w:pPr>
              <w:rPr>
                <w:color w:val="000000"/>
                <w:lang w:eastAsia="es-CR"/>
              </w:rPr>
            </w:pPr>
            <w:r w:rsidRPr="00233749">
              <w:rPr>
                <w:color w:val="000000"/>
                <w:lang w:eastAsia="es-CR"/>
              </w:rPr>
              <w:t>Limón</w:t>
            </w:r>
          </w:p>
        </w:tc>
        <w:tc>
          <w:tcPr>
            <w:tcW w:w="625" w:type="pct"/>
            <w:shd w:val="clear" w:color="auto" w:fill="auto"/>
            <w:noWrap/>
            <w:vAlign w:val="center"/>
            <w:hideMark/>
          </w:tcPr>
          <w:p w14:paraId="3D736F10" w14:textId="77777777" w:rsidR="00233749" w:rsidRPr="00233749" w:rsidRDefault="00233749" w:rsidP="00233749">
            <w:pPr>
              <w:jc w:val="center"/>
              <w:rPr>
                <w:color w:val="000000"/>
                <w:lang w:eastAsia="es-CR"/>
              </w:rPr>
            </w:pPr>
            <w:r w:rsidRPr="00233749">
              <w:rPr>
                <w:color w:val="000000"/>
                <w:lang w:eastAsia="es-CR"/>
              </w:rPr>
              <w:t>84</w:t>
            </w:r>
          </w:p>
        </w:tc>
        <w:tc>
          <w:tcPr>
            <w:tcW w:w="625" w:type="pct"/>
            <w:shd w:val="clear" w:color="auto" w:fill="auto"/>
            <w:noWrap/>
            <w:vAlign w:val="center"/>
            <w:hideMark/>
          </w:tcPr>
          <w:p w14:paraId="10789401" w14:textId="77777777" w:rsidR="00233749" w:rsidRPr="00233749" w:rsidRDefault="00233749" w:rsidP="00233749">
            <w:pPr>
              <w:jc w:val="center"/>
              <w:rPr>
                <w:color w:val="000000"/>
                <w:lang w:eastAsia="es-CR"/>
              </w:rPr>
            </w:pPr>
            <w:r w:rsidRPr="00233749">
              <w:rPr>
                <w:color w:val="000000"/>
                <w:lang w:eastAsia="es-CR"/>
              </w:rPr>
              <w:t>77</w:t>
            </w:r>
          </w:p>
        </w:tc>
        <w:tc>
          <w:tcPr>
            <w:tcW w:w="625" w:type="pct"/>
            <w:shd w:val="clear" w:color="auto" w:fill="auto"/>
            <w:noWrap/>
            <w:vAlign w:val="center"/>
            <w:hideMark/>
          </w:tcPr>
          <w:p w14:paraId="7CD2A002" w14:textId="77777777" w:rsidR="00233749" w:rsidRPr="00233749" w:rsidRDefault="00233749" w:rsidP="00233749">
            <w:pPr>
              <w:jc w:val="center"/>
              <w:rPr>
                <w:color w:val="000000"/>
                <w:lang w:eastAsia="es-CR"/>
              </w:rPr>
            </w:pPr>
            <w:r w:rsidRPr="00233749">
              <w:rPr>
                <w:color w:val="000000"/>
                <w:lang w:eastAsia="es-CR"/>
              </w:rPr>
              <w:t>94</w:t>
            </w:r>
          </w:p>
        </w:tc>
        <w:tc>
          <w:tcPr>
            <w:tcW w:w="625" w:type="pct"/>
            <w:shd w:val="clear" w:color="auto" w:fill="auto"/>
            <w:noWrap/>
            <w:vAlign w:val="center"/>
            <w:hideMark/>
          </w:tcPr>
          <w:p w14:paraId="37516F07" w14:textId="77777777" w:rsidR="00233749" w:rsidRPr="00233749" w:rsidRDefault="00233749" w:rsidP="00233749">
            <w:pPr>
              <w:jc w:val="center"/>
              <w:rPr>
                <w:color w:val="000000"/>
                <w:lang w:eastAsia="es-CR"/>
              </w:rPr>
            </w:pPr>
            <w:r w:rsidRPr="00233749">
              <w:rPr>
                <w:color w:val="000000"/>
                <w:lang w:eastAsia="es-CR"/>
              </w:rPr>
              <w:t>82</w:t>
            </w:r>
          </w:p>
        </w:tc>
        <w:tc>
          <w:tcPr>
            <w:tcW w:w="625" w:type="pct"/>
            <w:shd w:val="clear" w:color="auto" w:fill="auto"/>
            <w:noWrap/>
            <w:vAlign w:val="center"/>
            <w:hideMark/>
          </w:tcPr>
          <w:p w14:paraId="4A1D3496" w14:textId="77777777" w:rsidR="00233749" w:rsidRPr="00233749" w:rsidRDefault="00233749" w:rsidP="00233749">
            <w:pPr>
              <w:jc w:val="center"/>
              <w:rPr>
                <w:color w:val="000000"/>
                <w:lang w:eastAsia="es-CR"/>
              </w:rPr>
            </w:pPr>
            <w:r w:rsidRPr="00233749">
              <w:rPr>
                <w:color w:val="000000"/>
                <w:lang w:eastAsia="es-CR"/>
              </w:rPr>
              <w:t>89</w:t>
            </w:r>
          </w:p>
        </w:tc>
      </w:tr>
      <w:tr w:rsidR="00233749" w:rsidRPr="00233749" w14:paraId="6CAF17FE" w14:textId="77777777" w:rsidTr="00AC726D">
        <w:trPr>
          <w:trHeight w:val="20"/>
        </w:trPr>
        <w:tc>
          <w:tcPr>
            <w:tcW w:w="1875" w:type="pct"/>
            <w:shd w:val="clear" w:color="auto" w:fill="auto"/>
            <w:noWrap/>
            <w:vAlign w:val="center"/>
          </w:tcPr>
          <w:p w14:paraId="42A77BD1" w14:textId="77777777" w:rsidR="00233749" w:rsidRPr="00233749" w:rsidRDefault="00233749" w:rsidP="00233749">
            <w:pPr>
              <w:rPr>
                <w:color w:val="000000"/>
                <w:lang w:eastAsia="es-CR"/>
              </w:rPr>
            </w:pPr>
          </w:p>
        </w:tc>
        <w:tc>
          <w:tcPr>
            <w:tcW w:w="625" w:type="pct"/>
            <w:shd w:val="clear" w:color="auto" w:fill="auto"/>
            <w:noWrap/>
            <w:vAlign w:val="center"/>
          </w:tcPr>
          <w:p w14:paraId="2E45DD8A" w14:textId="77777777" w:rsidR="00233749" w:rsidRPr="00233749" w:rsidRDefault="00233749" w:rsidP="00233749">
            <w:pPr>
              <w:jc w:val="center"/>
              <w:rPr>
                <w:color w:val="000000"/>
                <w:lang w:eastAsia="es-CR"/>
              </w:rPr>
            </w:pPr>
          </w:p>
        </w:tc>
        <w:tc>
          <w:tcPr>
            <w:tcW w:w="625" w:type="pct"/>
            <w:shd w:val="clear" w:color="auto" w:fill="auto"/>
            <w:noWrap/>
            <w:vAlign w:val="center"/>
          </w:tcPr>
          <w:p w14:paraId="4950BE17" w14:textId="77777777" w:rsidR="00233749" w:rsidRPr="00233749" w:rsidRDefault="00233749" w:rsidP="00233749">
            <w:pPr>
              <w:jc w:val="center"/>
              <w:rPr>
                <w:color w:val="000000"/>
                <w:lang w:eastAsia="es-CR"/>
              </w:rPr>
            </w:pPr>
          </w:p>
        </w:tc>
        <w:tc>
          <w:tcPr>
            <w:tcW w:w="625" w:type="pct"/>
            <w:shd w:val="clear" w:color="auto" w:fill="auto"/>
            <w:noWrap/>
            <w:vAlign w:val="center"/>
          </w:tcPr>
          <w:p w14:paraId="399952B8" w14:textId="77777777" w:rsidR="00233749" w:rsidRPr="00233749" w:rsidRDefault="00233749" w:rsidP="00233749">
            <w:pPr>
              <w:jc w:val="center"/>
              <w:rPr>
                <w:color w:val="000000"/>
                <w:lang w:eastAsia="es-CR"/>
              </w:rPr>
            </w:pPr>
          </w:p>
        </w:tc>
        <w:tc>
          <w:tcPr>
            <w:tcW w:w="625" w:type="pct"/>
            <w:shd w:val="clear" w:color="auto" w:fill="auto"/>
            <w:noWrap/>
            <w:vAlign w:val="center"/>
          </w:tcPr>
          <w:p w14:paraId="4A0738EE" w14:textId="77777777" w:rsidR="00233749" w:rsidRPr="00233749" w:rsidRDefault="00233749" w:rsidP="00233749">
            <w:pPr>
              <w:jc w:val="center"/>
              <w:rPr>
                <w:color w:val="000000"/>
                <w:lang w:eastAsia="es-CR"/>
              </w:rPr>
            </w:pPr>
          </w:p>
        </w:tc>
        <w:tc>
          <w:tcPr>
            <w:tcW w:w="625" w:type="pct"/>
            <w:shd w:val="clear" w:color="auto" w:fill="auto"/>
            <w:noWrap/>
            <w:vAlign w:val="center"/>
          </w:tcPr>
          <w:p w14:paraId="121FE55F" w14:textId="77777777" w:rsidR="00233749" w:rsidRPr="00233749" w:rsidRDefault="00233749" w:rsidP="00233749">
            <w:pPr>
              <w:jc w:val="center"/>
              <w:rPr>
                <w:color w:val="000000"/>
                <w:lang w:eastAsia="es-CR"/>
              </w:rPr>
            </w:pPr>
          </w:p>
        </w:tc>
      </w:tr>
    </w:tbl>
    <w:p w14:paraId="14386B1B"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537199CA" w14:textId="77777777" w:rsidR="00233749" w:rsidRPr="00233749" w:rsidRDefault="00233749" w:rsidP="00233749">
      <w:pPr>
        <w:ind w:left="851" w:right="851" w:firstLine="709"/>
        <w:rPr>
          <w:color w:val="000000"/>
        </w:rPr>
      </w:pPr>
    </w:p>
    <w:p w14:paraId="4825AFF3" w14:textId="77777777" w:rsidR="00233749" w:rsidRPr="00233749" w:rsidRDefault="00233749" w:rsidP="00233749">
      <w:pPr>
        <w:ind w:left="851" w:right="851" w:firstLine="709"/>
        <w:jc w:val="both"/>
        <w:rPr>
          <w:color w:val="000000"/>
        </w:rPr>
      </w:pPr>
      <w:r w:rsidRPr="00233749">
        <w:rPr>
          <w:color w:val="000000"/>
        </w:rPr>
        <w:t>En 2019 se reporta incrementos en la cantidad de muertes accidentales por provincia en relación a 2018, en San José con 32 casos más, Alajuela con 27 casos, Heredia con 25 casos, Cartago con 9 casos y Limón con 7 casos más. Se reportan disminuciones en las provincias de Puntarenas y Guanacaste con 21 y 11 casos menos respectivamente.</w:t>
      </w:r>
    </w:p>
    <w:p w14:paraId="68DBE7C0" w14:textId="77777777" w:rsidR="00233749" w:rsidRPr="00233749" w:rsidRDefault="00233749" w:rsidP="00233749">
      <w:pPr>
        <w:ind w:left="851" w:right="851" w:firstLine="709"/>
        <w:rPr>
          <w:color w:val="000000"/>
        </w:rPr>
      </w:pPr>
    </w:p>
    <w:p w14:paraId="57568EDC" w14:textId="77777777" w:rsidR="00233749" w:rsidRPr="00233749" w:rsidRDefault="00233749" w:rsidP="00233749">
      <w:pPr>
        <w:ind w:left="851" w:right="851" w:firstLine="709"/>
        <w:jc w:val="both"/>
        <w:rPr>
          <w:color w:val="000000"/>
        </w:rPr>
      </w:pPr>
      <w:r w:rsidRPr="00233749">
        <w:rPr>
          <w:color w:val="000000"/>
        </w:rPr>
        <w:t xml:space="preserve">El 23% de las 696 muertes accidentales en 2019, tuvo lugar en la provincia de San José (160 casos), 19,1% en Alajuela (133 casos), 15,4% en </w:t>
      </w:r>
      <w:r w:rsidRPr="00233749">
        <w:rPr>
          <w:color w:val="000000"/>
        </w:rPr>
        <w:lastRenderedPageBreak/>
        <w:t>Puntarenas (107 casos), 14,2% en Guanacaste (99 casos), 12,8% en Limón (89 casos), 8,6% en Heredia (60 casos) y 6,9% en Cartago (48 casos), según se puede apreciar en el siguiente gráfico.</w:t>
      </w:r>
    </w:p>
    <w:p w14:paraId="2EB36D28" w14:textId="77777777" w:rsidR="00233749" w:rsidRPr="00233749" w:rsidRDefault="00233749" w:rsidP="00233749">
      <w:pPr>
        <w:ind w:left="851" w:right="851" w:firstLine="709"/>
        <w:rPr>
          <w:color w:val="000000"/>
        </w:rPr>
      </w:pPr>
    </w:p>
    <w:p w14:paraId="346F6C34" w14:textId="40655B1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Gráfico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Gráfico \* ARABIC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w:t>
      </w:r>
      <w:r w:rsidRPr="00233749">
        <w:rPr>
          <w:rFonts w:eastAsia="Book Antiqua"/>
          <w:i/>
          <w:iCs/>
          <w:noProof/>
          <w:color w:val="000000"/>
          <w:kern w:val="1"/>
          <w:lang w:val="es-CR" w:eastAsia="zh-CN" w:bidi="es-CR"/>
        </w:rPr>
        <w:fldChar w:fldCharType="end"/>
      </w:r>
    </w:p>
    <w:p w14:paraId="3196C41C" w14:textId="0B6467C9"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Distribución geográfica de la totalidad</w:t>
      </w:r>
    </w:p>
    <w:p w14:paraId="7FEE2901" w14:textId="25EE491C"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de muertes accidentales en Costa Rica durante el 2019</w:t>
      </w:r>
    </w:p>
    <w:p w14:paraId="41778EC3"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p w14:paraId="6EA80C76" w14:textId="77777777" w:rsidR="00233749" w:rsidRPr="00233749" w:rsidRDefault="00233749" w:rsidP="00233749">
      <w:pPr>
        <w:suppressAutoHyphens w:val="0"/>
        <w:jc w:val="center"/>
        <w:rPr>
          <w:b/>
          <w:bCs/>
          <w:color w:val="000000"/>
          <w:lang w:val="es-CR" w:eastAsia="es-CR"/>
        </w:rPr>
      </w:pPr>
      <w:r w:rsidRPr="00233749">
        <w:rPr>
          <w:b/>
          <w:bCs/>
          <w:noProof/>
          <w:color w:val="000000"/>
          <w:lang w:val="es-CR" w:eastAsia="es-CR"/>
        </w:rPr>
        <w:drawing>
          <wp:inline distT="0" distB="0" distL="0" distR="0" wp14:anchorId="7BD3BFC9" wp14:editId="05718D77">
            <wp:extent cx="5616000" cy="3827652"/>
            <wp:effectExtent l="19050" t="19050" r="2286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000" cy="3827652"/>
                    </a:xfrm>
                    <a:prstGeom prst="rect">
                      <a:avLst/>
                    </a:prstGeom>
                    <a:noFill/>
                    <a:ln>
                      <a:solidFill>
                        <a:sysClr val="window" lastClr="FFFFFF">
                          <a:lumMod val="75000"/>
                        </a:sysClr>
                      </a:solidFill>
                    </a:ln>
                  </pic:spPr>
                </pic:pic>
              </a:graphicData>
            </a:graphic>
          </wp:inline>
        </w:drawing>
      </w:r>
    </w:p>
    <w:p w14:paraId="3FF309DF"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69CE855A" w14:textId="77777777" w:rsidR="00233749" w:rsidRPr="00233749" w:rsidRDefault="00233749" w:rsidP="00233749">
      <w:pPr>
        <w:ind w:left="851" w:right="851" w:firstLine="709"/>
        <w:rPr>
          <w:color w:val="000000"/>
        </w:rPr>
      </w:pPr>
    </w:p>
    <w:p w14:paraId="32DEC9A1" w14:textId="22ACB5A5" w:rsidR="00233749" w:rsidRDefault="00233749" w:rsidP="00233749">
      <w:pPr>
        <w:ind w:left="851" w:right="851" w:firstLine="709"/>
        <w:jc w:val="both"/>
        <w:rPr>
          <w:color w:val="000000"/>
        </w:rPr>
      </w:pPr>
      <w:r w:rsidRPr="00233749">
        <w:rPr>
          <w:color w:val="000000"/>
        </w:rPr>
        <w:t>Aunado a lo anterior, se muestran el resultado por cantón de incidencia para las provincias con mayor representación (solo resultados mayores al 10%):</w:t>
      </w:r>
    </w:p>
    <w:p w14:paraId="56C13682" w14:textId="77777777" w:rsidR="00233749" w:rsidRPr="00233749" w:rsidRDefault="00233749" w:rsidP="00233749">
      <w:pPr>
        <w:ind w:left="851" w:right="851" w:firstLine="709"/>
        <w:jc w:val="both"/>
        <w:rPr>
          <w:color w:val="000000"/>
        </w:rPr>
      </w:pPr>
    </w:p>
    <w:p w14:paraId="27E9E99A" w14:textId="77777777" w:rsidR="00233749" w:rsidRPr="00233749" w:rsidRDefault="00233749" w:rsidP="00C55163">
      <w:pPr>
        <w:numPr>
          <w:ilvl w:val="0"/>
          <w:numId w:val="54"/>
        </w:numPr>
        <w:suppressAutoHyphens w:val="0"/>
        <w:ind w:left="851" w:right="851" w:firstLine="709"/>
        <w:jc w:val="both"/>
        <w:rPr>
          <w:color w:val="000000"/>
        </w:rPr>
      </w:pPr>
      <w:r w:rsidRPr="00233749">
        <w:rPr>
          <w:color w:val="000000"/>
        </w:rPr>
        <w:t>San José (160 casos): Cantón Central 25% (40 casos) y Desamparados 13,1% (21 casos). Lo anterior, puede estar relacionado con el hecho de que son los cantones con mayor número de población.</w:t>
      </w:r>
    </w:p>
    <w:p w14:paraId="53B370B1" w14:textId="4D550293" w:rsidR="00233749" w:rsidRDefault="00233749" w:rsidP="00C55163">
      <w:pPr>
        <w:numPr>
          <w:ilvl w:val="0"/>
          <w:numId w:val="54"/>
        </w:numPr>
        <w:suppressAutoHyphens w:val="0"/>
        <w:ind w:left="851" w:right="851" w:firstLine="709"/>
        <w:jc w:val="both"/>
        <w:rPr>
          <w:color w:val="000000"/>
        </w:rPr>
      </w:pPr>
      <w:r w:rsidRPr="00233749">
        <w:rPr>
          <w:color w:val="000000"/>
        </w:rPr>
        <w:lastRenderedPageBreak/>
        <w:t>Alajuela (133 casos): Cantón Central 24,1% (32 casos) y San Carlos 30,8% (41 casos). Lo anterior, puede estar relacionado con el hecho de que son los cantones con mayor número de población.</w:t>
      </w:r>
    </w:p>
    <w:p w14:paraId="5150AA14" w14:textId="77777777" w:rsidR="00233749" w:rsidRPr="00233749" w:rsidRDefault="00233749" w:rsidP="00233749">
      <w:pPr>
        <w:suppressAutoHyphens w:val="0"/>
        <w:ind w:left="1560" w:right="851"/>
        <w:jc w:val="both"/>
        <w:rPr>
          <w:color w:val="000000"/>
        </w:rPr>
      </w:pPr>
    </w:p>
    <w:p w14:paraId="25F71589" w14:textId="77777777" w:rsidR="00233749" w:rsidRPr="00233749" w:rsidRDefault="00233749" w:rsidP="00C55163">
      <w:pPr>
        <w:numPr>
          <w:ilvl w:val="0"/>
          <w:numId w:val="54"/>
        </w:numPr>
        <w:suppressAutoHyphens w:val="0"/>
        <w:ind w:left="851" w:right="851" w:firstLine="709"/>
        <w:jc w:val="both"/>
        <w:rPr>
          <w:color w:val="000000"/>
        </w:rPr>
      </w:pPr>
      <w:r w:rsidRPr="00233749">
        <w:rPr>
          <w:color w:val="000000"/>
        </w:rPr>
        <w:t>Puntarenas (107 casos): Cantón Central 22,4% (24 casos), Esparza 12,1% (13 casos), Osa 12,1% (13 casos) y Garabito 10,3% (11 casos).</w:t>
      </w:r>
    </w:p>
    <w:p w14:paraId="1301FD71" w14:textId="77777777" w:rsidR="00233749" w:rsidRPr="00233749" w:rsidRDefault="00233749" w:rsidP="00233749">
      <w:pPr>
        <w:ind w:left="851" w:right="851" w:firstLine="709"/>
        <w:rPr>
          <w:color w:val="000000"/>
        </w:rPr>
      </w:pPr>
    </w:p>
    <w:p w14:paraId="4E649544" w14:textId="77777777" w:rsidR="00233749" w:rsidRPr="00233749" w:rsidRDefault="00233749" w:rsidP="00233749">
      <w:pPr>
        <w:ind w:left="851" w:right="851" w:firstLine="709"/>
        <w:rPr>
          <w:color w:val="000000"/>
        </w:rPr>
      </w:pPr>
    </w:p>
    <w:p w14:paraId="03BF3AE8" w14:textId="1E999197" w:rsidR="00233749" w:rsidRDefault="00233749" w:rsidP="00C55163">
      <w:pPr>
        <w:numPr>
          <w:ilvl w:val="0"/>
          <w:numId w:val="17"/>
        </w:numPr>
        <w:suppressAutoHyphens w:val="0"/>
        <w:ind w:left="851" w:right="851" w:firstLine="709"/>
        <w:rPr>
          <w:color w:val="000000"/>
        </w:rPr>
      </w:pPr>
      <w:bookmarkStart w:id="6" w:name="_Toc55312434"/>
      <w:r w:rsidRPr="00233749">
        <w:rPr>
          <w:color w:val="000000"/>
        </w:rPr>
        <w:t>Sexo de la víctima</w:t>
      </w:r>
      <w:bookmarkEnd w:id="6"/>
    </w:p>
    <w:p w14:paraId="04731CE9" w14:textId="77777777" w:rsidR="00233749" w:rsidRPr="00233749" w:rsidRDefault="00233749" w:rsidP="00233749">
      <w:pPr>
        <w:suppressAutoHyphens w:val="0"/>
        <w:ind w:left="1560" w:right="851"/>
        <w:rPr>
          <w:color w:val="000000"/>
        </w:rPr>
      </w:pPr>
    </w:p>
    <w:p w14:paraId="5A438AA8" w14:textId="77777777" w:rsidR="00233749" w:rsidRPr="00233749" w:rsidRDefault="00233749" w:rsidP="00233749">
      <w:pPr>
        <w:ind w:left="851" w:right="851" w:firstLine="709"/>
        <w:jc w:val="both"/>
        <w:rPr>
          <w:color w:val="000000"/>
        </w:rPr>
      </w:pPr>
      <w:r w:rsidRPr="00233749">
        <w:rPr>
          <w:color w:val="000000"/>
        </w:rPr>
        <w:t>En el último quinquenio predominan las muertes accidentales masculinas, con un 87% versus las femeninas que representan un 13%. El 2016 fue el año en que menor cantidad de hombres fueron fallecieron con 518 casos, mientras que el 2017 fue el que presentó mayor cantidad con 642. En el caso de las mujeres el año más bajo fue el 2015 con 68 víctimas y el mayor el 2017 con 95.</w:t>
      </w:r>
    </w:p>
    <w:p w14:paraId="6C2B2798" w14:textId="77777777" w:rsidR="00233749" w:rsidRPr="00233749" w:rsidRDefault="00233749" w:rsidP="00233749">
      <w:pPr>
        <w:ind w:left="851" w:right="851" w:firstLine="709"/>
        <w:jc w:val="both"/>
        <w:rPr>
          <w:color w:val="000000"/>
        </w:rPr>
      </w:pPr>
    </w:p>
    <w:p w14:paraId="4E9AE6E2" w14:textId="77777777" w:rsidR="00233749" w:rsidRPr="00233749" w:rsidRDefault="00233749" w:rsidP="00233749">
      <w:pPr>
        <w:ind w:left="851" w:right="851" w:firstLine="709"/>
        <w:jc w:val="both"/>
        <w:rPr>
          <w:color w:val="000000"/>
        </w:rPr>
      </w:pPr>
      <w:r w:rsidRPr="00233749">
        <w:rPr>
          <w:color w:val="000000"/>
        </w:rPr>
        <w:t>Específicamente en el 2019 de las 696 muertes accidentales, el 84,2% corresponden a hombres (586) y 15,8% a mujeres (110). Para este año se da un aumento de 26 muertes de mujeres (31%) y de 42 casos para los hombres (7,7%), con respecto al 2018.</w:t>
      </w:r>
    </w:p>
    <w:p w14:paraId="27983EE6" w14:textId="77777777" w:rsidR="00233749" w:rsidRPr="00233749" w:rsidRDefault="00233749" w:rsidP="00233749">
      <w:pPr>
        <w:ind w:left="851" w:right="851" w:firstLine="709"/>
        <w:rPr>
          <w:color w:val="000000"/>
        </w:rPr>
      </w:pPr>
    </w:p>
    <w:p w14:paraId="16B1CC62" w14:textId="5C172FE2"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Gráfico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Gráfico \* ARABIC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2</w:t>
      </w:r>
      <w:r w:rsidRPr="00233749">
        <w:rPr>
          <w:rFonts w:eastAsia="Book Antiqua"/>
          <w:i/>
          <w:iCs/>
          <w:noProof/>
          <w:color w:val="000000"/>
          <w:kern w:val="1"/>
          <w:lang w:val="es-CR" w:eastAsia="zh-CN" w:bidi="es-CR"/>
        </w:rPr>
        <w:fldChar w:fldCharType="end"/>
      </w:r>
    </w:p>
    <w:p w14:paraId="3DFA8260" w14:textId="0094CA45"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 por Sexo, periodo 2015-2019</w:t>
      </w:r>
    </w:p>
    <w:p w14:paraId="67207262"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p w14:paraId="4E686E3F" w14:textId="77777777" w:rsidR="00233749" w:rsidRPr="00233749" w:rsidRDefault="00233749" w:rsidP="00233749">
      <w:pPr>
        <w:rPr>
          <w:color w:val="000000"/>
        </w:rPr>
      </w:pPr>
      <w:r w:rsidRPr="00233749">
        <w:rPr>
          <w:noProof/>
          <w:color w:val="000000"/>
          <w:lang w:val="es-CR" w:eastAsia="es-CR"/>
        </w:rPr>
        <w:drawing>
          <wp:inline distT="0" distB="0" distL="0" distR="0" wp14:anchorId="704CC30D" wp14:editId="4BE3CC19">
            <wp:extent cx="5613400" cy="2374265"/>
            <wp:effectExtent l="0" t="0" r="6350" b="6985"/>
            <wp:docPr id="7" name="Gráfico 7">
              <a:extLst xmlns:a="http://schemas.openxmlformats.org/drawingml/2006/main">
                <a:ext uri="{FF2B5EF4-FFF2-40B4-BE49-F238E27FC236}">
                  <a16:creationId xmlns:a16="http://schemas.microsoft.com/office/drawing/2014/main" id="{65E46457-B9A8-4D71-9859-83F767E6D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5A4AC5"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7DF31FE9" w14:textId="77777777" w:rsidR="00233749" w:rsidRPr="00233749" w:rsidRDefault="00233749" w:rsidP="00233749">
      <w:pPr>
        <w:ind w:left="851" w:right="851" w:firstLine="709"/>
        <w:rPr>
          <w:color w:val="000000"/>
        </w:rPr>
      </w:pPr>
    </w:p>
    <w:p w14:paraId="731C1E42" w14:textId="62D11814" w:rsidR="00233749" w:rsidRDefault="00233749" w:rsidP="00233749">
      <w:pPr>
        <w:ind w:left="851" w:right="851" w:firstLine="709"/>
        <w:rPr>
          <w:color w:val="000000"/>
        </w:rPr>
      </w:pPr>
      <w:r w:rsidRPr="00233749">
        <w:rPr>
          <w:color w:val="000000"/>
        </w:rPr>
        <w:lastRenderedPageBreak/>
        <w:t>Las principales causas de las muertes en accidentes para el 2019 según el sexo de la víctima son:</w:t>
      </w:r>
    </w:p>
    <w:p w14:paraId="0A95B3F3" w14:textId="77777777" w:rsidR="00233749" w:rsidRPr="00233749" w:rsidRDefault="00233749" w:rsidP="00233749">
      <w:pPr>
        <w:ind w:right="851"/>
        <w:rPr>
          <w:color w:val="000000"/>
        </w:rPr>
      </w:pPr>
    </w:p>
    <w:p w14:paraId="18C1CA7B" w14:textId="2C252E58" w:rsidR="00233749" w:rsidRDefault="00233749" w:rsidP="00C55163">
      <w:pPr>
        <w:numPr>
          <w:ilvl w:val="0"/>
          <w:numId w:val="55"/>
        </w:numPr>
        <w:suppressAutoHyphens w:val="0"/>
        <w:ind w:left="851" w:right="851" w:firstLine="709"/>
        <w:jc w:val="both"/>
        <w:rPr>
          <w:color w:val="000000"/>
        </w:rPr>
      </w:pPr>
      <w:r w:rsidRPr="00233749">
        <w:rPr>
          <w:color w:val="000000"/>
        </w:rPr>
        <w:t>Masculinos: Accidente de tránsito con 167 casos (28,5%), intoxicación con 99 casos (16,9%) y asfixia por sumersión con 92 casos (15,7%).</w:t>
      </w:r>
    </w:p>
    <w:p w14:paraId="296FC13C" w14:textId="77777777" w:rsidR="00233749" w:rsidRPr="00233749" w:rsidRDefault="00233749" w:rsidP="00233749">
      <w:pPr>
        <w:suppressAutoHyphens w:val="0"/>
        <w:ind w:left="1560" w:right="851"/>
        <w:jc w:val="both"/>
        <w:rPr>
          <w:color w:val="000000"/>
        </w:rPr>
      </w:pPr>
    </w:p>
    <w:p w14:paraId="5D8197F0" w14:textId="77777777" w:rsidR="00233749" w:rsidRPr="00233749" w:rsidRDefault="00233749" w:rsidP="00C55163">
      <w:pPr>
        <w:numPr>
          <w:ilvl w:val="0"/>
          <w:numId w:val="55"/>
        </w:numPr>
        <w:suppressAutoHyphens w:val="0"/>
        <w:ind w:left="851" w:right="851" w:firstLine="709"/>
        <w:jc w:val="both"/>
        <w:rPr>
          <w:color w:val="000000"/>
        </w:rPr>
      </w:pPr>
      <w:r w:rsidRPr="00233749">
        <w:rPr>
          <w:color w:val="000000"/>
        </w:rPr>
        <w:t>Femeninos: Accidente de tránsito con 25 casos (22,7%), intoxicación, asfixia por sumersión y caída con 18 casos cada uno (16,4%).</w:t>
      </w:r>
    </w:p>
    <w:p w14:paraId="4FAEC86C" w14:textId="77777777" w:rsidR="00233749" w:rsidRPr="00233749" w:rsidRDefault="00233749" w:rsidP="00233749">
      <w:pPr>
        <w:ind w:left="851" w:right="851" w:firstLine="709"/>
        <w:rPr>
          <w:color w:val="000000"/>
        </w:rPr>
      </w:pPr>
    </w:p>
    <w:p w14:paraId="7F4BC932" w14:textId="77777777" w:rsidR="00233749" w:rsidRPr="00233749" w:rsidRDefault="00233749" w:rsidP="00233749">
      <w:pPr>
        <w:ind w:left="851" w:right="851" w:firstLine="709"/>
        <w:rPr>
          <w:color w:val="000000"/>
        </w:rPr>
      </w:pPr>
    </w:p>
    <w:p w14:paraId="19728DEF" w14:textId="3F54D76A" w:rsidR="00233749" w:rsidRDefault="00233749" w:rsidP="00C55163">
      <w:pPr>
        <w:numPr>
          <w:ilvl w:val="0"/>
          <w:numId w:val="17"/>
        </w:numPr>
        <w:suppressAutoHyphens w:val="0"/>
        <w:ind w:left="851" w:right="851" w:firstLine="709"/>
        <w:rPr>
          <w:color w:val="000000"/>
        </w:rPr>
      </w:pPr>
      <w:bookmarkStart w:id="7" w:name="_Toc55312435"/>
      <w:r w:rsidRPr="00233749">
        <w:rPr>
          <w:color w:val="000000"/>
        </w:rPr>
        <w:t>Grupo de edad de las víctimas</w:t>
      </w:r>
      <w:bookmarkEnd w:id="7"/>
    </w:p>
    <w:p w14:paraId="34D8D553" w14:textId="77777777" w:rsidR="00233749" w:rsidRPr="00233749" w:rsidRDefault="00233749" w:rsidP="00233749">
      <w:pPr>
        <w:suppressAutoHyphens w:val="0"/>
        <w:ind w:left="1560" w:right="851"/>
        <w:rPr>
          <w:color w:val="000000"/>
        </w:rPr>
      </w:pPr>
    </w:p>
    <w:p w14:paraId="5ABBCC96" w14:textId="77777777" w:rsidR="00233749" w:rsidRPr="00233749" w:rsidRDefault="00233749" w:rsidP="00233749">
      <w:pPr>
        <w:ind w:left="851" w:right="851" w:firstLine="709"/>
        <w:jc w:val="both"/>
        <w:rPr>
          <w:color w:val="000000"/>
        </w:rPr>
      </w:pPr>
      <w:r w:rsidRPr="00233749">
        <w:rPr>
          <w:color w:val="000000"/>
        </w:rPr>
        <w:t>Para describir la distribución etaria de las víctimas por muertes accidentales, el Subproceso de Estadística realiza la segmentación por grupos de 5 años. Para el quinquenio 2015 a 2019, los dos grupos con mayor presencia son “de 65 y más años” y “de 25 a 29 años” con un promedio de 111 y 62 casos, respectivamente.</w:t>
      </w:r>
    </w:p>
    <w:p w14:paraId="71A46A42" w14:textId="77777777" w:rsidR="00233749" w:rsidRPr="00233749" w:rsidRDefault="00233749" w:rsidP="00233749">
      <w:pPr>
        <w:ind w:left="851" w:right="851" w:firstLine="709"/>
        <w:rPr>
          <w:color w:val="000000"/>
        </w:rPr>
      </w:pPr>
    </w:p>
    <w:p w14:paraId="4B8D6907" w14:textId="40AFF623"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6</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w:t>
      </w:r>
      <w:r w:rsidRPr="00233749">
        <w:rPr>
          <w:rFonts w:eastAsia="Book Antiqua"/>
          <w:i/>
          <w:iCs/>
          <w:noProof/>
          <w:color w:val="000000"/>
          <w:kern w:val="1"/>
          <w:lang w:val="es-CR" w:eastAsia="zh-CN" w:bidi="es-CR"/>
        </w:rPr>
        <w:fldChar w:fldCharType="end"/>
      </w:r>
    </w:p>
    <w:p w14:paraId="0B02FF8C"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w:t>
      </w:r>
    </w:p>
    <w:p w14:paraId="0D1254B6" w14:textId="398273B5"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según rangos de edad de las víctimas, periodo 2015-2019</w:t>
      </w:r>
    </w:p>
    <w:p w14:paraId="5C9DBC2C"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5"/>
        <w:gridCol w:w="1336"/>
        <w:gridCol w:w="1336"/>
        <w:gridCol w:w="1336"/>
        <w:gridCol w:w="1336"/>
        <w:gridCol w:w="1336"/>
      </w:tblGrid>
      <w:tr w:rsidR="00233749" w:rsidRPr="00233749" w14:paraId="0D601B68" w14:textId="77777777" w:rsidTr="00AC726D">
        <w:trPr>
          <w:trHeight w:val="20"/>
        </w:trPr>
        <w:tc>
          <w:tcPr>
            <w:tcW w:w="1445" w:type="pct"/>
            <w:vMerge w:val="restart"/>
            <w:shd w:val="clear" w:color="auto" w:fill="auto"/>
            <w:noWrap/>
            <w:vAlign w:val="center"/>
            <w:hideMark/>
          </w:tcPr>
          <w:p w14:paraId="13487C19" w14:textId="77777777" w:rsidR="00233749" w:rsidRPr="00233749" w:rsidRDefault="00233749" w:rsidP="00233749">
            <w:pPr>
              <w:jc w:val="center"/>
              <w:rPr>
                <w:b/>
                <w:bCs/>
                <w:color w:val="000000"/>
                <w:lang w:eastAsia="es-CR"/>
              </w:rPr>
            </w:pPr>
            <w:r w:rsidRPr="00233749">
              <w:rPr>
                <w:b/>
                <w:bCs/>
                <w:color w:val="000000"/>
                <w:lang w:eastAsia="es-CR"/>
              </w:rPr>
              <w:t xml:space="preserve">Grupo Etario </w:t>
            </w:r>
          </w:p>
        </w:tc>
        <w:tc>
          <w:tcPr>
            <w:tcW w:w="3555" w:type="pct"/>
            <w:gridSpan w:val="5"/>
            <w:shd w:val="clear" w:color="auto" w:fill="auto"/>
            <w:noWrap/>
            <w:vAlign w:val="center"/>
            <w:hideMark/>
          </w:tcPr>
          <w:p w14:paraId="5ECD847A"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4571EE63" w14:textId="77777777" w:rsidTr="00AC726D">
        <w:trPr>
          <w:trHeight w:val="20"/>
        </w:trPr>
        <w:tc>
          <w:tcPr>
            <w:tcW w:w="1445" w:type="pct"/>
            <w:vMerge/>
            <w:vAlign w:val="center"/>
            <w:hideMark/>
          </w:tcPr>
          <w:p w14:paraId="3B082B84" w14:textId="77777777" w:rsidR="00233749" w:rsidRPr="00233749" w:rsidRDefault="00233749" w:rsidP="00233749">
            <w:pPr>
              <w:rPr>
                <w:b/>
                <w:bCs/>
                <w:color w:val="000000"/>
                <w:lang w:eastAsia="es-CR"/>
              </w:rPr>
            </w:pPr>
          </w:p>
        </w:tc>
        <w:tc>
          <w:tcPr>
            <w:tcW w:w="711" w:type="pct"/>
            <w:shd w:val="clear" w:color="auto" w:fill="auto"/>
            <w:noWrap/>
            <w:vAlign w:val="center"/>
            <w:hideMark/>
          </w:tcPr>
          <w:p w14:paraId="437A2C69"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711" w:type="pct"/>
            <w:shd w:val="clear" w:color="auto" w:fill="auto"/>
            <w:noWrap/>
            <w:vAlign w:val="center"/>
            <w:hideMark/>
          </w:tcPr>
          <w:p w14:paraId="4106A098"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711" w:type="pct"/>
            <w:shd w:val="clear" w:color="auto" w:fill="auto"/>
            <w:noWrap/>
            <w:vAlign w:val="center"/>
            <w:hideMark/>
          </w:tcPr>
          <w:p w14:paraId="364BC900"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711" w:type="pct"/>
            <w:shd w:val="clear" w:color="auto" w:fill="auto"/>
            <w:noWrap/>
            <w:vAlign w:val="center"/>
            <w:hideMark/>
          </w:tcPr>
          <w:p w14:paraId="146AE06A"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711" w:type="pct"/>
            <w:shd w:val="clear" w:color="auto" w:fill="auto"/>
            <w:noWrap/>
            <w:vAlign w:val="center"/>
            <w:hideMark/>
          </w:tcPr>
          <w:p w14:paraId="63300D0F"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1F2191A4" w14:textId="77777777" w:rsidTr="00AC726D">
        <w:trPr>
          <w:trHeight w:val="20"/>
        </w:trPr>
        <w:tc>
          <w:tcPr>
            <w:tcW w:w="1445" w:type="pct"/>
            <w:shd w:val="clear" w:color="auto" w:fill="auto"/>
            <w:noWrap/>
            <w:vAlign w:val="center"/>
          </w:tcPr>
          <w:p w14:paraId="3ED3220F" w14:textId="77777777" w:rsidR="00233749" w:rsidRPr="00233749" w:rsidRDefault="00233749" w:rsidP="00233749">
            <w:pPr>
              <w:rPr>
                <w:color w:val="000000"/>
                <w:lang w:eastAsia="es-CR"/>
              </w:rPr>
            </w:pPr>
          </w:p>
        </w:tc>
        <w:tc>
          <w:tcPr>
            <w:tcW w:w="711" w:type="pct"/>
            <w:shd w:val="clear" w:color="auto" w:fill="auto"/>
            <w:noWrap/>
            <w:vAlign w:val="center"/>
          </w:tcPr>
          <w:p w14:paraId="44CE67F9" w14:textId="77777777" w:rsidR="00233749" w:rsidRPr="00233749" w:rsidRDefault="00233749" w:rsidP="00233749">
            <w:pPr>
              <w:jc w:val="center"/>
              <w:rPr>
                <w:color w:val="000000"/>
                <w:lang w:eastAsia="es-CR"/>
              </w:rPr>
            </w:pPr>
          </w:p>
        </w:tc>
        <w:tc>
          <w:tcPr>
            <w:tcW w:w="711" w:type="pct"/>
            <w:shd w:val="clear" w:color="auto" w:fill="auto"/>
            <w:noWrap/>
            <w:vAlign w:val="center"/>
          </w:tcPr>
          <w:p w14:paraId="3D77A315" w14:textId="77777777" w:rsidR="00233749" w:rsidRPr="00233749" w:rsidRDefault="00233749" w:rsidP="00233749">
            <w:pPr>
              <w:jc w:val="center"/>
              <w:rPr>
                <w:color w:val="000000"/>
                <w:lang w:eastAsia="es-CR"/>
              </w:rPr>
            </w:pPr>
          </w:p>
        </w:tc>
        <w:tc>
          <w:tcPr>
            <w:tcW w:w="711" w:type="pct"/>
            <w:shd w:val="clear" w:color="auto" w:fill="auto"/>
            <w:noWrap/>
            <w:vAlign w:val="center"/>
          </w:tcPr>
          <w:p w14:paraId="31B83E7D" w14:textId="77777777" w:rsidR="00233749" w:rsidRPr="00233749" w:rsidRDefault="00233749" w:rsidP="00233749">
            <w:pPr>
              <w:jc w:val="center"/>
              <w:rPr>
                <w:color w:val="000000"/>
                <w:lang w:eastAsia="es-CR"/>
              </w:rPr>
            </w:pPr>
          </w:p>
        </w:tc>
        <w:tc>
          <w:tcPr>
            <w:tcW w:w="711" w:type="pct"/>
            <w:shd w:val="clear" w:color="auto" w:fill="auto"/>
            <w:noWrap/>
            <w:vAlign w:val="center"/>
          </w:tcPr>
          <w:p w14:paraId="0441FD6F" w14:textId="77777777" w:rsidR="00233749" w:rsidRPr="00233749" w:rsidRDefault="00233749" w:rsidP="00233749">
            <w:pPr>
              <w:jc w:val="center"/>
              <w:rPr>
                <w:color w:val="000000"/>
                <w:lang w:eastAsia="es-CR"/>
              </w:rPr>
            </w:pPr>
          </w:p>
        </w:tc>
        <w:tc>
          <w:tcPr>
            <w:tcW w:w="711" w:type="pct"/>
            <w:shd w:val="clear" w:color="auto" w:fill="auto"/>
            <w:noWrap/>
            <w:vAlign w:val="center"/>
          </w:tcPr>
          <w:p w14:paraId="72A42B64" w14:textId="77777777" w:rsidR="00233749" w:rsidRPr="00233749" w:rsidRDefault="00233749" w:rsidP="00233749">
            <w:pPr>
              <w:jc w:val="center"/>
              <w:rPr>
                <w:color w:val="000000"/>
                <w:lang w:eastAsia="es-CR"/>
              </w:rPr>
            </w:pPr>
          </w:p>
        </w:tc>
      </w:tr>
      <w:tr w:rsidR="00233749" w:rsidRPr="00233749" w14:paraId="0B4337F7" w14:textId="77777777" w:rsidTr="00AC726D">
        <w:trPr>
          <w:trHeight w:val="20"/>
        </w:trPr>
        <w:tc>
          <w:tcPr>
            <w:tcW w:w="1445" w:type="pct"/>
            <w:shd w:val="clear" w:color="auto" w:fill="auto"/>
            <w:noWrap/>
            <w:vAlign w:val="center"/>
            <w:hideMark/>
          </w:tcPr>
          <w:p w14:paraId="65DD1339"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711" w:type="pct"/>
            <w:shd w:val="clear" w:color="auto" w:fill="auto"/>
            <w:noWrap/>
            <w:vAlign w:val="center"/>
            <w:hideMark/>
          </w:tcPr>
          <w:p w14:paraId="6D3758F5" w14:textId="77777777" w:rsidR="00233749" w:rsidRPr="00233749" w:rsidRDefault="00233749" w:rsidP="00233749">
            <w:pPr>
              <w:jc w:val="center"/>
              <w:rPr>
                <w:b/>
                <w:bCs/>
                <w:color w:val="000000"/>
                <w:lang w:eastAsia="es-CR"/>
              </w:rPr>
            </w:pPr>
            <w:r w:rsidRPr="00233749">
              <w:rPr>
                <w:b/>
                <w:bCs/>
                <w:color w:val="000000"/>
                <w:lang w:eastAsia="es-CR"/>
              </w:rPr>
              <w:t>613</w:t>
            </w:r>
          </w:p>
        </w:tc>
        <w:tc>
          <w:tcPr>
            <w:tcW w:w="711" w:type="pct"/>
            <w:shd w:val="clear" w:color="auto" w:fill="auto"/>
            <w:noWrap/>
            <w:vAlign w:val="center"/>
            <w:hideMark/>
          </w:tcPr>
          <w:p w14:paraId="7F5C9461" w14:textId="77777777" w:rsidR="00233749" w:rsidRPr="00233749" w:rsidRDefault="00233749" w:rsidP="00233749">
            <w:pPr>
              <w:jc w:val="center"/>
              <w:rPr>
                <w:b/>
                <w:bCs/>
                <w:color w:val="000000"/>
                <w:lang w:eastAsia="es-CR"/>
              </w:rPr>
            </w:pPr>
            <w:r w:rsidRPr="00233749">
              <w:rPr>
                <w:b/>
                <w:bCs/>
                <w:color w:val="000000"/>
                <w:lang w:eastAsia="es-CR"/>
              </w:rPr>
              <w:t>594</w:t>
            </w:r>
          </w:p>
        </w:tc>
        <w:tc>
          <w:tcPr>
            <w:tcW w:w="711" w:type="pct"/>
            <w:shd w:val="clear" w:color="auto" w:fill="auto"/>
            <w:noWrap/>
            <w:vAlign w:val="center"/>
            <w:hideMark/>
          </w:tcPr>
          <w:p w14:paraId="1DB5444D" w14:textId="77777777" w:rsidR="00233749" w:rsidRPr="00233749" w:rsidRDefault="00233749" w:rsidP="00233749">
            <w:pPr>
              <w:jc w:val="center"/>
              <w:rPr>
                <w:b/>
                <w:bCs/>
                <w:color w:val="000000"/>
                <w:lang w:eastAsia="es-CR"/>
              </w:rPr>
            </w:pPr>
            <w:r w:rsidRPr="00233749">
              <w:rPr>
                <w:b/>
                <w:bCs/>
                <w:color w:val="000000"/>
                <w:lang w:eastAsia="es-CR"/>
              </w:rPr>
              <w:t>737</w:t>
            </w:r>
          </w:p>
        </w:tc>
        <w:tc>
          <w:tcPr>
            <w:tcW w:w="711" w:type="pct"/>
            <w:shd w:val="clear" w:color="auto" w:fill="auto"/>
            <w:noWrap/>
            <w:vAlign w:val="center"/>
            <w:hideMark/>
          </w:tcPr>
          <w:p w14:paraId="4E0A0993" w14:textId="77777777" w:rsidR="00233749" w:rsidRPr="00233749" w:rsidRDefault="00233749" w:rsidP="00233749">
            <w:pPr>
              <w:jc w:val="center"/>
              <w:rPr>
                <w:b/>
                <w:bCs/>
                <w:color w:val="000000"/>
                <w:lang w:eastAsia="es-CR"/>
              </w:rPr>
            </w:pPr>
            <w:r w:rsidRPr="00233749">
              <w:rPr>
                <w:b/>
                <w:bCs/>
                <w:color w:val="000000"/>
                <w:lang w:eastAsia="es-CR"/>
              </w:rPr>
              <w:t>628</w:t>
            </w:r>
          </w:p>
        </w:tc>
        <w:tc>
          <w:tcPr>
            <w:tcW w:w="711" w:type="pct"/>
            <w:shd w:val="clear" w:color="auto" w:fill="auto"/>
            <w:noWrap/>
            <w:vAlign w:val="center"/>
            <w:hideMark/>
          </w:tcPr>
          <w:p w14:paraId="721E30CE" w14:textId="77777777" w:rsidR="00233749" w:rsidRPr="00233749" w:rsidRDefault="00233749" w:rsidP="00233749">
            <w:pPr>
              <w:jc w:val="center"/>
              <w:rPr>
                <w:b/>
                <w:bCs/>
                <w:color w:val="000000"/>
                <w:lang w:eastAsia="es-CR"/>
              </w:rPr>
            </w:pPr>
            <w:r w:rsidRPr="00233749">
              <w:rPr>
                <w:b/>
                <w:bCs/>
                <w:color w:val="000000"/>
                <w:lang w:eastAsia="es-CR"/>
              </w:rPr>
              <w:t>696</w:t>
            </w:r>
          </w:p>
        </w:tc>
      </w:tr>
      <w:tr w:rsidR="00233749" w:rsidRPr="00233749" w14:paraId="57127310" w14:textId="77777777" w:rsidTr="00AC726D">
        <w:trPr>
          <w:trHeight w:val="20"/>
        </w:trPr>
        <w:tc>
          <w:tcPr>
            <w:tcW w:w="1445" w:type="pct"/>
            <w:shd w:val="clear" w:color="auto" w:fill="auto"/>
            <w:noWrap/>
            <w:vAlign w:val="center"/>
          </w:tcPr>
          <w:p w14:paraId="2CC6AC37" w14:textId="77777777" w:rsidR="00233749" w:rsidRPr="00233749" w:rsidRDefault="00233749" w:rsidP="00233749">
            <w:pPr>
              <w:rPr>
                <w:color w:val="000000"/>
                <w:lang w:eastAsia="es-CR"/>
              </w:rPr>
            </w:pPr>
          </w:p>
        </w:tc>
        <w:tc>
          <w:tcPr>
            <w:tcW w:w="711" w:type="pct"/>
            <w:shd w:val="clear" w:color="auto" w:fill="auto"/>
            <w:noWrap/>
            <w:vAlign w:val="center"/>
          </w:tcPr>
          <w:p w14:paraId="5CC97745" w14:textId="77777777" w:rsidR="00233749" w:rsidRPr="00233749" w:rsidRDefault="00233749" w:rsidP="00233749">
            <w:pPr>
              <w:jc w:val="center"/>
              <w:rPr>
                <w:color w:val="000000"/>
                <w:lang w:eastAsia="es-CR"/>
              </w:rPr>
            </w:pPr>
          </w:p>
        </w:tc>
        <w:tc>
          <w:tcPr>
            <w:tcW w:w="711" w:type="pct"/>
            <w:shd w:val="clear" w:color="auto" w:fill="auto"/>
            <w:noWrap/>
            <w:vAlign w:val="center"/>
          </w:tcPr>
          <w:p w14:paraId="37F1823C" w14:textId="77777777" w:rsidR="00233749" w:rsidRPr="00233749" w:rsidRDefault="00233749" w:rsidP="00233749">
            <w:pPr>
              <w:jc w:val="center"/>
              <w:rPr>
                <w:color w:val="000000"/>
                <w:lang w:eastAsia="es-CR"/>
              </w:rPr>
            </w:pPr>
          </w:p>
        </w:tc>
        <w:tc>
          <w:tcPr>
            <w:tcW w:w="711" w:type="pct"/>
            <w:shd w:val="clear" w:color="auto" w:fill="auto"/>
            <w:noWrap/>
            <w:vAlign w:val="center"/>
          </w:tcPr>
          <w:p w14:paraId="471E0E6A" w14:textId="77777777" w:rsidR="00233749" w:rsidRPr="00233749" w:rsidRDefault="00233749" w:rsidP="00233749">
            <w:pPr>
              <w:jc w:val="center"/>
              <w:rPr>
                <w:color w:val="000000"/>
                <w:lang w:eastAsia="es-CR"/>
              </w:rPr>
            </w:pPr>
          </w:p>
        </w:tc>
        <w:tc>
          <w:tcPr>
            <w:tcW w:w="711" w:type="pct"/>
            <w:shd w:val="clear" w:color="auto" w:fill="auto"/>
            <w:noWrap/>
            <w:vAlign w:val="center"/>
          </w:tcPr>
          <w:p w14:paraId="671BD172" w14:textId="77777777" w:rsidR="00233749" w:rsidRPr="00233749" w:rsidRDefault="00233749" w:rsidP="00233749">
            <w:pPr>
              <w:jc w:val="center"/>
              <w:rPr>
                <w:color w:val="000000"/>
                <w:lang w:eastAsia="es-CR"/>
              </w:rPr>
            </w:pPr>
          </w:p>
        </w:tc>
        <w:tc>
          <w:tcPr>
            <w:tcW w:w="711" w:type="pct"/>
            <w:shd w:val="clear" w:color="auto" w:fill="auto"/>
            <w:noWrap/>
            <w:vAlign w:val="center"/>
          </w:tcPr>
          <w:p w14:paraId="313EF38F" w14:textId="77777777" w:rsidR="00233749" w:rsidRPr="00233749" w:rsidRDefault="00233749" w:rsidP="00233749">
            <w:pPr>
              <w:jc w:val="center"/>
              <w:rPr>
                <w:color w:val="000000"/>
                <w:lang w:eastAsia="es-CR"/>
              </w:rPr>
            </w:pPr>
          </w:p>
        </w:tc>
      </w:tr>
      <w:tr w:rsidR="00233749" w:rsidRPr="00233749" w14:paraId="7311DDE3" w14:textId="77777777" w:rsidTr="00AC726D">
        <w:trPr>
          <w:trHeight w:val="20"/>
        </w:trPr>
        <w:tc>
          <w:tcPr>
            <w:tcW w:w="1445" w:type="pct"/>
            <w:shd w:val="clear" w:color="auto" w:fill="auto"/>
            <w:noWrap/>
            <w:vAlign w:val="center"/>
            <w:hideMark/>
          </w:tcPr>
          <w:p w14:paraId="79D51CE7" w14:textId="77777777" w:rsidR="00233749" w:rsidRPr="00233749" w:rsidRDefault="00233749" w:rsidP="00233749">
            <w:pPr>
              <w:rPr>
                <w:color w:val="000000"/>
                <w:lang w:eastAsia="es-CR"/>
              </w:rPr>
            </w:pPr>
            <w:r w:rsidRPr="00233749">
              <w:rPr>
                <w:color w:val="000000"/>
                <w:lang w:eastAsia="es-CR"/>
              </w:rPr>
              <w:t>Menos de 5 años</w:t>
            </w:r>
          </w:p>
        </w:tc>
        <w:tc>
          <w:tcPr>
            <w:tcW w:w="711" w:type="pct"/>
            <w:shd w:val="clear" w:color="auto" w:fill="auto"/>
            <w:noWrap/>
            <w:vAlign w:val="center"/>
            <w:hideMark/>
          </w:tcPr>
          <w:p w14:paraId="7FC2BFED" w14:textId="77777777" w:rsidR="00233749" w:rsidRPr="00233749" w:rsidRDefault="00233749" w:rsidP="00233749">
            <w:pPr>
              <w:jc w:val="center"/>
              <w:rPr>
                <w:color w:val="000000"/>
                <w:lang w:eastAsia="es-CR"/>
              </w:rPr>
            </w:pPr>
            <w:r w:rsidRPr="00233749">
              <w:rPr>
                <w:color w:val="000000"/>
                <w:lang w:eastAsia="es-CR"/>
              </w:rPr>
              <w:t>21</w:t>
            </w:r>
          </w:p>
        </w:tc>
        <w:tc>
          <w:tcPr>
            <w:tcW w:w="711" w:type="pct"/>
            <w:shd w:val="clear" w:color="auto" w:fill="auto"/>
            <w:noWrap/>
            <w:vAlign w:val="center"/>
            <w:hideMark/>
          </w:tcPr>
          <w:p w14:paraId="6D49EA98" w14:textId="77777777" w:rsidR="00233749" w:rsidRPr="00233749" w:rsidRDefault="00233749" w:rsidP="00233749">
            <w:pPr>
              <w:jc w:val="center"/>
              <w:rPr>
                <w:color w:val="000000"/>
                <w:lang w:eastAsia="es-CR"/>
              </w:rPr>
            </w:pPr>
            <w:r w:rsidRPr="00233749">
              <w:rPr>
                <w:color w:val="000000"/>
                <w:lang w:eastAsia="es-CR"/>
              </w:rPr>
              <w:t>13</w:t>
            </w:r>
          </w:p>
        </w:tc>
        <w:tc>
          <w:tcPr>
            <w:tcW w:w="711" w:type="pct"/>
            <w:shd w:val="clear" w:color="auto" w:fill="auto"/>
            <w:noWrap/>
            <w:vAlign w:val="center"/>
            <w:hideMark/>
          </w:tcPr>
          <w:p w14:paraId="47B9C107" w14:textId="77777777" w:rsidR="00233749" w:rsidRPr="00233749" w:rsidRDefault="00233749" w:rsidP="00233749">
            <w:pPr>
              <w:jc w:val="center"/>
              <w:rPr>
                <w:color w:val="000000"/>
                <w:lang w:eastAsia="es-CR"/>
              </w:rPr>
            </w:pPr>
            <w:r w:rsidRPr="00233749">
              <w:rPr>
                <w:color w:val="000000"/>
                <w:lang w:eastAsia="es-CR"/>
              </w:rPr>
              <w:t>32</w:t>
            </w:r>
          </w:p>
        </w:tc>
        <w:tc>
          <w:tcPr>
            <w:tcW w:w="711" w:type="pct"/>
            <w:shd w:val="clear" w:color="auto" w:fill="auto"/>
            <w:noWrap/>
            <w:vAlign w:val="center"/>
            <w:hideMark/>
          </w:tcPr>
          <w:p w14:paraId="3C2F1477" w14:textId="77777777" w:rsidR="00233749" w:rsidRPr="00233749" w:rsidRDefault="00233749" w:rsidP="00233749">
            <w:pPr>
              <w:jc w:val="center"/>
              <w:rPr>
                <w:color w:val="000000"/>
                <w:lang w:eastAsia="es-CR"/>
              </w:rPr>
            </w:pPr>
            <w:r w:rsidRPr="00233749">
              <w:rPr>
                <w:color w:val="000000"/>
                <w:lang w:eastAsia="es-CR"/>
              </w:rPr>
              <w:t>23</w:t>
            </w:r>
          </w:p>
        </w:tc>
        <w:tc>
          <w:tcPr>
            <w:tcW w:w="711" w:type="pct"/>
            <w:shd w:val="clear" w:color="auto" w:fill="auto"/>
            <w:noWrap/>
            <w:vAlign w:val="center"/>
            <w:hideMark/>
          </w:tcPr>
          <w:p w14:paraId="7530FAC9" w14:textId="77777777" w:rsidR="00233749" w:rsidRPr="00233749" w:rsidRDefault="00233749" w:rsidP="00233749">
            <w:pPr>
              <w:jc w:val="center"/>
              <w:rPr>
                <w:color w:val="000000"/>
                <w:lang w:eastAsia="es-CR"/>
              </w:rPr>
            </w:pPr>
            <w:r w:rsidRPr="00233749">
              <w:rPr>
                <w:color w:val="000000"/>
                <w:lang w:eastAsia="es-CR"/>
              </w:rPr>
              <w:t>39</w:t>
            </w:r>
          </w:p>
        </w:tc>
      </w:tr>
      <w:tr w:rsidR="00233749" w:rsidRPr="00233749" w14:paraId="2F084AFC" w14:textId="77777777" w:rsidTr="00AC726D">
        <w:trPr>
          <w:trHeight w:val="20"/>
        </w:trPr>
        <w:tc>
          <w:tcPr>
            <w:tcW w:w="1445" w:type="pct"/>
            <w:shd w:val="clear" w:color="auto" w:fill="auto"/>
            <w:noWrap/>
            <w:vAlign w:val="center"/>
            <w:hideMark/>
          </w:tcPr>
          <w:p w14:paraId="0F7A4AD3" w14:textId="77777777" w:rsidR="00233749" w:rsidRPr="00233749" w:rsidRDefault="00233749" w:rsidP="00233749">
            <w:pPr>
              <w:rPr>
                <w:color w:val="000000"/>
                <w:lang w:eastAsia="es-CR"/>
              </w:rPr>
            </w:pPr>
            <w:r w:rsidRPr="00233749">
              <w:rPr>
                <w:color w:val="000000"/>
                <w:lang w:eastAsia="es-CR"/>
              </w:rPr>
              <w:t>De 5 a 9 años</w:t>
            </w:r>
          </w:p>
        </w:tc>
        <w:tc>
          <w:tcPr>
            <w:tcW w:w="711" w:type="pct"/>
            <w:shd w:val="clear" w:color="auto" w:fill="auto"/>
            <w:noWrap/>
            <w:vAlign w:val="center"/>
            <w:hideMark/>
          </w:tcPr>
          <w:p w14:paraId="61952FC8" w14:textId="77777777" w:rsidR="00233749" w:rsidRPr="00233749" w:rsidRDefault="00233749" w:rsidP="00233749">
            <w:pPr>
              <w:jc w:val="center"/>
              <w:rPr>
                <w:color w:val="000000"/>
                <w:lang w:eastAsia="es-CR"/>
              </w:rPr>
            </w:pPr>
            <w:r w:rsidRPr="00233749">
              <w:rPr>
                <w:color w:val="000000"/>
                <w:lang w:eastAsia="es-CR"/>
              </w:rPr>
              <w:t>7</w:t>
            </w:r>
          </w:p>
        </w:tc>
        <w:tc>
          <w:tcPr>
            <w:tcW w:w="711" w:type="pct"/>
            <w:shd w:val="clear" w:color="auto" w:fill="auto"/>
            <w:noWrap/>
            <w:vAlign w:val="center"/>
            <w:hideMark/>
          </w:tcPr>
          <w:p w14:paraId="3356EF2A" w14:textId="77777777" w:rsidR="00233749" w:rsidRPr="00233749" w:rsidRDefault="00233749" w:rsidP="00233749">
            <w:pPr>
              <w:jc w:val="center"/>
              <w:rPr>
                <w:color w:val="000000"/>
                <w:lang w:eastAsia="es-CR"/>
              </w:rPr>
            </w:pPr>
            <w:r w:rsidRPr="00233749">
              <w:rPr>
                <w:color w:val="000000"/>
                <w:lang w:eastAsia="es-CR"/>
              </w:rPr>
              <w:t>6</w:t>
            </w:r>
          </w:p>
        </w:tc>
        <w:tc>
          <w:tcPr>
            <w:tcW w:w="711" w:type="pct"/>
            <w:shd w:val="clear" w:color="auto" w:fill="auto"/>
            <w:noWrap/>
            <w:vAlign w:val="center"/>
            <w:hideMark/>
          </w:tcPr>
          <w:p w14:paraId="2921DA21" w14:textId="77777777" w:rsidR="00233749" w:rsidRPr="00233749" w:rsidRDefault="00233749" w:rsidP="00233749">
            <w:pPr>
              <w:jc w:val="center"/>
              <w:rPr>
                <w:color w:val="000000"/>
                <w:lang w:eastAsia="es-CR"/>
              </w:rPr>
            </w:pPr>
            <w:r w:rsidRPr="00233749">
              <w:rPr>
                <w:color w:val="000000"/>
                <w:lang w:eastAsia="es-CR"/>
              </w:rPr>
              <w:t>9</w:t>
            </w:r>
          </w:p>
        </w:tc>
        <w:tc>
          <w:tcPr>
            <w:tcW w:w="711" w:type="pct"/>
            <w:shd w:val="clear" w:color="auto" w:fill="auto"/>
            <w:noWrap/>
            <w:vAlign w:val="center"/>
            <w:hideMark/>
          </w:tcPr>
          <w:p w14:paraId="12B9DC7D" w14:textId="77777777" w:rsidR="00233749" w:rsidRPr="00233749" w:rsidRDefault="00233749" w:rsidP="00233749">
            <w:pPr>
              <w:jc w:val="center"/>
              <w:rPr>
                <w:color w:val="000000"/>
                <w:lang w:eastAsia="es-CR"/>
              </w:rPr>
            </w:pPr>
            <w:r w:rsidRPr="00233749">
              <w:rPr>
                <w:color w:val="000000"/>
                <w:lang w:eastAsia="es-CR"/>
              </w:rPr>
              <w:t>8</w:t>
            </w:r>
          </w:p>
        </w:tc>
        <w:tc>
          <w:tcPr>
            <w:tcW w:w="711" w:type="pct"/>
            <w:shd w:val="clear" w:color="auto" w:fill="auto"/>
            <w:noWrap/>
            <w:vAlign w:val="center"/>
            <w:hideMark/>
          </w:tcPr>
          <w:p w14:paraId="7F4C593C" w14:textId="77777777" w:rsidR="00233749" w:rsidRPr="00233749" w:rsidRDefault="00233749" w:rsidP="00233749">
            <w:pPr>
              <w:jc w:val="center"/>
              <w:rPr>
                <w:color w:val="000000"/>
                <w:lang w:eastAsia="es-CR"/>
              </w:rPr>
            </w:pPr>
            <w:r w:rsidRPr="00233749">
              <w:rPr>
                <w:color w:val="000000"/>
                <w:lang w:eastAsia="es-CR"/>
              </w:rPr>
              <w:t>9</w:t>
            </w:r>
          </w:p>
        </w:tc>
      </w:tr>
      <w:tr w:rsidR="00233749" w:rsidRPr="00233749" w14:paraId="74F3443D" w14:textId="77777777" w:rsidTr="00AC726D">
        <w:trPr>
          <w:trHeight w:val="20"/>
        </w:trPr>
        <w:tc>
          <w:tcPr>
            <w:tcW w:w="1445" w:type="pct"/>
            <w:shd w:val="clear" w:color="auto" w:fill="auto"/>
            <w:noWrap/>
            <w:vAlign w:val="center"/>
            <w:hideMark/>
          </w:tcPr>
          <w:p w14:paraId="6C316682" w14:textId="77777777" w:rsidR="00233749" w:rsidRPr="00233749" w:rsidRDefault="00233749" w:rsidP="00233749">
            <w:pPr>
              <w:rPr>
                <w:color w:val="000000"/>
                <w:lang w:eastAsia="es-CR"/>
              </w:rPr>
            </w:pPr>
            <w:r w:rsidRPr="00233749">
              <w:rPr>
                <w:color w:val="000000"/>
                <w:lang w:eastAsia="es-CR"/>
              </w:rPr>
              <w:t>De 10 a 14 años</w:t>
            </w:r>
          </w:p>
        </w:tc>
        <w:tc>
          <w:tcPr>
            <w:tcW w:w="711" w:type="pct"/>
            <w:shd w:val="clear" w:color="auto" w:fill="auto"/>
            <w:noWrap/>
            <w:vAlign w:val="center"/>
            <w:hideMark/>
          </w:tcPr>
          <w:p w14:paraId="3E367593" w14:textId="77777777" w:rsidR="00233749" w:rsidRPr="00233749" w:rsidRDefault="00233749" w:rsidP="00233749">
            <w:pPr>
              <w:jc w:val="center"/>
              <w:rPr>
                <w:color w:val="000000"/>
                <w:lang w:eastAsia="es-CR"/>
              </w:rPr>
            </w:pPr>
            <w:r w:rsidRPr="00233749">
              <w:rPr>
                <w:color w:val="000000"/>
                <w:lang w:eastAsia="es-CR"/>
              </w:rPr>
              <w:t>7</w:t>
            </w:r>
          </w:p>
        </w:tc>
        <w:tc>
          <w:tcPr>
            <w:tcW w:w="711" w:type="pct"/>
            <w:shd w:val="clear" w:color="auto" w:fill="auto"/>
            <w:noWrap/>
            <w:vAlign w:val="center"/>
            <w:hideMark/>
          </w:tcPr>
          <w:p w14:paraId="4A49550E" w14:textId="77777777" w:rsidR="00233749" w:rsidRPr="00233749" w:rsidRDefault="00233749" w:rsidP="00233749">
            <w:pPr>
              <w:jc w:val="center"/>
              <w:rPr>
                <w:color w:val="000000"/>
                <w:lang w:eastAsia="es-CR"/>
              </w:rPr>
            </w:pPr>
            <w:r w:rsidRPr="00233749">
              <w:rPr>
                <w:color w:val="000000"/>
                <w:lang w:eastAsia="es-CR"/>
              </w:rPr>
              <w:t>10</w:t>
            </w:r>
          </w:p>
        </w:tc>
        <w:tc>
          <w:tcPr>
            <w:tcW w:w="711" w:type="pct"/>
            <w:shd w:val="clear" w:color="auto" w:fill="auto"/>
            <w:noWrap/>
            <w:vAlign w:val="center"/>
            <w:hideMark/>
          </w:tcPr>
          <w:p w14:paraId="7A50CCF4" w14:textId="77777777" w:rsidR="00233749" w:rsidRPr="00233749" w:rsidRDefault="00233749" w:rsidP="00233749">
            <w:pPr>
              <w:jc w:val="center"/>
              <w:rPr>
                <w:color w:val="000000"/>
                <w:lang w:eastAsia="es-CR"/>
              </w:rPr>
            </w:pPr>
            <w:r w:rsidRPr="00233749">
              <w:rPr>
                <w:color w:val="000000"/>
                <w:lang w:eastAsia="es-CR"/>
              </w:rPr>
              <w:t>14</w:t>
            </w:r>
          </w:p>
        </w:tc>
        <w:tc>
          <w:tcPr>
            <w:tcW w:w="711" w:type="pct"/>
            <w:shd w:val="clear" w:color="auto" w:fill="auto"/>
            <w:noWrap/>
            <w:vAlign w:val="center"/>
            <w:hideMark/>
          </w:tcPr>
          <w:p w14:paraId="08D3A8CD" w14:textId="77777777" w:rsidR="00233749" w:rsidRPr="00233749" w:rsidRDefault="00233749" w:rsidP="00233749">
            <w:pPr>
              <w:jc w:val="center"/>
              <w:rPr>
                <w:color w:val="000000"/>
                <w:lang w:eastAsia="es-CR"/>
              </w:rPr>
            </w:pPr>
            <w:r w:rsidRPr="00233749">
              <w:rPr>
                <w:color w:val="000000"/>
                <w:lang w:eastAsia="es-CR"/>
              </w:rPr>
              <w:t>9</w:t>
            </w:r>
          </w:p>
        </w:tc>
        <w:tc>
          <w:tcPr>
            <w:tcW w:w="711" w:type="pct"/>
            <w:shd w:val="clear" w:color="auto" w:fill="auto"/>
            <w:noWrap/>
            <w:vAlign w:val="center"/>
            <w:hideMark/>
          </w:tcPr>
          <w:p w14:paraId="3AFF7333" w14:textId="77777777" w:rsidR="00233749" w:rsidRPr="00233749" w:rsidRDefault="00233749" w:rsidP="00233749">
            <w:pPr>
              <w:jc w:val="center"/>
              <w:rPr>
                <w:color w:val="000000"/>
                <w:lang w:eastAsia="es-CR"/>
              </w:rPr>
            </w:pPr>
            <w:r w:rsidRPr="00233749">
              <w:rPr>
                <w:color w:val="000000"/>
                <w:lang w:eastAsia="es-CR"/>
              </w:rPr>
              <w:t>7</w:t>
            </w:r>
          </w:p>
        </w:tc>
      </w:tr>
      <w:tr w:rsidR="00233749" w:rsidRPr="00233749" w14:paraId="23C8012E" w14:textId="77777777" w:rsidTr="00AC726D">
        <w:trPr>
          <w:trHeight w:val="20"/>
        </w:trPr>
        <w:tc>
          <w:tcPr>
            <w:tcW w:w="1445" w:type="pct"/>
            <w:shd w:val="clear" w:color="auto" w:fill="auto"/>
            <w:noWrap/>
            <w:vAlign w:val="center"/>
            <w:hideMark/>
          </w:tcPr>
          <w:p w14:paraId="338DDAC3" w14:textId="77777777" w:rsidR="00233749" w:rsidRPr="00233749" w:rsidRDefault="00233749" w:rsidP="00233749">
            <w:pPr>
              <w:rPr>
                <w:color w:val="000000"/>
                <w:lang w:eastAsia="es-CR"/>
              </w:rPr>
            </w:pPr>
            <w:r w:rsidRPr="00233749">
              <w:rPr>
                <w:color w:val="000000"/>
                <w:lang w:eastAsia="es-CR"/>
              </w:rPr>
              <w:t>De 15 a 17 años</w:t>
            </w:r>
          </w:p>
        </w:tc>
        <w:tc>
          <w:tcPr>
            <w:tcW w:w="711" w:type="pct"/>
            <w:shd w:val="clear" w:color="auto" w:fill="auto"/>
            <w:noWrap/>
            <w:vAlign w:val="center"/>
            <w:hideMark/>
          </w:tcPr>
          <w:p w14:paraId="640E3564" w14:textId="77777777" w:rsidR="00233749" w:rsidRPr="00233749" w:rsidRDefault="00233749" w:rsidP="00233749">
            <w:pPr>
              <w:jc w:val="center"/>
              <w:rPr>
                <w:color w:val="000000"/>
                <w:lang w:eastAsia="es-CR"/>
              </w:rPr>
            </w:pPr>
            <w:r w:rsidRPr="00233749">
              <w:rPr>
                <w:color w:val="000000"/>
                <w:lang w:eastAsia="es-CR"/>
              </w:rPr>
              <w:t>13</w:t>
            </w:r>
          </w:p>
        </w:tc>
        <w:tc>
          <w:tcPr>
            <w:tcW w:w="711" w:type="pct"/>
            <w:shd w:val="clear" w:color="auto" w:fill="auto"/>
            <w:noWrap/>
            <w:vAlign w:val="center"/>
            <w:hideMark/>
          </w:tcPr>
          <w:p w14:paraId="10233345" w14:textId="77777777" w:rsidR="00233749" w:rsidRPr="00233749" w:rsidRDefault="00233749" w:rsidP="00233749">
            <w:pPr>
              <w:jc w:val="center"/>
              <w:rPr>
                <w:color w:val="000000"/>
                <w:lang w:eastAsia="es-CR"/>
              </w:rPr>
            </w:pPr>
            <w:r w:rsidRPr="00233749">
              <w:rPr>
                <w:color w:val="000000"/>
                <w:lang w:eastAsia="es-CR"/>
              </w:rPr>
              <w:t>16</w:t>
            </w:r>
          </w:p>
        </w:tc>
        <w:tc>
          <w:tcPr>
            <w:tcW w:w="711" w:type="pct"/>
            <w:shd w:val="clear" w:color="auto" w:fill="auto"/>
            <w:noWrap/>
            <w:vAlign w:val="center"/>
            <w:hideMark/>
          </w:tcPr>
          <w:p w14:paraId="31728DCC" w14:textId="77777777" w:rsidR="00233749" w:rsidRPr="00233749" w:rsidRDefault="00233749" w:rsidP="00233749">
            <w:pPr>
              <w:jc w:val="center"/>
              <w:rPr>
                <w:color w:val="000000"/>
                <w:lang w:eastAsia="es-CR"/>
              </w:rPr>
            </w:pPr>
            <w:r w:rsidRPr="00233749">
              <w:rPr>
                <w:color w:val="000000"/>
                <w:lang w:eastAsia="es-CR"/>
              </w:rPr>
              <w:t>16</w:t>
            </w:r>
          </w:p>
        </w:tc>
        <w:tc>
          <w:tcPr>
            <w:tcW w:w="711" w:type="pct"/>
            <w:shd w:val="clear" w:color="auto" w:fill="auto"/>
            <w:noWrap/>
            <w:vAlign w:val="center"/>
            <w:hideMark/>
          </w:tcPr>
          <w:p w14:paraId="12B699A3" w14:textId="77777777" w:rsidR="00233749" w:rsidRPr="00233749" w:rsidRDefault="00233749" w:rsidP="00233749">
            <w:pPr>
              <w:jc w:val="center"/>
              <w:rPr>
                <w:color w:val="000000"/>
                <w:lang w:eastAsia="es-CR"/>
              </w:rPr>
            </w:pPr>
            <w:r w:rsidRPr="00233749">
              <w:rPr>
                <w:color w:val="000000"/>
                <w:lang w:eastAsia="es-CR"/>
              </w:rPr>
              <w:t>21</w:t>
            </w:r>
          </w:p>
        </w:tc>
        <w:tc>
          <w:tcPr>
            <w:tcW w:w="711" w:type="pct"/>
            <w:shd w:val="clear" w:color="auto" w:fill="auto"/>
            <w:noWrap/>
            <w:vAlign w:val="center"/>
            <w:hideMark/>
          </w:tcPr>
          <w:p w14:paraId="0230C37B" w14:textId="77777777" w:rsidR="00233749" w:rsidRPr="00233749" w:rsidRDefault="00233749" w:rsidP="00233749">
            <w:pPr>
              <w:jc w:val="center"/>
              <w:rPr>
                <w:color w:val="000000"/>
                <w:lang w:eastAsia="es-CR"/>
              </w:rPr>
            </w:pPr>
            <w:r w:rsidRPr="00233749">
              <w:rPr>
                <w:color w:val="000000"/>
                <w:lang w:eastAsia="es-CR"/>
              </w:rPr>
              <w:t>13</w:t>
            </w:r>
          </w:p>
        </w:tc>
      </w:tr>
      <w:tr w:rsidR="00233749" w:rsidRPr="00233749" w14:paraId="453131B6" w14:textId="77777777" w:rsidTr="00AC726D">
        <w:trPr>
          <w:trHeight w:val="20"/>
        </w:trPr>
        <w:tc>
          <w:tcPr>
            <w:tcW w:w="1445" w:type="pct"/>
            <w:shd w:val="clear" w:color="auto" w:fill="auto"/>
            <w:noWrap/>
            <w:vAlign w:val="center"/>
            <w:hideMark/>
          </w:tcPr>
          <w:p w14:paraId="4AE1FDBB" w14:textId="77777777" w:rsidR="00233749" w:rsidRPr="00233749" w:rsidRDefault="00233749" w:rsidP="00233749">
            <w:pPr>
              <w:rPr>
                <w:color w:val="000000"/>
                <w:lang w:eastAsia="es-CR"/>
              </w:rPr>
            </w:pPr>
            <w:r w:rsidRPr="00233749">
              <w:rPr>
                <w:color w:val="000000"/>
                <w:lang w:eastAsia="es-CR"/>
              </w:rPr>
              <w:t>De 18 a 19 años</w:t>
            </w:r>
          </w:p>
        </w:tc>
        <w:tc>
          <w:tcPr>
            <w:tcW w:w="711" w:type="pct"/>
            <w:shd w:val="clear" w:color="auto" w:fill="auto"/>
            <w:noWrap/>
            <w:vAlign w:val="center"/>
            <w:hideMark/>
          </w:tcPr>
          <w:p w14:paraId="5ACFCC5E" w14:textId="77777777" w:rsidR="00233749" w:rsidRPr="00233749" w:rsidRDefault="00233749" w:rsidP="00233749">
            <w:pPr>
              <w:jc w:val="center"/>
              <w:rPr>
                <w:color w:val="000000"/>
                <w:lang w:eastAsia="es-CR"/>
              </w:rPr>
            </w:pPr>
            <w:r w:rsidRPr="00233749">
              <w:rPr>
                <w:color w:val="000000"/>
                <w:lang w:eastAsia="es-CR"/>
              </w:rPr>
              <w:t>13</w:t>
            </w:r>
          </w:p>
        </w:tc>
        <w:tc>
          <w:tcPr>
            <w:tcW w:w="711" w:type="pct"/>
            <w:shd w:val="clear" w:color="auto" w:fill="auto"/>
            <w:noWrap/>
            <w:vAlign w:val="center"/>
            <w:hideMark/>
          </w:tcPr>
          <w:p w14:paraId="70E01F64" w14:textId="77777777" w:rsidR="00233749" w:rsidRPr="00233749" w:rsidRDefault="00233749" w:rsidP="00233749">
            <w:pPr>
              <w:jc w:val="center"/>
              <w:rPr>
                <w:color w:val="000000"/>
                <w:lang w:eastAsia="es-CR"/>
              </w:rPr>
            </w:pPr>
            <w:r w:rsidRPr="00233749">
              <w:rPr>
                <w:color w:val="000000"/>
                <w:lang w:eastAsia="es-CR"/>
              </w:rPr>
              <w:t>21</w:t>
            </w:r>
          </w:p>
        </w:tc>
        <w:tc>
          <w:tcPr>
            <w:tcW w:w="711" w:type="pct"/>
            <w:shd w:val="clear" w:color="auto" w:fill="auto"/>
            <w:noWrap/>
            <w:vAlign w:val="center"/>
            <w:hideMark/>
          </w:tcPr>
          <w:p w14:paraId="61213916" w14:textId="77777777" w:rsidR="00233749" w:rsidRPr="00233749" w:rsidRDefault="00233749" w:rsidP="00233749">
            <w:pPr>
              <w:jc w:val="center"/>
              <w:rPr>
                <w:color w:val="000000"/>
                <w:lang w:eastAsia="es-CR"/>
              </w:rPr>
            </w:pPr>
            <w:r w:rsidRPr="00233749">
              <w:rPr>
                <w:color w:val="000000"/>
                <w:lang w:eastAsia="es-CR"/>
              </w:rPr>
              <w:t>20</w:t>
            </w:r>
          </w:p>
        </w:tc>
        <w:tc>
          <w:tcPr>
            <w:tcW w:w="711" w:type="pct"/>
            <w:shd w:val="clear" w:color="auto" w:fill="auto"/>
            <w:noWrap/>
            <w:vAlign w:val="center"/>
            <w:hideMark/>
          </w:tcPr>
          <w:p w14:paraId="5297E146" w14:textId="77777777" w:rsidR="00233749" w:rsidRPr="00233749" w:rsidRDefault="00233749" w:rsidP="00233749">
            <w:pPr>
              <w:jc w:val="center"/>
              <w:rPr>
                <w:color w:val="000000"/>
                <w:lang w:eastAsia="es-CR"/>
              </w:rPr>
            </w:pPr>
            <w:r w:rsidRPr="00233749">
              <w:rPr>
                <w:color w:val="000000"/>
                <w:lang w:eastAsia="es-CR"/>
              </w:rPr>
              <w:t>25</w:t>
            </w:r>
          </w:p>
        </w:tc>
        <w:tc>
          <w:tcPr>
            <w:tcW w:w="711" w:type="pct"/>
            <w:shd w:val="clear" w:color="auto" w:fill="auto"/>
            <w:noWrap/>
            <w:vAlign w:val="center"/>
            <w:hideMark/>
          </w:tcPr>
          <w:p w14:paraId="27AA23EE" w14:textId="77777777" w:rsidR="00233749" w:rsidRPr="00233749" w:rsidRDefault="00233749" w:rsidP="00233749">
            <w:pPr>
              <w:jc w:val="center"/>
              <w:rPr>
                <w:color w:val="000000"/>
                <w:lang w:eastAsia="es-CR"/>
              </w:rPr>
            </w:pPr>
            <w:r w:rsidRPr="00233749">
              <w:rPr>
                <w:color w:val="000000"/>
                <w:lang w:eastAsia="es-CR"/>
              </w:rPr>
              <w:t>14</w:t>
            </w:r>
          </w:p>
        </w:tc>
      </w:tr>
      <w:tr w:rsidR="00233749" w:rsidRPr="00233749" w14:paraId="1A36C175" w14:textId="77777777" w:rsidTr="00AC726D">
        <w:trPr>
          <w:trHeight w:val="20"/>
        </w:trPr>
        <w:tc>
          <w:tcPr>
            <w:tcW w:w="1445" w:type="pct"/>
            <w:shd w:val="clear" w:color="auto" w:fill="auto"/>
            <w:noWrap/>
            <w:vAlign w:val="center"/>
            <w:hideMark/>
          </w:tcPr>
          <w:p w14:paraId="0B4CDB34" w14:textId="77777777" w:rsidR="00233749" w:rsidRPr="00233749" w:rsidRDefault="00233749" w:rsidP="00233749">
            <w:pPr>
              <w:rPr>
                <w:color w:val="000000"/>
                <w:lang w:eastAsia="es-CR"/>
              </w:rPr>
            </w:pPr>
            <w:r w:rsidRPr="00233749">
              <w:rPr>
                <w:color w:val="000000"/>
                <w:lang w:eastAsia="es-CR"/>
              </w:rPr>
              <w:t>De 20 a 24 años</w:t>
            </w:r>
          </w:p>
        </w:tc>
        <w:tc>
          <w:tcPr>
            <w:tcW w:w="711" w:type="pct"/>
            <w:shd w:val="clear" w:color="auto" w:fill="auto"/>
            <w:noWrap/>
            <w:vAlign w:val="center"/>
            <w:hideMark/>
          </w:tcPr>
          <w:p w14:paraId="1E820354" w14:textId="77777777" w:rsidR="00233749" w:rsidRPr="00233749" w:rsidRDefault="00233749" w:rsidP="00233749">
            <w:pPr>
              <w:jc w:val="center"/>
              <w:rPr>
                <w:color w:val="000000"/>
                <w:lang w:eastAsia="es-CR"/>
              </w:rPr>
            </w:pPr>
            <w:r w:rsidRPr="00233749">
              <w:rPr>
                <w:color w:val="000000"/>
                <w:lang w:eastAsia="es-CR"/>
              </w:rPr>
              <w:t>61</w:t>
            </w:r>
          </w:p>
        </w:tc>
        <w:tc>
          <w:tcPr>
            <w:tcW w:w="711" w:type="pct"/>
            <w:shd w:val="clear" w:color="auto" w:fill="auto"/>
            <w:noWrap/>
            <w:vAlign w:val="center"/>
            <w:hideMark/>
          </w:tcPr>
          <w:p w14:paraId="7CC67226" w14:textId="77777777" w:rsidR="00233749" w:rsidRPr="00233749" w:rsidRDefault="00233749" w:rsidP="00233749">
            <w:pPr>
              <w:jc w:val="center"/>
              <w:rPr>
                <w:color w:val="000000"/>
                <w:lang w:eastAsia="es-CR"/>
              </w:rPr>
            </w:pPr>
            <w:r w:rsidRPr="00233749">
              <w:rPr>
                <w:color w:val="000000"/>
                <w:lang w:eastAsia="es-CR"/>
              </w:rPr>
              <w:t>50</w:t>
            </w:r>
          </w:p>
        </w:tc>
        <w:tc>
          <w:tcPr>
            <w:tcW w:w="711" w:type="pct"/>
            <w:shd w:val="clear" w:color="auto" w:fill="auto"/>
            <w:noWrap/>
            <w:vAlign w:val="center"/>
            <w:hideMark/>
          </w:tcPr>
          <w:p w14:paraId="64160454" w14:textId="77777777" w:rsidR="00233749" w:rsidRPr="00233749" w:rsidRDefault="00233749" w:rsidP="00233749">
            <w:pPr>
              <w:jc w:val="center"/>
              <w:rPr>
                <w:color w:val="000000"/>
                <w:lang w:eastAsia="es-CR"/>
              </w:rPr>
            </w:pPr>
            <w:r w:rsidRPr="00233749">
              <w:rPr>
                <w:color w:val="000000"/>
                <w:lang w:eastAsia="es-CR"/>
              </w:rPr>
              <w:t>62</w:t>
            </w:r>
          </w:p>
        </w:tc>
        <w:tc>
          <w:tcPr>
            <w:tcW w:w="711" w:type="pct"/>
            <w:shd w:val="clear" w:color="auto" w:fill="auto"/>
            <w:noWrap/>
            <w:vAlign w:val="center"/>
            <w:hideMark/>
          </w:tcPr>
          <w:p w14:paraId="3BB0F357" w14:textId="77777777" w:rsidR="00233749" w:rsidRPr="00233749" w:rsidRDefault="00233749" w:rsidP="00233749">
            <w:pPr>
              <w:jc w:val="center"/>
              <w:rPr>
                <w:color w:val="000000"/>
                <w:lang w:eastAsia="es-CR"/>
              </w:rPr>
            </w:pPr>
            <w:r w:rsidRPr="00233749">
              <w:rPr>
                <w:color w:val="000000"/>
                <w:lang w:eastAsia="es-CR"/>
              </w:rPr>
              <w:t>52</w:t>
            </w:r>
          </w:p>
        </w:tc>
        <w:tc>
          <w:tcPr>
            <w:tcW w:w="711" w:type="pct"/>
            <w:shd w:val="clear" w:color="auto" w:fill="auto"/>
            <w:noWrap/>
            <w:vAlign w:val="center"/>
            <w:hideMark/>
          </w:tcPr>
          <w:p w14:paraId="0E742EDE" w14:textId="77777777" w:rsidR="00233749" w:rsidRPr="00233749" w:rsidRDefault="00233749" w:rsidP="00233749">
            <w:pPr>
              <w:jc w:val="center"/>
              <w:rPr>
                <w:color w:val="000000"/>
                <w:lang w:eastAsia="es-CR"/>
              </w:rPr>
            </w:pPr>
            <w:r w:rsidRPr="00233749">
              <w:rPr>
                <w:color w:val="000000"/>
                <w:lang w:eastAsia="es-CR"/>
              </w:rPr>
              <w:t>57</w:t>
            </w:r>
          </w:p>
        </w:tc>
      </w:tr>
      <w:tr w:rsidR="00233749" w:rsidRPr="00233749" w14:paraId="3C8D3C99" w14:textId="77777777" w:rsidTr="00AC726D">
        <w:trPr>
          <w:trHeight w:val="20"/>
        </w:trPr>
        <w:tc>
          <w:tcPr>
            <w:tcW w:w="1445" w:type="pct"/>
            <w:shd w:val="clear" w:color="auto" w:fill="auto"/>
            <w:noWrap/>
            <w:vAlign w:val="center"/>
            <w:hideMark/>
          </w:tcPr>
          <w:p w14:paraId="41A871EE" w14:textId="77777777" w:rsidR="00233749" w:rsidRPr="00233749" w:rsidRDefault="00233749" w:rsidP="00233749">
            <w:pPr>
              <w:rPr>
                <w:color w:val="000000"/>
                <w:lang w:eastAsia="es-CR"/>
              </w:rPr>
            </w:pPr>
            <w:r w:rsidRPr="00233749">
              <w:rPr>
                <w:color w:val="000000"/>
                <w:lang w:eastAsia="es-CR"/>
              </w:rPr>
              <w:t>De 25 a 29 años</w:t>
            </w:r>
          </w:p>
        </w:tc>
        <w:tc>
          <w:tcPr>
            <w:tcW w:w="711" w:type="pct"/>
            <w:shd w:val="clear" w:color="auto" w:fill="auto"/>
            <w:noWrap/>
            <w:vAlign w:val="center"/>
            <w:hideMark/>
          </w:tcPr>
          <w:p w14:paraId="76279BC9" w14:textId="77777777" w:rsidR="00233749" w:rsidRPr="00233749" w:rsidRDefault="00233749" w:rsidP="00233749">
            <w:pPr>
              <w:jc w:val="center"/>
              <w:rPr>
                <w:color w:val="000000"/>
                <w:lang w:eastAsia="es-CR"/>
              </w:rPr>
            </w:pPr>
            <w:r w:rsidRPr="00233749">
              <w:rPr>
                <w:color w:val="000000"/>
                <w:lang w:eastAsia="es-CR"/>
              </w:rPr>
              <w:t>62</w:t>
            </w:r>
          </w:p>
        </w:tc>
        <w:tc>
          <w:tcPr>
            <w:tcW w:w="711" w:type="pct"/>
            <w:shd w:val="clear" w:color="auto" w:fill="auto"/>
            <w:noWrap/>
            <w:vAlign w:val="center"/>
            <w:hideMark/>
          </w:tcPr>
          <w:p w14:paraId="68907689" w14:textId="77777777" w:rsidR="00233749" w:rsidRPr="00233749" w:rsidRDefault="00233749" w:rsidP="00233749">
            <w:pPr>
              <w:jc w:val="center"/>
              <w:rPr>
                <w:color w:val="000000"/>
                <w:lang w:eastAsia="es-CR"/>
              </w:rPr>
            </w:pPr>
            <w:r w:rsidRPr="00233749">
              <w:rPr>
                <w:color w:val="000000"/>
                <w:lang w:eastAsia="es-CR"/>
              </w:rPr>
              <w:t>53</w:t>
            </w:r>
          </w:p>
        </w:tc>
        <w:tc>
          <w:tcPr>
            <w:tcW w:w="711" w:type="pct"/>
            <w:shd w:val="clear" w:color="auto" w:fill="auto"/>
            <w:noWrap/>
            <w:vAlign w:val="center"/>
            <w:hideMark/>
          </w:tcPr>
          <w:p w14:paraId="0920642D" w14:textId="77777777" w:rsidR="00233749" w:rsidRPr="00233749" w:rsidRDefault="00233749" w:rsidP="00233749">
            <w:pPr>
              <w:jc w:val="center"/>
              <w:rPr>
                <w:color w:val="000000"/>
                <w:lang w:eastAsia="es-CR"/>
              </w:rPr>
            </w:pPr>
            <w:r w:rsidRPr="00233749">
              <w:rPr>
                <w:color w:val="000000"/>
                <w:lang w:eastAsia="es-CR"/>
              </w:rPr>
              <w:t>71</w:t>
            </w:r>
          </w:p>
        </w:tc>
        <w:tc>
          <w:tcPr>
            <w:tcW w:w="711" w:type="pct"/>
            <w:shd w:val="clear" w:color="auto" w:fill="auto"/>
            <w:noWrap/>
            <w:vAlign w:val="center"/>
            <w:hideMark/>
          </w:tcPr>
          <w:p w14:paraId="3AAFD63C" w14:textId="77777777" w:rsidR="00233749" w:rsidRPr="00233749" w:rsidRDefault="00233749" w:rsidP="00233749">
            <w:pPr>
              <w:jc w:val="center"/>
              <w:rPr>
                <w:color w:val="000000"/>
                <w:lang w:eastAsia="es-CR"/>
              </w:rPr>
            </w:pPr>
            <w:r w:rsidRPr="00233749">
              <w:rPr>
                <w:color w:val="000000"/>
                <w:lang w:eastAsia="es-CR"/>
              </w:rPr>
              <w:t>59</w:t>
            </w:r>
          </w:p>
        </w:tc>
        <w:tc>
          <w:tcPr>
            <w:tcW w:w="711" w:type="pct"/>
            <w:shd w:val="clear" w:color="auto" w:fill="auto"/>
            <w:noWrap/>
            <w:vAlign w:val="center"/>
            <w:hideMark/>
          </w:tcPr>
          <w:p w14:paraId="06BA8501" w14:textId="77777777" w:rsidR="00233749" w:rsidRPr="00233749" w:rsidRDefault="00233749" w:rsidP="00233749">
            <w:pPr>
              <w:jc w:val="center"/>
              <w:rPr>
                <w:color w:val="000000"/>
                <w:lang w:eastAsia="es-CR"/>
              </w:rPr>
            </w:pPr>
            <w:r w:rsidRPr="00233749">
              <w:rPr>
                <w:color w:val="000000"/>
                <w:lang w:eastAsia="es-CR"/>
              </w:rPr>
              <w:t>66</w:t>
            </w:r>
          </w:p>
        </w:tc>
      </w:tr>
      <w:tr w:rsidR="00233749" w:rsidRPr="00233749" w14:paraId="39C300B0" w14:textId="77777777" w:rsidTr="00AC726D">
        <w:trPr>
          <w:trHeight w:val="20"/>
        </w:trPr>
        <w:tc>
          <w:tcPr>
            <w:tcW w:w="1445" w:type="pct"/>
            <w:shd w:val="clear" w:color="auto" w:fill="auto"/>
            <w:noWrap/>
            <w:vAlign w:val="center"/>
            <w:hideMark/>
          </w:tcPr>
          <w:p w14:paraId="115A8D21" w14:textId="77777777" w:rsidR="00233749" w:rsidRPr="00233749" w:rsidRDefault="00233749" w:rsidP="00233749">
            <w:pPr>
              <w:rPr>
                <w:color w:val="000000"/>
                <w:lang w:eastAsia="es-CR"/>
              </w:rPr>
            </w:pPr>
            <w:r w:rsidRPr="00233749">
              <w:rPr>
                <w:color w:val="000000"/>
                <w:lang w:eastAsia="es-CR"/>
              </w:rPr>
              <w:t>De 30 a 34 años</w:t>
            </w:r>
          </w:p>
        </w:tc>
        <w:tc>
          <w:tcPr>
            <w:tcW w:w="711" w:type="pct"/>
            <w:shd w:val="clear" w:color="auto" w:fill="auto"/>
            <w:noWrap/>
            <w:vAlign w:val="center"/>
            <w:hideMark/>
          </w:tcPr>
          <w:p w14:paraId="59E4F2C5" w14:textId="77777777" w:rsidR="00233749" w:rsidRPr="00233749" w:rsidRDefault="00233749" w:rsidP="00233749">
            <w:pPr>
              <w:jc w:val="center"/>
              <w:rPr>
                <w:color w:val="000000"/>
                <w:lang w:eastAsia="es-CR"/>
              </w:rPr>
            </w:pPr>
            <w:r w:rsidRPr="00233749">
              <w:rPr>
                <w:color w:val="000000"/>
                <w:lang w:eastAsia="es-CR"/>
              </w:rPr>
              <w:t>67</w:t>
            </w:r>
          </w:p>
        </w:tc>
        <w:tc>
          <w:tcPr>
            <w:tcW w:w="711" w:type="pct"/>
            <w:shd w:val="clear" w:color="auto" w:fill="auto"/>
            <w:noWrap/>
            <w:vAlign w:val="center"/>
            <w:hideMark/>
          </w:tcPr>
          <w:p w14:paraId="3F4249DB" w14:textId="77777777" w:rsidR="00233749" w:rsidRPr="00233749" w:rsidRDefault="00233749" w:rsidP="00233749">
            <w:pPr>
              <w:jc w:val="center"/>
              <w:rPr>
                <w:color w:val="000000"/>
                <w:lang w:eastAsia="es-CR"/>
              </w:rPr>
            </w:pPr>
            <w:r w:rsidRPr="00233749">
              <w:rPr>
                <w:color w:val="000000"/>
                <w:lang w:eastAsia="es-CR"/>
              </w:rPr>
              <w:t>47</w:t>
            </w:r>
          </w:p>
        </w:tc>
        <w:tc>
          <w:tcPr>
            <w:tcW w:w="711" w:type="pct"/>
            <w:shd w:val="clear" w:color="auto" w:fill="auto"/>
            <w:noWrap/>
            <w:vAlign w:val="center"/>
            <w:hideMark/>
          </w:tcPr>
          <w:p w14:paraId="6D182BAD" w14:textId="77777777" w:rsidR="00233749" w:rsidRPr="00233749" w:rsidRDefault="00233749" w:rsidP="00233749">
            <w:pPr>
              <w:jc w:val="center"/>
              <w:rPr>
                <w:color w:val="000000"/>
                <w:lang w:eastAsia="es-CR"/>
              </w:rPr>
            </w:pPr>
            <w:r w:rsidRPr="00233749">
              <w:rPr>
                <w:color w:val="000000"/>
                <w:lang w:eastAsia="es-CR"/>
              </w:rPr>
              <w:t>68</w:t>
            </w:r>
          </w:p>
        </w:tc>
        <w:tc>
          <w:tcPr>
            <w:tcW w:w="711" w:type="pct"/>
            <w:shd w:val="clear" w:color="auto" w:fill="auto"/>
            <w:noWrap/>
            <w:vAlign w:val="center"/>
            <w:hideMark/>
          </w:tcPr>
          <w:p w14:paraId="535072E0" w14:textId="77777777" w:rsidR="00233749" w:rsidRPr="00233749" w:rsidRDefault="00233749" w:rsidP="00233749">
            <w:pPr>
              <w:jc w:val="center"/>
              <w:rPr>
                <w:color w:val="000000"/>
                <w:lang w:eastAsia="es-CR"/>
              </w:rPr>
            </w:pPr>
            <w:r w:rsidRPr="00233749">
              <w:rPr>
                <w:color w:val="000000"/>
                <w:lang w:eastAsia="es-CR"/>
              </w:rPr>
              <w:t>54</w:t>
            </w:r>
          </w:p>
        </w:tc>
        <w:tc>
          <w:tcPr>
            <w:tcW w:w="711" w:type="pct"/>
            <w:shd w:val="clear" w:color="auto" w:fill="auto"/>
            <w:noWrap/>
            <w:vAlign w:val="center"/>
            <w:hideMark/>
          </w:tcPr>
          <w:p w14:paraId="5053CBEC" w14:textId="77777777" w:rsidR="00233749" w:rsidRPr="00233749" w:rsidRDefault="00233749" w:rsidP="00233749">
            <w:pPr>
              <w:jc w:val="center"/>
              <w:rPr>
                <w:color w:val="000000"/>
                <w:lang w:eastAsia="es-CR"/>
              </w:rPr>
            </w:pPr>
            <w:r w:rsidRPr="00233749">
              <w:rPr>
                <w:color w:val="000000"/>
                <w:lang w:eastAsia="es-CR"/>
              </w:rPr>
              <w:t>62</w:t>
            </w:r>
          </w:p>
        </w:tc>
      </w:tr>
      <w:tr w:rsidR="00233749" w:rsidRPr="00233749" w14:paraId="2AC9F516" w14:textId="77777777" w:rsidTr="00AC726D">
        <w:trPr>
          <w:trHeight w:val="20"/>
        </w:trPr>
        <w:tc>
          <w:tcPr>
            <w:tcW w:w="1445" w:type="pct"/>
            <w:shd w:val="clear" w:color="auto" w:fill="auto"/>
            <w:noWrap/>
            <w:vAlign w:val="center"/>
            <w:hideMark/>
          </w:tcPr>
          <w:p w14:paraId="08FE459E" w14:textId="77777777" w:rsidR="00233749" w:rsidRPr="00233749" w:rsidRDefault="00233749" w:rsidP="00233749">
            <w:pPr>
              <w:rPr>
                <w:color w:val="000000"/>
                <w:lang w:eastAsia="es-CR"/>
              </w:rPr>
            </w:pPr>
            <w:r w:rsidRPr="00233749">
              <w:rPr>
                <w:color w:val="000000"/>
                <w:lang w:eastAsia="es-CR"/>
              </w:rPr>
              <w:t>De 35 a 39 años</w:t>
            </w:r>
          </w:p>
        </w:tc>
        <w:tc>
          <w:tcPr>
            <w:tcW w:w="711" w:type="pct"/>
            <w:shd w:val="clear" w:color="auto" w:fill="auto"/>
            <w:noWrap/>
            <w:vAlign w:val="center"/>
            <w:hideMark/>
          </w:tcPr>
          <w:p w14:paraId="1DC18489" w14:textId="77777777" w:rsidR="00233749" w:rsidRPr="00233749" w:rsidRDefault="00233749" w:rsidP="00233749">
            <w:pPr>
              <w:jc w:val="center"/>
              <w:rPr>
                <w:color w:val="000000"/>
                <w:lang w:eastAsia="es-CR"/>
              </w:rPr>
            </w:pPr>
            <w:r w:rsidRPr="00233749">
              <w:rPr>
                <w:color w:val="000000"/>
                <w:lang w:eastAsia="es-CR"/>
              </w:rPr>
              <w:t>48</w:t>
            </w:r>
          </w:p>
        </w:tc>
        <w:tc>
          <w:tcPr>
            <w:tcW w:w="711" w:type="pct"/>
            <w:shd w:val="clear" w:color="auto" w:fill="auto"/>
            <w:noWrap/>
            <w:vAlign w:val="center"/>
            <w:hideMark/>
          </w:tcPr>
          <w:p w14:paraId="24062FD9" w14:textId="77777777" w:rsidR="00233749" w:rsidRPr="00233749" w:rsidRDefault="00233749" w:rsidP="00233749">
            <w:pPr>
              <w:jc w:val="center"/>
              <w:rPr>
                <w:color w:val="000000"/>
                <w:lang w:eastAsia="es-CR"/>
              </w:rPr>
            </w:pPr>
            <w:r w:rsidRPr="00233749">
              <w:rPr>
                <w:color w:val="000000"/>
                <w:lang w:eastAsia="es-CR"/>
              </w:rPr>
              <w:t>50</w:t>
            </w:r>
          </w:p>
        </w:tc>
        <w:tc>
          <w:tcPr>
            <w:tcW w:w="711" w:type="pct"/>
            <w:shd w:val="clear" w:color="auto" w:fill="auto"/>
            <w:noWrap/>
            <w:vAlign w:val="center"/>
            <w:hideMark/>
          </w:tcPr>
          <w:p w14:paraId="1C665487" w14:textId="77777777" w:rsidR="00233749" w:rsidRPr="00233749" w:rsidRDefault="00233749" w:rsidP="00233749">
            <w:pPr>
              <w:jc w:val="center"/>
              <w:rPr>
                <w:color w:val="000000"/>
                <w:lang w:eastAsia="es-CR"/>
              </w:rPr>
            </w:pPr>
            <w:r w:rsidRPr="00233749">
              <w:rPr>
                <w:color w:val="000000"/>
                <w:lang w:eastAsia="es-CR"/>
              </w:rPr>
              <w:t>61</w:t>
            </w:r>
          </w:p>
        </w:tc>
        <w:tc>
          <w:tcPr>
            <w:tcW w:w="711" w:type="pct"/>
            <w:shd w:val="clear" w:color="auto" w:fill="auto"/>
            <w:noWrap/>
            <w:vAlign w:val="center"/>
            <w:hideMark/>
          </w:tcPr>
          <w:p w14:paraId="1CC57777" w14:textId="77777777" w:rsidR="00233749" w:rsidRPr="00233749" w:rsidRDefault="00233749" w:rsidP="00233749">
            <w:pPr>
              <w:jc w:val="center"/>
              <w:rPr>
                <w:color w:val="000000"/>
                <w:lang w:eastAsia="es-CR"/>
              </w:rPr>
            </w:pPr>
            <w:r w:rsidRPr="00233749">
              <w:rPr>
                <w:color w:val="000000"/>
                <w:lang w:eastAsia="es-CR"/>
              </w:rPr>
              <w:t>47</w:t>
            </w:r>
          </w:p>
        </w:tc>
        <w:tc>
          <w:tcPr>
            <w:tcW w:w="711" w:type="pct"/>
            <w:shd w:val="clear" w:color="auto" w:fill="auto"/>
            <w:noWrap/>
            <w:vAlign w:val="center"/>
            <w:hideMark/>
          </w:tcPr>
          <w:p w14:paraId="5E84E174" w14:textId="77777777" w:rsidR="00233749" w:rsidRPr="00233749" w:rsidRDefault="00233749" w:rsidP="00233749">
            <w:pPr>
              <w:jc w:val="center"/>
              <w:rPr>
                <w:color w:val="000000"/>
                <w:lang w:eastAsia="es-CR"/>
              </w:rPr>
            </w:pPr>
            <w:r w:rsidRPr="00233749">
              <w:rPr>
                <w:color w:val="000000"/>
                <w:lang w:eastAsia="es-CR"/>
              </w:rPr>
              <w:t>56</w:t>
            </w:r>
          </w:p>
        </w:tc>
      </w:tr>
      <w:tr w:rsidR="00233749" w:rsidRPr="00233749" w14:paraId="21A7EEFF" w14:textId="77777777" w:rsidTr="00AC726D">
        <w:trPr>
          <w:trHeight w:val="20"/>
        </w:trPr>
        <w:tc>
          <w:tcPr>
            <w:tcW w:w="1445" w:type="pct"/>
            <w:shd w:val="clear" w:color="auto" w:fill="auto"/>
            <w:noWrap/>
            <w:vAlign w:val="center"/>
            <w:hideMark/>
          </w:tcPr>
          <w:p w14:paraId="20CC0D95" w14:textId="77777777" w:rsidR="00233749" w:rsidRPr="00233749" w:rsidRDefault="00233749" w:rsidP="00233749">
            <w:pPr>
              <w:rPr>
                <w:color w:val="000000"/>
                <w:lang w:eastAsia="es-CR"/>
              </w:rPr>
            </w:pPr>
            <w:r w:rsidRPr="00233749">
              <w:rPr>
                <w:color w:val="000000"/>
                <w:lang w:eastAsia="es-CR"/>
              </w:rPr>
              <w:t>De 40 a 44 años</w:t>
            </w:r>
          </w:p>
        </w:tc>
        <w:tc>
          <w:tcPr>
            <w:tcW w:w="711" w:type="pct"/>
            <w:shd w:val="clear" w:color="auto" w:fill="auto"/>
            <w:noWrap/>
            <w:vAlign w:val="center"/>
            <w:hideMark/>
          </w:tcPr>
          <w:p w14:paraId="4F31D6A2" w14:textId="77777777" w:rsidR="00233749" w:rsidRPr="00233749" w:rsidRDefault="00233749" w:rsidP="00233749">
            <w:pPr>
              <w:jc w:val="center"/>
              <w:rPr>
                <w:color w:val="000000"/>
                <w:lang w:eastAsia="es-CR"/>
              </w:rPr>
            </w:pPr>
            <w:r w:rsidRPr="00233749">
              <w:rPr>
                <w:color w:val="000000"/>
                <w:lang w:eastAsia="es-CR"/>
              </w:rPr>
              <w:t>41</w:t>
            </w:r>
          </w:p>
        </w:tc>
        <w:tc>
          <w:tcPr>
            <w:tcW w:w="711" w:type="pct"/>
            <w:shd w:val="clear" w:color="auto" w:fill="auto"/>
            <w:noWrap/>
            <w:vAlign w:val="center"/>
            <w:hideMark/>
          </w:tcPr>
          <w:p w14:paraId="4603E5F5" w14:textId="77777777" w:rsidR="00233749" w:rsidRPr="00233749" w:rsidRDefault="00233749" w:rsidP="00233749">
            <w:pPr>
              <w:jc w:val="center"/>
              <w:rPr>
                <w:color w:val="000000"/>
                <w:lang w:eastAsia="es-CR"/>
              </w:rPr>
            </w:pPr>
            <w:r w:rsidRPr="00233749">
              <w:rPr>
                <w:color w:val="000000"/>
                <w:lang w:eastAsia="es-CR"/>
              </w:rPr>
              <w:t>49</w:t>
            </w:r>
          </w:p>
        </w:tc>
        <w:tc>
          <w:tcPr>
            <w:tcW w:w="711" w:type="pct"/>
            <w:shd w:val="clear" w:color="auto" w:fill="auto"/>
            <w:noWrap/>
            <w:vAlign w:val="center"/>
            <w:hideMark/>
          </w:tcPr>
          <w:p w14:paraId="1E99D16E" w14:textId="77777777" w:rsidR="00233749" w:rsidRPr="00233749" w:rsidRDefault="00233749" w:rsidP="00233749">
            <w:pPr>
              <w:jc w:val="center"/>
              <w:rPr>
                <w:color w:val="000000"/>
                <w:lang w:eastAsia="es-CR"/>
              </w:rPr>
            </w:pPr>
            <w:r w:rsidRPr="00233749">
              <w:rPr>
                <w:color w:val="000000"/>
                <w:lang w:eastAsia="es-CR"/>
              </w:rPr>
              <w:t>53</w:t>
            </w:r>
          </w:p>
        </w:tc>
        <w:tc>
          <w:tcPr>
            <w:tcW w:w="711" w:type="pct"/>
            <w:shd w:val="clear" w:color="auto" w:fill="auto"/>
            <w:noWrap/>
            <w:vAlign w:val="center"/>
            <w:hideMark/>
          </w:tcPr>
          <w:p w14:paraId="0E04323F" w14:textId="77777777" w:rsidR="00233749" w:rsidRPr="00233749" w:rsidRDefault="00233749" w:rsidP="00233749">
            <w:pPr>
              <w:jc w:val="center"/>
              <w:rPr>
                <w:color w:val="000000"/>
                <w:lang w:eastAsia="es-CR"/>
              </w:rPr>
            </w:pPr>
            <w:r w:rsidRPr="00233749">
              <w:rPr>
                <w:color w:val="000000"/>
                <w:lang w:eastAsia="es-CR"/>
              </w:rPr>
              <w:t>45</w:t>
            </w:r>
          </w:p>
        </w:tc>
        <w:tc>
          <w:tcPr>
            <w:tcW w:w="711" w:type="pct"/>
            <w:shd w:val="clear" w:color="auto" w:fill="auto"/>
            <w:noWrap/>
            <w:vAlign w:val="center"/>
            <w:hideMark/>
          </w:tcPr>
          <w:p w14:paraId="520840BA" w14:textId="77777777" w:rsidR="00233749" w:rsidRPr="00233749" w:rsidRDefault="00233749" w:rsidP="00233749">
            <w:pPr>
              <w:jc w:val="center"/>
              <w:rPr>
                <w:color w:val="000000"/>
                <w:lang w:eastAsia="es-CR"/>
              </w:rPr>
            </w:pPr>
            <w:r w:rsidRPr="00233749">
              <w:rPr>
                <w:color w:val="000000"/>
                <w:lang w:eastAsia="es-CR"/>
              </w:rPr>
              <w:t>49</w:t>
            </w:r>
          </w:p>
        </w:tc>
      </w:tr>
      <w:tr w:rsidR="00233749" w:rsidRPr="00233749" w14:paraId="36AC25B5" w14:textId="77777777" w:rsidTr="00AC726D">
        <w:trPr>
          <w:trHeight w:val="20"/>
        </w:trPr>
        <w:tc>
          <w:tcPr>
            <w:tcW w:w="1445" w:type="pct"/>
            <w:shd w:val="clear" w:color="auto" w:fill="auto"/>
            <w:noWrap/>
            <w:vAlign w:val="center"/>
            <w:hideMark/>
          </w:tcPr>
          <w:p w14:paraId="428874CB" w14:textId="77777777" w:rsidR="00233749" w:rsidRPr="00233749" w:rsidRDefault="00233749" w:rsidP="00233749">
            <w:pPr>
              <w:rPr>
                <w:color w:val="000000"/>
                <w:lang w:eastAsia="es-CR"/>
              </w:rPr>
            </w:pPr>
            <w:r w:rsidRPr="00233749">
              <w:rPr>
                <w:color w:val="000000"/>
                <w:lang w:eastAsia="es-CR"/>
              </w:rPr>
              <w:t>De 45 a 49 años</w:t>
            </w:r>
          </w:p>
        </w:tc>
        <w:tc>
          <w:tcPr>
            <w:tcW w:w="711" w:type="pct"/>
            <w:shd w:val="clear" w:color="auto" w:fill="auto"/>
            <w:noWrap/>
            <w:vAlign w:val="center"/>
            <w:hideMark/>
          </w:tcPr>
          <w:p w14:paraId="07F56684" w14:textId="77777777" w:rsidR="00233749" w:rsidRPr="00233749" w:rsidRDefault="00233749" w:rsidP="00233749">
            <w:pPr>
              <w:jc w:val="center"/>
              <w:rPr>
                <w:color w:val="000000"/>
                <w:lang w:eastAsia="es-CR"/>
              </w:rPr>
            </w:pPr>
            <w:r w:rsidRPr="00233749">
              <w:rPr>
                <w:color w:val="000000"/>
                <w:lang w:eastAsia="es-CR"/>
              </w:rPr>
              <w:t>53</w:t>
            </w:r>
          </w:p>
        </w:tc>
        <w:tc>
          <w:tcPr>
            <w:tcW w:w="711" w:type="pct"/>
            <w:shd w:val="clear" w:color="auto" w:fill="auto"/>
            <w:noWrap/>
            <w:vAlign w:val="center"/>
            <w:hideMark/>
          </w:tcPr>
          <w:p w14:paraId="6C6A9677" w14:textId="77777777" w:rsidR="00233749" w:rsidRPr="00233749" w:rsidRDefault="00233749" w:rsidP="00233749">
            <w:pPr>
              <w:jc w:val="center"/>
              <w:rPr>
                <w:color w:val="000000"/>
                <w:lang w:eastAsia="es-CR"/>
              </w:rPr>
            </w:pPr>
            <w:r w:rsidRPr="00233749">
              <w:rPr>
                <w:color w:val="000000"/>
                <w:lang w:eastAsia="es-CR"/>
              </w:rPr>
              <w:t>49</w:t>
            </w:r>
          </w:p>
        </w:tc>
        <w:tc>
          <w:tcPr>
            <w:tcW w:w="711" w:type="pct"/>
            <w:shd w:val="clear" w:color="auto" w:fill="auto"/>
            <w:noWrap/>
            <w:vAlign w:val="center"/>
            <w:hideMark/>
          </w:tcPr>
          <w:p w14:paraId="501B3C21" w14:textId="77777777" w:rsidR="00233749" w:rsidRPr="00233749" w:rsidRDefault="00233749" w:rsidP="00233749">
            <w:pPr>
              <w:jc w:val="center"/>
              <w:rPr>
                <w:color w:val="000000"/>
                <w:lang w:eastAsia="es-CR"/>
              </w:rPr>
            </w:pPr>
            <w:r w:rsidRPr="00233749">
              <w:rPr>
                <w:color w:val="000000"/>
                <w:lang w:eastAsia="es-CR"/>
              </w:rPr>
              <w:t>48</w:t>
            </w:r>
          </w:p>
        </w:tc>
        <w:tc>
          <w:tcPr>
            <w:tcW w:w="711" w:type="pct"/>
            <w:shd w:val="clear" w:color="auto" w:fill="auto"/>
            <w:noWrap/>
            <w:vAlign w:val="center"/>
            <w:hideMark/>
          </w:tcPr>
          <w:p w14:paraId="3FDEA337" w14:textId="77777777" w:rsidR="00233749" w:rsidRPr="00233749" w:rsidRDefault="00233749" w:rsidP="00233749">
            <w:pPr>
              <w:jc w:val="center"/>
              <w:rPr>
                <w:color w:val="000000"/>
                <w:lang w:eastAsia="es-CR"/>
              </w:rPr>
            </w:pPr>
            <w:r w:rsidRPr="00233749">
              <w:rPr>
                <w:color w:val="000000"/>
                <w:lang w:eastAsia="es-CR"/>
              </w:rPr>
              <w:t>37</w:t>
            </w:r>
          </w:p>
        </w:tc>
        <w:tc>
          <w:tcPr>
            <w:tcW w:w="711" w:type="pct"/>
            <w:shd w:val="clear" w:color="auto" w:fill="auto"/>
            <w:noWrap/>
            <w:vAlign w:val="center"/>
            <w:hideMark/>
          </w:tcPr>
          <w:p w14:paraId="5B285E07" w14:textId="77777777" w:rsidR="00233749" w:rsidRPr="00233749" w:rsidRDefault="00233749" w:rsidP="00233749">
            <w:pPr>
              <w:jc w:val="center"/>
              <w:rPr>
                <w:color w:val="000000"/>
                <w:lang w:eastAsia="es-CR"/>
              </w:rPr>
            </w:pPr>
            <w:r w:rsidRPr="00233749">
              <w:rPr>
                <w:color w:val="000000"/>
                <w:lang w:eastAsia="es-CR"/>
              </w:rPr>
              <w:t>43</w:t>
            </w:r>
          </w:p>
        </w:tc>
      </w:tr>
      <w:tr w:rsidR="00233749" w:rsidRPr="00233749" w14:paraId="59D82958" w14:textId="77777777" w:rsidTr="00AC726D">
        <w:trPr>
          <w:trHeight w:val="20"/>
        </w:trPr>
        <w:tc>
          <w:tcPr>
            <w:tcW w:w="1445" w:type="pct"/>
            <w:shd w:val="clear" w:color="auto" w:fill="auto"/>
            <w:noWrap/>
            <w:vAlign w:val="center"/>
            <w:hideMark/>
          </w:tcPr>
          <w:p w14:paraId="052F7191" w14:textId="77777777" w:rsidR="00233749" w:rsidRPr="00233749" w:rsidRDefault="00233749" w:rsidP="00233749">
            <w:pPr>
              <w:rPr>
                <w:color w:val="000000"/>
                <w:lang w:eastAsia="es-CR"/>
              </w:rPr>
            </w:pPr>
            <w:r w:rsidRPr="00233749">
              <w:rPr>
                <w:color w:val="000000"/>
                <w:lang w:eastAsia="es-CR"/>
              </w:rPr>
              <w:t>De 50 a 54 años</w:t>
            </w:r>
          </w:p>
        </w:tc>
        <w:tc>
          <w:tcPr>
            <w:tcW w:w="711" w:type="pct"/>
            <w:shd w:val="clear" w:color="auto" w:fill="auto"/>
            <w:noWrap/>
            <w:vAlign w:val="center"/>
            <w:hideMark/>
          </w:tcPr>
          <w:p w14:paraId="08246EDE" w14:textId="77777777" w:rsidR="00233749" w:rsidRPr="00233749" w:rsidRDefault="00233749" w:rsidP="00233749">
            <w:pPr>
              <w:jc w:val="center"/>
              <w:rPr>
                <w:color w:val="000000"/>
                <w:lang w:eastAsia="es-CR"/>
              </w:rPr>
            </w:pPr>
            <w:r w:rsidRPr="00233749">
              <w:rPr>
                <w:color w:val="000000"/>
                <w:lang w:eastAsia="es-CR"/>
              </w:rPr>
              <w:t>56</w:t>
            </w:r>
          </w:p>
        </w:tc>
        <w:tc>
          <w:tcPr>
            <w:tcW w:w="711" w:type="pct"/>
            <w:shd w:val="clear" w:color="auto" w:fill="auto"/>
            <w:noWrap/>
            <w:vAlign w:val="center"/>
            <w:hideMark/>
          </w:tcPr>
          <w:p w14:paraId="78BDEE0C" w14:textId="77777777" w:rsidR="00233749" w:rsidRPr="00233749" w:rsidRDefault="00233749" w:rsidP="00233749">
            <w:pPr>
              <w:jc w:val="center"/>
              <w:rPr>
                <w:color w:val="000000"/>
                <w:lang w:eastAsia="es-CR"/>
              </w:rPr>
            </w:pPr>
            <w:r w:rsidRPr="00233749">
              <w:rPr>
                <w:color w:val="000000"/>
                <w:lang w:eastAsia="es-CR"/>
              </w:rPr>
              <w:t>39</w:t>
            </w:r>
          </w:p>
        </w:tc>
        <w:tc>
          <w:tcPr>
            <w:tcW w:w="711" w:type="pct"/>
            <w:shd w:val="clear" w:color="auto" w:fill="auto"/>
            <w:noWrap/>
            <w:vAlign w:val="center"/>
            <w:hideMark/>
          </w:tcPr>
          <w:p w14:paraId="2962336E" w14:textId="77777777" w:rsidR="00233749" w:rsidRPr="00233749" w:rsidRDefault="00233749" w:rsidP="00233749">
            <w:pPr>
              <w:jc w:val="center"/>
              <w:rPr>
                <w:color w:val="000000"/>
                <w:lang w:eastAsia="es-CR"/>
              </w:rPr>
            </w:pPr>
            <w:r w:rsidRPr="00233749">
              <w:rPr>
                <w:color w:val="000000"/>
                <w:lang w:eastAsia="es-CR"/>
              </w:rPr>
              <w:t>50</w:t>
            </w:r>
          </w:p>
        </w:tc>
        <w:tc>
          <w:tcPr>
            <w:tcW w:w="711" w:type="pct"/>
            <w:shd w:val="clear" w:color="auto" w:fill="auto"/>
            <w:noWrap/>
            <w:vAlign w:val="center"/>
            <w:hideMark/>
          </w:tcPr>
          <w:p w14:paraId="375BBA2F" w14:textId="77777777" w:rsidR="00233749" w:rsidRPr="00233749" w:rsidRDefault="00233749" w:rsidP="00233749">
            <w:pPr>
              <w:jc w:val="center"/>
              <w:rPr>
                <w:color w:val="000000"/>
                <w:lang w:eastAsia="es-CR"/>
              </w:rPr>
            </w:pPr>
            <w:r w:rsidRPr="00233749">
              <w:rPr>
                <w:color w:val="000000"/>
                <w:lang w:eastAsia="es-CR"/>
              </w:rPr>
              <w:t>49</w:t>
            </w:r>
          </w:p>
        </w:tc>
        <w:tc>
          <w:tcPr>
            <w:tcW w:w="711" w:type="pct"/>
            <w:shd w:val="clear" w:color="auto" w:fill="auto"/>
            <w:noWrap/>
            <w:vAlign w:val="center"/>
            <w:hideMark/>
          </w:tcPr>
          <w:p w14:paraId="550271E4" w14:textId="77777777" w:rsidR="00233749" w:rsidRPr="00233749" w:rsidRDefault="00233749" w:rsidP="00233749">
            <w:pPr>
              <w:jc w:val="center"/>
              <w:rPr>
                <w:color w:val="000000"/>
                <w:lang w:eastAsia="es-CR"/>
              </w:rPr>
            </w:pPr>
            <w:r w:rsidRPr="00233749">
              <w:rPr>
                <w:color w:val="000000"/>
                <w:lang w:eastAsia="es-CR"/>
              </w:rPr>
              <w:t>47</w:t>
            </w:r>
          </w:p>
        </w:tc>
      </w:tr>
      <w:tr w:rsidR="00233749" w:rsidRPr="00233749" w14:paraId="45F6D923" w14:textId="77777777" w:rsidTr="00AC726D">
        <w:trPr>
          <w:trHeight w:val="20"/>
        </w:trPr>
        <w:tc>
          <w:tcPr>
            <w:tcW w:w="1445" w:type="pct"/>
            <w:shd w:val="clear" w:color="auto" w:fill="auto"/>
            <w:noWrap/>
            <w:vAlign w:val="center"/>
            <w:hideMark/>
          </w:tcPr>
          <w:p w14:paraId="54B6F5ED" w14:textId="77777777" w:rsidR="00233749" w:rsidRPr="00233749" w:rsidRDefault="00233749" w:rsidP="00233749">
            <w:pPr>
              <w:rPr>
                <w:color w:val="000000"/>
                <w:lang w:eastAsia="es-CR"/>
              </w:rPr>
            </w:pPr>
            <w:r w:rsidRPr="00233749">
              <w:rPr>
                <w:color w:val="000000"/>
                <w:lang w:eastAsia="es-CR"/>
              </w:rPr>
              <w:t>De 55 a 59 años</w:t>
            </w:r>
          </w:p>
        </w:tc>
        <w:tc>
          <w:tcPr>
            <w:tcW w:w="711" w:type="pct"/>
            <w:shd w:val="clear" w:color="auto" w:fill="auto"/>
            <w:noWrap/>
            <w:vAlign w:val="center"/>
            <w:hideMark/>
          </w:tcPr>
          <w:p w14:paraId="0A056097" w14:textId="77777777" w:rsidR="00233749" w:rsidRPr="00233749" w:rsidRDefault="00233749" w:rsidP="00233749">
            <w:pPr>
              <w:jc w:val="center"/>
              <w:rPr>
                <w:color w:val="000000"/>
                <w:lang w:eastAsia="es-CR"/>
              </w:rPr>
            </w:pPr>
            <w:r w:rsidRPr="00233749">
              <w:rPr>
                <w:color w:val="000000"/>
                <w:lang w:eastAsia="es-CR"/>
              </w:rPr>
              <w:t>37</w:t>
            </w:r>
          </w:p>
        </w:tc>
        <w:tc>
          <w:tcPr>
            <w:tcW w:w="711" w:type="pct"/>
            <w:shd w:val="clear" w:color="auto" w:fill="auto"/>
            <w:noWrap/>
            <w:vAlign w:val="center"/>
            <w:hideMark/>
          </w:tcPr>
          <w:p w14:paraId="0B572C05" w14:textId="77777777" w:rsidR="00233749" w:rsidRPr="00233749" w:rsidRDefault="00233749" w:rsidP="00233749">
            <w:pPr>
              <w:jc w:val="center"/>
              <w:rPr>
                <w:color w:val="000000"/>
                <w:lang w:eastAsia="es-CR"/>
              </w:rPr>
            </w:pPr>
            <w:r w:rsidRPr="00233749">
              <w:rPr>
                <w:color w:val="000000"/>
                <w:lang w:eastAsia="es-CR"/>
              </w:rPr>
              <w:t>52</w:t>
            </w:r>
          </w:p>
        </w:tc>
        <w:tc>
          <w:tcPr>
            <w:tcW w:w="711" w:type="pct"/>
            <w:shd w:val="clear" w:color="auto" w:fill="auto"/>
            <w:noWrap/>
            <w:vAlign w:val="center"/>
            <w:hideMark/>
          </w:tcPr>
          <w:p w14:paraId="2A4060E8" w14:textId="77777777" w:rsidR="00233749" w:rsidRPr="00233749" w:rsidRDefault="00233749" w:rsidP="00233749">
            <w:pPr>
              <w:jc w:val="center"/>
              <w:rPr>
                <w:color w:val="000000"/>
                <w:lang w:eastAsia="es-CR"/>
              </w:rPr>
            </w:pPr>
            <w:r w:rsidRPr="00233749">
              <w:rPr>
                <w:color w:val="000000"/>
                <w:lang w:eastAsia="es-CR"/>
              </w:rPr>
              <w:t>51</w:t>
            </w:r>
          </w:p>
        </w:tc>
        <w:tc>
          <w:tcPr>
            <w:tcW w:w="711" w:type="pct"/>
            <w:shd w:val="clear" w:color="auto" w:fill="auto"/>
            <w:noWrap/>
            <w:vAlign w:val="center"/>
            <w:hideMark/>
          </w:tcPr>
          <w:p w14:paraId="02D27AC1" w14:textId="77777777" w:rsidR="00233749" w:rsidRPr="00233749" w:rsidRDefault="00233749" w:rsidP="00233749">
            <w:pPr>
              <w:jc w:val="center"/>
              <w:rPr>
                <w:color w:val="000000"/>
                <w:lang w:eastAsia="es-CR"/>
              </w:rPr>
            </w:pPr>
            <w:r w:rsidRPr="00233749">
              <w:rPr>
                <w:color w:val="000000"/>
                <w:lang w:eastAsia="es-CR"/>
              </w:rPr>
              <w:t>50</w:t>
            </w:r>
          </w:p>
        </w:tc>
        <w:tc>
          <w:tcPr>
            <w:tcW w:w="711" w:type="pct"/>
            <w:shd w:val="clear" w:color="auto" w:fill="auto"/>
            <w:noWrap/>
            <w:vAlign w:val="center"/>
            <w:hideMark/>
          </w:tcPr>
          <w:p w14:paraId="5FBBE2C0" w14:textId="77777777" w:rsidR="00233749" w:rsidRPr="00233749" w:rsidRDefault="00233749" w:rsidP="00233749">
            <w:pPr>
              <w:jc w:val="center"/>
              <w:rPr>
                <w:color w:val="000000"/>
                <w:lang w:eastAsia="es-CR"/>
              </w:rPr>
            </w:pPr>
            <w:r w:rsidRPr="00233749">
              <w:rPr>
                <w:color w:val="000000"/>
                <w:lang w:eastAsia="es-CR"/>
              </w:rPr>
              <w:t>62</w:t>
            </w:r>
          </w:p>
        </w:tc>
      </w:tr>
      <w:tr w:rsidR="00233749" w:rsidRPr="00233749" w14:paraId="3F9CCFD6" w14:textId="77777777" w:rsidTr="00AC726D">
        <w:trPr>
          <w:trHeight w:val="20"/>
        </w:trPr>
        <w:tc>
          <w:tcPr>
            <w:tcW w:w="1445" w:type="pct"/>
            <w:shd w:val="clear" w:color="auto" w:fill="auto"/>
            <w:noWrap/>
            <w:vAlign w:val="center"/>
            <w:hideMark/>
          </w:tcPr>
          <w:p w14:paraId="29F4E816" w14:textId="77777777" w:rsidR="00233749" w:rsidRPr="00233749" w:rsidRDefault="00233749" w:rsidP="00233749">
            <w:pPr>
              <w:rPr>
                <w:color w:val="000000"/>
                <w:lang w:eastAsia="es-CR"/>
              </w:rPr>
            </w:pPr>
            <w:r w:rsidRPr="00233749">
              <w:rPr>
                <w:color w:val="000000"/>
                <w:lang w:eastAsia="es-CR"/>
              </w:rPr>
              <w:lastRenderedPageBreak/>
              <w:t>De 60 a 64 años</w:t>
            </w:r>
          </w:p>
        </w:tc>
        <w:tc>
          <w:tcPr>
            <w:tcW w:w="711" w:type="pct"/>
            <w:shd w:val="clear" w:color="auto" w:fill="auto"/>
            <w:noWrap/>
            <w:vAlign w:val="center"/>
            <w:hideMark/>
          </w:tcPr>
          <w:p w14:paraId="33785BB3" w14:textId="77777777" w:rsidR="00233749" w:rsidRPr="00233749" w:rsidRDefault="00233749" w:rsidP="00233749">
            <w:pPr>
              <w:jc w:val="center"/>
              <w:rPr>
                <w:color w:val="000000"/>
                <w:lang w:eastAsia="es-CR"/>
              </w:rPr>
            </w:pPr>
            <w:r w:rsidRPr="00233749">
              <w:rPr>
                <w:color w:val="000000"/>
                <w:lang w:eastAsia="es-CR"/>
              </w:rPr>
              <w:t>36</w:t>
            </w:r>
          </w:p>
        </w:tc>
        <w:tc>
          <w:tcPr>
            <w:tcW w:w="711" w:type="pct"/>
            <w:shd w:val="clear" w:color="auto" w:fill="auto"/>
            <w:noWrap/>
            <w:vAlign w:val="center"/>
            <w:hideMark/>
          </w:tcPr>
          <w:p w14:paraId="2B62B559" w14:textId="77777777" w:rsidR="00233749" w:rsidRPr="00233749" w:rsidRDefault="00233749" w:rsidP="00233749">
            <w:pPr>
              <w:jc w:val="center"/>
              <w:rPr>
                <w:color w:val="000000"/>
                <w:lang w:eastAsia="es-CR"/>
              </w:rPr>
            </w:pPr>
            <w:r w:rsidRPr="00233749">
              <w:rPr>
                <w:color w:val="000000"/>
                <w:lang w:eastAsia="es-CR"/>
              </w:rPr>
              <w:t>29</w:t>
            </w:r>
          </w:p>
        </w:tc>
        <w:tc>
          <w:tcPr>
            <w:tcW w:w="711" w:type="pct"/>
            <w:shd w:val="clear" w:color="auto" w:fill="auto"/>
            <w:noWrap/>
            <w:vAlign w:val="center"/>
            <w:hideMark/>
          </w:tcPr>
          <w:p w14:paraId="04D3F093" w14:textId="77777777" w:rsidR="00233749" w:rsidRPr="00233749" w:rsidRDefault="00233749" w:rsidP="00233749">
            <w:pPr>
              <w:jc w:val="center"/>
              <w:rPr>
                <w:color w:val="000000"/>
                <w:lang w:eastAsia="es-CR"/>
              </w:rPr>
            </w:pPr>
            <w:r w:rsidRPr="00233749">
              <w:rPr>
                <w:color w:val="000000"/>
                <w:lang w:eastAsia="es-CR"/>
              </w:rPr>
              <w:t>52</w:t>
            </w:r>
          </w:p>
        </w:tc>
        <w:tc>
          <w:tcPr>
            <w:tcW w:w="711" w:type="pct"/>
            <w:shd w:val="clear" w:color="auto" w:fill="auto"/>
            <w:noWrap/>
            <w:vAlign w:val="center"/>
            <w:hideMark/>
          </w:tcPr>
          <w:p w14:paraId="51C0F7B1" w14:textId="77777777" w:rsidR="00233749" w:rsidRPr="00233749" w:rsidRDefault="00233749" w:rsidP="00233749">
            <w:pPr>
              <w:jc w:val="center"/>
              <w:rPr>
                <w:color w:val="000000"/>
                <w:lang w:eastAsia="es-CR"/>
              </w:rPr>
            </w:pPr>
            <w:r w:rsidRPr="00233749">
              <w:rPr>
                <w:color w:val="000000"/>
                <w:lang w:eastAsia="es-CR"/>
              </w:rPr>
              <w:t>42</w:t>
            </w:r>
          </w:p>
        </w:tc>
        <w:tc>
          <w:tcPr>
            <w:tcW w:w="711" w:type="pct"/>
            <w:shd w:val="clear" w:color="auto" w:fill="auto"/>
            <w:noWrap/>
            <w:vAlign w:val="center"/>
            <w:hideMark/>
          </w:tcPr>
          <w:p w14:paraId="72EB154B" w14:textId="77777777" w:rsidR="00233749" w:rsidRPr="00233749" w:rsidRDefault="00233749" w:rsidP="00233749">
            <w:pPr>
              <w:jc w:val="center"/>
              <w:rPr>
                <w:color w:val="000000"/>
                <w:lang w:eastAsia="es-CR"/>
              </w:rPr>
            </w:pPr>
            <w:r w:rsidRPr="00233749">
              <w:rPr>
                <w:color w:val="000000"/>
                <w:lang w:eastAsia="es-CR"/>
              </w:rPr>
              <w:t>49</w:t>
            </w:r>
          </w:p>
        </w:tc>
      </w:tr>
      <w:tr w:rsidR="00233749" w:rsidRPr="00233749" w14:paraId="7F47C070" w14:textId="77777777" w:rsidTr="00AC726D">
        <w:trPr>
          <w:trHeight w:val="20"/>
        </w:trPr>
        <w:tc>
          <w:tcPr>
            <w:tcW w:w="1445" w:type="pct"/>
            <w:shd w:val="clear" w:color="auto" w:fill="auto"/>
            <w:noWrap/>
            <w:vAlign w:val="center"/>
            <w:hideMark/>
          </w:tcPr>
          <w:p w14:paraId="7DDE2CAA" w14:textId="77777777" w:rsidR="00233749" w:rsidRPr="00233749" w:rsidRDefault="00233749" w:rsidP="00233749">
            <w:pPr>
              <w:rPr>
                <w:color w:val="000000"/>
                <w:lang w:eastAsia="es-CR"/>
              </w:rPr>
            </w:pPr>
            <w:r w:rsidRPr="00233749">
              <w:rPr>
                <w:color w:val="000000"/>
                <w:lang w:eastAsia="es-CR"/>
              </w:rPr>
              <w:t>De 65 y más años</w:t>
            </w:r>
          </w:p>
        </w:tc>
        <w:tc>
          <w:tcPr>
            <w:tcW w:w="711" w:type="pct"/>
            <w:shd w:val="clear" w:color="auto" w:fill="auto"/>
            <w:noWrap/>
            <w:vAlign w:val="center"/>
            <w:hideMark/>
          </w:tcPr>
          <w:p w14:paraId="4F64737D" w14:textId="77777777" w:rsidR="00233749" w:rsidRPr="00233749" w:rsidRDefault="00233749" w:rsidP="00233749">
            <w:pPr>
              <w:jc w:val="center"/>
              <w:rPr>
                <w:color w:val="000000"/>
                <w:lang w:eastAsia="es-CR"/>
              </w:rPr>
            </w:pPr>
            <w:r w:rsidRPr="00233749">
              <w:rPr>
                <w:color w:val="000000"/>
                <w:lang w:eastAsia="es-CR"/>
              </w:rPr>
              <w:t>91</w:t>
            </w:r>
          </w:p>
        </w:tc>
        <w:tc>
          <w:tcPr>
            <w:tcW w:w="711" w:type="pct"/>
            <w:shd w:val="clear" w:color="auto" w:fill="auto"/>
            <w:noWrap/>
            <w:vAlign w:val="center"/>
            <w:hideMark/>
          </w:tcPr>
          <w:p w14:paraId="5BAF5475" w14:textId="77777777" w:rsidR="00233749" w:rsidRPr="00233749" w:rsidRDefault="00233749" w:rsidP="00233749">
            <w:pPr>
              <w:jc w:val="center"/>
              <w:rPr>
                <w:color w:val="000000"/>
                <w:lang w:eastAsia="es-CR"/>
              </w:rPr>
            </w:pPr>
            <w:r w:rsidRPr="00233749">
              <w:rPr>
                <w:color w:val="000000"/>
                <w:lang w:eastAsia="es-CR"/>
              </w:rPr>
              <w:t>107</w:t>
            </w:r>
          </w:p>
        </w:tc>
        <w:tc>
          <w:tcPr>
            <w:tcW w:w="711" w:type="pct"/>
            <w:shd w:val="clear" w:color="auto" w:fill="auto"/>
            <w:noWrap/>
            <w:vAlign w:val="center"/>
            <w:hideMark/>
          </w:tcPr>
          <w:p w14:paraId="7047E25E" w14:textId="77777777" w:rsidR="00233749" w:rsidRPr="00233749" w:rsidRDefault="00233749" w:rsidP="00233749">
            <w:pPr>
              <w:jc w:val="center"/>
              <w:rPr>
                <w:color w:val="000000"/>
                <w:lang w:eastAsia="es-CR"/>
              </w:rPr>
            </w:pPr>
            <w:r w:rsidRPr="00233749">
              <w:rPr>
                <w:color w:val="000000"/>
                <w:lang w:eastAsia="es-CR"/>
              </w:rPr>
              <w:t>126</w:t>
            </w:r>
          </w:p>
        </w:tc>
        <w:tc>
          <w:tcPr>
            <w:tcW w:w="711" w:type="pct"/>
            <w:shd w:val="clear" w:color="auto" w:fill="auto"/>
            <w:noWrap/>
            <w:vAlign w:val="center"/>
            <w:hideMark/>
          </w:tcPr>
          <w:p w14:paraId="10C43680" w14:textId="77777777" w:rsidR="00233749" w:rsidRPr="00233749" w:rsidRDefault="00233749" w:rsidP="00233749">
            <w:pPr>
              <w:jc w:val="center"/>
              <w:rPr>
                <w:color w:val="000000"/>
                <w:lang w:eastAsia="es-CR"/>
              </w:rPr>
            </w:pPr>
            <w:r w:rsidRPr="00233749">
              <w:rPr>
                <w:color w:val="000000"/>
                <w:lang w:eastAsia="es-CR"/>
              </w:rPr>
              <w:t>107</w:t>
            </w:r>
          </w:p>
        </w:tc>
        <w:tc>
          <w:tcPr>
            <w:tcW w:w="711" w:type="pct"/>
            <w:shd w:val="clear" w:color="auto" w:fill="auto"/>
            <w:noWrap/>
            <w:vAlign w:val="center"/>
            <w:hideMark/>
          </w:tcPr>
          <w:p w14:paraId="526B73D6" w14:textId="77777777" w:rsidR="00233749" w:rsidRPr="00233749" w:rsidRDefault="00233749" w:rsidP="00233749">
            <w:pPr>
              <w:jc w:val="center"/>
              <w:rPr>
                <w:color w:val="000000"/>
                <w:lang w:eastAsia="es-CR"/>
              </w:rPr>
            </w:pPr>
            <w:r w:rsidRPr="00233749">
              <w:rPr>
                <w:color w:val="000000"/>
                <w:lang w:eastAsia="es-CR"/>
              </w:rPr>
              <w:t>123</w:t>
            </w:r>
          </w:p>
        </w:tc>
      </w:tr>
      <w:tr w:rsidR="00233749" w:rsidRPr="00233749" w14:paraId="1FC8DFAE" w14:textId="77777777" w:rsidTr="00AC726D">
        <w:trPr>
          <w:trHeight w:val="20"/>
        </w:trPr>
        <w:tc>
          <w:tcPr>
            <w:tcW w:w="1445" w:type="pct"/>
            <w:shd w:val="clear" w:color="auto" w:fill="auto"/>
            <w:noWrap/>
            <w:vAlign w:val="center"/>
            <w:hideMark/>
          </w:tcPr>
          <w:p w14:paraId="7EAE97DF" w14:textId="77777777" w:rsidR="00233749" w:rsidRPr="00233749" w:rsidRDefault="00233749" w:rsidP="00233749">
            <w:pPr>
              <w:rPr>
                <w:color w:val="000000"/>
                <w:lang w:eastAsia="es-CR"/>
              </w:rPr>
            </w:pPr>
            <w:r w:rsidRPr="00233749">
              <w:rPr>
                <w:color w:val="000000"/>
                <w:lang w:eastAsia="es-CR"/>
              </w:rPr>
              <w:t>Información Ignorada</w:t>
            </w:r>
          </w:p>
        </w:tc>
        <w:tc>
          <w:tcPr>
            <w:tcW w:w="711" w:type="pct"/>
            <w:shd w:val="clear" w:color="auto" w:fill="auto"/>
            <w:noWrap/>
            <w:vAlign w:val="center"/>
            <w:hideMark/>
          </w:tcPr>
          <w:p w14:paraId="0B054AB7" w14:textId="77777777" w:rsidR="00233749" w:rsidRPr="00233749" w:rsidRDefault="00233749" w:rsidP="00233749">
            <w:pPr>
              <w:jc w:val="center"/>
              <w:rPr>
                <w:color w:val="000000"/>
                <w:lang w:eastAsia="es-CR"/>
              </w:rPr>
            </w:pPr>
            <w:r w:rsidRPr="00233749">
              <w:rPr>
                <w:color w:val="000000"/>
                <w:lang w:eastAsia="es-CR"/>
              </w:rPr>
              <w:t>0</w:t>
            </w:r>
          </w:p>
        </w:tc>
        <w:tc>
          <w:tcPr>
            <w:tcW w:w="711" w:type="pct"/>
            <w:shd w:val="clear" w:color="auto" w:fill="auto"/>
            <w:noWrap/>
            <w:vAlign w:val="center"/>
            <w:hideMark/>
          </w:tcPr>
          <w:p w14:paraId="650FF5F7" w14:textId="77777777" w:rsidR="00233749" w:rsidRPr="00233749" w:rsidRDefault="00233749" w:rsidP="00233749">
            <w:pPr>
              <w:jc w:val="center"/>
              <w:rPr>
                <w:color w:val="000000"/>
                <w:lang w:eastAsia="es-CR"/>
              </w:rPr>
            </w:pPr>
            <w:r w:rsidRPr="00233749">
              <w:rPr>
                <w:color w:val="000000"/>
                <w:lang w:eastAsia="es-CR"/>
              </w:rPr>
              <w:t>3</w:t>
            </w:r>
          </w:p>
        </w:tc>
        <w:tc>
          <w:tcPr>
            <w:tcW w:w="711" w:type="pct"/>
            <w:shd w:val="clear" w:color="auto" w:fill="auto"/>
            <w:noWrap/>
            <w:vAlign w:val="center"/>
            <w:hideMark/>
          </w:tcPr>
          <w:p w14:paraId="305BFA5F" w14:textId="77777777" w:rsidR="00233749" w:rsidRPr="00233749" w:rsidRDefault="00233749" w:rsidP="00233749">
            <w:pPr>
              <w:jc w:val="center"/>
              <w:rPr>
                <w:color w:val="000000"/>
                <w:lang w:eastAsia="es-CR"/>
              </w:rPr>
            </w:pPr>
            <w:r w:rsidRPr="00233749">
              <w:rPr>
                <w:color w:val="000000"/>
                <w:lang w:eastAsia="es-CR"/>
              </w:rPr>
              <w:t>4</w:t>
            </w:r>
          </w:p>
        </w:tc>
        <w:tc>
          <w:tcPr>
            <w:tcW w:w="711" w:type="pct"/>
            <w:shd w:val="clear" w:color="auto" w:fill="auto"/>
            <w:noWrap/>
            <w:vAlign w:val="center"/>
            <w:hideMark/>
          </w:tcPr>
          <w:p w14:paraId="53A0C8BB" w14:textId="77777777" w:rsidR="00233749" w:rsidRPr="00233749" w:rsidRDefault="00233749" w:rsidP="00233749">
            <w:pPr>
              <w:jc w:val="center"/>
              <w:rPr>
                <w:color w:val="000000"/>
                <w:lang w:eastAsia="es-CR"/>
              </w:rPr>
            </w:pPr>
            <w:r w:rsidRPr="00233749">
              <w:rPr>
                <w:color w:val="000000"/>
                <w:lang w:eastAsia="es-CR"/>
              </w:rPr>
              <w:t>0</w:t>
            </w:r>
          </w:p>
        </w:tc>
        <w:tc>
          <w:tcPr>
            <w:tcW w:w="711" w:type="pct"/>
            <w:shd w:val="clear" w:color="auto" w:fill="auto"/>
            <w:noWrap/>
            <w:vAlign w:val="center"/>
            <w:hideMark/>
          </w:tcPr>
          <w:p w14:paraId="5A418CF1"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4150FF5E" w14:textId="77777777" w:rsidTr="00AC726D">
        <w:trPr>
          <w:trHeight w:val="20"/>
        </w:trPr>
        <w:tc>
          <w:tcPr>
            <w:tcW w:w="1445" w:type="pct"/>
            <w:shd w:val="clear" w:color="auto" w:fill="auto"/>
            <w:noWrap/>
            <w:vAlign w:val="center"/>
          </w:tcPr>
          <w:p w14:paraId="7839DFCA" w14:textId="77777777" w:rsidR="00233749" w:rsidRPr="00233749" w:rsidRDefault="00233749" w:rsidP="00233749">
            <w:pPr>
              <w:rPr>
                <w:color w:val="000000"/>
                <w:lang w:eastAsia="es-CR"/>
              </w:rPr>
            </w:pPr>
          </w:p>
        </w:tc>
        <w:tc>
          <w:tcPr>
            <w:tcW w:w="711" w:type="pct"/>
            <w:shd w:val="clear" w:color="auto" w:fill="auto"/>
            <w:noWrap/>
            <w:vAlign w:val="center"/>
          </w:tcPr>
          <w:p w14:paraId="5F4B3075" w14:textId="77777777" w:rsidR="00233749" w:rsidRPr="00233749" w:rsidRDefault="00233749" w:rsidP="00233749">
            <w:pPr>
              <w:jc w:val="center"/>
              <w:rPr>
                <w:color w:val="000000"/>
                <w:lang w:eastAsia="es-CR"/>
              </w:rPr>
            </w:pPr>
          </w:p>
        </w:tc>
        <w:tc>
          <w:tcPr>
            <w:tcW w:w="711" w:type="pct"/>
            <w:shd w:val="clear" w:color="auto" w:fill="auto"/>
            <w:noWrap/>
            <w:vAlign w:val="center"/>
          </w:tcPr>
          <w:p w14:paraId="628EDDE1" w14:textId="77777777" w:rsidR="00233749" w:rsidRPr="00233749" w:rsidRDefault="00233749" w:rsidP="00233749">
            <w:pPr>
              <w:jc w:val="center"/>
              <w:rPr>
                <w:color w:val="000000"/>
                <w:lang w:eastAsia="es-CR"/>
              </w:rPr>
            </w:pPr>
          </w:p>
        </w:tc>
        <w:tc>
          <w:tcPr>
            <w:tcW w:w="711" w:type="pct"/>
            <w:shd w:val="clear" w:color="auto" w:fill="auto"/>
            <w:noWrap/>
            <w:vAlign w:val="center"/>
          </w:tcPr>
          <w:p w14:paraId="1DE2F7BA" w14:textId="77777777" w:rsidR="00233749" w:rsidRPr="00233749" w:rsidRDefault="00233749" w:rsidP="00233749">
            <w:pPr>
              <w:jc w:val="center"/>
              <w:rPr>
                <w:color w:val="000000"/>
                <w:lang w:eastAsia="es-CR"/>
              </w:rPr>
            </w:pPr>
          </w:p>
        </w:tc>
        <w:tc>
          <w:tcPr>
            <w:tcW w:w="711" w:type="pct"/>
            <w:shd w:val="clear" w:color="auto" w:fill="auto"/>
            <w:noWrap/>
            <w:vAlign w:val="center"/>
          </w:tcPr>
          <w:p w14:paraId="27465F22" w14:textId="77777777" w:rsidR="00233749" w:rsidRPr="00233749" w:rsidRDefault="00233749" w:rsidP="00233749">
            <w:pPr>
              <w:jc w:val="center"/>
              <w:rPr>
                <w:color w:val="000000"/>
                <w:lang w:eastAsia="es-CR"/>
              </w:rPr>
            </w:pPr>
          </w:p>
        </w:tc>
        <w:tc>
          <w:tcPr>
            <w:tcW w:w="711" w:type="pct"/>
            <w:shd w:val="clear" w:color="auto" w:fill="auto"/>
            <w:noWrap/>
            <w:vAlign w:val="center"/>
          </w:tcPr>
          <w:p w14:paraId="51BC568B" w14:textId="77777777" w:rsidR="00233749" w:rsidRPr="00233749" w:rsidRDefault="00233749" w:rsidP="00233749">
            <w:pPr>
              <w:jc w:val="center"/>
              <w:rPr>
                <w:color w:val="000000"/>
                <w:lang w:eastAsia="es-CR"/>
              </w:rPr>
            </w:pPr>
          </w:p>
        </w:tc>
      </w:tr>
    </w:tbl>
    <w:p w14:paraId="5B619010"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48E0AAA0" w14:textId="77777777" w:rsidR="00233749" w:rsidRPr="00233749" w:rsidRDefault="00233749" w:rsidP="00233749">
      <w:pPr>
        <w:ind w:left="851" w:right="851" w:firstLine="709"/>
        <w:rPr>
          <w:color w:val="000000"/>
        </w:rPr>
      </w:pPr>
    </w:p>
    <w:p w14:paraId="6DFE9CC8" w14:textId="2A48C086" w:rsidR="00233749" w:rsidRDefault="00233749" w:rsidP="00233749">
      <w:pPr>
        <w:ind w:left="851" w:right="851" w:firstLine="709"/>
        <w:jc w:val="both"/>
        <w:rPr>
          <w:color w:val="000000"/>
        </w:rPr>
      </w:pPr>
      <w:r w:rsidRPr="00233749">
        <w:rPr>
          <w:color w:val="000000"/>
        </w:rPr>
        <w:t>En el 2019, el grupo etario que mayor cantidad de casos presentó fue el “de 65 y más años” con 123 casos (17,7%) de los cuales 101 fueron hombres (17,2%) y 22 mujeres (20%), y el grupo “De 25 a 29 años” con 66 casos (9,5%), de los cuales 58 fueron hombres (9,9%) y 8 mujeres (7,3%), como se observa en el gráfico siguiente.</w:t>
      </w:r>
    </w:p>
    <w:p w14:paraId="440E94AB" w14:textId="77777777" w:rsidR="00233749" w:rsidRPr="00233749" w:rsidRDefault="00233749" w:rsidP="00233749">
      <w:pPr>
        <w:ind w:left="851" w:right="851" w:firstLine="709"/>
        <w:jc w:val="both"/>
        <w:rPr>
          <w:color w:val="000000"/>
        </w:rPr>
      </w:pPr>
    </w:p>
    <w:p w14:paraId="5BD18AA2" w14:textId="7E6A429A"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Gráfico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Gráfico \* ARABIC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3</w:t>
      </w:r>
      <w:r w:rsidRPr="00233749">
        <w:rPr>
          <w:rFonts w:eastAsia="Book Antiqua"/>
          <w:i/>
          <w:iCs/>
          <w:noProof/>
          <w:color w:val="000000"/>
          <w:kern w:val="1"/>
          <w:lang w:val="es-CR" w:eastAsia="zh-CN" w:bidi="es-CR"/>
        </w:rPr>
        <w:fldChar w:fldCharType="end"/>
      </w:r>
    </w:p>
    <w:p w14:paraId="10C04AF0" w14:textId="4D8A1005"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 por Sexo</w:t>
      </w:r>
    </w:p>
    <w:p w14:paraId="3C0783BF" w14:textId="4495763E"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según rangos de edad de las víctimas durante el 2019</w:t>
      </w:r>
    </w:p>
    <w:p w14:paraId="34E60DFA"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p w14:paraId="075616D3" w14:textId="77777777" w:rsidR="00233749" w:rsidRPr="00233749" w:rsidRDefault="00233749" w:rsidP="00233749">
      <w:pPr>
        <w:rPr>
          <w:color w:val="000000"/>
        </w:rPr>
      </w:pPr>
      <w:r w:rsidRPr="00233749">
        <w:rPr>
          <w:noProof/>
          <w:color w:val="000000"/>
          <w:lang w:val="es-CR" w:eastAsia="es-CR"/>
        </w:rPr>
        <w:drawing>
          <wp:inline distT="0" distB="0" distL="0" distR="0" wp14:anchorId="7D19B704" wp14:editId="5E8F0FC9">
            <wp:extent cx="5651500" cy="354838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500" cy="3548380"/>
                    </a:xfrm>
                    <a:prstGeom prst="rect">
                      <a:avLst/>
                    </a:prstGeom>
                    <a:noFill/>
                  </pic:spPr>
                </pic:pic>
              </a:graphicData>
            </a:graphic>
          </wp:inline>
        </w:drawing>
      </w:r>
    </w:p>
    <w:p w14:paraId="0CB6475D"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47DC82CB" w14:textId="77777777" w:rsidR="00233749" w:rsidRPr="00233749" w:rsidRDefault="00233749" w:rsidP="00233749">
      <w:pPr>
        <w:ind w:left="851" w:right="851" w:firstLine="709"/>
        <w:rPr>
          <w:color w:val="000000"/>
        </w:rPr>
      </w:pPr>
    </w:p>
    <w:p w14:paraId="71926E93" w14:textId="78B30769" w:rsidR="00233749" w:rsidRDefault="00233749" w:rsidP="00233749">
      <w:pPr>
        <w:ind w:left="851" w:right="851" w:firstLine="709"/>
        <w:rPr>
          <w:color w:val="000000"/>
        </w:rPr>
      </w:pPr>
      <w:r w:rsidRPr="00233749">
        <w:rPr>
          <w:color w:val="000000"/>
        </w:rPr>
        <w:lastRenderedPageBreak/>
        <w:t>Otro dato importante para el 2019 son las poblaciones vulnerables (niños, niñas, adolescentes y adultos mayores), la cual se compone de la siguiente forma:</w:t>
      </w:r>
    </w:p>
    <w:p w14:paraId="07302DF3" w14:textId="77777777" w:rsidR="00233749" w:rsidRPr="00233749" w:rsidRDefault="00233749" w:rsidP="00233749">
      <w:pPr>
        <w:ind w:left="851" w:right="851" w:firstLine="709"/>
        <w:rPr>
          <w:color w:val="000000"/>
        </w:rPr>
      </w:pPr>
    </w:p>
    <w:p w14:paraId="19A8EC86" w14:textId="5E5F7ED8" w:rsidR="00233749" w:rsidRDefault="00233749" w:rsidP="00C55163">
      <w:pPr>
        <w:numPr>
          <w:ilvl w:val="0"/>
          <w:numId w:val="14"/>
        </w:numPr>
        <w:suppressAutoHyphens w:val="0"/>
        <w:ind w:left="851" w:right="851" w:firstLine="709"/>
        <w:jc w:val="both"/>
        <w:rPr>
          <w:color w:val="000000"/>
        </w:rPr>
      </w:pPr>
      <w:r w:rsidRPr="00233749">
        <w:rPr>
          <w:color w:val="000000"/>
        </w:rPr>
        <w:t>Niños y niñas menores a los 9 años: 48 víctimas que corresponden al 6,9% del total, de las cuales 19 fueron mujeres.</w:t>
      </w:r>
    </w:p>
    <w:p w14:paraId="10920DD2" w14:textId="77777777" w:rsidR="00233749" w:rsidRPr="00233749" w:rsidRDefault="00233749" w:rsidP="00233749">
      <w:pPr>
        <w:suppressAutoHyphens w:val="0"/>
        <w:ind w:left="1560" w:right="851"/>
        <w:jc w:val="both"/>
        <w:rPr>
          <w:color w:val="000000"/>
        </w:rPr>
      </w:pPr>
    </w:p>
    <w:p w14:paraId="0086928C" w14:textId="4E28F39A" w:rsidR="00233749" w:rsidRDefault="00233749" w:rsidP="00C55163">
      <w:pPr>
        <w:numPr>
          <w:ilvl w:val="0"/>
          <w:numId w:val="14"/>
        </w:numPr>
        <w:suppressAutoHyphens w:val="0"/>
        <w:ind w:left="851" w:right="851" w:firstLine="709"/>
        <w:jc w:val="both"/>
        <w:rPr>
          <w:color w:val="000000"/>
        </w:rPr>
      </w:pPr>
      <w:r w:rsidRPr="00233749">
        <w:rPr>
          <w:color w:val="000000"/>
        </w:rPr>
        <w:t>Adolescentes: 34 víctimas que corresponden al 4,9% del total, de las cuales 3 fueron mujeres.</w:t>
      </w:r>
    </w:p>
    <w:p w14:paraId="14162B45" w14:textId="77777777" w:rsidR="00233749" w:rsidRPr="00233749" w:rsidRDefault="00233749" w:rsidP="00233749">
      <w:pPr>
        <w:suppressAutoHyphens w:val="0"/>
        <w:ind w:right="851"/>
        <w:jc w:val="both"/>
        <w:rPr>
          <w:color w:val="000000"/>
        </w:rPr>
      </w:pPr>
    </w:p>
    <w:p w14:paraId="45B0AB5F" w14:textId="77777777" w:rsidR="00233749" w:rsidRPr="00233749" w:rsidRDefault="00233749" w:rsidP="00C55163">
      <w:pPr>
        <w:numPr>
          <w:ilvl w:val="0"/>
          <w:numId w:val="14"/>
        </w:numPr>
        <w:suppressAutoHyphens w:val="0"/>
        <w:ind w:left="851" w:right="851" w:firstLine="709"/>
        <w:jc w:val="both"/>
        <w:rPr>
          <w:color w:val="000000"/>
        </w:rPr>
      </w:pPr>
      <w:r w:rsidRPr="00233749">
        <w:rPr>
          <w:color w:val="000000"/>
        </w:rPr>
        <w:t>Adultos Mayores: 123 víctimas que corresponden al 17,7% del total, de las cuales 22 fueron mujeres, y significando el grupo de edad en que mayormente mueren las mujeres en 2019.</w:t>
      </w:r>
    </w:p>
    <w:p w14:paraId="25AB434A" w14:textId="77777777" w:rsidR="00233749" w:rsidRPr="00233749" w:rsidRDefault="00233749" w:rsidP="00233749">
      <w:pPr>
        <w:ind w:left="851" w:right="851" w:firstLine="709"/>
        <w:rPr>
          <w:color w:val="000000"/>
        </w:rPr>
      </w:pPr>
    </w:p>
    <w:p w14:paraId="364142C7" w14:textId="77777777" w:rsidR="00233749" w:rsidRPr="00233749" w:rsidRDefault="00233749" w:rsidP="00233749">
      <w:pPr>
        <w:ind w:left="851" w:right="851" w:firstLine="709"/>
        <w:rPr>
          <w:color w:val="000000"/>
        </w:rPr>
      </w:pPr>
    </w:p>
    <w:p w14:paraId="00AB9E6B" w14:textId="6FC8920C" w:rsidR="00233749" w:rsidRDefault="00233749" w:rsidP="00C55163">
      <w:pPr>
        <w:numPr>
          <w:ilvl w:val="0"/>
          <w:numId w:val="17"/>
        </w:numPr>
        <w:suppressAutoHyphens w:val="0"/>
        <w:ind w:left="851" w:right="851" w:firstLine="709"/>
        <w:rPr>
          <w:color w:val="000000"/>
        </w:rPr>
      </w:pPr>
      <w:bookmarkStart w:id="8" w:name="_Toc55312436"/>
      <w:r w:rsidRPr="00233749">
        <w:rPr>
          <w:color w:val="000000"/>
        </w:rPr>
        <w:t>Nacionalidades de las victimas</w:t>
      </w:r>
      <w:bookmarkEnd w:id="8"/>
    </w:p>
    <w:p w14:paraId="7C97C9AC" w14:textId="77777777" w:rsidR="00233749" w:rsidRPr="00233749" w:rsidRDefault="00233749" w:rsidP="00233749">
      <w:pPr>
        <w:suppressAutoHyphens w:val="0"/>
        <w:ind w:left="1560" w:right="851"/>
        <w:rPr>
          <w:color w:val="000000"/>
        </w:rPr>
      </w:pPr>
    </w:p>
    <w:p w14:paraId="52E92558" w14:textId="77777777" w:rsidR="00233749" w:rsidRPr="00233749" w:rsidRDefault="00233749" w:rsidP="00233749">
      <w:pPr>
        <w:ind w:left="851" w:right="851" w:firstLine="709"/>
        <w:jc w:val="both"/>
        <w:rPr>
          <w:color w:val="000000"/>
        </w:rPr>
      </w:pPr>
      <w:r w:rsidRPr="00233749">
        <w:rPr>
          <w:color w:val="000000"/>
        </w:rPr>
        <w:t>Los costarricenses se ubican en la primera posición de las muertes accidentales en el periodo 2015 a 2019, con un promedio de 536 víctimas (82,1%), seguido de los nicaragüenses con 62 víctimas (9,5%) y los estadounidenses con 24 víctimas (3,4%), las demás nacionalidades representan cada una menos del 1% del total.</w:t>
      </w:r>
    </w:p>
    <w:p w14:paraId="554A7CD5" w14:textId="77777777" w:rsidR="00233749" w:rsidRPr="00233749" w:rsidRDefault="00233749" w:rsidP="00233749">
      <w:pPr>
        <w:ind w:left="851" w:right="851" w:firstLine="709"/>
        <w:rPr>
          <w:color w:val="000000"/>
        </w:rPr>
      </w:pPr>
    </w:p>
    <w:p w14:paraId="25A3D0D8" w14:textId="072070E4"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7</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w:t>
      </w:r>
      <w:r w:rsidRPr="00233749">
        <w:rPr>
          <w:rFonts w:eastAsia="Book Antiqua"/>
          <w:i/>
          <w:iCs/>
          <w:noProof/>
          <w:color w:val="000000"/>
          <w:kern w:val="1"/>
          <w:lang w:val="es-CR" w:eastAsia="zh-CN" w:bidi="es-CR"/>
        </w:rPr>
        <w:fldChar w:fldCharType="end"/>
      </w:r>
    </w:p>
    <w:p w14:paraId="188FC3AA" w14:textId="02978BFC"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 por nacionalidad de la víctima, periodo 2015-2019</w:t>
      </w:r>
    </w:p>
    <w:p w14:paraId="0AE1FC05"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4"/>
        <w:gridCol w:w="1175"/>
        <w:gridCol w:w="1174"/>
        <w:gridCol w:w="1174"/>
        <w:gridCol w:w="1174"/>
        <w:gridCol w:w="1174"/>
      </w:tblGrid>
      <w:tr w:rsidR="00233749" w:rsidRPr="00233749" w14:paraId="261B7093" w14:textId="77777777" w:rsidTr="00AC726D">
        <w:trPr>
          <w:trHeight w:val="20"/>
          <w:tblHeader/>
        </w:trPr>
        <w:tc>
          <w:tcPr>
            <w:tcW w:w="1875" w:type="pct"/>
            <w:vMerge w:val="restart"/>
            <w:shd w:val="clear" w:color="auto" w:fill="auto"/>
            <w:noWrap/>
            <w:vAlign w:val="center"/>
            <w:hideMark/>
          </w:tcPr>
          <w:p w14:paraId="5E521863" w14:textId="77777777" w:rsidR="00233749" w:rsidRPr="00233749" w:rsidRDefault="00233749" w:rsidP="00233749">
            <w:pPr>
              <w:jc w:val="center"/>
              <w:rPr>
                <w:b/>
                <w:bCs/>
                <w:color w:val="000000"/>
                <w:lang w:eastAsia="es-CR"/>
              </w:rPr>
            </w:pPr>
            <w:r w:rsidRPr="00233749">
              <w:rPr>
                <w:b/>
                <w:bCs/>
                <w:color w:val="000000"/>
                <w:lang w:eastAsia="es-CR"/>
              </w:rPr>
              <w:t>Nacionalidad</w:t>
            </w:r>
          </w:p>
        </w:tc>
        <w:tc>
          <w:tcPr>
            <w:tcW w:w="3125" w:type="pct"/>
            <w:gridSpan w:val="5"/>
            <w:shd w:val="clear" w:color="auto" w:fill="auto"/>
            <w:noWrap/>
            <w:vAlign w:val="center"/>
            <w:hideMark/>
          </w:tcPr>
          <w:p w14:paraId="0E7E80AF"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5437E1DB" w14:textId="77777777" w:rsidTr="00AC726D">
        <w:trPr>
          <w:trHeight w:val="20"/>
          <w:tblHeader/>
        </w:trPr>
        <w:tc>
          <w:tcPr>
            <w:tcW w:w="1875" w:type="pct"/>
            <w:vMerge/>
            <w:vAlign w:val="center"/>
            <w:hideMark/>
          </w:tcPr>
          <w:p w14:paraId="05BA7752" w14:textId="77777777" w:rsidR="00233749" w:rsidRPr="00233749" w:rsidRDefault="00233749" w:rsidP="00233749">
            <w:pPr>
              <w:rPr>
                <w:b/>
                <w:bCs/>
                <w:color w:val="000000"/>
                <w:lang w:eastAsia="es-CR"/>
              </w:rPr>
            </w:pPr>
          </w:p>
        </w:tc>
        <w:tc>
          <w:tcPr>
            <w:tcW w:w="625" w:type="pct"/>
            <w:shd w:val="clear" w:color="auto" w:fill="auto"/>
            <w:noWrap/>
            <w:vAlign w:val="center"/>
            <w:hideMark/>
          </w:tcPr>
          <w:p w14:paraId="5D8035F1"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625" w:type="pct"/>
            <w:shd w:val="clear" w:color="auto" w:fill="auto"/>
            <w:noWrap/>
            <w:vAlign w:val="center"/>
            <w:hideMark/>
          </w:tcPr>
          <w:p w14:paraId="1AA23E63"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625" w:type="pct"/>
            <w:shd w:val="clear" w:color="auto" w:fill="auto"/>
            <w:noWrap/>
            <w:vAlign w:val="center"/>
            <w:hideMark/>
          </w:tcPr>
          <w:p w14:paraId="5D401BA7"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625" w:type="pct"/>
            <w:shd w:val="clear" w:color="auto" w:fill="auto"/>
            <w:noWrap/>
            <w:vAlign w:val="center"/>
            <w:hideMark/>
          </w:tcPr>
          <w:p w14:paraId="7F71BEA4"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625" w:type="pct"/>
            <w:shd w:val="clear" w:color="auto" w:fill="auto"/>
            <w:noWrap/>
            <w:vAlign w:val="center"/>
            <w:hideMark/>
          </w:tcPr>
          <w:p w14:paraId="49AB85C6"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58FC668E" w14:textId="77777777" w:rsidTr="00AC726D">
        <w:trPr>
          <w:trHeight w:val="20"/>
        </w:trPr>
        <w:tc>
          <w:tcPr>
            <w:tcW w:w="1875" w:type="pct"/>
            <w:shd w:val="clear" w:color="auto" w:fill="auto"/>
            <w:noWrap/>
            <w:vAlign w:val="center"/>
          </w:tcPr>
          <w:p w14:paraId="7EE08218" w14:textId="77777777" w:rsidR="00233749" w:rsidRPr="00233749" w:rsidRDefault="00233749" w:rsidP="00233749">
            <w:pPr>
              <w:rPr>
                <w:color w:val="000000"/>
                <w:lang w:eastAsia="es-CR"/>
              </w:rPr>
            </w:pPr>
          </w:p>
        </w:tc>
        <w:tc>
          <w:tcPr>
            <w:tcW w:w="625" w:type="pct"/>
            <w:shd w:val="clear" w:color="auto" w:fill="auto"/>
            <w:noWrap/>
            <w:vAlign w:val="center"/>
          </w:tcPr>
          <w:p w14:paraId="05EBD65F" w14:textId="77777777" w:rsidR="00233749" w:rsidRPr="00233749" w:rsidRDefault="00233749" w:rsidP="00233749">
            <w:pPr>
              <w:jc w:val="center"/>
              <w:rPr>
                <w:color w:val="000000"/>
                <w:lang w:eastAsia="es-CR"/>
              </w:rPr>
            </w:pPr>
          </w:p>
        </w:tc>
        <w:tc>
          <w:tcPr>
            <w:tcW w:w="625" w:type="pct"/>
            <w:shd w:val="clear" w:color="auto" w:fill="auto"/>
            <w:noWrap/>
            <w:vAlign w:val="center"/>
          </w:tcPr>
          <w:p w14:paraId="438BB388" w14:textId="77777777" w:rsidR="00233749" w:rsidRPr="00233749" w:rsidRDefault="00233749" w:rsidP="00233749">
            <w:pPr>
              <w:jc w:val="center"/>
              <w:rPr>
                <w:color w:val="000000"/>
                <w:lang w:eastAsia="es-CR"/>
              </w:rPr>
            </w:pPr>
          </w:p>
        </w:tc>
        <w:tc>
          <w:tcPr>
            <w:tcW w:w="625" w:type="pct"/>
            <w:shd w:val="clear" w:color="auto" w:fill="auto"/>
            <w:noWrap/>
            <w:vAlign w:val="center"/>
          </w:tcPr>
          <w:p w14:paraId="61734B03" w14:textId="77777777" w:rsidR="00233749" w:rsidRPr="00233749" w:rsidRDefault="00233749" w:rsidP="00233749">
            <w:pPr>
              <w:jc w:val="center"/>
              <w:rPr>
                <w:color w:val="000000"/>
                <w:lang w:eastAsia="es-CR"/>
              </w:rPr>
            </w:pPr>
          </w:p>
        </w:tc>
        <w:tc>
          <w:tcPr>
            <w:tcW w:w="625" w:type="pct"/>
            <w:shd w:val="clear" w:color="auto" w:fill="auto"/>
            <w:noWrap/>
            <w:vAlign w:val="center"/>
          </w:tcPr>
          <w:p w14:paraId="1F118D6E" w14:textId="77777777" w:rsidR="00233749" w:rsidRPr="00233749" w:rsidRDefault="00233749" w:rsidP="00233749">
            <w:pPr>
              <w:jc w:val="center"/>
              <w:rPr>
                <w:color w:val="000000"/>
                <w:lang w:eastAsia="es-CR"/>
              </w:rPr>
            </w:pPr>
          </w:p>
        </w:tc>
        <w:tc>
          <w:tcPr>
            <w:tcW w:w="625" w:type="pct"/>
            <w:shd w:val="clear" w:color="auto" w:fill="auto"/>
            <w:noWrap/>
            <w:vAlign w:val="center"/>
          </w:tcPr>
          <w:p w14:paraId="7F6B788B" w14:textId="77777777" w:rsidR="00233749" w:rsidRPr="00233749" w:rsidRDefault="00233749" w:rsidP="00233749">
            <w:pPr>
              <w:jc w:val="center"/>
              <w:rPr>
                <w:color w:val="000000"/>
                <w:lang w:eastAsia="es-CR"/>
              </w:rPr>
            </w:pPr>
          </w:p>
        </w:tc>
      </w:tr>
      <w:tr w:rsidR="00233749" w:rsidRPr="00233749" w14:paraId="00C2916D" w14:textId="77777777" w:rsidTr="00AC726D">
        <w:trPr>
          <w:trHeight w:val="20"/>
        </w:trPr>
        <w:tc>
          <w:tcPr>
            <w:tcW w:w="1875" w:type="pct"/>
            <w:shd w:val="clear" w:color="auto" w:fill="auto"/>
            <w:noWrap/>
            <w:vAlign w:val="center"/>
            <w:hideMark/>
          </w:tcPr>
          <w:p w14:paraId="65F72B60"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625" w:type="pct"/>
            <w:shd w:val="clear" w:color="auto" w:fill="auto"/>
            <w:noWrap/>
            <w:vAlign w:val="center"/>
            <w:hideMark/>
          </w:tcPr>
          <w:p w14:paraId="56480141" w14:textId="77777777" w:rsidR="00233749" w:rsidRPr="00233749" w:rsidRDefault="00233749" w:rsidP="00233749">
            <w:pPr>
              <w:jc w:val="center"/>
              <w:rPr>
                <w:b/>
                <w:bCs/>
                <w:color w:val="000000"/>
                <w:lang w:eastAsia="es-CR"/>
              </w:rPr>
            </w:pPr>
            <w:r w:rsidRPr="00233749">
              <w:rPr>
                <w:b/>
                <w:bCs/>
                <w:color w:val="000000"/>
                <w:lang w:eastAsia="es-CR"/>
              </w:rPr>
              <w:t>613</w:t>
            </w:r>
          </w:p>
        </w:tc>
        <w:tc>
          <w:tcPr>
            <w:tcW w:w="625" w:type="pct"/>
            <w:shd w:val="clear" w:color="auto" w:fill="auto"/>
            <w:noWrap/>
            <w:vAlign w:val="center"/>
            <w:hideMark/>
          </w:tcPr>
          <w:p w14:paraId="2364EC5D" w14:textId="77777777" w:rsidR="00233749" w:rsidRPr="00233749" w:rsidRDefault="00233749" w:rsidP="00233749">
            <w:pPr>
              <w:jc w:val="center"/>
              <w:rPr>
                <w:b/>
                <w:bCs/>
                <w:color w:val="000000"/>
                <w:lang w:eastAsia="es-CR"/>
              </w:rPr>
            </w:pPr>
            <w:r w:rsidRPr="00233749">
              <w:rPr>
                <w:b/>
                <w:bCs/>
                <w:color w:val="000000"/>
                <w:lang w:eastAsia="es-CR"/>
              </w:rPr>
              <w:t>594</w:t>
            </w:r>
          </w:p>
        </w:tc>
        <w:tc>
          <w:tcPr>
            <w:tcW w:w="625" w:type="pct"/>
            <w:shd w:val="clear" w:color="auto" w:fill="auto"/>
            <w:noWrap/>
            <w:vAlign w:val="center"/>
            <w:hideMark/>
          </w:tcPr>
          <w:p w14:paraId="71CC65C7" w14:textId="77777777" w:rsidR="00233749" w:rsidRPr="00233749" w:rsidRDefault="00233749" w:rsidP="00233749">
            <w:pPr>
              <w:jc w:val="center"/>
              <w:rPr>
                <w:b/>
                <w:bCs/>
                <w:color w:val="000000"/>
                <w:lang w:eastAsia="es-CR"/>
              </w:rPr>
            </w:pPr>
            <w:r w:rsidRPr="00233749">
              <w:rPr>
                <w:b/>
                <w:bCs/>
                <w:color w:val="000000"/>
                <w:lang w:eastAsia="es-CR"/>
              </w:rPr>
              <w:t>737</w:t>
            </w:r>
          </w:p>
        </w:tc>
        <w:tc>
          <w:tcPr>
            <w:tcW w:w="625" w:type="pct"/>
            <w:shd w:val="clear" w:color="auto" w:fill="auto"/>
            <w:noWrap/>
            <w:vAlign w:val="center"/>
            <w:hideMark/>
          </w:tcPr>
          <w:p w14:paraId="496973C3" w14:textId="77777777" w:rsidR="00233749" w:rsidRPr="00233749" w:rsidRDefault="00233749" w:rsidP="00233749">
            <w:pPr>
              <w:jc w:val="center"/>
              <w:rPr>
                <w:b/>
                <w:bCs/>
                <w:color w:val="000000"/>
                <w:lang w:eastAsia="es-CR"/>
              </w:rPr>
            </w:pPr>
            <w:r w:rsidRPr="00233749">
              <w:rPr>
                <w:b/>
                <w:bCs/>
                <w:color w:val="000000"/>
                <w:lang w:eastAsia="es-CR"/>
              </w:rPr>
              <w:t>628</w:t>
            </w:r>
          </w:p>
        </w:tc>
        <w:tc>
          <w:tcPr>
            <w:tcW w:w="625" w:type="pct"/>
            <w:shd w:val="clear" w:color="auto" w:fill="auto"/>
            <w:noWrap/>
            <w:vAlign w:val="center"/>
            <w:hideMark/>
          </w:tcPr>
          <w:p w14:paraId="6D8ACC0A" w14:textId="77777777" w:rsidR="00233749" w:rsidRPr="00233749" w:rsidRDefault="00233749" w:rsidP="00233749">
            <w:pPr>
              <w:jc w:val="center"/>
              <w:rPr>
                <w:b/>
                <w:bCs/>
                <w:color w:val="000000"/>
                <w:lang w:eastAsia="es-CR"/>
              </w:rPr>
            </w:pPr>
            <w:r w:rsidRPr="00233749">
              <w:rPr>
                <w:b/>
                <w:bCs/>
                <w:color w:val="000000"/>
                <w:lang w:eastAsia="es-CR"/>
              </w:rPr>
              <w:t>696</w:t>
            </w:r>
          </w:p>
        </w:tc>
      </w:tr>
      <w:tr w:rsidR="00233749" w:rsidRPr="00233749" w14:paraId="5D9BD31B" w14:textId="77777777" w:rsidTr="00AC726D">
        <w:trPr>
          <w:trHeight w:val="20"/>
        </w:trPr>
        <w:tc>
          <w:tcPr>
            <w:tcW w:w="1875" w:type="pct"/>
            <w:shd w:val="clear" w:color="auto" w:fill="auto"/>
            <w:noWrap/>
            <w:vAlign w:val="center"/>
          </w:tcPr>
          <w:p w14:paraId="4351A464" w14:textId="77777777" w:rsidR="00233749" w:rsidRPr="00233749" w:rsidRDefault="00233749" w:rsidP="00233749">
            <w:pPr>
              <w:rPr>
                <w:color w:val="000000"/>
                <w:lang w:eastAsia="es-CR"/>
              </w:rPr>
            </w:pPr>
          </w:p>
        </w:tc>
        <w:tc>
          <w:tcPr>
            <w:tcW w:w="625" w:type="pct"/>
            <w:shd w:val="clear" w:color="auto" w:fill="auto"/>
            <w:noWrap/>
            <w:vAlign w:val="center"/>
          </w:tcPr>
          <w:p w14:paraId="2E1C6719" w14:textId="77777777" w:rsidR="00233749" w:rsidRPr="00233749" w:rsidRDefault="00233749" w:rsidP="00233749">
            <w:pPr>
              <w:jc w:val="center"/>
              <w:rPr>
                <w:color w:val="000000"/>
                <w:lang w:eastAsia="es-CR"/>
              </w:rPr>
            </w:pPr>
          </w:p>
        </w:tc>
        <w:tc>
          <w:tcPr>
            <w:tcW w:w="625" w:type="pct"/>
            <w:shd w:val="clear" w:color="auto" w:fill="auto"/>
            <w:noWrap/>
            <w:vAlign w:val="center"/>
          </w:tcPr>
          <w:p w14:paraId="12ABF610" w14:textId="77777777" w:rsidR="00233749" w:rsidRPr="00233749" w:rsidRDefault="00233749" w:rsidP="00233749">
            <w:pPr>
              <w:jc w:val="center"/>
              <w:rPr>
                <w:color w:val="000000"/>
                <w:lang w:eastAsia="es-CR"/>
              </w:rPr>
            </w:pPr>
          </w:p>
        </w:tc>
        <w:tc>
          <w:tcPr>
            <w:tcW w:w="625" w:type="pct"/>
            <w:shd w:val="clear" w:color="auto" w:fill="auto"/>
            <w:noWrap/>
            <w:vAlign w:val="center"/>
          </w:tcPr>
          <w:p w14:paraId="6A0B7E54" w14:textId="77777777" w:rsidR="00233749" w:rsidRPr="00233749" w:rsidRDefault="00233749" w:rsidP="00233749">
            <w:pPr>
              <w:jc w:val="center"/>
              <w:rPr>
                <w:color w:val="000000"/>
                <w:lang w:eastAsia="es-CR"/>
              </w:rPr>
            </w:pPr>
          </w:p>
        </w:tc>
        <w:tc>
          <w:tcPr>
            <w:tcW w:w="625" w:type="pct"/>
            <w:shd w:val="clear" w:color="auto" w:fill="auto"/>
            <w:noWrap/>
            <w:vAlign w:val="center"/>
          </w:tcPr>
          <w:p w14:paraId="55FA5766" w14:textId="77777777" w:rsidR="00233749" w:rsidRPr="00233749" w:rsidRDefault="00233749" w:rsidP="00233749">
            <w:pPr>
              <w:jc w:val="center"/>
              <w:rPr>
                <w:color w:val="000000"/>
                <w:lang w:eastAsia="es-CR"/>
              </w:rPr>
            </w:pPr>
          </w:p>
        </w:tc>
        <w:tc>
          <w:tcPr>
            <w:tcW w:w="625" w:type="pct"/>
            <w:shd w:val="clear" w:color="auto" w:fill="auto"/>
            <w:noWrap/>
            <w:vAlign w:val="center"/>
          </w:tcPr>
          <w:p w14:paraId="7FF7B9B2" w14:textId="77777777" w:rsidR="00233749" w:rsidRPr="00233749" w:rsidRDefault="00233749" w:rsidP="00233749">
            <w:pPr>
              <w:jc w:val="center"/>
              <w:rPr>
                <w:color w:val="000000"/>
                <w:lang w:eastAsia="es-CR"/>
              </w:rPr>
            </w:pPr>
          </w:p>
        </w:tc>
      </w:tr>
      <w:tr w:rsidR="00233749" w:rsidRPr="00233749" w14:paraId="5286A513" w14:textId="77777777" w:rsidTr="00AC726D">
        <w:trPr>
          <w:trHeight w:val="20"/>
        </w:trPr>
        <w:tc>
          <w:tcPr>
            <w:tcW w:w="1875" w:type="pct"/>
            <w:shd w:val="clear" w:color="auto" w:fill="auto"/>
            <w:noWrap/>
            <w:vAlign w:val="center"/>
            <w:hideMark/>
          </w:tcPr>
          <w:p w14:paraId="3DFE8CF3" w14:textId="77777777" w:rsidR="00233749" w:rsidRPr="00233749" w:rsidRDefault="00233749" w:rsidP="00233749">
            <w:pPr>
              <w:rPr>
                <w:color w:val="000000"/>
                <w:lang w:eastAsia="es-CR"/>
              </w:rPr>
            </w:pPr>
            <w:r w:rsidRPr="00233749">
              <w:rPr>
                <w:color w:val="000000"/>
                <w:lang w:eastAsia="es-CR"/>
              </w:rPr>
              <w:t>Alemania</w:t>
            </w:r>
          </w:p>
        </w:tc>
        <w:tc>
          <w:tcPr>
            <w:tcW w:w="625" w:type="pct"/>
            <w:shd w:val="clear" w:color="auto" w:fill="auto"/>
            <w:noWrap/>
            <w:vAlign w:val="center"/>
            <w:hideMark/>
          </w:tcPr>
          <w:p w14:paraId="69720D75" w14:textId="77777777" w:rsidR="00233749" w:rsidRPr="00233749" w:rsidRDefault="00233749" w:rsidP="00233749">
            <w:pPr>
              <w:jc w:val="center"/>
              <w:rPr>
                <w:color w:val="000000"/>
                <w:lang w:eastAsia="es-CR"/>
              </w:rPr>
            </w:pPr>
            <w:r w:rsidRPr="00233749">
              <w:rPr>
                <w:color w:val="000000"/>
                <w:lang w:eastAsia="es-CR"/>
              </w:rPr>
              <w:t>4</w:t>
            </w:r>
          </w:p>
        </w:tc>
        <w:tc>
          <w:tcPr>
            <w:tcW w:w="625" w:type="pct"/>
            <w:shd w:val="clear" w:color="auto" w:fill="auto"/>
            <w:noWrap/>
            <w:vAlign w:val="center"/>
            <w:hideMark/>
          </w:tcPr>
          <w:p w14:paraId="577B30C5"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C0AEBA8" w14:textId="77777777" w:rsidR="00233749" w:rsidRPr="00233749" w:rsidRDefault="00233749" w:rsidP="00233749">
            <w:pPr>
              <w:jc w:val="center"/>
              <w:rPr>
                <w:color w:val="000000"/>
                <w:lang w:eastAsia="es-CR"/>
              </w:rPr>
            </w:pPr>
            <w:r w:rsidRPr="00233749">
              <w:rPr>
                <w:color w:val="000000"/>
                <w:lang w:eastAsia="es-CR"/>
              </w:rPr>
              <w:t>3</w:t>
            </w:r>
          </w:p>
        </w:tc>
        <w:tc>
          <w:tcPr>
            <w:tcW w:w="625" w:type="pct"/>
            <w:shd w:val="clear" w:color="auto" w:fill="auto"/>
            <w:noWrap/>
            <w:vAlign w:val="center"/>
            <w:hideMark/>
          </w:tcPr>
          <w:p w14:paraId="39FF49B3"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bottom"/>
            <w:hideMark/>
          </w:tcPr>
          <w:p w14:paraId="11BB1E50" w14:textId="77777777" w:rsidR="00233749" w:rsidRPr="00233749" w:rsidRDefault="00233749" w:rsidP="00233749">
            <w:pPr>
              <w:jc w:val="center"/>
              <w:rPr>
                <w:color w:val="000000"/>
                <w:lang w:eastAsia="es-CR"/>
              </w:rPr>
            </w:pPr>
            <w:r w:rsidRPr="00233749">
              <w:rPr>
                <w:color w:val="000000"/>
                <w:lang w:eastAsia="es-CR"/>
              </w:rPr>
              <w:t>3</w:t>
            </w:r>
          </w:p>
        </w:tc>
      </w:tr>
      <w:tr w:rsidR="00233749" w:rsidRPr="00233749" w14:paraId="685027CE" w14:textId="77777777" w:rsidTr="00AC726D">
        <w:trPr>
          <w:trHeight w:val="20"/>
        </w:trPr>
        <w:tc>
          <w:tcPr>
            <w:tcW w:w="1875" w:type="pct"/>
            <w:shd w:val="clear" w:color="auto" w:fill="auto"/>
            <w:noWrap/>
            <w:vAlign w:val="center"/>
            <w:hideMark/>
          </w:tcPr>
          <w:p w14:paraId="1277A4B8" w14:textId="77777777" w:rsidR="00233749" w:rsidRPr="00233749" w:rsidRDefault="00233749" w:rsidP="00233749">
            <w:pPr>
              <w:rPr>
                <w:color w:val="000000"/>
                <w:lang w:eastAsia="es-CR"/>
              </w:rPr>
            </w:pPr>
            <w:r w:rsidRPr="00233749">
              <w:rPr>
                <w:color w:val="000000"/>
                <w:lang w:eastAsia="es-CR"/>
              </w:rPr>
              <w:t>Angola</w:t>
            </w:r>
          </w:p>
        </w:tc>
        <w:tc>
          <w:tcPr>
            <w:tcW w:w="625" w:type="pct"/>
            <w:shd w:val="clear" w:color="auto" w:fill="auto"/>
            <w:noWrap/>
            <w:vAlign w:val="center"/>
            <w:hideMark/>
          </w:tcPr>
          <w:p w14:paraId="12F6E004"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3FCC3A2"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32E9F0F3"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53CD5E9C"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08B379B1"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24C19AE2" w14:textId="77777777" w:rsidTr="00AC726D">
        <w:trPr>
          <w:trHeight w:val="20"/>
        </w:trPr>
        <w:tc>
          <w:tcPr>
            <w:tcW w:w="1875" w:type="pct"/>
            <w:shd w:val="clear" w:color="auto" w:fill="auto"/>
            <w:noWrap/>
            <w:vAlign w:val="center"/>
            <w:hideMark/>
          </w:tcPr>
          <w:p w14:paraId="661405FD" w14:textId="77777777" w:rsidR="00233749" w:rsidRPr="00233749" w:rsidRDefault="00233749" w:rsidP="00233749">
            <w:pPr>
              <w:rPr>
                <w:color w:val="000000"/>
                <w:lang w:eastAsia="es-CR"/>
              </w:rPr>
            </w:pPr>
            <w:r w:rsidRPr="00233749">
              <w:rPr>
                <w:color w:val="000000"/>
                <w:lang w:eastAsia="es-CR"/>
              </w:rPr>
              <w:t>Bélgica</w:t>
            </w:r>
          </w:p>
        </w:tc>
        <w:tc>
          <w:tcPr>
            <w:tcW w:w="625" w:type="pct"/>
            <w:shd w:val="clear" w:color="auto" w:fill="auto"/>
            <w:noWrap/>
            <w:vAlign w:val="center"/>
            <w:hideMark/>
          </w:tcPr>
          <w:p w14:paraId="2936BA4A"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33957AA1"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088E52DA"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570D18EF"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2C827B51"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21C794D3" w14:textId="77777777" w:rsidTr="00AC726D">
        <w:trPr>
          <w:trHeight w:val="20"/>
        </w:trPr>
        <w:tc>
          <w:tcPr>
            <w:tcW w:w="1875" w:type="pct"/>
            <w:shd w:val="clear" w:color="auto" w:fill="auto"/>
            <w:noWrap/>
            <w:vAlign w:val="center"/>
            <w:hideMark/>
          </w:tcPr>
          <w:p w14:paraId="325F9C61" w14:textId="77777777" w:rsidR="00233749" w:rsidRPr="00233749" w:rsidRDefault="00233749" w:rsidP="00233749">
            <w:pPr>
              <w:rPr>
                <w:color w:val="000000"/>
                <w:lang w:eastAsia="es-CR"/>
              </w:rPr>
            </w:pPr>
            <w:r w:rsidRPr="00233749">
              <w:rPr>
                <w:color w:val="000000"/>
                <w:lang w:eastAsia="es-CR"/>
              </w:rPr>
              <w:t>Brasil</w:t>
            </w:r>
          </w:p>
        </w:tc>
        <w:tc>
          <w:tcPr>
            <w:tcW w:w="625" w:type="pct"/>
            <w:shd w:val="clear" w:color="auto" w:fill="auto"/>
            <w:noWrap/>
            <w:vAlign w:val="center"/>
            <w:hideMark/>
          </w:tcPr>
          <w:p w14:paraId="18FF0BA2"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0B6E09E4"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177E209C"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5CB5BDA9"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4339F70D"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68963AB4" w14:textId="77777777" w:rsidTr="00AC726D">
        <w:trPr>
          <w:trHeight w:val="20"/>
        </w:trPr>
        <w:tc>
          <w:tcPr>
            <w:tcW w:w="1875" w:type="pct"/>
            <w:shd w:val="clear" w:color="auto" w:fill="auto"/>
            <w:noWrap/>
            <w:vAlign w:val="center"/>
            <w:hideMark/>
          </w:tcPr>
          <w:p w14:paraId="00A53A19" w14:textId="77777777" w:rsidR="00233749" w:rsidRPr="00233749" w:rsidRDefault="00233749" w:rsidP="00233749">
            <w:pPr>
              <w:rPr>
                <w:color w:val="000000"/>
                <w:lang w:eastAsia="es-CR"/>
              </w:rPr>
            </w:pPr>
            <w:r w:rsidRPr="00233749">
              <w:rPr>
                <w:color w:val="000000"/>
                <w:lang w:eastAsia="es-CR"/>
              </w:rPr>
              <w:t>Canadá</w:t>
            </w:r>
          </w:p>
        </w:tc>
        <w:tc>
          <w:tcPr>
            <w:tcW w:w="625" w:type="pct"/>
            <w:shd w:val="clear" w:color="auto" w:fill="auto"/>
            <w:noWrap/>
            <w:vAlign w:val="center"/>
            <w:hideMark/>
          </w:tcPr>
          <w:p w14:paraId="5DB28395"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246ED54E" w14:textId="77777777" w:rsidR="00233749" w:rsidRPr="00233749" w:rsidRDefault="00233749" w:rsidP="00233749">
            <w:pPr>
              <w:jc w:val="center"/>
              <w:rPr>
                <w:color w:val="000000"/>
                <w:lang w:eastAsia="es-CR"/>
              </w:rPr>
            </w:pPr>
            <w:r w:rsidRPr="00233749">
              <w:rPr>
                <w:color w:val="000000"/>
                <w:lang w:eastAsia="es-CR"/>
              </w:rPr>
              <w:t>5</w:t>
            </w:r>
          </w:p>
        </w:tc>
        <w:tc>
          <w:tcPr>
            <w:tcW w:w="625" w:type="pct"/>
            <w:shd w:val="clear" w:color="auto" w:fill="auto"/>
            <w:noWrap/>
            <w:vAlign w:val="center"/>
            <w:hideMark/>
          </w:tcPr>
          <w:p w14:paraId="4AF9DF09" w14:textId="77777777" w:rsidR="00233749" w:rsidRPr="00233749" w:rsidRDefault="00233749" w:rsidP="00233749">
            <w:pPr>
              <w:jc w:val="center"/>
              <w:rPr>
                <w:color w:val="000000"/>
                <w:lang w:eastAsia="es-CR"/>
              </w:rPr>
            </w:pPr>
            <w:r w:rsidRPr="00233749">
              <w:rPr>
                <w:color w:val="000000"/>
                <w:lang w:eastAsia="es-CR"/>
              </w:rPr>
              <w:t>7</w:t>
            </w:r>
          </w:p>
        </w:tc>
        <w:tc>
          <w:tcPr>
            <w:tcW w:w="625" w:type="pct"/>
            <w:shd w:val="clear" w:color="auto" w:fill="auto"/>
            <w:noWrap/>
            <w:vAlign w:val="center"/>
            <w:hideMark/>
          </w:tcPr>
          <w:p w14:paraId="6EEE43F8" w14:textId="77777777" w:rsidR="00233749" w:rsidRPr="00233749" w:rsidRDefault="00233749" w:rsidP="00233749">
            <w:pPr>
              <w:jc w:val="center"/>
              <w:rPr>
                <w:color w:val="000000"/>
                <w:lang w:eastAsia="es-CR"/>
              </w:rPr>
            </w:pPr>
            <w:r w:rsidRPr="00233749">
              <w:rPr>
                <w:color w:val="000000"/>
                <w:lang w:eastAsia="es-CR"/>
              </w:rPr>
              <w:t>5</w:t>
            </w:r>
          </w:p>
        </w:tc>
        <w:tc>
          <w:tcPr>
            <w:tcW w:w="625" w:type="pct"/>
            <w:shd w:val="clear" w:color="auto" w:fill="auto"/>
            <w:noWrap/>
            <w:vAlign w:val="bottom"/>
            <w:hideMark/>
          </w:tcPr>
          <w:p w14:paraId="45B269EB" w14:textId="77777777" w:rsidR="00233749" w:rsidRPr="00233749" w:rsidRDefault="00233749" w:rsidP="00233749">
            <w:pPr>
              <w:jc w:val="center"/>
              <w:rPr>
                <w:color w:val="000000"/>
                <w:lang w:eastAsia="es-CR"/>
              </w:rPr>
            </w:pPr>
            <w:r w:rsidRPr="00233749">
              <w:rPr>
                <w:color w:val="000000"/>
                <w:lang w:eastAsia="es-CR"/>
              </w:rPr>
              <w:t>6</w:t>
            </w:r>
          </w:p>
        </w:tc>
      </w:tr>
      <w:tr w:rsidR="00233749" w:rsidRPr="00233749" w14:paraId="21AF90F7" w14:textId="77777777" w:rsidTr="00AC726D">
        <w:trPr>
          <w:trHeight w:val="20"/>
        </w:trPr>
        <w:tc>
          <w:tcPr>
            <w:tcW w:w="1875" w:type="pct"/>
            <w:shd w:val="clear" w:color="auto" w:fill="auto"/>
            <w:noWrap/>
            <w:vAlign w:val="center"/>
            <w:hideMark/>
          </w:tcPr>
          <w:p w14:paraId="6656FF87" w14:textId="77777777" w:rsidR="00233749" w:rsidRPr="00233749" w:rsidRDefault="00233749" w:rsidP="00233749">
            <w:pPr>
              <w:rPr>
                <w:color w:val="000000"/>
                <w:lang w:eastAsia="es-CR"/>
              </w:rPr>
            </w:pPr>
            <w:r w:rsidRPr="00233749">
              <w:rPr>
                <w:color w:val="000000"/>
                <w:lang w:eastAsia="es-CR"/>
              </w:rPr>
              <w:t>China</w:t>
            </w:r>
          </w:p>
        </w:tc>
        <w:tc>
          <w:tcPr>
            <w:tcW w:w="625" w:type="pct"/>
            <w:shd w:val="clear" w:color="auto" w:fill="auto"/>
            <w:noWrap/>
            <w:vAlign w:val="center"/>
            <w:hideMark/>
          </w:tcPr>
          <w:p w14:paraId="3295CCB7"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37DB46D2"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7238C4EC"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06E77B63"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79753CEF"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329DD78B" w14:textId="77777777" w:rsidTr="00AC726D">
        <w:trPr>
          <w:trHeight w:val="20"/>
        </w:trPr>
        <w:tc>
          <w:tcPr>
            <w:tcW w:w="1875" w:type="pct"/>
            <w:shd w:val="clear" w:color="auto" w:fill="auto"/>
            <w:noWrap/>
            <w:vAlign w:val="center"/>
            <w:hideMark/>
          </w:tcPr>
          <w:p w14:paraId="67591C2F" w14:textId="77777777" w:rsidR="00233749" w:rsidRPr="00233749" w:rsidRDefault="00233749" w:rsidP="00233749">
            <w:pPr>
              <w:rPr>
                <w:color w:val="000000"/>
                <w:lang w:eastAsia="es-CR"/>
              </w:rPr>
            </w:pPr>
            <w:r w:rsidRPr="00233749">
              <w:rPr>
                <w:color w:val="000000"/>
                <w:lang w:eastAsia="es-CR"/>
              </w:rPr>
              <w:t>Colombia</w:t>
            </w:r>
          </w:p>
        </w:tc>
        <w:tc>
          <w:tcPr>
            <w:tcW w:w="625" w:type="pct"/>
            <w:shd w:val="clear" w:color="auto" w:fill="auto"/>
            <w:noWrap/>
            <w:vAlign w:val="center"/>
            <w:hideMark/>
          </w:tcPr>
          <w:p w14:paraId="609B29B6"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3B9C27E0" w14:textId="77777777" w:rsidR="00233749" w:rsidRPr="00233749" w:rsidRDefault="00233749" w:rsidP="00233749">
            <w:pPr>
              <w:jc w:val="center"/>
              <w:rPr>
                <w:color w:val="000000"/>
                <w:lang w:eastAsia="es-CR"/>
              </w:rPr>
            </w:pPr>
            <w:r w:rsidRPr="00233749">
              <w:rPr>
                <w:color w:val="000000"/>
                <w:lang w:eastAsia="es-CR"/>
              </w:rPr>
              <w:t>4</w:t>
            </w:r>
          </w:p>
        </w:tc>
        <w:tc>
          <w:tcPr>
            <w:tcW w:w="625" w:type="pct"/>
            <w:shd w:val="clear" w:color="auto" w:fill="auto"/>
            <w:noWrap/>
            <w:vAlign w:val="center"/>
            <w:hideMark/>
          </w:tcPr>
          <w:p w14:paraId="70B28068"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center"/>
            <w:hideMark/>
          </w:tcPr>
          <w:p w14:paraId="0AF5134A"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bottom"/>
            <w:hideMark/>
          </w:tcPr>
          <w:p w14:paraId="76F1BAF2"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288B0474" w14:textId="77777777" w:rsidTr="00AC726D">
        <w:trPr>
          <w:trHeight w:val="20"/>
        </w:trPr>
        <w:tc>
          <w:tcPr>
            <w:tcW w:w="1875" w:type="pct"/>
            <w:shd w:val="clear" w:color="auto" w:fill="auto"/>
            <w:noWrap/>
            <w:vAlign w:val="center"/>
            <w:hideMark/>
          </w:tcPr>
          <w:p w14:paraId="6C62AC43" w14:textId="77777777" w:rsidR="00233749" w:rsidRPr="00233749" w:rsidRDefault="00233749" w:rsidP="00233749">
            <w:pPr>
              <w:rPr>
                <w:color w:val="000000"/>
                <w:lang w:eastAsia="es-CR"/>
              </w:rPr>
            </w:pPr>
            <w:r w:rsidRPr="00233749">
              <w:rPr>
                <w:color w:val="000000"/>
                <w:lang w:eastAsia="es-CR"/>
              </w:rPr>
              <w:t>Congo</w:t>
            </w:r>
          </w:p>
        </w:tc>
        <w:tc>
          <w:tcPr>
            <w:tcW w:w="625" w:type="pct"/>
            <w:shd w:val="clear" w:color="auto" w:fill="auto"/>
            <w:noWrap/>
            <w:vAlign w:val="center"/>
            <w:hideMark/>
          </w:tcPr>
          <w:p w14:paraId="20776C18"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07AA1F9"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1BA48B5A"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1282B086"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3ABABA54"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0FE93517" w14:textId="77777777" w:rsidTr="00AC726D">
        <w:trPr>
          <w:trHeight w:val="20"/>
        </w:trPr>
        <w:tc>
          <w:tcPr>
            <w:tcW w:w="1875" w:type="pct"/>
            <w:shd w:val="clear" w:color="auto" w:fill="E2EFD9"/>
            <w:noWrap/>
            <w:vAlign w:val="center"/>
            <w:hideMark/>
          </w:tcPr>
          <w:p w14:paraId="7836AB1B" w14:textId="77777777" w:rsidR="00233749" w:rsidRPr="00233749" w:rsidRDefault="00233749" w:rsidP="00233749">
            <w:pPr>
              <w:rPr>
                <w:color w:val="000000"/>
                <w:lang w:eastAsia="es-CR"/>
              </w:rPr>
            </w:pPr>
            <w:r w:rsidRPr="00233749">
              <w:rPr>
                <w:color w:val="000000"/>
                <w:lang w:eastAsia="es-CR"/>
              </w:rPr>
              <w:lastRenderedPageBreak/>
              <w:t>Costa Rica</w:t>
            </w:r>
          </w:p>
        </w:tc>
        <w:tc>
          <w:tcPr>
            <w:tcW w:w="625" w:type="pct"/>
            <w:shd w:val="clear" w:color="auto" w:fill="E2EFD9"/>
            <w:noWrap/>
            <w:vAlign w:val="center"/>
            <w:hideMark/>
          </w:tcPr>
          <w:p w14:paraId="644F2A42" w14:textId="77777777" w:rsidR="00233749" w:rsidRPr="00233749" w:rsidRDefault="00233749" w:rsidP="00233749">
            <w:pPr>
              <w:jc w:val="center"/>
              <w:rPr>
                <w:color w:val="000000"/>
                <w:lang w:eastAsia="es-CR"/>
              </w:rPr>
            </w:pPr>
            <w:r w:rsidRPr="00233749">
              <w:rPr>
                <w:color w:val="000000"/>
                <w:lang w:eastAsia="es-CR"/>
              </w:rPr>
              <w:t>512</w:t>
            </w:r>
          </w:p>
        </w:tc>
        <w:tc>
          <w:tcPr>
            <w:tcW w:w="625" w:type="pct"/>
            <w:shd w:val="clear" w:color="auto" w:fill="E2EFD9"/>
            <w:noWrap/>
            <w:vAlign w:val="center"/>
            <w:hideMark/>
          </w:tcPr>
          <w:p w14:paraId="4C152521" w14:textId="77777777" w:rsidR="00233749" w:rsidRPr="00233749" w:rsidRDefault="00233749" w:rsidP="00233749">
            <w:pPr>
              <w:jc w:val="center"/>
              <w:rPr>
                <w:color w:val="000000"/>
                <w:lang w:eastAsia="es-CR"/>
              </w:rPr>
            </w:pPr>
            <w:r w:rsidRPr="00233749">
              <w:rPr>
                <w:color w:val="000000"/>
                <w:lang w:eastAsia="es-CR"/>
              </w:rPr>
              <w:t>509</w:t>
            </w:r>
          </w:p>
        </w:tc>
        <w:tc>
          <w:tcPr>
            <w:tcW w:w="625" w:type="pct"/>
            <w:shd w:val="clear" w:color="auto" w:fill="E2EFD9"/>
            <w:noWrap/>
            <w:vAlign w:val="center"/>
            <w:hideMark/>
          </w:tcPr>
          <w:p w14:paraId="623E4631" w14:textId="77777777" w:rsidR="00233749" w:rsidRPr="00233749" w:rsidRDefault="00233749" w:rsidP="00233749">
            <w:pPr>
              <w:jc w:val="center"/>
              <w:rPr>
                <w:color w:val="000000"/>
                <w:lang w:eastAsia="es-CR"/>
              </w:rPr>
            </w:pPr>
            <w:r w:rsidRPr="00233749">
              <w:rPr>
                <w:color w:val="000000"/>
                <w:lang w:eastAsia="es-CR"/>
              </w:rPr>
              <w:t>593</w:t>
            </w:r>
          </w:p>
        </w:tc>
        <w:tc>
          <w:tcPr>
            <w:tcW w:w="625" w:type="pct"/>
            <w:shd w:val="clear" w:color="auto" w:fill="E2EFD9"/>
            <w:noWrap/>
            <w:vAlign w:val="center"/>
            <w:hideMark/>
          </w:tcPr>
          <w:p w14:paraId="0A17B286" w14:textId="77777777" w:rsidR="00233749" w:rsidRPr="00233749" w:rsidRDefault="00233749" w:rsidP="00233749">
            <w:pPr>
              <w:jc w:val="center"/>
              <w:rPr>
                <w:color w:val="000000"/>
                <w:lang w:eastAsia="es-CR"/>
              </w:rPr>
            </w:pPr>
            <w:r w:rsidRPr="00233749">
              <w:rPr>
                <w:color w:val="000000"/>
                <w:lang w:eastAsia="es-CR"/>
              </w:rPr>
              <w:t>492</w:t>
            </w:r>
          </w:p>
        </w:tc>
        <w:tc>
          <w:tcPr>
            <w:tcW w:w="625" w:type="pct"/>
            <w:shd w:val="clear" w:color="auto" w:fill="E2EFD9"/>
            <w:noWrap/>
            <w:vAlign w:val="center"/>
            <w:hideMark/>
          </w:tcPr>
          <w:p w14:paraId="4A2887A9" w14:textId="77777777" w:rsidR="00233749" w:rsidRPr="00233749" w:rsidRDefault="00233749" w:rsidP="00233749">
            <w:pPr>
              <w:jc w:val="center"/>
              <w:rPr>
                <w:color w:val="000000"/>
                <w:lang w:eastAsia="es-CR"/>
              </w:rPr>
            </w:pPr>
            <w:r w:rsidRPr="00233749">
              <w:rPr>
                <w:color w:val="000000"/>
                <w:lang w:eastAsia="es-CR"/>
              </w:rPr>
              <w:t>576</w:t>
            </w:r>
          </w:p>
        </w:tc>
      </w:tr>
      <w:tr w:rsidR="00233749" w:rsidRPr="00233749" w14:paraId="6985A584" w14:textId="77777777" w:rsidTr="00AC726D">
        <w:trPr>
          <w:trHeight w:val="20"/>
        </w:trPr>
        <w:tc>
          <w:tcPr>
            <w:tcW w:w="1875" w:type="pct"/>
            <w:shd w:val="clear" w:color="auto" w:fill="auto"/>
            <w:noWrap/>
            <w:vAlign w:val="center"/>
            <w:hideMark/>
          </w:tcPr>
          <w:p w14:paraId="00A66CE8" w14:textId="77777777" w:rsidR="00233749" w:rsidRPr="00233749" w:rsidRDefault="00233749" w:rsidP="00233749">
            <w:pPr>
              <w:rPr>
                <w:color w:val="000000"/>
                <w:lang w:eastAsia="es-CR"/>
              </w:rPr>
            </w:pPr>
            <w:r w:rsidRPr="00233749">
              <w:rPr>
                <w:color w:val="000000"/>
                <w:lang w:eastAsia="es-CR"/>
              </w:rPr>
              <w:t>Cuba</w:t>
            </w:r>
          </w:p>
        </w:tc>
        <w:tc>
          <w:tcPr>
            <w:tcW w:w="625" w:type="pct"/>
            <w:shd w:val="clear" w:color="auto" w:fill="auto"/>
            <w:noWrap/>
            <w:vAlign w:val="center"/>
            <w:hideMark/>
          </w:tcPr>
          <w:p w14:paraId="0BACA094"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78990C41"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27811B0"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734B56BD"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2C4B8DA4"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1405BE1C" w14:textId="77777777" w:rsidTr="00AC726D">
        <w:trPr>
          <w:trHeight w:val="20"/>
        </w:trPr>
        <w:tc>
          <w:tcPr>
            <w:tcW w:w="1875" w:type="pct"/>
            <w:shd w:val="clear" w:color="auto" w:fill="auto"/>
            <w:noWrap/>
            <w:vAlign w:val="center"/>
            <w:hideMark/>
          </w:tcPr>
          <w:p w14:paraId="472BAA18" w14:textId="77777777" w:rsidR="00233749" w:rsidRPr="00233749" w:rsidRDefault="00233749" w:rsidP="00233749">
            <w:pPr>
              <w:rPr>
                <w:color w:val="000000"/>
                <w:lang w:eastAsia="es-CR"/>
              </w:rPr>
            </w:pPr>
            <w:r w:rsidRPr="00233749">
              <w:rPr>
                <w:color w:val="000000"/>
                <w:lang w:eastAsia="es-CR"/>
              </w:rPr>
              <w:t>El Salvador</w:t>
            </w:r>
          </w:p>
        </w:tc>
        <w:tc>
          <w:tcPr>
            <w:tcW w:w="625" w:type="pct"/>
            <w:shd w:val="clear" w:color="auto" w:fill="auto"/>
            <w:noWrap/>
            <w:vAlign w:val="center"/>
            <w:hideMark/>
          </w:tcPr>
          <w:p w14:paraId="71293F32"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566A5141"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47BC20A0"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173C7730"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05B536D8"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6545F4B9" w14:textId="77777777" w:rsidTr="00AC726D">
        <w:trPr>
          <w:trHeight w:val="20"/>
        </w:trPr>
        <w:tc>
          <w:tcPr>
            <w:tcW w:w="1875" w:type="pct"/>
            <w:shd w:val="clear" w:color="auto" w:fill="auto"/>
            <w:noWrap/>
            <w:vAlign w:val="center"/>
            <w:hideMark/>
          </w:tcPr>
          <w:p w14:paraId="3B5AF025" w14:textId="77777777" w:rsidR="00233749" w:rsidRPr="00233749" w:rsidRDefault="00233749" w:rsidP="00233749">
            <w:pPr>
              <w:rPr>
                <w:color w:val="000000"/>
                <w:lang w:eastAsia="es-CR"/>
              </w:rPr>
            </w:pPr>
            <w:r w:rsidRPr="00233749">
              <w:rPr>
                <w:color w:val="000000"/>
                <w:lang w:eastAsia="es-CR"/>
              </w:rPr>
              <w:t>España</w:t>
            </w:r>
          </w:p>
        </w:tc>
        <w:tc>
          <w:tcPr>
            <w:tcW w:w="625" w:type="pct"/>
            <w:shd w:val="clear" w:color="auto" w:fill="auto"/>
            <w:noWrap/>
            <w:vAlign w:val="center"/>
            <w:hideMark/>
          </w:tcPr>
          <w:p w14:paraId="2ABB8938"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778BF1A6"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4EC25202"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0FD0F55D"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5E61B412"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78E801E6" w14:textId="77777777" w:rsidTr="00AC726D">
        <w:trPr>
          <w:trHeight w:val="20"/>
        </w:trPr>
        <w:tc>
          <w:tcPr>
            <w:tcW w:w="1875" w:type="pct"/>
            <w:shd w:val="clear" w:color="auto" w:fill="E2EFD9"/>
            <w:noWrap/>
            <w:vAlign w:val="center"/>
            <w:hideMark/>
          </w:tcPr>
          <w:p w14:paraId="47CA4369" w14:textId="77777777" w:rsidR="00233749" w:rsidRPr="00233749" w:rsidRDefault="00233749" w:rsidP="00233749">
            <w:pPr>
              <w:rPr>
                <w:color w:val="000000"/>
                <w:lang w:eastAsia="es-CR"/>
              </w:rPr>
            </w:pPr>
            <w:r w:rsidRPr="00233749">
              <w:rPr>
                <w:color w:val="000000"/>
                <w:lang w:eastAsia="es-CR"/>
              </w:rPr>
              <w:t>Estados Unidos</w:t>
            </w:r>
          </w:p>
        </w:tc>
        <w:tc>
          <w:tcPr>
            <w:tcW w:w="625" w:type="pct"/>
            <w:shd w:val="clear" w:color="auto" w:fill="E2EFD9"/>
            <w:noWrap/>
            <w:vAlign w:val="center"/>
            <w:hideMark/>
          </w:tcPr>
          <w:p w14:paraId="3588E3B2" w14:textId="77777777" w:rsidR="00233749" w:rsidRPr="00233749" w:rsidRDefault="00233749" w:rsidP="00233749">
            <w:pPr>
              <w:jc w:val="center"/>
              <w:rPr>
                <w:color w:val="000000"/>
                <w:lang w:eastAsia="es-CR"/>
              </w:rPr>
            </w:pPr>
            <w:r w:rsidRPr="00233749">
              <w:rPr>
                <w:color w:val="000000"/>
                <w:lang w:eastAsia="es-CR"/>
              </w:rPr>
              <w:t>19</w:t>
            </w:r>
          </w:p>
        </w:tc>
        <w:tc>
          <w:tcPr>
            <w:tcW w:w="625" w:type="pct"/>
            <w:shd w:val="clear" w:color="auto" w:fill="E2EFD9"/>
            <w:noWrap/>
            <w:vAlign w:val="center"/>
            <w:hideMark/>
          </w:tcPr>
          <w:p w14:paraId="5F93E141" w14:textId="77777777" w:rsidR="00233749" w:rsidRPr="00233749" w:rsidRDefault="00233749" w:rsidP="00233749">
            <w:pPr>
              <w:jc w:val="center"/>
              <w:rPr>
                <w:color w:val="000000"/>
                <w:lang w:eastAsia="es-CR"/>
              </w:rPr>
            </w:pPr>
            <w:r w:rsidRPr="00233749">
              <w:rPr>
                <w:color w:val="000000"/>
                <w:lang w:eastAsia="es-CR"/>
              </w:rPr>
              <w:t>18</w:t>
            </w:r>
          </w:p>
        </w:tc>
        <w:tc>
          <w:tcPr>
            <w:tcW w:w="625" w:type="pct"/>
            <w:shd w:val="clear" w:color="auto" w:fill="E2EFD9"/>
            <w:noWrap/>
            <w:vAlign w:val="center"/>
            <w:hideMark/>
          </w:tcPr>
          <w:p w14:paraId="4735604A" w14:textId="77777777" w:rsidR="00233749" w:rsidRPr="00233749" w:rsidRDefault="00233749" w:rsidP="00233749">
            <w:pPr>
              <w:jc w:val="center"/>
              <w:rPr>
                <w:color w:val="000000"/>
                <w:lang w:eastAsia="es-CR"/>
              </w:rPr>
            </w:pPr>
            <w:r w:rsidRPr="00233749">
              <w:rPr>
                <w:color w:val="000000"/>
                <w:lang w:eastAsia="es-CR"/>
              </w:rPr>
              <w:t>23</w:t>
            </w:r>
          </w:p>
        </w:tc>
        <w:tc>
          <w:tcPr>
            <w:tcW w:w="625" w:type="pct"/>
            <w:shd w:val="clear" w:color="auto" w:fill="E2EFD9"/>
            <w:noWrap/>
            <w:vAlign w:val="center"/>
            <w:hideMark/>
          </w:tcPr>
          <w:p w14:paraId="65BBE361" w14:textId="77777777" w:rsidR="00233749" w:rsidRPr="00233749" w:rsidRDefault="00233749" w:rsidP="00233749">
            <w:pPr>
              <w:jc w:val="center"/>
              <w:rPr>
                <w:color w:val="000000"/>
                <w:lang w:eastAsia="es-CR"/>
              </w:rPr>
            </w:pPr>
            <w:r w:rsidRPr="00233749">
              <w:rPr>
                <w:color w:val="000000"/>
                <w:lang w:eastAsia="es-CR"/>
              </w:rPr>
              <w:t>36</w:t>
            </w:r>
          </w:p>
        </w:tc>
        <w:tc>
          <w:tcPr>
            <w:tcW w:w="625" w:type="pct"/>
            <w:shd w:val="clear" w:color="auto" w:fill="E2EFD9"/>
            <w:noWrap/>
            <w:vAlign w:val="center"/>
            <w:hideMark/>
          </w:tcPr>
          <w:p w14:paraId="740EDAAD" w14:textId="77777777" w:rsidR="00233749" w:rsidRPr="00233749" w:rsidRDefault="00233749" w:rsidP="00233749">
            <w:pPr>
              <w:jc w:val="center"/>
              <w:rPr>
                <w:color w:val="000000"/>
                <w:lang w:eastAsia="es-CR"/>
              </w:rPr>
            </w:pPr>
            <w:r w:rsidRPr="00233749">
              <w:rPr>
                <w:color w:val="000000"/>
                <w:lang w:eastAsia="es-CR"/>
              </w:rPr>
              <w:t>22</w:t>
            </w:r>
          </w:p>
        </w:tc>
      </w:tr>
      <w:tr w:rsidR="00233749" w:rsidRPr="00233749" w14:paraId="3BBAE42C" w14:textId="77777777" w:rsidTr="00AC726D">
        <w:trPr>
          <w:trHeight w:val="20"/>
        </w:trPr>
        <w:tc>
          <w:tcPr>
            <w:tcW w:w="1875" w:type="pct"/>
            <w:shd w:val="clear" w:color="auto" w:fill="auto"/>
            <w:noWrap/>
            <w:vAlign w:val="center"/>
            <w:hideMark/>
          </w:tcPr>
          <w:p w14:paraId="779DD9D9" w14:textId="77777777" w:rsidR="00233749" w:rsidRPr="00233749" w:rsidRDefault="00233749" w:rsidP="00233749">
            <w:pPr>
              <w:rPr>
                <w:color w:val="000000"/>
                <w:lang w:eastAsia="es-CR"/>
              </w:rPr>
            </w:pPr>
            <w:r w:rsidRPr="00233749">
              <w:rPr>
                <w:color w:val="000000"/>
                <w:lang w:eastAsia="es-CR"/>
              </w:rPr>
              <w:t>Filipinas</w:t>
            </w:r>
          </w:p>
        </w:tc>
        <w:tc>
          <w:tcPr>
            <w:tcW w:w="625" w:type="pct"/>
            <w:shd w:val="clear" w:color="auto" w:fill="auto"/>
            <w:noWrap/>
            <w:vAlign w:val="center"/>
            <w:hideMark/>
          </w:tcPr>
          <w:p w14:paraId="7DBB5F6D"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center"/>
            <w:hideMark/>
          </w:tcPr>
          <w:p w14:paraId="1848D3B5"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3CEE8B04"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center"/>
            <w:hideMark/>
          </w:tcPr>
          <w:p w14:paraId="2657DE23"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13F1BBB6"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456F4F90" w14:textId="77777777" w:rsidTr="00AC726D">
        <w:trPr>
          <w:trHeight w:val="20"/>
        </w:trPr>
        <w:tc>
          <w:tcPr>
            <w:tcW w:w="1875" w:type="pct"/>
            <w:shd w:val="clear" w:color="auto" w:fill="auto"/>
            <w:noWrap/>
            <w:vAlign w:val="center"/>
            <w:hideMark/>
          </w:tcPr>
          <w:p w14:paraId="0BD04886" w14:textId="77777777" w:rsidR="00233749" w:rsidRPr="00233749" w:rsidRDefault="00233749" w:rsidP="00233749">
            <w:pPr>
              <w:rPr>
                <w:color w:val="000000"/>
                <w:lang w:eastAsia="es-CR"/>
              </w:rPr>
            </w:pPr>
            <w:r w:rsidRPr="00233749">
              <w:rPr>
                <w:color w:val="000000"/>
                <w:lang w:eastAsia="es-CR"/>
              </w:rPr>
              <w:t>Finlandia</w:t>
            </w:r>
          </w:p>
        </w:tc>
        <w:tc>
          <w:tcPr>
            <w:tcW w:w="625" w:type="pct"/>
            <w:shd w:val="clear" w:color="auto" w:fill="auto"/>
            <w:noWrap/>
            <w:vAlign w:val="center"/>
            <w:hideMark/>
          </w:tcPr>
          <w:p w14:paraId="507AFCAB"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193C0A9C"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F6FB806"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6BF37E3E"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773EF5F9"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1122DD94" w14:textId="77777777" w:rsidTr="00AC726D">
        <w:trPr>
          <w:trHeight w:val="20"/>
        </w:trPr>
        <w:tc>
          <w:tcPr>
            <w:tcW w:w="1875" w:type="pct"/>
            <w:shd w:val="clear" w:color="auto" w:fill="auto"/>
            <w:noWrap/>
            <w:vAlign w:val="center"/>
            <w:hideMark/>
          </w:tcPr>
          <w:p w14:paraId="5A4C15C3" w14:textId="77777777" w:rsidR="00233749" w:rsidRPr="00233749" w:rsidRDefault="00233749" w:rsidP="00233749">
            <w:pPr>
              <w:rPr>
                <w:color w:val="000000"/>
                <w:lang w:eastAsia="es-CR"/>
              </w:rPr>
            </w:pPr>
            <w:r w:rsidRPr="00233749">
              <w:rPr>
                <w:color w:val="000000"/>
                <w:lang w:eastAsia="es-CR"/>
              </w:rPr>
              <w:t>Francia</w:t>
            </w:r>
          </w:p>
        </w:tc>
        <w:tc>
          <w:tcPr>
            <w:tcW w:w="625" w:type="pct"/>
            <w:shd w:val="clear" w:color="auto" w:fill="auto"/>
            <w:noWrap/>
            <w:vAlign w:val="center"/>
            <w:hideMark/>
          </w:tcPr>
          <w:p w14:paraId="33EBBA80"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center"/>
            <w:hideMark/>
          </w:tcPr>
          <w:p w14:paraId="755E801C"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4565BA8B"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6AB23073"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50F99055"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0E2648C7" w14:textId="77777777" w:rsidTr="00AC726D">
        <w:trPr>
          <w:trHeight w:val="20"/>
        </w:trPr>
        <w:tc>
          <w:tcPr>
            <w:tcW w:w="1875" w:type="pct"/>
            <w:shd w:val="clear" w:color="auto" w:fill="auto"/>
            <w:noWrap/>
            <w:vAlign w:val="center"/>
            <w:hideMark/>
          </w:tcPr>
          <w:p w14:paraId="019B424C" w14:textId="77777777" w:rsidR="00233749" w:rsidRPr="00233749" w:rsidRDefault="00233749" w:rsidP="00233749">
            <w:pPr>
              <w:rPr>
                <w:color w:val="000000"/>
                <w:lang w:eastAsia="es-CR"/>
              </w:rPr>
            </w:pPr>
            <w:r w:rsidRPr="00233749">
              <w:rPr>
                <w:color w:val="000000"/>
                <w:lang w:eastAsia="es-CR"/>
              </w:rPr>
              <w:t>Grecia</w:t>
            </w:r>
          </w:p>
        </w:tc>
        <w:tc>
          <w:tcPr>
            <w:tcW w:w="625" w:type="pct"/>
            <w:shd w:val="clear" w:color="auto" w:fill="auto"/>
            <w:noWrap/>
            <w:vAlign w:val="center"/>
            <w:hideMark/>
          </w:tcPr>
          <w:p w14:paraId="3C4B14AF"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7654476"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73001B5C"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662696F9"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717AC6B7"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0DBDBC34" w14:textId="77777777" w:rsidTr="00AC726D">
        <w:trPr>
          <w:trHeight w:val="20"/>
        </w:trPr>
        <w:tc>
          <w:tcPr>
            <w:tcW w:w="1875" w:type="pct"/>
            <w:shd w:val="clear" w:color="auto" w:fill="auto"/>
            <w:noWrap/>
            <w:vAlign w:val="center"/>
            <w:hideMark/>
          </w:tcPr>
          <w:p w14:paraId="6DC2BC27" w14:textId="77777777" w:rsidR="00233749" w:rsidRPr="00233749" w:rsidRDefault="00233749" w:rsidP="00233749">
            <w:pPr>
              <w:rPr>
                <w:color w:val="000000"/>
                <w:lang w:eastAsia="es-CR"/>
              </w:rPr>
            </w:pPr>
            <w:r w:rsidRPr="00233749">
              <w:rPr>
                <w:color w:val="000000"/>
                <w:lang w:eastAsia="es-CR"/>
              </w:rPr>
              <w:t>Guatemala</w:t>
            </w:r>
          </w:p>
        </w:tc>
        <w:tc>
          <w:tcPr>
            <w:tcW w:w="625" w:type="pct"/>
            <w:shd w:val="clear" w:color="auto" w:fill="auto"/>
            <w:noWrap/>
            <w:vAlign w:val="center"/>
            <w:hideMark/>
          </w:tcPr>
          <w:p w14:paraId="62B91768"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center"/>
            <w:hideMark/>
          </w:tcPr>
          <w:p w14:paraId="71C3D8B4"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015D6F20"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787CCA4E"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666A0E91"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1A915017" w14:textId="77777777" w:rsidTr="00AC726D">
        <w:trPr>
          <w:trHeight w:val="20"/>
        </w:trPr>
        <w:tc>
          <w:tcPr>
            <w:tcW w:w="1875" w:type="pct"/>
            <w:shd w:val="clear" w:color="auto" w:fill="auto"/>
            <w:noWrap/>
            <w:vAlign w:val="center"/>
            <w:hideMark/>
          </w:tcPr>
          <w:p w14:paraId="42E9BD1B" w14:textId="77777777" w:rsidR="00233749" w:rsidRPr="00233749" w:rsidRDefault="00233749" w:rsidP="00233749">
            <w:pPr>
              <w:rPr>
                <w:color w:val="000000"/>
                <w:lang w:eastAsia="es-CR"/>
              </w:rPr>
            </w:pPr>
            <w:r w:rsidRPr="00233749">
              <w:rPr>
                <w:color w:val="000000"/>
                <w:lang w:eastAsia="es-CR"/>
              </w:rPr>
              <w:t>Holanda</w:t>
            </w:r>
          </w:p>
        </w:tc>
        <w:tc>
          <w:tcPr>
            <w:tcW w:w="625" w:type="pct"/>
            <w:shd w:val="clear" w:color="auto" w:fill="auto"/>
            <w:noWrap/>
            <w:vAlign w:val="center"/>
            <w:hideMark/>
          </w:tcPr>
          <w:p w14:paraId="1C0880B7"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0D3EA009"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368E2B8C"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07296F22"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5B991396"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58A241F3" w14:textId="77777777" w:rsidTr="00AC726D">
        <w:trPr>
          <w:trHeight w:val="20"/>
        </w:trPr>
        <w:tc>
          <w:tcPr>
            <w:tcW w:w="1875" w:type="pct"/>
            <w:shd w:val="clear" w:color="auto" w:fill="auto"/>
            <w:noWrap/>
            <w:vAlign w:val="center"/>
            <w:hideMark/>
          </w:tcPr>
          <w:p w14:paraId="53BA39BA" w14:textId="77777777" w:rsidR="00233749" w:rsidRPr="00233749" w:rsidRDefault="00233749" w:rsidP="00233749">
            <w:pPr>
              <w:rPr>
                <w:color w:val="000000"/>
                <w:lang w:eastAsia="es-CR"/>
              </w:rPr>
            </w:pPr>
            <w:r w:rsidRPr="00233749">
              <w:rPr>
                <w:color w:val="000000"/>
                <w:lang w:eastAsia="es-CR"/>
              </w:rPr>
              <w:t>Honduras</w:t>
            </w:r>
          </w:p>
        </w:tc>
        <w:tc>
          <w:tcPr>
            <w:tcW w:w="625" w:type="pct"/>
            <w:shd w:val="clear" w:color="auto" w:fill="auto"/>
            <w:noWrap/>
            <w:vAlign w:val="center"/>
            <w:hideMark/>
          </w:tcPr>
          <w:p w14:paraId="2A457754"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45FF946D"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78EDFB4D"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5CCEB3C7"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00D3CE69"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6059D7E7" w14:textId="77777777" w:rsidTr="00AC726D">
        <w:trPr>
          <w:trHeight w:val="20"/>
        </w:trPr>
        <w:tc>
          <w:tcPr>
            <w:tcW w:w="1875" w:type="pct"/>
            <w:shd w:val="clear" w:color="auto" w:fill="auto"/>
            <w:noWrap/>
            <w:vAlign w:val="center"/>
            <w:hideMark/>
          </w:tcPr>
          <w:p w14:paraId="63C8DCC5" w14:textId="77777777" w:rsidR="00233749" w:rsidRPr="00233749" w:rsidRDefault="00233749" w:rsidP="00233749">
            <w:pPr>
              <w:rPr>
                <w:color w:val="000000"/>
                <w:lang w:eastAsia="es-CR"/>
              </w:rPr>
            </w:pPr>
            <w:r w:rsidRPr="00233749">
              <w:rPr>
                <w:color w:val="000000"/>
                <w:lang w:eastAsia="es-CR"/>
              </w:rPr>
              <w:t>India</w:t>
            </w:r>
          </w:p>
        </w:tc>
        <w:tc>
          <w:tcPr>
            <w:tcW w:w="625" w:type="pct"/>
            <w:shd w:val="clear" w:color="auto" w:fill="auto"/>
            <w:noWrap/>
            <w:vAlign w:val="center"/>
            <w:hideMark/>
          </w:tcPr>
          <w:p w14:paraId="2BCA6089"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0DE641FD"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557E2EB2"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64D24DCF"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72FFF4A8"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5894A839" w14:textId="77777777" w:rsidTr="00AC726D">
        <w:trPr>
          <w:trHeight w:val="20"/>
        </w:trPr>
        <w:tc>
          <w:tcPr>
            <w:tcW w:w="1875" w:type="pct"/>
            <w:shd w:val="clear" w:color="auto" w:fill="auto"/>
            <w:noWrap/>
            <w:vAlign w:val="center"/>
            <w:hideMark/>
          </w:tcPr>
          <w:p w14:paraId="71BC90F5" w14:textId="77777777" w:rsidR="00233749" w:rsidRPr="00233749" w:rsidRDefault="00233749" w:rsidP="00233749">
            <w:pPr>
              <w:rPr>
                <w:color w:val="000000"/>
                <w:lang w:eastAsia="es-CR"/>
              </w:rPr>
            </w:pPr>
            <w:r w:rsidRPr="00233749">
              <w:rPr>
                <w:color w:val="000000"/>
                <w:lang w:eastAsia="es-CR"/>
              </w:rPr>
              <w:t>Inglaterra</w:t>
            </w:r>
          </w:p>
        </w:tc>
        <w:tc>
          <w:tcPr>
            <w:tcW w:w="625" w:type="pct"/>
            <w:shd w:val="clear" w:color="auto" w:fill="auto"/>
            <w:noWrap/>
            <w:vAlign w:val="center"/>
            <w:hideMark/>
          </w:tcPr>
          <w:p w14:paraId="6A11F140"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center"/>
            <w:hideMark/>
          </w:tcPr>
          <w:p w14:paraId="4D6113F8"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2047E444"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010CD003" w14:textId="77777777" w:rsidR="00233749" w:rsidRPr="00233749" w:rsidRDefault="00233749" w:rsidP="00233749">
            <w:pPr>
              <w:jc w:val="center"/>
              <w:rPr>
                <w:color w:val="000000"/>
                <w:lang w:eastAsia="es-CR"/>
              </w:rPr>
            </w:pPr>
            <w:r w:rsidRPr="00233749">
              <w:rPr>
                <w:color w:val="000000"/>
                <w:lang w:eastAsia="es-CR"/>
              </w:rPr>
              <w:t>3</w:t>
            </w:r>
          </w:p>
        </w:tc>
        <w:tc>
          <w:tcPr>
            <w:tcW w:w="625" w:type="pct"/>
            <w:shd w:val="clear" w:color="auto" w:fill="auto"/>
            <w:noWrap/>
            <w:vAlign w:val="bottom"/>
            <w:hideMark/>
          </w:tcPr>
          <w:p w14:paraId="6394A541"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239869F4" w14:textId="77777777" w:rsidTr="00AC726D">
        <w:trPr>
          <w:trHeight w:val="20"/>
        </w:trPr>
        <w:tc>
          <w:tcPr>
            <w:tcW w:w="1875" w:type="pct"/>
            <w:shd w:val="clear" w:color="auto" w:fill="auto"/>
            <w:noWrap/>
            <w:vAlign w:val="center"/>
            <w:hideMark/>
          </w:tcPr>
          <w:p w14:paraId="5A067071" w14:textId="77777777" w:rsidR="00233749" w:rsidRPr="00233749" w:rsidRDefault="00233749" w:rsidP="00233749">
            <w:pPr>
              <w:rPr>
                <w:color w:val="000000"/>
                <w:lang w:eastAsia="es-CR"/>
              </w:rPr>
            </w:pPr>
            <w:r w:rsidRPr="00233749">
              <w:rPr>
                <w:color w:val="000000"/>
                <w:lang w:eastAsia="es-CR"/>
              </w:rPr>
              <w:t>Israel</w:t>
            </w:r>
          </w:p>
        </w:tc>
        <w:tc>
          <w:tcPr>
            <w:tcW w:w="625" w:type="pct"/>
            <w:shd w:val="clear" w:color="auto" w:fill="auto"/>
            <w:noWrap/>
            <w:vAlign w:val="center"/>
            <w:hideMark/>
          </w:tcPr>
          <w:p w14:paraId="441481CE"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61C4A51C"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4FFF04E1"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056B0030"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74F2D9BF"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244F2BDE" w14:textId="77777777" w:rsidTr="00AC726D">
        <w:trPr>
          <w:trHeight w:val="20"/>
        </w:trPr>
        <w:tc>
          <w:tcPr>
            <w:tcW w:w="1875" w:type="pct"/>
            <w:shd w:val="clear" w:color="auto" w:fill="auto"/>
            <w:noWrap/>
            <w:vAlign w:val="center"/>
            <w:hideMark/>
          </w:tcPr>
          <w:p w14:paraId="292568F8" w14:textId="77777777" w:rsidR="00233749" w:rsidRPr="00233749" w:rsidRDefault="00233749" w:rsidP="00233749">
            <w:pPr>
              <w:rPr>
                <w:color w:val="000000"/>
                <w:lang w:eastAsia="es-CR"/>
              </w:rPr>
            </w:pPr>
            <w:r w:rsidRPr="00233749">
              <w:rPr>
                <w:color w:val="000000"/>
                <w:lang w:eastAsia="es-CR"/>
              </w:rPr>
              <w:t>Italia</w:t>
            </w:r>
          </w:p>
        </w:tc>
        <w:tc>
          <w:tcPr>
            <w:tcW w:w="625" w:type="pct"/>
            <w:shd w:val="clear" w:color="auto" w:fill="auto"/>
            <w:noWrap/>
            <w:vAlign w:val="center"/>
            <w:hideMark/>
          </w:tcPr>
          <w:p w14:paraId="1B38B5D5"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center"/>
            <w:hideMark/>
          </w:tcPr>
          <w:p w14:paraId="69A467A5"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632918C7"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3AA88374"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6DC7C7F6"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4EBA0827" w14:textId="77777777" w:rsidTr="00AC726D">
        <w:trPr>
          <w:trHeight w:val="20"/>
        </w:trPr>
        <w:tc>
          <w:tcPr>
            <w:tcW w:w="1875" w:type="pct"/>
            <w:shd w:val="clear" w:color="auto" w:fill="auto"/>
            <w:noWrap/>
            <w:vAlign w:val="center"/>
            <w:hideMark/>
          </w:tcPr>
          <w:p w14:paraId="0C52B519" w14:textId="77777777" w:rsidR="00233749" w:rsidRPr="00233749" w:rsidRDefault="00233749" w:rsidP="00233749">
            <w:pPr>
              <w:rPr>
                <w:color w:val="000000"/>
                <w:lang w:eastAsia="es-CR"/>
              </w:rPr>
            </w:pPr>
            <w:r w:rsidRPr="00233749">
              <w:rPr>
                <w:color w:val="000000"/>
                <w:lang w:eastAsia="es-CR"/>
              </w:rPr>
              <w:t>Jamaica</w:t>
            </w:r>
          </w:p>
        </w:tc>
        <w:tc>
          <w:tcPr>
            <w:tcW w:w="625" w:type="pct"/>
            <w:shd w:val="clear" w:color="auto" w:fill="auto"/>
            <w:noWrap/>
            <w:vAlign w:val="center"/>
            <w:hideMark/>
          </w:tcPr>
          <w:p w14:paraId="5BFA4491"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B254944"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50788055"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39E0136C"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6455E834"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5027879A" w14:textId="77777777" w:rsidTr="00AC726D">
        <w:trPr>
          <w:trHeight w:val="20"/>
        </w:trPr>
        <w:tc>
          <w:tcPr>
            <w:tcW w:w="1875" w:type="pct"/>
            <w:shd w:val="clear" w:color="auto" w:fill="auto"/>
            <w:noWrap/>
            <w:vAlign w:val="center"/>
            <w:hideMark/>
          </w:tcPr>
          <w:p w14:paraId="51D7A445" w14:textId="77777777" w:rsidR="00233749" w:rsidRPr="00233749" w:rsidRDefault="00233749" w:rsidP="00233749">
            <w:pPr>
              <w:rPr>
                <w:color w:val="000000"/>
                <w:lang w:eastAsia="es-CR"/>
              </w:rPr>
            </w:pPr>
            <w:r w:rsidRPr="00233749">
              <w:rPr>
                <w:color w:val="000000"/>
                <w:lang w:eastAsia="es-CR"/>
              </w:rPr>
              <w:t>Japón</w:t>
            </w:r>
          </w:p>
        </w:tc>
        <w:tc>
          <w:tcPr>
            <w:tcW w:w="625" w:type="pct"/>
            <w:shd w:val="clear" w:color="auto" w:fill="auto"/>
            <w:noWrap/>
            <w:vAlign w:val="center"/>
            <w:hideMark/>
          </w:tcPr>
          <w:p w14:paraId="58C5DEAE"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39FC9D77"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B31B96B" w14:textId="77777777" w:rsidR="00233749" w:rsidRPr="00233749" w:rsidRDefault="00233749" w:rsidP="00233749">
            <w:pPr>
              <w:jc w:val="center"/>
              <w:rPr>
                <w:color w:val="000000"/>
                <w:lang w:eastAsia="es-CR"/>
              </w:rPr>
            </w:pPr>
            <w:r w:rsidRPr="00233749">
              <w:rPr>
                <w:color w:val="000000"/>
                <w:lang w:eastAsia="es-CR"/>
              </w:rPr>
              <w:t>2</w:t>
            </w:r>
          </w:p>
        </w:tc>
        <w:tc>
          <w:tcPr>
            <w:tcW w:w="625" w:type="pct"/>
            <w:shd w:val="clear" w:color="auto" w:fill="auto"/>
            <w:noWrap/>
            <w:vAlign w:val="center"/>
            <w:hideMark/>
          </w:tcPr>
          <w:p w14:paraId="2DA319E2"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6524CF09"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30100247" w14:textId="77777777" w:rsidTr="00AC726D">
        <w:trPr>
          <w:trHeight w:val="20"/>
        </w:trPr>
        <w:tc>
          <w:tcPr>
            <w:tcW w:w="1875" w:type="pct"/>
            <w:shd w:val="clear" w:color="auto" w:fill="auto"/>
            <w:noWrap/>
            <w:vAlign w:val="center"/>
            <w:hideMark/>
          </w:tcPr>
          <w:p w14:paraId="1789F80A" w14:textId="77777777" w:rsidR="00233749" w:rsidRPr="00233749" w:rsidRDefault="00233749" w:rsidP="00233749">
            <w:pPr>
              <w:rPr>
                <w:color w:val="000000"/>
                <w:lang w:eastAsia="es-CR"/>
              </w:rPr>
            </w:pPr>
            <w:r w:rsidRPr="00233749">
              <w:rPr>
                <w:color w:val="000000"/>
                <w:lang w:eastAsia="es-CR"/>
              </w:rPr>
              <w:t>México</w:t>
            </w:r>
          </w:p>
        </w:tc>
        <w:tc>
          <w:tcPr>
            <w:tcW w:w="625" w:type="pct"/>
            <w:shd w:val="clear" w:color="auto" w:fill="auto"/>
            <w:noWrap/>
            <w:vAlign w:val="center"/>
            <w:hideMark/>
          </w:tcPr>
          <w:p w14:paraId="22FD49FD"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6A0C24C8" w14:textId="77777777" w:rsidR="00233749" w:rsidRPr="00233749" w:rsidRDefault="00233749" w:rsidP="00233749">
            <w:pPr>
              <w:jc w:val="center"/>
              <w:rPr>
                <w:color w:val="000000"/>
                <w:lang w:eastAsia="es-CR"/>
              </w:rPr>
            </w:pPr>
            <w:r w:rsidRPr="00233749">
              <w:rPr>
                <w:color w:val="000000"/>
                <w:lang w:eastAsia="es-CR"/>
              </w:rPr>
              <w:t>3</w:t>
            </w:r>
          </w:p>
        </w:tc>
        <w:tc>
          <w:tcPr>
            <w:tcW w:w="625" w:type="pct"/>
            <w:shd w:val="clear" w:color="auto" w:fill="auto"/>
            <w:noWrap/>
            <w:vAlign w:val="center"/>
            <w:hideMark/>
          </w:tcPr>
          <w:p w14:paraId="6EEBFD7F"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6E68E01A" w14:textId="77777777" w:rsidR="00233749" w:rsidRPr="00233749" w:rsidRDefault="00233749" w:rsidP="00233749">
            <w:pPr>
              <w:jc w:val="center"/>
              <w:rPr>
                <w:color w:val="000000"/>
                <w:lang w:eastAsia="es-CR"/>
              </w:rPr>
            </w:pPr>
            <w:r w:rsidRPr="00233749">
              <w:rPr>
                <w:color w:val="000000"/>
                <w:lang w:eastAsia="es-CR"/>
              </w:rPr>
              <w:t>4</w:t>
            </w:r>
          </w:p>
        </w:tc>
        <w:tc>
          <w:tcPr>
            <w:tcW w:w="625" w:type="pct"/>
            <w:shd w:val="clear" w:color="auto" w:fill="auto"/>
            <w:noWrap/>
            <w:vAlign w:val="bottom"/>
            <w:hideMark/>
          </w:tcPr>
          <w:p w14:paraId="486A4619"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5B84D91A" w14:textId="77777777" w:rsidTr="00AC726D">
        <w:trPr>
          <w:trHeight w:val="20"/>
        </w:trPr>
        <w:tc>
          <w:tcPr>
            <w:tcW w:w="1875" w:type="pct"/>
            <w:shd w:val="clear" w:color="auto" w:fill="E2EFD9"/>
            <w:noWrap/>
            <w:vAlign w:val="center"/>
            <w:hideMark/>
          </w:tcPr>
          <w:p w14:paraId="7134256C" w14:textId="77777777" w:rsidR="00233749" w:rsidRPr="00233749" w:rsidRDefault="00233749" w:rsidP="00233749">
            <w:pPr>
              <w:rPr>
                <w:color w:val="000000"/>
                <w:lang w:eastAsia="es-CR"/>
              </w:rPr>
            </w:pPr>
            <w:r w:rsidRPr="00233749">
              <w:rPr>
                <w:color w:val="000000"/>
                <w:lang w:eastAsia="es-CR"/>
              </w:rPr>
              <w:t>Nicaragua</w:t>
            </w:r>
          </w:p>
        </w:tc>
        <w:tc>
          <w:tcPr>
            <w:tcW w:w="625" w:type="pct"/>
            <w:shd w:val="clear" w:color="auto" w:fill="E2EFD9"/>
            <w:noWrap/>
            <w:vAlign w:val="center"/>
            <w:hideMark/>
          </w:tcPr>
          <w:p w14:paraId="788C92F2" w14:textId="77777777" w:rsidR="00233749" w:rsidRPr="00233749" w:rsidRDefault="00233749" w:rsidP="00233749">
            <w:pPr>
              <w:jc w:val="center"/>
              <w:rPr>
                <w:color w:val="000000"/>
                <w:lang w:eastAsia="es-CR"/>
              </w:rPr>
            </w:pPr>
            <w:r w:rsidRPr="00233749">
              <w:rPr>
                <w:color w:val="000000"/>
                <w:lang w:eastAsia="es-CR"/>
              </w:rPr>
              <w:t>59</w:t>
            </w:r>
          </w:p>
        </w:tc>
        <w:tc>
          <w:tcPr>
            <w:tcW w:w="625" w:type="pct"/>
            <w:shd w:val="clear" w:color="auto" w:fill="E2EFD9"/>
            <w:noWrap/>
            <w:vAlign w:val="center"/>
            <w:hideMark/>
          </w:tcPr>
          <w:p w14:paraId="43EE51B7" w14:textId="77777777" w:rsidR="00233749" w:rsidRPr="00233749" w:rsidRDefault="00233749" w:rsidP="00233749">
            <w:pPr>
              <w:jc w:val="center"/>
              <w:rPr>
                <w:color w:val="000000"/>
                <w:lang w:eastAsia="es-CR"/>
              </w:rPr>
            </w:pPr>
            <w:r w:rsidRPr="00233749">
              <w:rPr>
                <w:color w:val="000000"/>
                <w:lang w:eastAsia="es-CR"/>
              </w:rPr>
              <w:t>45</w:t>
            </w:r>
          </w:p>
        </w:tc>
        <w:tc>
          <w:tcPr>
            <w:tcW w:w="625" w:type="pct"/>
            <w:shd w:val="clear" w:color="auto" w:fill="E2EFD9"/>
            <w:noWrap/>
            <w:vAlign w:val="center"/>
            <w:hideMark/>
          </w:tcPr>
          <w:p w14:paraId="28C1A070" w14:textId="77777777" w:rsidR="00233749" w:rsidRPr="00233749" w:rsidRDefault="00233749" w:rsidP="00233749">
            <w:pPr>
              <w:jc w:val="center"/>
              <w:rPr>
                <w:color w:val="000000"/>
                <w:lang w:eastAsia="es-CR"/>
              </w:rPr>
            </w:pPr>
            <w:r w:rsidRPr="00233749">
              <w:rPr>
                <w:color w:val="000000"/>
                <w:lang w:eastAsia="es-CR"/>
              </w:rPr>
              <w:t>83</w:t>
            </w:r>
          </w:p>
        </w:tc>
        <w:tc>
          <w:tcPr>
            <w:tcW w:w="625" w:type="pct"/>
            <w:shd w:val="clear" w:color="auto" w:fill="E2EFD9"/>
            <w:noWrap/>
            <w:vAlign w:val="center"/>
            <w:hideMark/>
          </w:tcPr>
          <w:p w14:paraId="2734C30E" w14:textId="77777777" w:rsidR="00233749" w:rsidRPr="00233749" w:rsidRDefault="00233749" w:rsidP="00233749">
            <w:pPr>
              <w:jc w:val="center"/>
              <w:rPr>
                <w:color w:val="000000"/>
                <w:lang w:eastAsia="es-CR"/>
              </w:rPr>
            </w:pPr>
            <w:r w:rsidRPr="00233749">
              <w:rPr>
                <w:color w:val="000000"/>
                <w:lang w:eastAsia="es-CR"/>
              </w:rPr>
              <w:t>62</w:t>
            </w:r>
          </w:p>
        </w:tc>
        <w:tc>
          <w:tcPr>
            <w:tcW w:w="625" w:type="pct"/>
            <w:shd w:val="clear" w:color="auto" w:fill="E2EFD9"/>
            <w:noWrap/>
            <w:vAlign w:val="center"/>
            <w:hideMark/>
          </w:tcPr>
          <w:p w14:paraId="2E2BA5D0" w14:textId="77777777" w:rsidR="00233749" w:rsidRPr="00233749" w:rsidRDefault="00233749" w:rsidP="00233749">
            <w:pPr>
              <w:jc w:val="center"/>
              <w:rPr>
                <w:color w:val="000000"/>
                <w:lang w:eastAsia="es-CR"/>
              </w:rPr>
            </w:pPr>
            <w:r w:rsidRPr="00233749">
              <w:rPr>
                <w:color w:val="000000"/>
                <w:lang w:eastAsia="es-CR"/>
              </w:rPr>
              <w:t>60</w:t>
            </w:r>
          </w:p>
        </w:tc>
      </w:tr>
      <w:tr w:rsidR="00233749" w:rsidRPr="00233749" w14:paraId="71710FEB" w14:textId="77777777" w:rsidTr="00AC726D">
        <w:trPr>
          <w:trHeight w:val="20"/>
        </w:trPr>
        <w:tc>
          <w:tcPr>
            <w:tcW w:w="1875" w:type="pct"/>
            <w:shd w:val="clear" w:color="auto" w:fill="auto"/>
            <w:noWrap/>
            <w:vAlign w:val="center"/>
            <w:hideMark/>
          </w:tcPr>
          <w:p w14:paraId="1289B1A9" w14:textId="77777777" w:rsidR="00233749" w:rsidRPr="00233749" w:rsidRDefault="00233749" w:rsidP="00233749">
            <w:pPr>
              <w:rPr>
                <w:color w:val="000000"/>
                <w:lang w:eastAsia="es-CR"/>
              </w:rPr>
            </w:pPr>
            <w:r w:rsidRPr="00233749">
              <w:rPr>
                <w:color w:val="000000"/>
                <w:lang w:eastAsia="es-CR"/>
              </w:rPr>
              <w:t>Noruega</w:t>
            </w:r>
          </w:p>
        </w:tc>
        <w:tc>
          <w:tcPr>
            <w:tcW w:w="625" w:type="pct"/>
            <w:shd w:val="clear" w:color="auto" w:fill="auto"/>
            <w:noWrap/>
            <w:vAlign w:val="center"/>
            <w:hideMark/>
          </w:tcPr>
          <w:p w14:paraId="4771537F"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619D0454"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5FBBF882"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493985F1"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3ED44BE9"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4E72DBD0" w14:textId="77777777" w:rsidTr="00AC726D">
        <w:trPr>
          <w:trHeight w:val="20"/>
        </w:trPr>
        <w:tc>
          <w:tcPr>
            <w:tcW w:w="1875" w:type="pct"/>
            <w:shd w:val="clear" w:color="auto" w:fill="auto"/>
            <w:noWrap/>
            <w:vAlign w:val="center"/>
            <w:hideMark/>
          </w:tcPr>
          <w:p w14:paraId="197CA841" w14:textId="77777777" w:rsidR="00233749" w:rsidRPr="00233749" w:rsidRDefault="00233749" w:rsidP="00233749">
            <w:pPr>
              <w:rPr>
                <w:color w:val="000000"/>
                <w:lang w:eastAsia="es-CR"/>
              </w:rPr>
            </w:pPr>
            <w:r w:rsidRPr="00233749">
              <w:rPr>
                <w:color w:val="000000"/>
                <w:lang w:eastAsia="es-CR"/>
              </w:rPr>
              <w:t>Panamá</w:t>
            </w:r>
          </w:p>
        </w:tc>
        <w:tc>
          <w:tcPr>
            <w:tcW w:w="625" w:type="pct"/>
            <w:shd w:val="clear" w:color="auto" w:fill="auto"/>
            <w:noWrap/>
            <w:vAlign w:val="center"/>
            <w:hideMark/>
          </w:tcPr>
          <w:p w14:paraId="5E4F7F15"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ACB2EAF" w14:textId="77777777" w:rsidR="00233749" w:rsidRPr="00233749" w:rsidRDefault="00233749" w:rsidP="00233749">
            <w:pPr>
              <w:jc w:val="center"/>
              <w:rPr>
                <w:color w:val="000000"/>
                <w:lang w:eastAsia="es-CR"/>
              </w:rPr>
            </w:pPr>
            <w:r w:rsidRPr="00233749">
              <w:rPr>
                <w:color w:val="000000"/>
                <w:lang w:eastAsia="es-CR"/>
              </w:rPr>
              <w:t>4</w:t>
            </w:r>
          </w:p>
        </w:tc>
        <w:tc>
          <w:tcPr>
            <w:tcW w:w="625" w:type="pct"/>
            <w:shd w:val="clear" w:color="auto" w:fill="auto"/>
            <w:noWrap/>
            <w:vAlign w:val="center"/>
            <w:hideMark/>
          </w:tcPr>
          <w:p w14:paraId="4FCAB22F"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2E22A146" w14:textId="77777777" w:rsidR="00233749" w:rsidRPr="00233749" w:rsidRDefault="00233749" w:rsidP="00233749">
            <w:pPr>
              <w:jc w:val="center"/>
              <w:rPr>
                <w:color w:val="000000"/>
                <w:lang w:eastAsia="es-CR"/>
              </w:rPr>
            </w:pPr>
            <w:r w:rsidRPr="00233749">
              <w:rPr>
                <w:color w:val="000000"/>
                <w:lang w:eastAsia="es-CR"/>
              </w:rPr>
              <w:t>5</w:t>
            </w:r>
          </w:p>
        </w:tc>
        <w:tc>
          <w:tcPr>
            <w:tcW w:w="625" w:type="pct"/>
            <w:shd w:val="clear" w:color="auto" w:fill="auto"/>
            <w:noWrap/>
            <w:vAlign w:val="bottom"/>
            <w:hideMark/>
          </w:tcPr>
          <w:p w14:paraId="0191B900" w14:textId="77777777" w:rsidR="00233749" w:rsidRPr="00233749" w:rsidRDefault="00233749" w:rsidP="00233749">
            <w:pPr>
              <w:jc w:val="center"/>
              <w:rPr>
                <w:color w:val="000000"/>
                <w:lang w:eastAsia="es-CR"/>
              </w:rPr>
            </w:pPr>
            <w:r w:rsidRPr="00233749">
              <w:rPr>
                <w:color w:val="000000"/>
                <w:lang w:eastAsia="es-CR"/>
              </w:rPr>
              <w:t>4</w:t>
            </w:r>
          </w:p>
        </w:tc>
      </w:tr>
      <w:tr w:rsidR="00233749" w:rsidRPr="00233749" w14:paraId="3DDFBA18" w14:textId="77777777" w:rsidTr="00AC726D">
        <w:trPr>
          <w:trHeight w:val="20"/>
        </w:trPr>
        <w:tc>
          <w:tcPr>
            <w:tcW w:w="1875" w:type="pct"/>
            <w:shd w:val="clear" w:color="auto" w:fill="auto"/>
            <w:noWrap/>
            <w:vAlign w:val="center"/>
            <w:hideMark/>
          </w:tcPr>
          <w:p w14:paraId="276797DA" w14:textId="77777777" w:rsidR="00233749" w:rsidRPr="00233749" w:rsidRDefault="00233749" w:rsidP="00233749">
            <w:pPr>
              <w:rPr>
                <w:color w:val="000000"/>
                <w:lang w:eastAsia="es-CR"/>
              </w:rPr>
            </w:pPr>
            <w:r w:rsidRPr="00233749">
              <w:rPr>
                <w:color w:val="000000"/>
                <w:lang w:eastAsia="es-CR"/>
              </w:rPr>
              <w:t>República Checa</w:t>
            </w:r>
          </w:p>
        </w:tc>
        <w:tc>
          <w:tcPr>
            <w:tcW w:w="625" w:type="pct"/>
            <w:shd w:val="clear" w:color="auto" w:fill="auto"/>
            <w:noWrap/>
            <w:vAlign w:val="center"/>
            <w:hideMark/>
          </w:tcPr>
          <w:p w14:paraId="4C394A9B"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4CEFEFEE"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BD44C36"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0A7C89CA"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66BEB983"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1CA1BB83" w14:textId="77777777" w:rsidTr="00AC726D">
        <w:trPr>
          <w:trHeight w:val="20"/>
        </w:trPr>
        <w:tc>
          <w:tcPr>
            <w:tcW w:w="1875" w:type="pct"/>
            <w:shd w:val="clear" w:color="auto" w:fill="auto"/>
            <w:noWrap/>
            <w:vAlign w:val="center"/>
            <w:hideMark/>
          </w:tcPr>
          <w:p w14:paraId="4AF30CF3" w14:textId="77777777" w:rsidR="00233749" w:rsidRPr="00233749" w:rsidRDefault="00233749" w:rsidP="00233749">
            <w:pPr>
              <w:rPr>
                <w:color w:val="000000"/>
                <w:lang w:eastAsia="es-CR"/>
              </w:rPr>
            </w:pPr>
            <w:r w:rsidRPr="00233749">
              <w:rPr>
                <w:color w:val="000000"/>
                <w:lang w:eastAsia="es-CR"/>
              </w:rPr>
              <w:t>Rusia</w:t>
            </w:r>
          </w:p>
        </w:tc>
        <w:tc>
          <w:tcPr>
            <w:tcW w:w="625" w:type="pct"/>
            <w:shd w:val="clear" w:color="auto" w:fill="auto"/>
            <w:noWrap/>
            <w:vAlign w:val="center"/>
            <w:hideMark/>
          </w:tcPr>
          <w:p w14:paraId="6944A522"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098007E9"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0FBC211B"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3F4EC9C6"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4C9F76EA"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1CCA61F9" w14:textId="77777777" w:rsidTr="00AC726D">
        <w:trPr>
          <w:trHeight w:val="20"/>
        </w:trPr>
        <w:tc>
          <w:tcPr>
            <w:tcW w:w="1875" w:type="pct"/>
            <w:shd w:val="clear" w:color="auto" w:fill="auto"/>
            <w:noWrap/>
            <w:vAlign w:val="center"/>
            <w:hideMark/>
          </w:tcPr>
          <w:p w14:paraId="03A35587" w14:textId="77777777" w:rsidR="00233749" w:rsidRPr="00233749" w:rsidRDefault="00233749" w:rsidP="00233749">
            <w:pPr>
              <w:rPr>
                <w:color w:val="000000"/>
                <w:lang w:eastAsia="es-CR"/>
              </w:rPr>
            </w:pPr>
            <w:r w:rsidRPr="00233749">
              <w:rPr>
                <w:color w:val="000000"/>
                <w:lang w:eastAsia="es-CR"/>
              </w:rPr>
              <w:t>Suiza</w:t>
            </w:r>
          </w:p>
        </w:tc>
        <w:tc>
          <w:tcPr>
            <w:tcW w:w="625" w:type="pct"/>
            <w:shd w:val="clear" w:color="auto" w:fill="auto"/>
            <w:noWrap/>
            <w:vAlign w:val="center"/>
            <w:hideMark/>
          </w:tcPr>
          <w:p w14:paraId="2C14D3B7"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360AEBBF"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5C02D72D" w14:textId="77777777" w:rsidR="00233749" w:rsidRPr="00233749" w:rsidRDefault="00233749" w:rsidP="00233749">
            <w:pPr>
              <w:jc w:val="center"/>
              <w:rPr>
                <w:color w:val="000000"/>
                <w:lang w:eastAsia="es-CR"/>
              </w:rPr>
            </w:pPr>
            <w:r w:rsidRPr="00233749">
              <w:rPr>
                <w:color w:val="000000"/>
                <w:lang w:eastAsia="es-CR"/>
              </w:rPr>
              <w:t>3</w:t>
            </w:r>
          </w:p>
        </w:tc>
        <w:tc>
          <w:tcPr>
            <w:tcW w:w="625" w:type="pct"/>
            <w:shd w:val="clear" w:color="auto" w:fill="auto"/>
            <w:noWrap/>
            <w:vAlign w:val="center"/>
            <w:hideMark/>
          </w:tcPr>
          <w:p w14:paraId="7405BC8D"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1B1F59F2"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4BBDD776" w14:textId="77777777" w:rsidTr="00AC726D">
        <w:trPr>
          <w:trHeight w:val="20"/>
        </w:trPr>
        <w:tc>
          <w:tcPr>
            <w:tcW w:w="1875" w:type="pct"/>
            <w:shd w:val="clear" w:color="auto" w:fill="auto"/>
            <w:noWrap/>
            <w:vAlign w:val="center"/>
            <w:hideMark/>
          </w:tcPr>
          <w:p w14:paraId="1B1D44C2" w14:textId="77777777" w:rsidR="00233749" w:rsidRPr="00233749" w:rsidRDefault="00233749" w:rsidP="00233749">
            <w:pPr>
              <w:rPr>
                <w:color w:val="000000"/>
                <w:lang w:eastAsia="es-CR"/>
              </w:rPr>
            </w:pPr>
            <w:r w:rsidRPr="00233749">
              <w:rPr>
                <w:color w:val="000000"/>
                <w:lang w:eastAsia="es-CR"/>
              </w:rPr>
              <w:t>Taiwán</w:t>
            </w:r>
          </w:p>
        </w:tc>
        <w:tc>
          <w:tcPr>
            <w:tcW w:w="625" w:type="pct"/>
            <w:shd w:val="clear" w:color="auto" w:fill="auto"/>
            <w:noWrap/>
            <w:vAlign w:val="center"/>
            <w:hideMark/>
          </w:tcPr>
          <w:p w14:paraId="4CE37BE6"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4E1513F3"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19AB329D"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57C162A3"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30F1EA7F"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39A718A0" w14:textId="77777777" w:rsidTr="00AC726D">
        <w:trPr>
          <w:trHeight w:val="20"/>
        </w:trPr>
        <w:tc>
          <w:tcPr>
            <w:tcW w:w="1875" w:type="pct"/>
            <w:shd w:val="clear" w:color="auto" w:fill="auto"/>
            <w:noWrap/>
            <w:vAlign w:val="center"/>
            <w:hideMark/>
          </w:tcPr>
          <w:p w14:paraId="4CFFB517" w14:textId="77777777" w:rsidR="00233749" w:rsidRPr="00233749" w:rsidRDefault="00233749" w:rsidP="00233749">
            <w:pPr>
              <w:rPr>
                <w:color w:val="000000"/>
                <w:lang w:eastAsia="es-CR"/>
              </w:rPr>
            </w:pPr>
            <w:r w:rsidRPr="00233749">
              <w:rPr>
                <w:color w:val="000000"/>
                <w:lang w:eastAsia="es-CR"/>
              </w:rPr>
              <w:t>Ucrania</w:t>
            </w:r>
          </w:p>
        </w:tc>
        <w:tc>
          <w:tcPr>
            <w:tcW w:w="625" w:type="pct"/>
            <w:shd w:val="clear" w:color="auto" w:fill="auto"/>
            <w:noWrap/>
            <w:vAlign w:val="center"/>
            <w:hideMark/>
          </w:tcPr>
          <w:p w14:paraId="08D30A6D"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2343AD9F"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7668852D"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22C9F614"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bottom"/>
            <w:hideMark/>
          </w:tcPr>
          <w:p w14:paraId="38F211F1"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599608A0" w14:textId="77777777" w:rsidTr="00AC726D">
        <w:trPr>
          <w:trHeight w:val="20"/>
        </w:trPr>
        <w:tc>
          <w:tcPr>
            <w:tcW w:w="1875" w:type="pct"/>
            <w:shd w:val="clear" w:color="auto" w:fill="auto"/>
            <w:noWrap/>
            <w:vAlign w:val="center"/>
            <w:hideMark/>
          </w:tcPr>
          <w:p w14:paraId="5A68964E" w14:textId="77777777" w:rsidR="00233749" w:rsidRPr="00233749" w:rsidRDefault="00233749" w:rsidP="00233749">
            <w:pPr>
              <w:rPr>
                <w:color w:val="000000"/>
                <w:lang w:eastAsia="es-CR"/>
              </w:rPr>
            </w:pPr>
            <w:r w:rsidRPr="00233749">
              <w:rPr>
                <w:color w:val="000000"/>
                <w:lang w:eastAsia="es-CR"/>
              </w:rPr>
              <w:t>Venezuela</w:t>
            </w:r>
          </w:p>
        </w:tc>
        <w:tc>
          <w:tcPr>
            <w:tcW w:w="625" w:type="pct"/>
            <w:shd w:val="clear" w:color="auto" w:fill="auto"/>
            <w:noWrap/>
            <w:vAlign w:val="center"/>
            <w:hideMark/>
          </w:tcPr>
          <w:p w14:paraId="795B028D"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337DE1B8"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7F492B7A"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3515ED25"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bottom"/>
            <w:hideMark/>
          </w:tcPr>
          <w:p w14:paraId="253767CE"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7919A0CA" w14:textId="77777777" w:rsidTr="00AC726D">
        <w:trPr>
          <w:trHeight w:val="20"/>
        </w:trPr>
        <w:tc>
          <w:tcPr>
            <w:tcW w:w="1875" w:type="pct"/>
            <w:shd w:val="clear" w:color="auto" w:fill="auto"/>
            <w:noWrap/>
            <w:vAlign w:val="center"/>
            <w:hideMark/>
          </w:tcPr>
          <w:p w14:paraId="6BD5C434" w14:textId="77777777" w:rsidR="00233749" w:rsidRPr="00233749" w:rsidRDefault="00233749" w:rsidP="00233749">
            <w:pPr>
              <w:rPr>
                <w:color w:val="000000"/>
                <w:lang w:eastAsia="es-CR"/>
              </w:rPr>
            </w:pPr>
            <w:r w:rsidRPr="00233749">
              <w:rPr>
                <w:color w:val="000000"/>
                <w:lang w:eastAsia="es-CR"/>
              </w:rPr>
              <w:t>Información ignorada</w:t>
            </w:r>
          </w:p>
        </w:tc>
        <w:tc>
          <w:tcPr>
            <w:tcW w:w="625" w:type="pct"/>
            <w:shd w:val="clear" w:color="auto" w:fill="auto"/>
            <w:noWrap/>
            <w:vAlign w:val="center"/>
            <w:hideMark/>
          </w:tcPr>
          <w:p w14:paraId="02D4F62E" w14:textId="77777777" w:rsidR="00233749" w:rsidRPr="00233749" w:rsidRDefault="00233749" w:rsidP="00233749">
            <w:pPr>
              <w:jc w:val="center"/>
              <w:rPr>
                <w:color w:val="000000"/>
                <w:lang w:eastAsia="es-CR"/>
              </w:rPr>
            </w:pPr>
            <w:r w:rsidRPr="00233749">
              <w:rPr>
                <w:color w:val="000000"/>
                <w:lang w:eastAsia="es-CR"/>
              </w:rPr>
              <w:t>0</w:t>
            </w:r>
          </w:p>
        </w:tc>
        <w:tc>
          <w:tcPr>
            <w:tcW w:w="625" w:type="pct"/>
            <w:shd w:val="clear" w:color="auto" w:fill="auto"/>
            <w:noWrap/>
            <w:vAlign w:val="center"/>
            <w:hideMark/>
          </w:tcPr>
          <w:p w14:paraId="3EF4FCC8" w14:textId="77777777" w:rsidR="00233749" w:rsidRPr="00233749" w:rsidRDefault="00233749" w:rsidP="00233749">
            <w:pPr>
              <w:jc w:val="center"/>
              <w:rPr>
                <w:color w:val="000000"/>
                <w:lang w:eastAsia="es-CR"/>
              </w:rPr>
            </w:pPr>
            <w:r w:rsidRPr="00233749">
              <w:rPr>
                <w:color w:val="000000"/>
                <w:lang w:eastAsia="es-CR"/>
              </w:rPr>
              <w:t>1</w:t>
            </w:r>
          </w:p>
        </w:tc>
        <w:tc>
          <w:tcPr>
            <w:tcW w:w="625" w:type="pct"/>
            <w:shd w:val="clear" w:color="auto" w:fill="auto"/>
            <w:noWrap/>
            <w:vAlign w:val="center"/>
            <w:hideMark/>
          </w:tcPr>
          <w:p w14:paraId="579255BB" w14:textId="77777777" w:rsidR="00233749" w:rsidRPr="00233749" w:rsidRDefault="00233749" w:rsidP="00233749">
            <w:pPr>
              <w:jc w:val="center"/>
              <w:rPr>
                <w:color w:val="000000"/>
                <w:lang w:eastAsia="es-CR"/>
              </w:rPr>
            </w:pPr>
            <w:r w:rsidRPr="00233749">
              <w:rPr>
                <w:color w:val="000000"/>
                <w:lang w:eastAsia="es-CR"/>
              </w:rPr>
              <w:t>6</w:t>
            </w:r>
          </w:p>
        </w:tc>
        <w:tc>
          <w:tcPr>
            <w:tcW w:w="625" w:type="pct"/>
            <w:shd w:val="clear" w:color="auto" w:fill="auto"/>
            <w:noWrap/>
            <w:vAlign w:val="center"/>
            <w:hideMark/>
          </w:tcPr>
          <w:p w14:paraId="23EFC5F2" w14:textId="77777777" w:rsidR="00233749" w:rsidRPr="00233749" w:rsidRDefault="00233749" w:rsidP="00233749">
            <w:pPr>
              <w:jc w:val="center"/>
              <w:rPr>
                <w:color w:val="000000"/>
                <w:lang w:eastAsia="es-CR"/>
              </w:rPr>
            </w:pPr>
            <w:r w:rsidRPr="00233749">
              <w:rPr>
                <w:color w:val="000000"/>
                <w:lang w:eastAsia="es-CR"/>
              </w:rPr>
              <w:t>4</w:t>
            </w:r>
          </w:p>
        </w:tc>
        <w:tc>
          <w:tcPr>
            <w:tcW w:w="625" w:type="pct"/>
            <w:shd w:val="clear" w:color="auto" w:fill="auto"/>
            <w:noWrap/>
            <w:vAlign w:val="bottom"/>
            <w:hideMark/>
          </w:tcPr>
          <w:p w14:paraId="408994AE" w14:textId="77777777" w:rsidR="00233749" w:rsidRPr="00233749" w:rsidRDefault="00233749" w:rsidP="00233749">
            <w:pPr>
              <w:jc w:val="center"/>
              <w:rPr>
                <w:color w:val="000000"/>
                <w:lang w:eastAsia="es-CR"/>
              </w:rPr>
            </w:pPr>
            <w:r w:rsidRPr="00233749">
              <w:rPr>
                <w:color w:val="000000"/>
                <w:lang w:eastAsia="es-CR"/>
              </w:rPr>
              <w:t>9</w:t>
            </w:r>
          </w:p>
        </w:tc>
      </w:tr>
      <w:tr w:rsidR="00233749" w:rsidRPr="00233749" w14:paraId="7A4B6510" w14:textId="77777777" w:rsidTr="00AC726D">
        <w:trPr>
          <w:trHeight w:val="20"/>
        </w:trPr>
        <w:tc>
          <w:tcPr>
            <w:tcW w:w="1875" w:type="pct"/>
            <w:shd w:val="clear" w:color="auto" w:fill="auto"/>
            <w:noWrap/>
            <w:vAlign w:val="center"/>
          </w:tcPr>
          <w:p w14:paraId="673A4D75" w14:textId="77777777" w:rsidR="00233749" w:rsidRPr="00233749" w:rsidRDefault="00233749" w:rsidP="00233749">
            <w:pPr>
              <w:rPr>
                <w:color w:val="000000"/>
                <w:lang w:eastAsia="es-CR"/>
              </w:rPr>
            </w:pPr>
          </w:p>
        </w:tc>
        <w:tc>
          <w:tcPr>
            <w:tcW w:w="625" w:type="pct"/>
            <w:shd w:val="clear" w:color="auto" w:fill="auto"/>
            <w:noWrap/>
            <w:vAlign w:val="center"/>
          </w:tcPr>
          <w:p w14:paraId="42BA66E2" w14:textId="77777777" w:rsidR="00233749" w:rsidRPr="00233749" w:rsidRDefault="00233749" w:rsidP="00233749">
            <w:pPr>
              <w:jc w:val="center"/>
              <w:rPr>
                <w:color w:val="000000"/>
                <w:lang w:eastAsia="es-CR"/>
              </w:rPr>
            </w:pPr>
          </w:p>
        </w:tc>
        <w:tc>
          <w:tcPr>
            <w:tcW w:w="625" w:type="pct"/>
            <w:shd w:val="clear" w:color="auto" w:fill="auto"/>
            <w:noWrap/>
            <w:vAlign w:val="center"/>
          </w:tcPr>
          <w:p w14:paraId="0409BCBA" w14:textId="77777777" w:rsidR="00233749" w:rsidRPr="00233749" w:rsidRDefault="00233749" w:rsidP="00233749">
            <w:pPr>
              <w:jc w:val="center"/>
              <w:rPr>
                <w:color w:val="000000"/>
                <w:lang w:eastAsia="es-CR"/>
              </w:rPr>
            </w:pPr>
          </w:p>
        </w:tc>
        <w:tc>
          <w:tcPr>
            <w:tcW w:w="625" w:type="pct"/>
            <w:shd w:val="clear" w:color="auto" w:fill="auto"/>
            <w:noWrap/>
            <w:vAlign w:val="center"/>
          </w:tcPr>
          <w:p w14:paraId="0499F022" w14:textId="77777777" w:rsidR="00233749" w:rsidRPr="00233749" w:rsidRDefault="00233749" w:rsidP="00233749">
            <w:pPr>
              <w:jc w:val="center"/>
              <w:rPr>
                <w:color w:val="000000"/>
                <w:lang w:eastAsia="es-CR"/>
              </w:rPr>
            </w:pPr>
          </w:p>
        </w:tc>
        <w:tc>
          <w:tcPr>
            <w:tcW w:w="625" w:type="pct"/>
            <w:shd w:val="clear" w:color="auto" w:fill="auto"/>
            <w:noWrap/>
            <w:vAlign w:val="center"/>
          </w:tcPr>
          <w:p w14:paraId="209E038C" w14:textId="77777777" w:rsidR="00233749" w:rsidRPr="00233749" w:rsidRDefault="00233749" w:rsidP="00233749">
            <w:pPr>
              <w:jc w:val="center"/>
              <w:rPr>
                <w:color w:val="000000"/>
                <w:lang w:eastAsia="es-CR"/>
              </w:rPr>
            </w:pPr>
          </w:p>
        </w:tc>
        <w:tc>
          <w:tcPr>
            <w:tcW w:w="625" w:type="pct"/>
            <w:shd w:val="clear" w:color="auto" w:fill="auto"/>
            <w:noWrap/>
            <w:vAlign w:val="center"/>
          </w:tcPr>
          <w:p w14:paraId="68FAD85D" w14:textId="77777777" w:rsidR="00233749" w:rsidRPr="00233749" w:rsidRDefault="00233749" w:rsidP="00233749">
            <w:pPr>
              <w:jc w:val="center"/>
              <w:rPr>
                <w:color w:val="000000"/>
                <w:lang w:eastAsia="es-CR"/>
              </w:rPr>
            </w:pPr>
          </w:p>
        </w:tc>
      </w:tr>
    </w:tbl>
    <w:p w14:paraId="39710BA0"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40D7D9DC" w14:textId="77777777" w:rsidR="00233749" w:rsidRPr="00233749" w:rsidRDefault="00233749" w:rsidP="00233749">
      <w:pPr>
        <w:ind w:left="851" w:right="851" w:firstLine="709"/>
        <w:rPr>
          <w:color w:val="000000"/>
        </w:rPr>
      </w:pPr>
    </w:p>
    <w:p w14:paraId="33CD9381" w14:textId="77777777" w:rsidR="00233749" w:rsidRPr="00233749" w:rsidRDefault="00233749" w:rsidP="00233749">
      <w:pPr>
        <w:ind w:left="851" w:right="851" w:firstLine="709"/>
        <w:jc w:val="both"/>
        <w:rPr>
          <w:color w:val="000000"/>
        </w:rPr>
      </w:pPr>
      <w:r w:rsidRPr="00233749">
        <w:rPr>
          <w:color w:val="000000"/>
        </w:rPr>
        <w:t>En resumen, el porcentaje de muertes accidentales de nacionales en relación con las de extranjeros ha ido en aumento, registrando en 2019 la segunda cantidad más alta del quinquenio, con 82,8% en relación a los extranjeros con 15,9%, tal como se puede muestra en el siguiente gráfico.</w:t>
      </w:r>
    </w:p>
    <w:p w14:paraId="70A099BF" w14:textId="77777777" w:rsidR="00233749" w:rsidRPr="00233749" w:rsidRDefault="00233749" w:rsidP="00233749">
      <w:pPr>
        <w:ind w:left="851" w:right="851" w:firstLine="709"/>
        <w:rPr>
          <w:color w:val="000000"/>
        </w:rPr>
      </w:pPr>
    </w:p>
    <w:p w14:paraId="5C372514"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Gráfico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Gráfico \* ARABIC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4</w:t>
      </w:r>
      <w:r w:rsidRPr="00233749">
        <w:rPr>
          <w:rFonts w:eastAsia="Book Antiqua"/>
          <w:i/>
          <w:iCs/>
          <w:noProof/>
          <w:color w:val="000000"/>
          <w:kern w:val="1"/>
          <w:lang w:val="es-CR" w:eastAsia="zh-CN" w:bidi="es-CR"/>
        </w:rPr>
        <w:fldChar w:fldCharType="end"/>
      </w:r>
    </w:p>
    <w:p w14:paraId="4A96514C" w14:textId="5C1F9FC3"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 por nacionalidad, periodo 2015-2019</w:t>
      </w:r>
    </w:p>
    <w:p w14:paraId="4440E2F1"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p w14:paraId="03B9B312" w14:textId="77777777" w:rsidR="00233749" w:rsidRPr="00233749" w:rsidRDefault="00233749" w:rsidP="00233749">
      <w:pPr>
        <w:rPr>
          <w:color w:val="000000"/>
        </w:rPr>
      </w:pPr>
      <w:r w:rsidRPr="00233749">
        <w:rPr>
          <w:noProof/>
          <w:color w:val="000000"/>
          <w:lang w:val="es-CR" w:eastAsia="es-CR"/>
        </w:rPr>
        <w:drawing>
          <wp:inline distT="0" distB="0" distL="0" distR="0" wp14:anchorId="315D6B43" wp14:editId="67E8A9A0">
            <wp:extent cx="5616000" cy="2743200"/>
            <wp:effectExtent l="0" t="0" r="3810" b="0"/>
            <wp:docPr id="9" name="Gráfico 9">
              <a:extLst xmlns:a="http://schemas.openxmlformats.org/drawingml/2006/main">
                <a:ext uri="{FF2B5EF4-FFF2-40B4-BE49-F238E27FC236}">
                  <a16:creationId xmlns:a16="http://schemas.microsoft.com/office/drawing/2014/main" id="{31734053-4847-49D3-98A4-D16409E2F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176095"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49E0D998" w14:textId="77777777" w:rsidR="00233749" w:rsidRPr="00233749" w:rsidRDefault="00233749" w:rsidP="00233749">
      <w:pPr>
        <w:ind w:left="851" w:right="851" w:firstLine="709"/>
        <w:rPr>
          <w:color w:val="000000"/>
        </w:rPr>
      </w:pPr>
    </w:p>
    <w:p w14:paraId="52086F2A" w14:textId="77777777" w:rsidR="00233749" w:rsidRPr="00233749" w:rsidRDefault="00233749" w:rsidP="00233749">
      <w:pPr>
        <w:ind w:left="851" w:right="851" w:firstLine="709"/>
        <w:jc w:val="both"/>
        <w:rPr>
          <w:color w:val="000000"/>
        </w:rPr>
      </w:pPr>
      <w:r w:rsidRPr="00233749">
        <w:rPr>
          <w:color w:val="000000"/>
        </w:rPr>
        <w:t>Las principales nacionalidades extranjeras que reportan mayor cantidad de muertes accidentales durante el último quinquenio son la nicaragüense y la estadounidense, por lo que se procede a analizar en detalle esos países:</w:t>
      </w:r>
    </w:p>
    <w:p w14:paraId="289D7B05" w14:textId="77777777" w:rsidR="00233749" w:rsidRPr="00233749" w:rsidRDefault="00233749" w:rsidP="00233749">
      <w:pPr>
        <w:ind w:left="851" w:right="851" w:firstLine="709"/>
        <w:rPr>
          <w:color w:val="000000"/>
        </w:rPr>
      </w:pPr>
    </w:p>
    <w:p w14:paraId="3C8543B6" w14:textId="084F0EFF" w:rsidR="00233749" w:rsidRDefault="00233749" w:rsidP="00C55163">
      <w:pPr>
        <w:numPr>
          <w:ilvl w:val="1"/>
          <w:numId w:val="17"/>
        </w:numPr>
        <w:suppressAutoHyphens w:val="0"/>
        <w:ind w:left="851" w:right="851" w:firstLine="709"/>
        <w:rPr>
          <w:color w:val="000000"/>
        </w:rPr>
      </w:pPr>
      <w:r w:rsidRPr="00233749">
        <w:rPr>
          <w:color w:val="000000"/>
        </w:rPr>
        <w:t>Nicaragüenses</w:t>
      </w:r>
    </w:p>
    <w:p w14:paraId="5BFEFF23" w14:textId="77777777" w:rsidR="00233749" w:rsidRPr="00233749" w:rsidRDefault="00233749" w:rsidP="00233749">
      <w:pPr>
        <w:suppressAutoHyphens w:val="0"/>
        <w:ind w:left="1560" w:right="851"/>
        <w:rPr>
          <w:color w:val="000000"/>
        </w:rPr>
      </w:pPr>
    </w:p>
    <w:p w14:paraId="5F836F3D" w14:textId="608ECBE3" w:rsidR="00233749" w:rsidRDefault="00233749" w:rsidP="00233749">
      <w:pPr>
        <w:ind w:left="851" w:right="851" w:firstLine="709"/>
        <w:jc w:val="both"/>
        <w:rPr>
          <w:color w:val="000000"/>
        </w:rPr>
      </w:pPr>
      <w:r w:rsidRPr="00233749">
        <w:rPr>
          <w:color w:val="000000"/>
        </w:rPr>
        <w:t>El número de muertes accidentales de nicaragüenses para el 2019 es de 60 casos, que corresponden al 8,6% del total de víctimas del año, esto se podría justificar dado que, históricamente esta ha sido una de las poblaciones con mayor migración</w:t>
      </w:r>
      <w:r w:rsidRPr="00233749">
        <w:rPr>
          <w:color w:val="000000"/>
          <w:vertAlign w:val="superscript"/>
        </w:rPr>
        <w:footnoteReference w:id="1"/>
      </w:r>
      <w:r w:rsidRPr="00233749">
        <w:rPr>
          <w:color w:val="000000"/>
        </w:rPr>
        <w:t xml:space="preserve"> a Costa Rica, influenciado mayormente por la cercanía del país.</w:t>
      </w:r>
    </w:p>
    <w:p w14:paraId="6130AC10" w14:textId="77777777" w:rsidR="00233749" w:rsidRPr="00233749" w:rsidRDefault="00233749" w:rsidP="00233749">
      <w:pPr>
        <w:ind w:right="851"/>
        <w:jc w:val="both"/>
        <w:rPr>
          <w:color w:val="000000"/>
        </w:rPr>
      </w:pPr>
    </w:p>
    <w:p w14:paraId="504F53FF" w14:textId="77777777" w:rsidR="00233749" w:rsidRPr="00233749" w:rsidRDefault="00233749" w:rsidP="00233749">
      <w:pPr>
        <w:ind w:left="851" w:right="851" w:firstLine="709"/>
        <w:jc w:val="both"/>
        <w:rPr>
          <w:color w:val="000000"/>
        </w:rPr>
      </w:pPr>
      <w:r w:rsidRPr="00233749">
        <w:rPr>
          <w:color w:val="000000"/>
        </w:rPr>
        <w:t xml:space="preserve">Revisando los datos de muertes accidentales de nicaragüenses en el último quinquenio, por rango de edad se puede determinar que el grupo “de 35 a 39 años” es el que presenta mayor cantidad de casos con 10 en promedio (15,5%), </w:t>
      </w:r>
      <w:r w:rsidRPr="00233749">
        <w:rPr>
          <w:color w:val="000000"/>
        </w:rPr>
        <w:lastRenderedPageBreak/>
        <w:t>seguido de “30 a 34 años” con 9 casos (13,9%). En relación a la población activa</w:t>
      </w:r>
      <w:r w:rsidRPr="00233749">
        <w:rPr>
          <w:color w:val="000000"/>
          <w:vertAlign w:val="superscript"/>
        </w:rPr>
        <w:footnoteReference w:id="2"/>
      </w:r>
      <w:r w:rsidRPr="00233749">
        <w:rPr>
          <w:color w:val="000000"/>
        </w:rPr>
        <w:t xml:space="preserve"> de los 18 y 65 años, registra en 2019 en menor dato desde el 2017, con 53 víctimas, tal y como se aprecia en el siguiente cuadro.</w:t>
      </w:r>
    </w:p>
    <w:p w14:paraId="0E563981" w14:textId="77777777" w:rsidR="00233749" w:rsidRPr="00233749" w:rsidRDefault="00233749" w:rsidP="00233749">
      <w:pPr>
        <w:ind w:left="851" w:right="851" w:firstLine="709"/>
        <w:rPr>
          <w:color w:val="000000"/>
        </w:rPr>
      </w:pPr>
    </w:p>
    <w:p w14:paraId="1CE8B181" w14:textId="0FCCA134"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7</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2</w:t>
      </w:r>
      <w:r w:rsidRPr="00233749">
        <w:rPr>
          <w:rFonts w:eastAsia="Book Antiqua"/>
          <w:i/>
          <w:iCs/>
          <w:noProof/>
          <w:color w:val="000000"/>
          <w:kern w:val="1"/>
          <w:lang w:val="es-CR" w:eastAsia="zh-CN" w:bidi="es-CR"/>
        </w:rPr>
        <w:fldChar w:fldCharType="end"/>
      </w:r>
    </w:p>
    <w:p w14:paraId="25EE58B6" w14:textId="3850F885"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nicaragüenses por rango de edad, periodo 2015-2019</w:t>
      </w:r>
    </w:p>
    <w:p w14:paraId="155ADBBD"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1"/>
        <w:gridCol w:w="1366"/>
        <w:gridCol w:w="1366"/>
        <w:gridCol w:w="1366"/>
        <w:gridCol w:w="1366"/>
        <w:gridCol w:w="1370"/>
      </w:tblGrid>
      <w:tr w:rsidR="00233749" w:rsidRPr="00233749" w14:paraId="459FF76D" w14:textId="77777777" w:rsidTr="00AC726D">
        <w:trPr>
          <w:trHeight w:val="20"/>
          <w:tblHeader/>
        </w:trPr>
        <w:tc>
          <w:tcPr>
            <w:tcW w:w="1363" w:type="pct"/>
            <w:vMerge w:val="restart"/>
            <w:shd w:val="clear" w:color="auto" w:fill="auto"/>
            <w:vAlign w:val="center"/>
            <w:hideMark/>
          </w:tcPr>
          <w:p w14:paraId="43CE1675" w14:textId="77777777" w:rsidR="00233749" w:rsidRPr="00233749" w:rsidRDefault="00233749" w:rsidP="00233749">
            <w:pPr>
              <w:jc w:val="center"/>
              <w:rPr>
                <w:b/>
                <w:bCs/>
                <w:color w:val="000000"/>
                <w:lang w:eastAsia="es-CR"/>
              </w:rPr>
            </w:pPr>
            <w:r w:rsidRPr="00233749">
              <w:rPr>
                <w:b/>
                <w:bCs/>
                <w:color w:val="000000"/>
                <w:lang w:eastAsia="es-CR"/>
              </w:rPr>
              <w:t>Rango de Edad, nicaragüenses</w:t>
            </w:r>
          </w:p>
        </w:tc>
        <w:tc>
          <w:tcPr>
            <w:tcW w:w="3637" w:type="pct"/>
            <w:gridSpan w:val="5"/>
            <w:shd w:val="clear" w:color="auto" w:fill="auto"/>
            <w:vAlign w:val="center"/>
            <w:hideMark/>
          </w:tcPr>
          <w:p w14:paraId="54406643"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671485CB" w14:textId="77777777" w:rsidTr="00AC726D">
        <w:trPr>
          <w:trHeight w:val="20"/>
          <w:tblHeader/>
        </w:trPr>
        <w:tc>
          <w:tcPr>
            <w:tcW w:w="1363" w:type="pct"/>
            <w:vMerge/>
            <w:vAlign w:val="center"/>
            <w:hideMark/>
          </w:tcPr>
          <w:p w14:paraId="24E3D755" w14:textId="77777777" w:rsidR="00233749" w:rsidRPr="00233749" w:rsidRDefault="00233749" w:rsidP="00233749">
            <w:pPr>
              <w:rPr>
                <w:b/>
                <w:bCs/>
                <w:color w:val="000000"/>
                <w:lang w:eastAsia="es-CR"/>
              </w:rPr>
            </w:pPr>
          </w:p>
        </w:tc>
        <w:tc>
          <w:tcPr>
            <w:tcW w:w="727" w:type="pct"/>
            <w:shd w:val="clear" w:color="auto" w:fill="auto"/>
            <w:noWrap/>
            <w:vAlign w:val="bottom"/>
            <w:hideMark/>
          </w:tcPr>
          <w:p w14:paraId="53C89D56"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727" w:type="pct"/>
            <w:shd w:val="clear" w:color="auto" w:fill="auto"/>
            <w:noWrap/>
            <w:vAlign w:val="bottom"/>
            <w:hideMark/>
          </w:tcPr>
          <w:p w14:paraId="5248D4B1"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727" w:type="pct"/>
            <w:shd w:val="clear" w:color="auto" w:fill="auto"/>
            <w:noWrap/>
            <w:vAlign w:val="bottom"/>
            <w:hideMark/>
          </w:tcPr>
          <w:p w14:paraId="4F146C15"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727" w:type="pct"/>
            <w:shd w:val="clear" w:color="auto" w:fill="auto"/>
            <w:noWrap/>
            <w:vAlign w:val="bottom"/>
            <w:hideMark/>
          </w:tcPr>
          <w:p w14:paraId="5D833D0A"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727" w:type="pct"/>
            <w:shd w:val="clear" w:color="auto" w:fill="auto"/>
            <w:noWrap/>
            <w:vAlign w:val="bottom"/>
            <w:hideMark/>
          </w:tcPr>
          <w:p w14:paraId="0EC9998E"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13B16442" w14:textId="77777777" w:rsidTr="00AC726D">
        <w:trPr>
          <w:trHeight w:val="20"/>
        </w:trPr>
        <w:tc>
          <w:tcPr>
            <w:tcW w:w="1363" w:type="pct"/>
            <w:shd w:val="clear" w:color="auto" w:fill="auto"/>
            <w:noWrap/>
            <w:vAlign w:val="bottom"/>
          </w:tcPr>
          <w:p w14:paraId="195DB934" w14:textId="77777777" w:rsidR="00233749" w:rsidRPr="00233749" w:rsidRDefault="00233749" w:rsidP="00233749">
            <w:pPr>
              <w:jc w:val="center"/>
              <w:rPr>
                <w:color w:val="000000"/>
                <w:lang w:eastAsia="es-CR"/>
              </w:rPr>
            </w:pPr>
          </w:p>
        </w:tc>
        <w:tc>
          <w:tcPr>
            <w:tcW w:w="727" w:type="pct"/>
            <w:shd w:val="clear" w:color="auto" w:fill="auto"/>
            <w:noWrap/>
            <w:vAlign w:val="bottom"/>
          </w:tcPr>
          <w:p w14:paraId="3B96CE6B" w14:textId="77777777" w:rsidR="00233749" w:rsidRPr="00233749" w:rsidRDefault="00233749" w:rsidP="00233749">
            <w:pPr>
              <w:jc w:val="center"/>
              <w:rPr>
                <w:color w:val="000000"/>
                <w:lang w:eastAsia="es-CR"/>
              </w:rPr>
            </w:pPr>
          </w:p>
        </w:tc>
        <w:tc>
          <w:tcPr>
            <w:tcW w:w="727" w:type="pct"/>
            <w:shd w:val="clear" w:color="auto" w:fill="auto"/>
            <w:noWrap/>
            <w:vAlign w:val="bottom"/>
          </w:tcPr>
          <w:p w14:paraId="2379A023" w14:textId="77777777" w:rsidR="00233749" w:rsidRPr="00233749" w:rsidRDefault="00233749" w:rsidP="00233749">
            <w:pPr>
              <w:jc w:val="center"/>
              <w:rPr>
                <w:color w:val="000000"/>
                <w:lang w:eastAsia="es-CR"/>
              </w:rPr>
            </w:pPr>
          </w:p>
        </w:tc>
        <w:tc>
          <w:tcPr>
            <w:tcW w:w="727" w:type="pct"/>
            <w:shd w:val="clear" w:color="auto" w:fill="auto"/>
            <w:noWrap/>
            <w:vAlign w:val="bottom"/>
          </w:tcPr>
          <w:p w14:paraId="0C011A36" w14:textId="77777777" w:rsidR="00233749" w:rsidRPr="00233749" w:rsidRDefault="00233749" w:rsidP="00233749">
            <w:pPr>
              <w:jc w:val="center"/>
              <w:rPr>
                <w:color w:val="000000"/>
                <w:lang w:eastAsia="es-CR"/>
              </w:rPr>
            </w:pPr>
          </w:p>
        </w:tc>
        <w:tc>
          <w:tcPr>
            <w:tcW w:w="727" w:type="pct"/>
            <w:shd w:val="clear" w:color="auto" w:fill="auto"/>
            <w:noWrap/>
            <w:vAlign w:val="bottom"/>
          </w:tcPr>
          <w:p w14:paraId="215745A3" w14:textId="77777777" w:rsidR="00233749" w:rsidRPr="00233749" w:rsidRDefault="00233749" w:rsidP="00233749">
            <w:pPr>
              <w:jc w:val="center"/>
              <w:rPr>
                <w:color w:val="000000"/>
                <w:lang w:eastAsia="es-CR"/>
              </w:rPr>
            </w:pPr>
          </w:p>
        </w:tc>
        <w:tc>
          <w:tcPr>
            <w:tcW w:w="727" w:type="pct"/>
            <w:shd w:val="clear" w:color="auto" w:fill="auto"/>
            <w:noWrap/>
            <w:vAlign w:val="bottom"/>
          </w:tcPr>
          <w:p w14:paraId="2C1744A6" w14:textId="77777777" w:rsidR="00233749" w:rsidRPr="00233749" w:rsidRDefault="00233749" w:rsidP="00233749">
            <w:pPr>
              <w:jc w:val="center"/>
              <w:rPr>
                <w:color w:val="000000"/>
                <w:lang w:eastAsia="es-CR"/>
              </w:rPr>
            </w:pPr>
          </w:p>
        </w:tc>
      </w:tr>
      <w:tr w:rsidR="00233749" w:rsidRPr="00233749" w14:paraId="03EC3756" w14:textId="77777777" w:rsidTr="00AC726D">
        <w:trPr>
          <w:trHeight w:val="20"/>
        </w:trPr>
        <w:tc>
          <w:tcPr>
            <w:tcW w:w="1363" w:type="pct"/>
            <w:shd w:val="clear" w:color="auto" w:fill="auto"/>
            <w:noWrap/>
            <w:vAlign w:val="center"/>
            <w:hideMark/>
          </w:tcPr>
          <w:p w14:paraId="175FE430"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727" w:type="pct"/>
            <w:shd w:val="clear" w:color="auto" w:fill="auto"/>
            <w:noWrap/>
            <w:vAlign w:val="center"/>
            <w:hideMark/>
          </w:tcPr>
          <w:p w14:paraId="54C1BF5B" w14:textId="77777777" w:rsidR="00233749" w:rsidRPr="00233749" w:rsidRDefault="00233749" w:rsidP="00233749">
            <w:pPr>
              <w:jc w:val="center"/>
              <w:rPr>
                <w:b/>
                <w:bCs/>
                <w:color w:val="000000"/>
                <w:lang w:eastAsia="es-CR"/>
              </w:rPr>
            </w:pPr>
            <w:r w:rsidRPr="00233749">
              <w:rPr>
                <w:b/>
                <w:bCs/>
                <w:color w:val="000000"/>
                <w:lang w:eastAsia="es-CR"/>
              </w:rPr>
              <w:t>59</w:t>
            </w:r>
          </w:p>
        </w:tc>
        <w:tc>
          <w:tcPr>
            <w:tcW w:w="727" w:type="pct"/>
            <w:shd w:val="clear" w:color="auto" w:fill="auto"/>
            <w:noWrap/>
            <w:vAlign w:val="center"/>
            <w:hideMark/>
          </w:tcPr>
          <w:p w14:paraId="27D6EF8F" w14:textId="77777777" w:rsidR="00233749" w:rsidRPr="00233749" w:rsidRDefault="00233749" w:rsidP="00233749">
            <w:pPr>
              <w:jc w:val="center"/>
              <w:rPr>
                <w:b/>
                <w:bCs/>
                <w:color w:val="000000"/>
                <w:lang w:eastAsia="es-CR"/>
              </w:rPr>
            </w:pPr>
            <w:r w:rsidRPr="00233749">
              <w:rPr>
                <w:b/>
                <w:bCs/>
                <w:color w:val="000000"/>
                <w:lang w:eastAsia="es-CR"/>
              </w:rPr>
              <w:t>45</w:t>
            </w:r>
          </w:p>
        </w:tc>
        <w:tc>
          <w:tcPr>
            <w:tcW w:w="727" w:type="pct"/>
            <w:shd w:val="clear" w:color="auto" w:fill="auto"/>
            <w:noWrap/>
            <w:vAlign w:val="center"/>
            <w:hideMark/>
          </w:tcPr>
          <w:p w14:paraId="7BB11132" w14:textId="77777777" w:rsidR="00233749" w:rsidRPr="00233749" w:rsidRDefault="00233749" w:rsidP="00233749">
            <w:pPr>
              <w:jc w:val="center"/>
              <w:rPr>
                <w:b/>
                <w:bCs/>
                <w:color w:val="000000"/>
                <w:lang w:eastAsia="es-CR"/>
              </w:rPr>
            </w:pPr>
            <w:r w:rsidRPr="00233749">
              <w:rPr>
                <w:b/>
                <w:bCs/>
                <w:color w:val="000000"/>
                <w:lang w:eastAsia="es-CR"/>
              </w:rPr>
              <w:t>83</w:t>
            </w:r>
          </w:p>
        </w:tc>
        <w:tc>
          <w:tcPr>
            <w:tcW w:w="727" w:type="pct"/>
            <w:shd w:val="clear" w:color="auto" w:fill="auto"/>
            <w:noWrap/>
            <w:vAlign w:val="center"/>
            <w:hideMark/>
          </w:tcPr>
          <w:p w14:paraId="52ED999C" w14:textId="77777777" w:rsidR="00233749" w:rsidRPr="00233749" w:rsidRDefault="00233749" w:rsidP="00233749">
            <w:pPr>
              <w:jc w:val="center"/>
              <w:rPr>
                <w:b/>
                <w:bCs/>
                <w:color w:val="000000"/>
                <w:lang w:eastAsia="es-CR"/>
              </w:rPr>
            </w:pPr>
            <w:r w:rsidRPr="00233749">
              <w:rPr>
                <w:b/>
                <w:bCs/>
                <w:color w:val="000000"/>
                <w:lang w:eastAsia="es-CR"/>
              </w:rPr>
              <w:t>62</w:t>
            </w:r>
          </w:p>
        </w:tc>
        <w:tc>
          <w:tcPr>
            <w:tcW w:w="727" w:type="pct"/>
            <w:shd w:val="clear" w:color="auto" w:fill="auto"/>
            <w:noWrap/>
            <w:vAlign w:val="center"/>
            <w:hideMark/>
          </w:tcPr>
          <w:p w14:paraId="002AC5A0" w14:textId="77777777" w:rsidR="00233749" w:rsidRPr="00233749" w:rsidRDefault="00233749" w:rsidP="00233749">
            <w:pPr>
              <w:jc w:val="center"/>
              <w:rPr>
                <w:b/>
                <w:bCs/>
                <w:color w:val="000000"/>
                <w:lang w:eastAsia="es-CR"/>
              </w:rPr>
            </w:pPr>
            <w:r w:rsidRPr="00233749">
              <w:rPr>
                <w:b/>
                <w:bCs/>
                <w:color w:val="000000"/>
                <w:lang w:eastAsia="es-CR"/>
              </w:rPr>
              <w:t>60</w:t>
            </w:r>
          </w:p>
        </w:tc>
      </w:tr>
      <w:tr w:rsidR="00233749" w:rsidRPr="00233749" w14:paraId="76C11C6D" w14:textId="77777777" w:rsidTr="00AC726D">
        <w:trPr>
          <w:trHeight w:val="20"/>
        </w:trPr>
        <w:tc>
          <w:tcPr>
            <w:tcW w:w="1363" w:type="pct"/>
            <w:shd w:val="clear" w:color="auto" w:fill="auto"/>
            <w:noWrap/>
            <w:vAlign w:val="center"/>
          </w:tcPr>
          <w:p w14:paraId="1813982A" w14:textId="77777777" w:rsidR="00233749" w:rsidRPr="00233749" w:rsidRDefault="00233749" w:rsidP="00233749">
            <w:pPr>
              <w:jc w:val="center"/>
              <w:rPr>
                <w:color w:val="000000"/>
                <w:lang w:eastAsia="es-CR"/>
              </w:rPr>
            </w:pPr>
          </w:p>
        </w:tc>
        <w:tc>
          <w:tcPr>
            <w:tcW w:w="727" w:type="pct"/>
            <w:shd w:val="clear" w:color="auto" w:fill="auto"/>
            <w:noWrap/>
            <w:vAlign w:val="bottom"/>
          </w:tcPr>
          <w:p w14:paraId="42C154C4" w14:textId="77777777" w:rsidR="00233749" w:rsidRPr="00233749" w:rsidRDefault="00233749" w:rsidP="00233749">
            <w:pPr>
              <w:jc w:val="center"/>
              <w:rPr>
                <w:color w:val="000000"/>
                <w:lang w:eastAsia="es-CR"/>
              </w:rPr>
            </w:pPr>
          </w:p>
        </w:tc>
        <w:tc>
          <w:tcPr>
            <w:tcW w:w="727" w:type="pct"/>
            <w:shd w:val="clear" w:color="auto" w:fill="auto"/>
            <w:noWrap/>
            <w:vAlign w:val="bottom"/>
          </w:tcPr>
          <w:p w14:paraId="0DDDBE22" w14:textId="77777777" w:rsidR="00233749" w:rsidRPr="00233749" w:rsidRDefault="00233749" w:rsidP="00233749">
            <w:pPr>
              <w:jc w:val="center"/>
              <w:rPr>
                <w:color w:val="000000"/>
                <w:lang w:eastAsia="es-CR"/>
              </w:rPr>
            </w:pPr>
          </w:p>
        </w:tc>
        <w:tc>
          <w:tcPr>
            <w:tcW w:w="727" w:type="pct"/>
            <w:shd w:val="clear" w:color="auto" w:fill="auto"/>
            <w:noWrap/>
            <w:vAlign w:val="center"/>
          </w:tcPr>
          <w:p w14:paraId="0ED3CEC2" w14:textId="77777777" w:rsidR="00233749" w:rsidRPr="00233749" w:rsidRDefault="00233749" w:rsidP="00233749">
            <w:pPr>
              <w:jc w:val="center"/>
              <w:rPr>
                <w:color w:val="000000"/>
                <w:lang w:eastAsia="es-CR"/>
              </w:rPr>
            </w:pPr>
          </w:p>
        </w:tc>
        <w:tc>
          <w:tcPr>
            <w:tcW w:w="727" w:type="pct"/>
            <w:shd w:val="clear" w:color="auto" w:fill="auto"/>
            <w:noWrap/>
            <w:vAlign w:val="bottom"/>
          </w:tcPr>
          <w:p w14:paraId="6EAFA8FD" w14:textId="77777777" w:rsidR="00233749" w:rsidRPr="00233749" w:rsidRDefault="00233749" w:rsidP="00233749">
            <w:pPr>
              <w:jc w:val="center"/>
              <w:rPr>
                <w:color w:val="000000"/>
                <w:lang w:eastAsia="es-CR"/>
              </w:rPr>
            </w:pPr>
          </w:p>
        </w:tc>
        <w:tc>
          <w:tcPr>
            <w:tcW w:w="727" w:type="pct"/>
            <w:shd w:val="clear" w:color="auto" w:fill="auto"/>
            <w:noWrap/>
            <w:vAlign w:val="center"/>
          </w:tcPr>
          <w:p w14:paraId="63F2DACF" w14:textId="77777777" w:rsidR="00233749" w:rsidRPr="00233749" w:rsidRDefault="00233749" w:rsidP="00233749">
            <w:pPr>
              <w:jc w:val="center"/>
              <w:rPr>
                <w:color w:val="000000"/>
                <w:lang w:eastAsia="es-CR"/>
              </w:rPr>
            </w:pPr>
          </w:p>
        </w:tc>
      </w:tr>
      <w:tr w:rsidR="00233749" w:rsidRPr="00233749" w14:paraId="6202E5A5" w14:textId="77777777" w:rsidTr="00AC726D">
        <w:trPr>
          <w:trHeight w:val="20"/>
        </w:trPr>
        <w:tc>
          <w:tcPr>
            <w:tcW w:w="1363" w:type="pct"/>
            <w:shd w:val="clear" w:color="auto" w:fill="auto"/>
            <w:noWrap/>
            <w:vAlign w:val="center"/>
            <w:hideMark/>
          </w:tcPr>
          <w:p w14:paraId="696C6AA5" w14:textId="77777777" w:rsidR="00233749" w:rsidRPr="00233749" w:rsidRDefault="00233749" w:rsidP="00233749">
            <w:pPr>
              <w:rPr>
                <w:color w:val="000000"/>
                <w:lang w:eastAsia="es-CR"/>
              </w:rPr>
            </w:pPr>
            <w:r w:rsidRPr="00233749">
              <w:rPr>
                <w:color w:val="000000"/>
                <w:lang w:eastAsia="es-CR"/>
              </w:rPr>
              <w:t>Menos de 5 años</w:t>
            </w:r>
          </w:p>
        </w:tc>
        <w:tc>
          <w:tcPr>
            <w:tcW w:w="727" w:type="pct"/>
            <w:shd w:val="clear" w:color="auto" w:fill="auto"/>
            <w:noWrap/>
            <w:vAlign w:val="bottom"/>
            <w:hideMark/>
          </w:tcPr>
          <w:p w14:paraId="7F442F41" w14:textId="77777777" w:rsidR="00233749" w:rsidRPr="00233749" w:rsidRDefault="00233749" w:rsidP="00233749">
            <w:pPr>
              <w:jc w:val="center"/>
              <w:rPr>
                <w:color w:val="000000"/>
                <w:lang w:eastAsia="es-CR"/>
              </w:rPr>
            </w:pPr>
            <w:r w:rsidRPr="00233749">
              <w:rPr>
                <w:color w:val="000000"/>
                <w:lang w:eastAsia="es-CR"/>
              </w:rPr>
              <w:t>3</w:t>
            </w:r>
          </w:p>
        </w:tc>
        <w:tc>
          <w:tcPr>
            <w:tcW w:w="727" w:type="pct"/>
            <w:shd w:val="clear" w:color="auto" w:fill="auto"/>
            <w:noWrap/>
            <w:vAlign w:val="bottom"/>
            <w:hideMark/>
          </w:tcPr>
          <w:p w14:paraId="75D5BF5B" w14:textId="77777777" w:rsidR="00233749" w:rsidRPr="00233749" w:rsidRDefault="00233749" w:rsidP="00233749">
            <w:pPr>
              <w:jc w:val="center"/>
              <w:rPr>
                <w:color w:val="000000"/>
                <w:lang w:eastAsia="es-CR"/>
              </w:rPr>
            </w:pPr>
            <w:r w:rsidRPr="00233749">
              <w:rPr>
                <w:color w:val="000000"/>
                <w:lang w:eastAsia="es-CR"/>
              </w:rPr>
              <w:t>1</w:t>
            </w:r>
          </w:p>
        </w:tc>
        <w:tc>
          <w:tcPr>
            <w:tcW w:w="727" w:type="pct"/>
            <w:shd w:val="clear" w:color="auto" w:fill="auto"/>
            <w:noWrap/>
            <w:vAlign w:val="center"/>
            <w:hideMark/>
          </w:tcPr>
          <w:p w14:paraId="241AF1E2" w14:textId="77777777" w:rsidR="00233749" w:rsidRPr="00233749" w:rsidRDefault="00233749" w:rsidP="00233749">
            <w:pPr>
              <w:jc w:val="center"/>
              <w:rPr>
                <w:color w:val="000000"/>
                <w:lang w:eastAsia="es-CR"/>
              </w:rPr>
            </w:pPr>
            <w:r w:rsidRPr="00233749">
              <w:rPr>
                <w:color w:val="000000"/>
                <w:lang w:eastAsia="es-CR"/>
              </w:rPr>
              <w:t>1</w:t>
            </w:r>
          </w:p>
        </w:tc>
        <w:tc>
          <w:tcPr>
            <w:tcW w:w="727" w:type="pct"/>
            <w:shd w:val="clear" w:color="auto" w:fill="auto"/>
            <w:noWrap/>
            <w:vAlign w:val="bottom"/>
            <w:hideMark/>
          </w:tcPr>
          <w:p w14:paraId="38BE2D44"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center"/>
            <w:hideMark/>
          </w:tcPr>
          <w:p w14:paraId="72DB4C16"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4FE9B98C" w14:textId="77777777" w:rsidTr="00AC726D">
        <w:trPr>
          <w:trHeight w:val="20"/>
        </w:trPr>
        <w:tc>
          <w:tcPr>
            <w:tcW w:w="1363" w:type="pct"/>
            <w:shd w:val="clear" w:color="auto" w:fill="auto"/>
            <w:noWrap/>
            <w:vAlign w:val="center"/>
            <w:hideMark/>
          </w:tcPr>
          <w:p w14:paraId="2430DC4F" w14:textId="77777777" w:rsidR="00233749" w:rsidRPr="00233749" w:rsidRDefault="00233749" w:rsidP="00233749">
            <w:pPr>
              <w:rPr>
                <w:color w:val="000000"/>
                <w:lang w:eastAsia="es-CR"/>
              </w:rPr>
            </w:pPr>
            <w:r w:rsidRPr="00233749">
              <w:rPr>
                <w:color w:val="000000"/>
                <w:lang w:eastAsia="es-CR"/>
              </w:rPr>
              <w:t>De 5 a 9 años</w:t>
            </w:r>
          </w:p>
        </w:tc>
        <w:tc>
          <w:tcPr>
            <w:tcW w:w="727" w:type="pct"/>
            <w:shd w:val="clear" w:color="auto" w:fill="auto"/>
            <w:noWrap/>
            <w:vAlign w:val="bottom"/>
            <w:hideMark/>
          </w:tcPr>
          <w:p w14:paraId="018095B9"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bottom"/>
            <w:hideMark/>
          </w:tcPr>
          <w:p w14:paraId="3CFC9793"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center"/>
            <w:hideMark/>
          </w:tcPr>
          <w:p w14:paraId="414FB32D"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bottom"/>
            <w:hideMark/>
          </w:tcPr>
          <w:p w14:paraId="2999A34F"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center"/>
            <w:hideMark/>
          </w:tcPr>
          <w:p w14:paraId="061ADF00"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53F15D21" w14:textId="77777777" w:rsidTr="00AC726D">
        <w:trPr>
          <w:trHeight w:val="20"/>
        </w:trPr>
        <w:tc>
          <w:tcPr>
            <w:tcW w:w="1363" w:type="pct"/>
            <w:shd w:val="clear" w:color="auto" w:fill="auto"/>
            <w:noWrap/>
            <w:vAlign w:val="center"/>
            <w:hideMark/>
          </w:tcPr>
          <w:p w14:paraId="548012B0" w14:textId="77777777" w:rsidR="00233749" w:rsidRPr="00233749" w:rsidRDefault="00233749" w:rsidP="00233749">
            <w:pPr>
              <w:rPr>
                <w:color w:val="000000"/>
                <w:lang w:eastAsia="es-CR"/>
              </w:rPr>
            </w:pPr>
            <w:r w:rsidRPr="00233749">
              <w:rPr>
                <w:color w:val="000000"/>
                <w:lang w:eastAsia="es-CR"/>
              </w:rPr>
              <w:t>De 10 a 14 años</w:t>
            </w:r>
          </w:p>
        </w:tc>
        <w:tc>
          <w:tcPr>
            <w:tcW w:w="727" w:type="pct"/>
            <w:shd w:val="clear" w:color="auto" w:fill="auto"/>
            <w:noWrap/>
            <w:vAlign w:val="bottom"/>
            <w:hideMark/>
          </w:tcPr>
          <w:p w14:paraId="5059DA2E"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bottom"/>
            <w:hideMark/>
          </w:tcPr>
          <w:p w14:paraId="2213F44C"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center"/>
            <w:hideMark/>
          </w:tcPr>
          <w:p w14:paraId="728FDC6D"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bottom"/>
            <w:hideMark/>
          </w:tcPr>
          <w:p w14:paraId="1408331E"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center"/>
            <w:hideMark/>
          </w:tcPr>
          <w:p w14:paraId="199DC092"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53DE6643" w14:textId="77777777" w:rsidTr="00AC726D">
        <w:trPr>
          <w:trHeight w:val="20"/>
        </w:trPr>
        <w:tc>
          <w:tcPr>
            <w:tcW w:w="1363" w:type="pct"/>
            <w:shd w:val="clear" w:color="auto" w:fill="auto"/>
            <w:noWrap/>
            <w:vAlign w:val="center"/>
            <w:hideMark/>
          </w:tcPr>
          <w:p w14:paraId="6D8EAEC0" w14:textId="77777777" w:rsidR="00233749" w:rsidRPr="00233749" w:rsidRDefault="00233749" w:rsidP="00233749">
            <w:pPr>
              <w:rPr>
                <w:color w:val="000000"/>
                <w:lang w:eastAsia="es-CR"/>
              </w:rPr>
            </w:pPr>
            <w:r w:rsidRPr="00233749">
              <w:rPr>
                <w:color w:val="000000"/>
                <w:lang w:eastAsia="es-CR"/>
              </w:rPr>
              <w:t>De 15 a 17 años</w:t>
            </w:r>
          </w:p>
        </w:tc>
        <w:tc>
          <w:tcPr>
            <w:tcW w:w="727" w:type="pct"/>
            <w:shd w:val="clear" w:color="auto" w:fill="auto"/>
            <w:noWrap/>
            <w:vAlign w:val="bottom"/>
            <w:hideMark/>
          </w:tcPr>
          <w:p w14:paraId="15D2EDF2"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bottom"/>
            <w:hideMark/>
          </w:tcPr>
          <w:p w14:paraId="57FF097F" w14:textId="77777777" w:rsidR="00233749" w:rsidRPr="00233749" w:rsidRDefault="00233749" w:rsidP="00233749">
            <w:pPr>
              <w:jc w:val="center"/>
              <w:rPr>
                <w:color w:val="000000"/>
                <w:lang w:eastAsia="es-CR"/>
              </w:rPr>
            </w:pPr>
            <w:r w:rsidRPr="00233749">
              <w:rPr>
                <w:color w:val="000000"/>
                <w:lang w:eastAsia="es-CR"/>
              </w:rPr>
              <w:t>1</w:t>
            </w:r>
          </w:p>
        </w:tc>
        <w:tc>
          <w:tcPr>
            <w:tcW w:w="727" w:type="pct"/>
            <w:shd w:val="clear" w:color="auto" w:fill="auto"/>
            <w:noWrap/>
            <w:vAlign w:val="center"/>
            <w:hideMark/>
          </w:tcPr>
          <w:p w14:paraId="6E1C29E5" w14:textId="77777777" w:rsidR="00233749" w:rsidRPr="00233749" w:rsidRDefault="00233749" w:rsidP="00233749">
            <w:pPr>
              <w:jc w:val="center"/>
              <w:rPr>
                <w:color w:val="000000"/>
                <w:lang w:eastAsia="es-CR"/>
              </w:rPr>
            </w:pPr>
            <w:r w:rsidRPr="00233749">
              <w:rPr>
                <w:color w:val="000000"/>
                <w:lang w:eastAsia="es-CR"/>
              </w:rPr>
              <w:t>3</w:t>
            </w:r>
          </w:p>
        </w:tc>
        <w:tc>
          <w:tcPr>
            <w:tcW w:w="727" w:type="pct"/>
            <w:shd w:val="clear" w:color="auto" w:fill="auto"/>
            <w:noWrap/>
            <w:vAlign w:val="bottom"/>
            <w:hideMark/>
          </w:tcPr>
          <w:p w14:paraId="49803173" w14:textId="77777777" w:rsidR="00233749" w:rsidRPr="00233749" w:rsidRDefault="00233749" w:rsidP="00233749">
            <w:pPr>
              <w:jc w:val="center"/>
              <w:rPr>
                <w:color w:val="000000"/>
                <w:lang w:eastAsia="es-CR"/>
              </w:rPr>
            </w:pPr>
            <w:r w:rsidRPr="00233749">
              <w:rPr>
                <w:color w:val="000000"/>
                <w:lang w:eastAsia="es-CR"/>
              </w:rPr>
              <w:t>3</w:t>
            </w:r>
          </w:p>
        </w:tc>
        <w:tc>
          <w:tcPr>
            <w:tcW w:w="727" w:type="pct"/>
            <w:shd w:val="clear" w:color="auto" w:fill="auto"/>
            <w:noWrap/>
            <w:vAlign w:val="center"/>
            <w:hideMark/>
          </w:tcPr>
          <w:p w14:paraId="55F5DAF9"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2E1A5AB1" w14:textId="77777777" w:rsidTr="00AC726D">
        <w:trPr>
          <w:trHeight w:val="20"/>
        </w:trPr>
        <w:tc>
          <w:tcPr>
            <w:tcW w:w="1363" w:type="pct"/>
            <w:shd w:val="clear" w:color="auto" w:fill="auto"/>
            <w:noWrap/>
            <w:vAlign w:val="center"/>
            <w:hideMark/>
          </w:tcPr>
          <w:p w14:paraId="1605F015" w14:textId="77777777" w:rsidR="00233749" w:rsidRPr="00233749" w:rsidRDefault="00233749" w:rsidP="00233749">
            <w:pPr>
              <w:rPr>
                <w:color w:val="000000"/>
                <w:lang w:eastAsia="es-CR"/>
              </w:rPr>
            </w:pPr>
            <w:r w:rsidRPr="00233749">
              <w:rPr>
                <w:color w:val="000000"/>
                <w:lang w:eastAsia="es-CR"/>
              </w:rPr>
              <w:t>De 18 a 19 años</w:t>
            </w:r>
          </w:p>
        </w:tc>
        <w:tc>
          <w:tcPr>
            <w:tcW w:w="727" w:type="pct"/>
            <w:shd w:val="clear" w:color="auto" w:fill="auto"/>
            <w:noWrap/>
            <w:vAlign w:val="bottom"/>
            <w:hideMark/>
          </w:tcPr>
          <w:p w14:paraId="7CD82400" w14:textId="77777777" w:rsidR="00233749" w:rsidRPr="00233749" w:rsidRDefault="00233749" w:rsidP="00233749">
            <w:pPr>
              <w:jc w:val="center"/>
              <w:rPr>
                <w:color w:val="000000"/>
                <w:lang w:eastAsia="es-CR"/>
              </w:rPr>
            </w:pPr>
            <w:r w:rsidRPr="00233749">
              <w:rPr>
                <w:color w:val="000000"/>
                <w:lang w:eastAsia="es-CR"/>
              </w:rPr>
              <w:t>1</w:t>
            </w:r>
          </w:p>
        </w:tc>
        <w:tc>
          <w:tcPr>
            <w:tcW w:w="727" w:type="pct"/>
            <w:shd w:val="clear" w:color="auto" w:fill="auto"/>
            <w:noWrap/>
            <w:vAlign w:val="bottom"/>
            <w:hideMark/>
          </w:tcPr>
          <w:p w14:paraId="0AEA140E"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center"/>
            <w:hideMark/>
          </w:tcPr>
          <w:p w14:paraId="511020E5" w14:textId="77777777" w:rsidR="00233749" w:rsidRPr="00233749" w:rsidRDefault="00233749" w:rsidP="00233749">
            <w:pPr>
              <w:jc w:val="center"/>
              <w:rPr>
                <w:color w:val="000000"/>
                <w:lang w:eastAsia="es-CR"/>
              </w:rPr>
            </w:pPr>
            <w:r w:rsidRPr="00233749">
              <w:rPr>
                <w:color w:val="000000"/>
                <w:lang w:eastAsia="es-CR"/>
              </w:rPr>
              <w:t>2</w:t>
            </w:r>
          </w:p>
        </w:tc>
        <w:tc>
          <w:tcPr>
            <w:tcW w:w="727" w:type="pct"/>
            <w:shd w:val="clear" w:color="auto" w:fill="auto"/>
            <w:noWrap/>
            <w:vAlign w:val="bottom"/>
            <w:hideMark/>
          </w:tcPr>
          <w:p w14:paraId="72CAD9CA" w14:textId="77777777" w:rsidR="00233749" w:rsidRPr="00233749" w:rsidRDefault="00233749" w:rsidP="00233749">
            <w:pPr>
              <w:jc w:val="center"/>
              <w:rPr>
                <w:color w:val="000000"/>
                <w:lang w:eastAsia="es-CR"/>
              </w:rPr>
            </w:pPr>
            <w:r w:rsidRPr="00233749">
              <w:rPr>
                <w:color w:val="000000"/>
                <w:lang w:eastAsia="es-CR"/>
              </w:rPr>
              <w:t>2</w:t>
            </w:r>
          </w:p>
        </w:tc>
        <w:tc>
          <w:tcPr>
            <w:tcW w:w="727" w:type="pct"/>
            <w:shd w:val="clear" w:color="auto" w:fill="auto"/>
            <w:noWrap/>
            <w:vAlign w:val="center"/>
            <w:hideMark/>
          </w:tcPr>
          <w:p w14:paraId="6B120A19"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4950FE51" w14:textId="77777777" w:rsidTr="00AC726D">
        <w:trPr>
          <w:trHeight w:val="20"/>
        </w:trPr>
        <w:tc>
          <w:tcPr>
            <w:tcW w:w="1363" w:type="pct"/>
            <w:shd w:val="clear" w:color="auto" w:fill="auto"/>
            <w:noWrap/>
            <w:vAlign w:val="center"/>
            <w:hideMark/>
          </w:tcPr>
          <w:p w14:paraId="44160AA6" w14:textId="77777777" w:rsidR="00233749" w:rsidRPr="00233749" w:rsidRDefault="00233749" w:rsidP="00233749">
            <w:pPr>
              <w:rPr>
                <w:color w:val="000000"/>
                <w:lang w:eastAsia="es-CR"/>
              </w:rPr>
            </w:pPr>
            <w:r w:rsidRPr="00233749">
              <w:rPr>
                <w:color w:val="000000"/>
                <w:lang w:eastAsia="es-CR"/>
              </w:rPr>
              <w:t>De 20 a 24 años</w:t>
            </w:r>
          </w:p>
        </w:tc>
        <w:tc>
          <w:tcPr>
            <w:tcW w:w="727" w:type="pct"/>
            <w:shd w:val="clear" w:color="auto" w:fill="auto"/>
            <w:noWrap/>
            <w:vAlign w:val="bottom"/>
            <w:hideMark/>
          </w:tcPr>
          <w:p w14:paraId="1CA34DAF" w14:textId="77777777" w:rsidR="00233749" w:rsidRPr="00233749" w:rsidRDefault="00233749" w:rsidP="00233749">
            <w:pPr>
              <w:jc w:val="center"/>
              <w:rPr>
                <w:color w:val="000000"/>
                <w:lang w:eastAsia="es-CR"/>
              </w:rPr>
            </w:pPr>
            <w:r w:rsidRPr="00233749">
              <w:rPr>
                <w:color w:val="000000"/>
                <w:lang w:eastAsia="es-CR"/>
              </w:rPr>
              <w:t>6</w:t>
            </w:r>
          </w:p>
        </w:tc>
        <w:tc>
          <w:tcPr>
            <w:tcW w:w="727" w:type="pct"/>
            <w:shd w:val="clear" w:color="auto" w:fill="auto"/>
            <w:noWrap/>
            <w:vAlign w:val="bottom"/>
            <w:hideMark/>
          </w:tcPr>
          <w:p w14:paraId="3FE80213" w14:textId="77777777" w:rsidR="00233749" w:rsidRPr="00233749" w:rsidRDefault="00233749" w:rsidP="00233749">
            <w:pPr>
              <w:jc w:val="center"/>
              <w:rPr>
                <w:color w:val="000000"/>
                <w:lang w:eastAsia="es-CR"/>
              </w:rPr>
            </w:pPr>
            <w:r w:rsidRPr="00233749">
              <w:rPr>
                <w:color w:val="000000"/>
                <w:lang w:eastAsia="es-CR"/>
              </w:rPr>
              <w:t>5</w:t>
            </w:r>
          </w:p>
        </w:tc>
        <w:tc>
          <w:tcPr>
            <w:tcW w:w="727" w:type="pct"/>
            <w:shd w:val="clear" w:color="auto" w:fill="auto"/>
            <w:noWrap/>
            <w:vAlign w:val="center"/>
            <w:hideMark/>
          </w:tcPr>
          <w:p w14:paraId="42A46207" w14:textId="77777777" w:rsidR="00233749" w:rsidRPr="00233749" w:rsidRDefault="00233749" w:rsidP="00233749">
            <w:pPr>
              <w:jc w:val="center"/>
              <w:rPr>
                <w:color w:val="000000"/>
                <w:lang w:eastAsia="es-CR"/>
              </w:rPr>
            </w:pPr>
            <w:r w:rsidRPr="00233749">
              <w:rPr>
                <w:color w:val="000000"/>
                <w:lang w:eastAsia="es-CR"/>
              </w:rPr>
              <w:t>13</w:t>
            </w:r>
          </w:p>
        </w:tc>
        <w:tc>
          <w:tcPr>
            <w:tcW w:w="727" w:type="pct"/>
            <w:shd w:val="clear" w:color="auto" w:fill="auto"/>
            <w:noWrap/>
            <w:vAlign w:val="bottom"/>
            <w:hideMark/>
          </w:tcPr>
          <w:p w14:paraId="37517931" w14:textId="77777777" w:rsidR="00233749" w:rsidRPr="00233749" w:rsidRDefault="00233749" w:rsidP="00233749">
            <w:pPr>
              <w:jc w:val="center"/>
              <w:rPr>
                <w:color w:val="000000"/>
                <w:lang w:eastAsia="es-CR"/>
              </w:rPr>
            </w:pPr>
            <w:r w:rsidRPr="00233749">
              <w:rPr>
                <w:color w:val="000000"/>
                <w:lang w:eastAsia="es-CR"/>
              </w:rPr>
              <w:t>5</w:t>
            </w:r>
          </w:p>
        </w:tc>
        <w:tc>
          <w:tcPr>
            <w:tcW w:w="727" w:type="pct"/>
            <w:shd w:val="clear" w:color="auto" w:fill="auto"/>
            <w:noWrap/>
            <w:vAlign w:val="center"/>
            <w:hideMark/>
          </w:tcPr>
          <w:p w14:paraId="4BA30DB0" w14:textId="77777777" w:rsidR="00233749" w:rsidRPr="00233749" w:rsidRDefault="00233749" w:rsidP="00233749">
            <w:pPr>
              <w:jc w:val="center"/>
              <w:rPr>
                <w:color w:val="000000"/>
                <w:lang w:eastAsia="es-CR"/>
              </w:rPr>
            </w:pPr>
            <w:r w:rsidRPr="00233749">
              <w:rPr>
                <w:color w:val="000000"/>
                <w:lang w:eastAsia="es-CR"/>
              </w:rPr>
              <w:t>6</w:t>
            </w:r>
          </w:p>
        </w:tc>
      </w:tr>
      <w:tr w:rsidR="00233749" w:rsidRPr="00233749" w14:paraId="30B6D0A7" w14:textId="77777777" w:rsidTr="00AC726D">
        <w:trPr>
          <w:trHeight w:val="20"/>
        </w:trPr>
        <w:tc>
          <w:tcPr>
            <w:tcW w:w="1363" w:type="pct"/>
            <w:shd w:val="clear" w:color="auto" w:fill="auto"/>
            <w:noWrap/>
            <w:vAlign w:val="center"/>
            <w:hideMark/>
          </w:tcPr>
          <w:p w14:paraId="43393A0C" w14:textId="77777777" w:rsidR="00233749" w:rsidRPr="00233749" w:rsidRDefault="00233749" w:rsidP="00233749">
            <w:pPr>
              <w:rPr>
                <w:color w:val="000000"/>
                <w:lang w:eastAsia="es-CR"/>
              </w:rPr>
            </w:pPr>
            <w:r w:rsidRPr="00233749">
              <w:rPr>
                <w:color w:val="000000"/>
                <w:lang w:eastAsia="es-CR"/>
              </w:rPr>
              <w:t>De 25 a 29 años</w:t>
            </w:r>
          </w:p>
        </w:tc>
        <w:tc>
          <w:tcPr>
            <w:tcW w:w="727" w:type="pct"/>
            <w:shd w:val="clear" w:color="auto" w:fill="auto"/>
            <w:noWrap/>
            <w:vAlign w:val="bottom"/>
            <w:hideMark/>
          </w:tcPr>
          <w:p w14:paraId="0574C949" w14:textId="77777777" w:rsidR="00233749" w:rsidRPr="00233749" w:rsidRDefault="00233749" w:rsidP="00233749">
            <w:pPr>
              <w:jc w:val="center"/>
              <w:rPr>
                <w:color w:val="000000"/>
                <w:lang w:eastAsia="es-CR"/>
              </w:rPr>
            </w:pPr>
            <w:r w:rsidRPr="00233749">
              <w:rPr>
                <w:color w:val="000000"/>
                <w:lang w:eastAsia="es-CR"/>
              </w:rPr>
              <w:t>6</w:t>
            </w:r>
          </w:p>
        </w:tc>
        <w:tc>
          <w:tcPr>
            <w:tcW w:w="727" w:type="pct"/>
            <w:shd w:val="clear" w:color="auto" w:fill="auto"/>
            <w:noWrap/>
            <w:vAlign w:val="bottom"/>
            <w:hideMark/>
          </w:tcPr>
          <w:p w14:paraId="6C5AB0B6" w14:textId="77777777" w:rsidR="00233749" w:rsidRPr="00233749" w:rsidRDefault="00233749" w:rsidP="00233749">
            <w:pPr>
              <w:jc w:val="center"/>
              <w:rPr>
                <w:color w:val="000000"/>
                <w:lang w:eastAsia="es-CR"/>
              </w:rPr>
            </w:pPr>
            <w:r w:rsidRPr="00233749">
              <w:rPr>
                <w:color w:val="000000"/>
                <w:lang w:eastAsia="es-CR"/>
              </w:rPr>
              <w:t>2</w:t>
            </w:r>
          </w:p>
        </w:tc>
        <w:tc>
          <w:tcPr>
            <w:tcW w:w="727" w:type="pct"/>
            <w:shd w:val="clear" w:color="auto" w:fill="auto"/>
            <w:noWrap/>
            <w:vAlign w:val="center"/>
            <w:hideMark/>
          </w:tcPr>
          <w:p w14:paraId="6E3A22FC" w14:textId="77777777" w:rsidR="00233749" w:rsidRPr="00233749" w:rsidRDefault="00233749" w:rsidP="00233749">
            <w:pPr>
              <w:jc w:val="center"/>
              <w:rPr>
                <w:color w:val="000000"/>
                <w:lang w:eastAsia="es-CR"/>
              </w:rPr>
            </w:pPr>
            <w:r w:rsidRPr="00233749">
              <w:rPr>
                <w:color w:val="000000"/>
                <w:lang w:eastAsia="es-CR"/>
              </w:rPr>
              <w:t>9</w:t>
            </w:r>
          </w:p>
        </w:tc>
        <w:tc>
          <w:tcPr>
            <w:tcW w:w="727" w:type="pct"/>
            <w:shd w:val="clear" w:color="auto" w:fill="auto"/>
            <w:noWrap/>
            <w:vAlign w:val="bottom"/>
            <w:hideMark/>
          </w:tcPr>
          <w:p w14:paraId="475D1AE7" w14:textId="77777777" w:rsidR="00233749" w:rsidRPr="00233749" w:rsidRDefault="00233749" w:rsidP="00233749">
            <w:pPr>
              <w:jc w:val="center"/>
              <w:rPr>
                <w:color w:val="000000"/>
                <w:lang w:eastAsia="es-CR"/>
              </w:rPr>
            </w:pPr>
            <w:r w:rsidRPr="00233749">
              <w:rPr>
                <w:color w:val="000000"/>
                <w:lang w:eastAsia="es-CR"/>
              </w:rPr>
              <w:t>9</w:t>
            </w:r>
          </w:p>
        </w:tc>
        <w:tc>
          <w:tcPr>
            <w:tcW w:w="727" w:type="pct"/>
            <w:shd w:val="clear" w:color="auto" w:fill="auto"/>
            <w:noWrap/>
            <w:vAlign w:val="center"/>
            <w:hideMark/>
          </w:tcPr>
          <w:p w14:paraId="59DDE569" w14:textId="77777777" w:rsidR="00233749" w:rsidRPr="00233749" w:rsidRDefault="00233749" w:rsidP="00233749">
            <w:pPr>
              <w:jc w:val="center"/>
              <w:rPr>
                <w:color w:val="000000"/>
                <w:lang w:eastAsia="es-CR"/>
              </w:rPr>
            </w:pPr>
            <w:r w:rsidRPr="00233749">
              <w:rPr>
                <w:color w:val="000000"/>
                <w:lang w:eastAsia="es-CR"/>
              </w:rPr>
              <w:t>8</w:t>
            </w:r>
          </w:p>
        </w:tc>
      </w:tr>
      <w:tr w:rsidR="00233749" w:rsidRPr="00233749" w14:paraId="7DCA6618" w14:textId="77777777" w:rsidTr="00AC726D">
        <w:trPr>
          <w:trHeight w:val="20"/>
        </w:trPr>
        <w:tc>
          <w:tcPr>
            <w:tcW w:w="1363" w:type="pct"/>
            <w:shd w:val="clear" w:color="auto" w:fill="auto"/>
            <w:noWrap/>
            <w:vAlign w:val="center"/>
            <w:hideMark/>
          </w:tcPr>
          <w:p w14:paraId="706F5288" w14:textId="77777777" w:rsidR="00233749" w:rsidRPr="00233749" w:rsidRDefault="00233749" w:rsidP="00233749">
            <w:pPr>
              <w:rPr>
                <w:color w:val="000000"/>
                <w:lang w:eastAsia="es-CR"/>
              </w:rPr>
            </w:pPr>
            <w:r w:rsidRPr="00233749">
              <w:rPr>
                <w:color w:val="000000"/>
                <w:lang w:eastAsia="es-CR"/>
              </w:rPr>
              <w:t>De 30 a 34 años</w:t>
            </w:r>
          </w:p>
        </w:tc>
        <w:tc>
          <w:tcPr>
            <w:tcW w:w="727" w:type="pct"/>
            <w:shd w:val="clear" w:color="auto" w:fill="auto"/>
            <w:noWrap/>
            <w:vAlign w:val="bottom"/>
            <w:hideMark/>
          </w:tcPr>
          <w:p w14:paraId="79BE30A0" w14:textId="77777777" w:rsidR="00233749" w:rsidRPr="00233749" w:rsidRDefault="00233749" w:rsidP="00233749">
            <w:pPr>
              <w:jc w:val="center"/>
              <w:rPr>
                <w:color w:val="000000"/>
                <w:lang w:eastAsia="es-CR"/>
              </w:rPr>
            </w:pPr>
            <w:r w:rsidRPr="00233749">
              <w:rPr>
                <w:color w:val="000000"/>
                <w:lang w:eastAsia="es-CR"/>
              </w:rPr>
              <w:t>8</w:t>
            </w:r>
          </w:p>
        </w:tc>
        <w:tc>
          <w:tcPr>
            <w:tcW w:w="727" w:type="pct"/>
            <w:shd w:val="clear" w:color="auto" w:fill="auto"/>
            <w:noWrap/>
            <w:vAlign w:val="bottom"/>
            <w:hideMark/>
          </w:tcPr>
          <w:p w14:paraId="105C68D5" w14:textId="77777777" w:rsidR="00233749" w:rsidRPr="00233749" w:rsidRDefault="00233749" w:rsidP="00233749">
            <w:pPr>
              <w:jc w:val="center"/>
              <w:rPr>
                <w:color w:val="000000"/>
                <w:lang w:eastAsia="es-CR"/>
              </w:rPr>
            </w:pPr>
            <w:r w:rsidRPr="00233749">
              <w:rPr>
                <w:color w:val="000000"/>
                <w:lang w:eastAsia="es-CR"/>
              </w:rPr>
              <w:t>7</w:t>
            </w:r>
          </w:p>
        </w:tc>
        <w:tc>
          <w:tcPr>
            <w:tcW w:w="727" w:type="pct"/>
            <w:shd w:val="clear" w:color="auto" w:fill="auto"/>
            <w:noWrap/>
            <w:vAlign w:val="center"/>
            <w:hideMark/>
          </w:tcPr>
          <w:p w14:paraId="442E6CD9" w14:textId="77777777" w:rsidR="00233749" w:rsidRPr="00233749" w:rsidRDefault="00233749" w:rsidP="00233749">
            <w:pPr>
              <w:jc w:val="center"/>
              <w:rPr>
                <w:color w:val="000000"/>
                <w:lang w:eastAsia="es-CR"/>
              </w:rPr>
            </w:pPr>
            <w:r w:rsidRPr="00233749">
              <w:rPr>
                <w:color w:val="000000"/>
                <w:lang w:eastAsia="es-CR"/>
              </w:rPr>
              <w:t>14</w:t>
            </w:r>
          </w:p>
        </w:tc>
        <w:tc>
          <w:tcPr>
            <w:tcW w:w="727" w:type="pct"/>
            <w:shd w:val="clear" w:color="auto" w:fill="auto"/>
            <w:noWrap/>
            <w:vAlign w:val="bottom"/>
            <w:hideMark/>
          </w:tcPr>
          <w:p w14:paraId="4412A6E2" w14:textId="77777777" w:rsidR="00233749" w:rsidRPr="00233749" w:rsidRDefault="00233749" w:rsidP="00233749">
            <w:pPr>
              <w:jc w:val="center"/>
              <w:rPr>
                <w:color w:val="000000"/>
                <w:lang w:eastAsia="es-CR"/>
              </w:rPr>
            </w:pPr>
            <w:r w:rsidRPr="00233749">
              <w:rPr>
                <w:color w:val="000000"/>
                <w:lang w:eastAsia="es-CR"/>
              </w:rPr>
              <w:t>5</w:t>
            </w:r>
          </w:p>
        </w:tc>
        <w:tc>
          <w:tcPr>
            <w:tcW w:w="727" w:type="pct"/>
            <w:shd w:val="clear" w:color="auto" w:fill="auto"/>
            <w:noWrap/>
            <w:vAlign w:val="center"/>
            <w:hideMark/>
          </w:tcPr>
          <w:p w14:paraId="1A991514" w14:textId="77777777" w:rsidR="00233749" w:rsidRPr="00233749" w:rsidRDefault="00233749" w:rsidP="00233749">
            <w:pPr>
              <w:jc w:val="center"/>
              <w:rPr>
                <w:color w:val="000000"/>
                <w:lang w:eastAsia="es-CR"/>
              </w:rPr>
            </w:pPr>
            <w:r w:rsidRPr="00233749">
              <w:rPr>
                <w:color w:val="000000"/>
                <w:lang w:eastAsia="es-CR"/>
              </w:rPr>
              <w:t>9</w:t>
            </w:r>
          </w:p>
        </w:tc>
      </w:tr>
      <w:tr w:rsidR="00233749" w:rsidRPr="00233749" w14:paraId="750DD8F2" w14:textId="77777777" w:rsidTr="00AC726D">
        <w:trPr>
          <w:trHeight w:val="20"/>
        </w:trPr>
        <w:tc>
          <w:tcPr>
            <w:tcW w:w="1363" w:type="pct"/>
            <w:shd w:val="clear" w:color="auto" w:fill="auto"/>
            <w:noWrap/>
            <w:vAlign w:val="center"/>
            <w:hideMark/>
          </w:tcPr>
          <w:p w14:paraId="58BBB202" w14:textId="77777777" w:rsidR="00233749" w:rsidRPr="00233749" w:rsidRDefault="00233749" w:rsidP="00233749">
            <w:pPr>
              <w:rPr>
                <w:color w:val="000000"/>
                <w:lang w:eastAsia="es-CR"/>
              </w:rPr>
            </w:pPr>
            <w:r w:rsidRPr="00233749">
              <w:rPr>
                <w:color w:val="000000"/>
                <w:lang w:eastAsia="es-CR"/>
              </w:rPr>
              <w:t>De 35 a 39 años</w:t>
            </w:r>
          </w:p>
        </w:tc>
        <w:tc>
          <w:tcPr>
            <w:tcW w:w="727" w:type="pct"/>
            <w:shd w:val="clear" w:color="auto" w:fill="auto"/>
            <w:noWrap/>
            <w:vAlign w:val="bottom"/>
            <w:hideMark/>
          </w:tcPr>
          <w:p w14:paraId="33A8EA58" w14:textId="77777777" w:rsidR="00233749" w:rsidRPr="00233749" w:rsidRDefault="00233749" w:rsidP="00233749">
            <w:pPr>
              <w:jc w:val="center"/>
              <w:rPr>
                <w:color w:val="000000"/>
                <w:lang w:eastAsia="es-CR"/>
              </w:rPr>
            </w:pPr>
            <w:r w:rsidRPr="00233749">
              <w:rPr>
                <w:color w:val="000000"/>
                <w:lang w:eastAsia="es-CR"/>
              </w:rPr>
              <w:t>11</w:t>
            </w:r>
          </w:p>
        </w:tc>
        <w:tc>
          <w:tcPr>
            <w:tcW w:w="727" w:type="pct"/>
            <w:shd w:val="clear" w:color="auto" w:fill="auto"/>
            <w:noWrap/>
            <w:vAlign w:val="bottom"/>
            <w:hideMark/>
          </w:tcPr>
          <w:p w14:paraId="7232EFDB" w14:textId="77777777" w:rsidR="00233749" w:rsidRPr="00233749" w:rsidRDefault="00233749" w:rsidP="00233749">
            <w:pPr>
              <w:jc w:val="center"/>
              <w:rPr>
                <w:color w:val="000000"/>
                <w:lang w:eastAsia="es-CR"/>
              </w:rPr>
            </w:pPr>
            <w:r w:rsidRPr="00233749">
              <w:rPr>
                <w:color w:val="000000"/>
                <w:lang w:eastAsia="es-CR"/>
              </w:rPr>
              <w:t>8</w:t>
            </w:r>
          </w:p>
        </w:tc>
        <w:tc>
          <w:tcPr>
            <w:tcW w:w="727" w:type="pct"/>
            <w:shd w:val="clear" w:color="auto" w:fill="auto"/>
            <w:noWrap/>
            <w:vAlign w:val="center"/>
            <w:hideMark/>
          </w:tcPr>
          <w:p w14:paraId="2728A61D" w14:textId="77777777" w:rsidR="00233749" w:rsidRPr="00233749" w:rsidRDefault="00233749" w:rsidP="00233749">
            <w:pPr>
              <w:jc w:val="center"/>
              <w:rPr>
                <w:color w:val="000000"/>
                <w:lang w:eastAsia="es-CR"/>
              </w:rPr>
            </w:pPr>
            <w:r w:rsidRPr="00233749">
              <w:rPr>
                <w:color w:val="000000"/>
                <w:lang w:eastAsia="es-CR"/>
              </w:rPr>
              <w:t>14</w:t>
            </w:r>
          </w:p>
        </w:tc>
        <w:tc>
          <w:tcPr>
            <w:tcW w:w="727" w:type="pct"/>
            <w:shd w:val="clear" w:color="auto" w:fill="auto"/>
            <w:noWrap/>
            <w:vAlign w:val="bottom"/>
            <w:hideMark/>
          </w:tcPr>
          <w:p w14:paraId="5D795C42" w14:textId="77777777" w:rsidR="00233749" w:rsidRPr="00233749" w:rsidRDefault="00233749" w:rsidP="00233749">
            <w:pPr>
              <w:jc w:val="center"/>
              <w:rPr>
                <w:color w:val="000000"/>
                <w:lang w:eastAsia="es-CR"/>
              </w:rPr>
            </w:pPr>
            <w:r w:rsidRPr="00233749">
              <w:rPr>
                <w:color w:val="000000"/>
                <w:lang w:eastAsia="es-CR"/>
              </w:rPr>
              <w:t>8</w:t>
            </w:r>
          </w:p>
        </w:tc>
        <w:tc>
          <w:tcPr>
            <w:tcW w:w="727" w:type="pct"/>
            <w:shd w:val="clear" w:color="auto" w:fill="auto"/>
            <w:noWrap/>
            <w:vAlign w:val="center"/>
            <w:hideMark/>
          </w:tcPr>
          <w:p w14:paraId="13D532E3" w14:textId="77777777" w:rsidR="00233749" w:rsidRPr="00233749" w:rsidRDefault="00233749" w:rsidP="00233749">
            <w:pPr>
              <w:jc w:val="center"/>
              <w:rPr>
                <w:color w:val="000000"/>
                <w:lang w:eastAsia="es-CR"/>
              </w:rPr>
            </w:pPr>
            <w:r w:rsidRPr="00233749">
              <w:rPr>
                <w:color w:val="000000"/>
                <w:lang w:eastAsia="es-CR"/>
              </w:rPr>
              <w:t>7</w:t>
            </w:r>
          </w:p>
        </w:tc>
      </w:tr>
      <w:tr w:rsidR="00233749" w:rsidRPr="00233749" w14:paraId="1E06F61C" w14:textId="77777777" w:rsidTr="00AC726D">
        <w:trPr>
          <w:trHeight w:val="20"/>
        </w:trPr>
        <w:tc>
          <w:tcPr>
            <w:tcW w:w="1363" w:type="pct"/>
            <w:shd w:val="clear" w:color="auto" w:fill="auto"/>
            <w:noWrap/>
            <w:vAlign w:val="center"/>
            <w:hideMark/>
          </w:tcPr>
          <w:p w14:paraId="2F48BBBE" w14:textId="77777777" w:rsidR="00233749" w:rsidRPr="00233749" w:rsidRDefault="00233749" w:rsidP="00233749">
            <w:pPr>
              <w:rPr>
                <w:color w:val="000000"/>
                <w:lang w:eastAsia="es-CR"/>
              </w:rPr>
            </w:pPr>
            <w:r w:rsidRPr="00233749">
              <w:rPr>
                <w:color w:val="000000"/>
                <w:lang w:eastAsia="es-CR"/>
              </w:rPr>
              <w:t>De 40 a 44 años</w:t>
            </w:r>
          </w:p>
        </w:tc>
        <w:tc>
          <w:tcPr>
            <w:tcW w:w="727" w:type="pct"/>
            <w:shd w:val="clear" w:color="auto" w:fill="auto"/>
            <w:noWrap/>
            <w:vAlign w:val="bottom"/>
            <w:hideMark/>
          </w:tcPr>
          <w:p w14:paraId="14573D5F" w14:textId="77777777" w:rsidR="00233749" w:rsidRPr="00233749" w:rsidRDefault="00233749" w:rsidP="00233749">
            <w:pPr>
              <w:jc w:val="center"/>
              <w:rPr>
                <w:color w:val="000000"/>
                <w:lang w:eastAsia="es-CR"/>
              </w:rPr>
            </w:pPr>
            <w:r w:rsidRPr="00233749">
              <w:rPr>
                <w:color w:val="000000"/>
                <w:lang w:eastAsia="es-CR"/>
              </w:rPr>
              <w:t>7</w:t>
            </w:r>
          </w:p>
        </w:tc>
        <w:tc>
          <w:tcPr>
            <w:tcW w:w="727" w:type="pct"/>
            <w:shd w:val="clear" w:color="auto" w:fill="auto"/>
            <w:noWrap/>
            <w:vAlign w:val="bottom"/>
            <w:hideMark/>
          </w:tcPr>
          <w:p w14:paraId="71DA14B7" w14:textId="77777777" w:rsidR="00233749" w:rsidRPr="00233749" w:rsidRDefault="00233749" w:rsidP="00233749">
            <w:pPr>
              <w:jc w:val="center"/>
              <w:rPr>
                <w:color w:val="000000"/>
                <w:lang w:eastAsia="es-CR"/>
              </w:rPr>
            </w:pPr>
            <w:r w:rsidRPr="00233749">
              <w:rPr>
                <w:color w:val="000000"/>
                <w:lang w:eastAsia="es-CR"/>
              </w:rPr>
              <w:t>5</w:t>
            </w:r>
          </w:p>
        </w:tc>
        <w:tc>
          <w:tcPr>
            <w:tcW w:w="727" w:type="pct"/>
            <w:shd w:val="clear" w:color="auto" w:fill="auto"/>
            <w:noWrap/>
            <w:vAlign w:val="center"/>
            <w:hideMark/>
          </w:tcPr>
          <w:p w14:paraId="56599AF4" w14:textId="77777777" w:rsidR="00233749" w:rsidRPr="00233749" w:rsidRDefault="00233749" w:rsidP="00233749">
            <w:pPr>
              <w:jc w:val="center"/>
              <w:rPr>
                <w:color w:val="000000"/>
                <w:lang w:eastAsia="es-CR"/>
              </w:rPr>
            </w:pPr>
            <w:r w:rsidRPr="00233749">
              <w:rPr>
                <w:color w:val="000000"/>
                <w:lang w:eastAsia="es-CR"/>
              </w:rPr>
              <w:t>6</w:t>
            </w:r>
          </w:p>
        </w:tc>
        <w:tc>
          <w:tcPr>
            <w:tcW w:w="727" w:type="pct"/>
            <w:shd w:val="clear" w:color="auto" w:fill="auto"/>
            <w:noWrap/>
            <w:vAlign w:val="bottom"/>
            <w:hideMark/>
          </w:tcPr>
          <w:p w14:paraId="469A60D3" w14:textId="77777777" w:rsidR="00233749" w:rsidRPr="00233749" w:rsidRDefault="00233749" w:rsidP="00233749">
            <w:pPr>
              <w:jc w:val="center"/>
              <w:rPr>
                <w:color w:val="000000"/>
                <w:lang w:eastAsia="es-CR"/>
              </w:rPr>
            </w:pPr>
            <w:r w:rsidRPr="00233749">
              <w:rPr>
                <w:color w:val="000000"/>
                <w:lang w:eastAsia="es-CR"/>
              </w:rPr>
              <w:t>6</w:t>
            </w:r>
          </w:p>
        </w:tc>
        <w:tc>
          <w:tcPr>
            <w:tcW w:w="727" w:type="pct"/>
            <w:shd w:val="clear" w:color="auto" w:fill="auto"/>
            <w:noWrap/>
            <w:vAlign w:val="center"/>
            <w:hideMark/>
          </w:tcPr>
          <w:p w14:paraId="2B8164DB" w14:textId="77777777" w:rsidR="00233749" w:rsidRPr="00233749" w:rsidRDefault="00233749" w:rsidP="00233749">
            <w:pPr>
              <w:jc w:val="center"/>
              <w:rPr>
                <w:color w:val="000000"/>
                <w:lang w:eastAsia="es-CR"/>
              </w:rPr>
            </w:pPr>
            <w:r w:rsidRPr="00233749">
              <w:rPr>
                <w:color w:val="000000"/>
                <w:lang w:eastAsia="es-CR"/>
              </w:rPr>
              <w:t>9</w:t>
            </w:r>
          </w:p>
        </w:tc>
      </w:tr>
      <w:tr w:rsidR="00233749" w:rsidRPr="00233749" w14:paraId="26C1980D" w14:textId="77777777" w:rsidTr="00AC726D">
        <w:trPr>
          <w:trHeight w:val="20"/>
        </w:trPr>
        <w:tc>
          <w:tcPr>
            <w:tcW w:w="1363" w:type="pct"/>
            <w:shd w:val="clear" w:color="auto" w:fill="auto"/>
            <w:noWrap/>
            <w:vAlign w:val="center"/>
            <w:hideMark/>
          </w:tcPr>
          <w:p w14:paraId="0C1C4DC4" w14:textId="77777777" w:rsidR="00233749" w:rsidRPr="00233749" w:rsidRDefault="00233749" w:rsidP="00233749">
            <w:pPr>
              <w:rPr>
                <w:color w:val="000000"/>
                <w:lang w:eastAsia="es-CR"/>
              </w:rPr>
            </w:pPr>
            <w:r w:rsidRPr="00233749">
              <w:rPr>
                <w:color w:val="000000"/>
                <w:lang w:eastAsia="es-CR"/>
              </w:rPr>
              <w:t>De 45 a 49 años</w:t>
            </w:r>
          </w:p>
        </w:tc>
        <w:tc>
          <w:tcPr>
            <w:tcW w:w="727" w:type="pct"/>
            <w:shd w:val="clear" w:color="auto" w:fill="auto"/>
            <w:noWrap/>
            <w:vAlign w:val="bottom"/>
            <w:hideMark/>
          </w:tcPr>
          <w:p w14:paraId="34E01785" w14:textId="77777777" w:rsidR="00233749" w:rsidRPr="00233749" w:rsidRDefault="00233749" w:rsidP="00233749">
            <w:pPr>
              <w:jc w:val="center"/>
              <w:rPr>
                <w:color w:val="000000"/>
                <w:lang w:eastAsia="es-CR"/>
              </w:rPr>
            </w:pPr>
            <w:r w:rsidRPr="00233749">
              <w:rPr>
                <w:color w:val="000000"/>
                <w:lang w:eastAsia="es-CR"/>
              </w:rPr>
              <w:t>6</w:t>
            </w:r>
          </w:p>
        </w:tc>
        <w:tc>
          <w:tcPr>
            <w:tcW w:w="727" w:type="pct"/>
            <w:shd w:val="clear" w:color="auto" w:fill="auto"/>
            <w:noWrap/>
            <w:vAlign w:val="bottom"/>
            <w:hideMark/>
          </w:tcPr>
          <w:p w14:paraId="13F30F74" w14:textId="77777777" w:rsidR="00233749" w:rsidRPr="00233749" w:rsidRDefault="00233749" w:rsidP="00233749">
            <w:pPr>
              <w:jc w:val="center"/>
              <w:rPr>
                <w:color w:val="000000"/>
                <w:lang w:eastAsia="es-CR"/>
              </w:rPr>
            </w:pPr>
            <w:r w:rsidRPr="00233749">
              <w:rPr>
                <w:color w:val="000000"/>
                <w:lang w:eastAsia="es-CR"/>
              </w:rPr>
              <w:t>6</w:t>
            </w:r>
          </w:p>
        </w:tc>
        <w:tc>
          <w:tcPr>
            <w:tcW w:w="727" w:type="pct"/>
            <w:shd w:val="clear" w:color="auto" w:fill="auto"/>
            <w:noWrap/>
            <w:vAlign w:val="center"/>
            <w:hideMark/>
          </w:tcPr>
          <w:p w14:paraId="6EA48937" w14:textId="77777777" w:rsidR="00233749" w:rsidRPr="00233749" w:rsidRDefault="00233749" w:rsidP="00233749">
            <w:pPr>
              <w:jc w:val="center"/>
              <w:rPr>
                <w:color w:val="000000"/>
                <w:lang w:eastAsia="es-CR"/>
              </w:rPr>
            </w:pPr>
            <w:r w:rsidRPr="00233749">
              <w:rPr>
                <w:color w:val="000000"/>
                <w:lang w:eastAsia="es-CR"/>
              </w:rPr>
              <w:t>7</w:t>
            </w:r>
          </w:p>
        </w:tc>
        <w:tc>
          <w:tcPr>
            <w:tcW w:w="727" w:type="pct"/>
            <w:shd w:val="clear" w:color="auto" w:fill="auto"/>
            <w:noWrap/>
            <w:vAlign w:val="bottom"/>
            <w:hideMark/>
          </w:tcPr>
          <w:p w14:paraId="3930E609" w14:textId="77777777" w:rsidR="00233749" w:rsidRPr="00233749" w:rsidRDefault="00233749" w:rsidP="00233749">
            <w:pPr>
              <w:jc w:val="center"/>
              <w:rPr>
                <w:color w:val="000000"/>
                <w:lang w:eastAsia="es-CR"/>
              </w:rPr>
            </w:pPr>
            <w:r w:rsidRPr="00233749">
              <w:rPr>
                <w:color w:val="000000"/>
                <w:lang w:eastAsia="es-CR"/>
              </w:rPr>
              <w:t>7</w:t>
            </w:r>
          </w:p>
        </w:tc>
        <w:tc>
          <w:tcPr>
            <w:tcW w:w="727" w:type="pct"/>
            <w:shd w:val="clear" w:color="auto" w:fill="auto"/>
            <w:noWrap/>
            <w:vAlign w:val="center"/>
            <w:hideMark/>
          </w:tcPr>
          <w:p w14:paraId="23F5C635" w14:textId="77777777" w:rsidR="00233749" w:rsidRPr="00233749" w:rsidRDefault="00233749" w:rsidP="00233749">
            <w:pPr>
              <w:jc w:val="center"/>
              <w:rPr>
                <w:color w:val="000000"/>
                <w:lang w:eastAsia="es-CR"/>
              </w:rPr>
            </w:pPr>
            <w:r w:rsidRPr="00233749">
              <w:rPr>
                <w:color w:val="000000"/>
                <w:lang w:eastAsia="es-CR"/>
              </w:rPr>
              <w:t>6</w:t>
            </w:r>
          </w:p>
        </w:tc>
      </w:tr>
      <w:tr w:rsidR="00233749" w:rsidRPr="00233749" w14:paraId="427EB511" w14:textId="77777777" w:rsidTr="00AC726D">
        <w:trPr>
          <w:trHeight w:val="20"/>
        </w:trPr>
        <w:tc>
          <w:tcPr>
            <w:tcW w:w="1363" w:type="pct"/>
            <w:shd w:val="clear" w:color="auto" w:fill="auto"/>
            <w:noWrap/>
            <w:vAlign w:val="center"/>
            <w:hideMark/>
          </w:tcPr>
          <w:p w14:paraId="6BF2F86C" w14:textId="77777777" w:rsidR="00233749" w:rsidRPr="00233749" w:rsidRDefault="00233749" w:rsidP="00233749">
            <w:pPr>
              <w:rPr>
                <w:color w:val="000000"/>
                <w:lang w:eastAsia="es-CR"/>
              </w:rPr>
            </w:pPr>
            <w:r w:rsidRPr="00233749">
              <w:rPr>
                <w:color w:val="000000"/>
                <w:lang w:eastAsia="es-CR"/>
              </w:rPr>
              <w:t>De 50 a 54 años</w:t>
            </w:r>
          </w:p>
        </w:tc>
        <w:tc>
          <w:tcPr>
            <w:tcW w:w="727" w:type="pct"/>
            <w:shd w:val="clear" w:color="auto" w:fill="auto"/>
            <w:noWrap/>
            <w:vAlign w:val="bottom"/>
            <w:hideMark/>
          </w:tcPr>
          <w:p w14:paraId="63312EEF" w14:textId="77777777" w:rsidR="00233749" w:rsidRPr="00233749" w:rsidRDefault="00233749" w:rsidP="00233749">
            <w:pPr>
              <w:jc w:val="center"/>
              <w:rPr>
                <w:color w:val="000000"/>
                <w:lang w:eastAsia="es-CR"/>
              </w:rPr>
            </w:pPr>
            <w:r w:rsidRPr="00233749">
              <w:rPr>
                <w:color w:val="000000"/>
                <w:lang w:eastAsia="es-CR"/>
              </w:rPr>
              <w:t>2</w:t>
            </w:r>
          </w:p>
        </w:tc>
        <w:tc>
          <w:tcPr>
            <w:tcW w:w="727" w:type="pct"/>
            <w:shd w:val="clear" w:color="auto" w:fill="auto"/>
            <w:noWrap/>
            <w:vAlign w:val="bottom"/>
            <w:hideMark/>
          </w:tcPr>
          <w:p w14:paraId="70E26FA5" w14:textId="77777777" w:rsidR="00233749" w:rsidRPr="00233749" w:rsidRDefault="00233749" w:rsidP="00233749">
            <w:pPr>
              <w:jc w:val="center"/>
              <w:rPr>
                <w:color w:val="000000"/>
                <w:lang w:eastAsia="es-CR"/>
              </w:rPr>
            </w:pPr>
            <w:r w:rsidRPr="00233749">
              <w:rPr>
                <w:color w:val="000000"/>
                <w:lang w:eastAsia="es-CR"/>
              </w:rPr>
              <w:t>3</w:t>
            </w:r>
          </w:p>
        </w:tc>
        <w:tc>
          <w:tcPr>
            <w:tcW w:w="727" w:type="pct"/>
            <w:shd w:val="clear" w:color="auto" w:fill="auto"/>
            <w:noWrap/>
            <w:vAlign w:val="center"/>
            <w:hideMark/>
          </w:tcPr>
          <w:p w14:paraId="39E21191" w14:textId="77777777" w:rsidR="00233749" w:rsidRPr="00233749" w:rsidRDefault="00233749" w:rsidP="00233749">
            <w:pPr>
              <w:jc w:val="center"/>
              <w:rPr>
                <w:color w:val="000000"/>
                <w:lang w:eastAsia="es-CR"/>
              </w:rPr>
            </w:pPr>
            <w:r w:rsidRPr="00233749">
              <w:rPr>
                <w:color w:val="000000"/>
                <w:lang w:eastAsia="es-CR"/>
              </w:rPr>
              <w:t>4</w:t>
            </w:r>
          </w:p>
        </w:tc>
        <w:tc>
          <w:tcPr>
            <w:tcW w:w="727" w:type="pct"/>
            <w:shd w:val="clear" w:color="auto" w:fill="auto"/>
            <w:noWrap/>
            <w:vAlign w:val="bottom"/>
            <w:hideMark/>
          </w:tcPr>
          <w:p w14:paraId="30C8AEA2" w14:textId="77777777" w:rsidR="00233749" w:rsidRPr="00233749" w:rsidRDefault="00233749" w:rsidP="00233749">
            <w:pPr>
              <w:jc w:val="center"/>
              <w:rPr>
                <w:color w:val="000000"/>
                <w:lang w:eastAsia="es-CR"/>
              </w:rPr>
            </w:pPr>
            <w:r w:rsidRPr="00233749">
              <w:rPr>
                <w:color w:val="000000"/>
                <w:lang w:eastAsia="es-CR"/>
              </w:rPr>
              <w:t>6</w:t>
            </w:r>
          </w:p>
        </w:tc>
        <w:tc>
          <w:tcPr>
            <w:tcW w:w="727" w:type="pct"/>
            <w:shd w:val="clear" w:color="auto" w:fill="auto"/>
            <w:noWrap/>
            <w:vAlign w:val="center"/>
            <w:hideMark/>
          </w:tcPr>
          <w:p w14:paraId="1DE05738"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3E59EA53" w14:textId="77777777" w:rsidTr="00AC726D">
        <w:trPr>
          <w:trHeight w:val="20"/>
        </w:trPr>
        <w:tc>
          <w:tcPr>
            <w:tcW w:w="1363" w:type="pct"/>
            <w:shd w:val="clear" w:color="auto" w:fill="auto"/>
            <w:noWrap/>
            <w:vAlign w:val="center"/>
            <w:hideMark/>
          </w:tcPr>
          <w:p w14:paraId="11F53016" w14:textId="77777777" w:rsidR="00233749" w:rsidRPr="00233749" w:rsidRDefault="00233749" w:rsidP="00233749">
            <w:pPr>
              <w:rPr>
                <w:color w:val="000000"/>
                <w:lang w:eastAsia="es-CR"/>
              </w:rPr>
            </w:pPr>
            <w:r w:rsidRPr="00233749">
              <w:rPr>
                <w:color w:val="000000"/>
                <w:lang w:eastAsia="es-CR"/>
              </w:rPr>
              <w:t>De 55 a 59 años</w:t>
            </w:r>
          </w:p>
        </w:tc>
        <w:tc>
          <w:tcPr>
            <w:tcW w:w="727" w:type="pct"/>
            <w:shd w:val="clear" w:color="auto" w:fill="auto"/>
            <w:noWrap/>
            <w:vAlign w:val="bottom"/>
            <w:hideMark/>
          </w:tcPr>
          <w:p w14:paraId="0642667B" w14:textId="77777777" w:rsidR="00233749" w:rsidRPr="00233749" w:rsidRDefault="00233749" w:rsidP="00233749">
            <w:pPr>
              <w:jc w:val="center"/>
              <w:rPr>
                <w:color w:val="000000"/>
                <w:lang w:eastAsia="es-CR"/>
              </w:rPr>
            </w:pPr>
            <w:r w:rsidRPr="00233749">
              <w:rPr>
                <w:color w:val="000000"/>
                <w:lang w:eastAsia="es-CR"/>
              </w:rPr>
              <w:t>3</w:t>
            </w:r>
          </w:p>
        </w:tc>
        <w:tc>
          <w:tcPr>
            <w:tcW w:w="727" w:type="pct"/>
            <w:shd w:val="clear" w:color="auto" w:fill="auto"/>
            <w:noWrap/>
            <w:vAlign w:val="bottom"/>
            <w:hideMark/>
          </w:tcPr>
          <w:p w14:paraId="3C622FC9" w14:textId="77777777" w:rsidR="00233749" w:rsidRPr="00233749" w:rsidRDefault="00233749" w:rsidP="00233749">
            <w:pPr>
              <w:jc w:val="center"/>
              <w:rPr>
                <w:color w:val="000000"/>
                <w:lang w:eastAsia="es-CR"/>
              </w:rPr>
            </w:pPr>
            <w:r w:rsidRPr="00233749">
              <w:rPr>
                <w:color w:val="000000"/>
                <w:lang w:eastAsia="es-CR"/>
              </w:rPr>
              <w:t>3</w:t>
            </w:r>
          </w:p>
        </w:tc>
        <w:tc>
          <w:tcPr>
            <w:tcW w:w="727" w:type="pct"/>
            <w:shd w:val="clear" w:color="auto" w:fill="auto"/>
            <w:noWrap/>
            <w:vAlign w:val="center"/>
            <w:hideMark/>
          </w:tcPr>
          <w:p w14:paraId="1DD00737" w14:textId="77777777" w:rsidR="00233749" w:rsidRPr="00233749" w:rsidRDefault="00233749" w:rsidP="00233749">
            <w:pPr>
              <w:jc w:val="center"/>
              <w:rPr>
                <w:color w:val="000000"/>
                <w:lang w:eastAsia="es-CR"/>
              </w:rPr>
            </w:pPr>
            <w:r w:rsidRPr="00233749">
              <w:rPr>
                <w:color w:val="000000"/>
                <w:lang w:eastAsia="es-CR"/>
              </w:rPr>
              <w:t>4</w:t>
            </w:r>
          </w:p>
        </w:tc>
        <w:tc>
          <w:tcPr>
            <w:tcW w:w="727" w:type="pct"/>
            <w:shd w:val="clear" w:color="auto" w:fill="auto"/>
            <w:noWrap/>
            <w:vAlign w:val="bottom"/>
            <w:hideMark/>
          </w:tcPr>
          <w:p w14:paraId="50B1909C" w14:textId="77777777" w:rsidR="00233749" w:rsidRPr="00233749" w:rsidRDefault="00233749" w:rsidP="00233749">
            <w:pPr>
              <w:jc w:val="center"/>
              <w:rPr>
                <w:color w:val="000000"/>
                <w:lang w:eastAsia="es-CR"/>
              </w:rPr>
            </w:pPr>
            <w:r w:rsidRPr="00233749">
              <w:rPr>
                <w:color w:val="000000"/>
                <w:lang w:eastAsia="es-CR"/>
              </w:rPr>
              <w:t>2</w:t>
            </w:r>
          </w:p>
        </w:tc>
        <w:tc>
          <w:tcPr>
            <w:tcW w:w="727" w:type="pct"/>
            <w:shd w:val="clear" w:color="auto" w:fill="auto"/>
            <w:noWrap/>
            <w:vAlign w:val="center"/>
            <w:hideMark/>
          </w:tcPr>
          <w:p w14:paraId="4705A363" w14:textId="77777777" w:rsidR="00233749" w:rsidRPr="00233749" w:rsidRDefault="00233749" w:rsidP="00233749">
            <w:pPr>
              <w:jc w:val="center"/>
              <w:rPr>
                <w:color w:val="000000"/>
                <w:lang w:eastAsia="es-CR"/>
              </w:rPr>
            </w:pPr>
            <w:r w:rsidRPr="00233749">
              <w:rPr>
                <w:color w:val="000000"/>
                <w:lang w:eastAsia="es-CR"/>
              </w:rPr>
              <w:t>3</w:t>
            </w:r>
          </w:p>
        </w:tc>
      </w:tr>
      <w:tr w:rsidR="00233749" w:rsidRPr="00233749" w14:paraId="626D4D8F" w14:textId="77777777" w:rsidTr="00AC726D">
        <w:trPr>
          <w:trHeight w:val="20"/>
        </w:trPr>
        <w:tc>
          <w:tcPr>
            <w:tcW w:w="1363" w:type="pct"/>
            <w:shd w:val="clear" w:color="auto" w:fill="auto"/>
            <w:noWrap/>
            <w:vAlign w:val="center"/>
            <w:hideMark/>
          </w:tcPr>
          <w:p w14:paraId="1A7F586F" w14:textId="77777777" w:rsidR="00233749" w:rsidRPr="00233749" w:rsidRDefault="00233749" w:rsidP="00233749">
            <w:pPr>
              <w:rPr>
                <w:color w:val="000000"/>
                <w:lang w:eastAsia="es-CR"/>
              </w:rPr>
            </w:pPr>
            <w:r w:rsidRPr="00233749">
              <w:rPr>
                <w:color w:val="000000"/>
                <w:lang w:eastAsia="es-CR"/>
              </w:rPr>
              <w:t>De 60 a 64 años</w:t>
            </w:r>
          </w:p>
        </w:tc>
        <w:tc>
          <w:tcPr>
            <w:tcW w:w="727" w:type="pct"/>
            <w:shd w:val="clear" w:color="auto" w:fill="auto"/>
            <w:noWrap/>
            <w:vAlign w:val="bottom"/>
            <w:hideMark/>
          </w:tcPr>
          <w:p w14:paraId="22704B7B" w14:textId="77777777" w:rsidR="00233749" w:rsidRPr="00233749" w:rsidRDefault="00233749" w:rsidP="00233749">
            <w:pPr>
              <w:jc w:val="center"/>
              <w:rPr>
                <w:color w:val="000000"/>
                <w:lang w:eastAsia="es-CR"/>
              </w:rPr>
            </w:pPr>
            <w:r w:rsidRPr="00233749">
              <w:rPr>
                <w:color w:val="000000"/>
                <w:lang w:eastAsia="es-CR"/>
              </w:rPr>
              <w:t>2</w:t>
            </w:r>
          </w:p>
        </w:tc>
        <w:tc>
          <w:tcPr>
            <w:tcW w:w="727" w:type="pct"/>
            <w:shd w:val="clear" w:color="auto" w:fill="auto"/>
            <w:noWrap/>
            <w:vAlign w:val="bottom"/>
            <w:hideMark/>
          </w:tcPr>
          <w:p w14:paraId="490C6727" w14:textId="77777777" w:rsidR="00233749" w:rsidRPr="00233749" w:rsidRDefault="00233749" w:rsidP="00233749">
            <w:pPr>
              <w:jc w:val="center"/>
              <w:rPr>
                <w:color w:val="000000"/>
                <w:lang w:eastAsia="es-CR"/>
              </w:rPr>
            </w:pPr>
            <w:r w:rsidRPr="00233749">
              <w:rPr>
                <w:color w:val="000000"/>
                <w:lang w:eastAsia="es-CR"/>
              </w:rPr>
              <w:t>0</w:t>
            </w:r>
          </w:p>
        </w:tc>
        <w:tc>
          <w:tcPr>
            <w:tcW w:w="727" w:type="pct"/>
            <w:shd w:val="clear" w:color="auto" w:fill="auto"/>
            <w:noWrap/>
            <w:vAlign w:val="center"/>
            <w:hideMark/>
          </w:tcPr>
          <w:p w14:paraId="7BDE2938" w14:textId="77777777" w:rsidR="00233749" w:rsidRPr="00233749" w:rsidRDefault="00233749" w:rsidP="00233749">
            <w:pPr>
              <w:jc w:val="center"/>
              <w:rPr>
                <w:color w:val="000000"/>
                <w:lang w:eastAsia="es-CR"/>
              </w:rPr>
            </w:pPr>
            <w:r w:rsidRPr="00233749">
              <w:rPr>
                <w:color w:val="000000"/>
                <w:lang w:eastAsia="es-CR"/>
              </w:rPr>
              <w:t>2</w:t>
            </w:r>
          </w:p>
        </w:tc>
        <w:tc>
          <w:tcPr>
            <w:tcW w:w="727" w:type="pct"/>
            <w:shd w:val="clear" w:color="auto" w:fill="auto"/>
            <w:noWrap/>
            <w:vAlign w:val="bottom"/>
            <w:hideMark/>
          </w:tcPr>
          <w:p w14:paraId="14E03252" w14:textId="77777777" w:rsidR="00233749" w:rsidRPr="00233749" w:rsidRDefault="00233749" w:rsidP="00233749">
            <w:pPr>
              <w:jc w:val="center"/>
              <w:rPr>
                <w:color w:val="000000"/>
                <w:lang w:eastAsia="es-CR"/>
              </w:rPr>
            </w:pPr>
            <w:r w:rsidRPr="00233749">
              <w:rPr>
                <w:color w:val="000000"/>
                <w:lang w:eastAsia="es-CR"/>
              </w:rPr>
              <w:t>4</w:t>
            </w:r>
          </w:p>
        </w:tc>
        <w:tc>
          <w:tcPr>
            <w:tcW w:w="727" w:type="pct"/>
            <w:shd w:val="clear" w:color="auto" w:fill="auto"/>
            <w:noWrap/>
            <w:vAlign w:val="center"/>
            <w:hideMark/>
          </w:tcPr>
          <w:p w14:paraId="77F739B2"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38D0F8A9" w14:textId="77777777" w:rsidTr="00AC726D">
        <w:trPr>
          <w:trHeight w:val="20"/>
        </w:trPr>
        <w:tc>
          <w:tcPr>
            <w:tcW w:w="1363" w:type="pct"/>
            <w:shd w:val="clear" w:color="auto" w:fill="auto"/>
            <w:noWrap/>
            <w:vAlign w:val="center"/>
            <w:hideMark/>
          </w:tcPr>
          <w:p w14:paraId="1645565F" w14:textId="77777777" w:rsidR="00233749" w:rsidRPr="00233749" w:rsidRDefault="00233749" w:rsidP="00233749">
            <w:pPr>
              <w:rPr>
                <w:color w:val="000000"/>
                <w:lang w:eastAsia="es-CR"/>
              </w:rPr>
            </w:pPr>
            <w:r w:rsidRPr="00233749">
              <w:rPr>
                <w:color w:val="000000"/>
                <w:lang w:eastAsia="es-CR"/>
              </w:rPr>
              <w:t>De 65 y más años</w:t>
            </w:r>
          </w:p>
        </w:tc>
        <w:tc>
          <w:tcPr>
            <w:tcW w:w="727" w:type="pct"/>
            <w:shd w:val="clear" w:color="auto" w:fill="auto"/>
            <w:noWrap/>
            <w:vAlign w:val="bottom"/>
            <w:hideMark/>
          </w:tcPr>
          <w:p w14:paraId="7D0F31CE" w14:textId="77777777" w:rsidR="00233749" w:rsidRPr="00233749" w:rsidRDefault="00233749" w:rsidP="00233749">
            <w:pPr>
              <w:jc w:val="center"/>
              <w:rPr>
                <w:color w:val="000000"/>
                <w:lang w:eastAsia="es-CR"/>
              </w:rPr>
            </w:pPr>
            <w:r w:rsidRPr="00233749">
              <w:rPr>
                <w:color w:val="000000"/>
                <w:lang w:eastAsia="es-CR"/>
              </w:rPr>
              <w:t>4</w:t>
            </w:r>
          </w:p>
        </w:tc>
        <w:tc>
          <w:tcPr>
            <w:tcW w:w="727" w:type="pct"/>
            <w:shd w:val="clear" w:color="auto" w:fill="auto"/>
            <w:noWrap/>
            <w:vAlign w:val="bottom"/>
            <w:hideMark/>
          </w:tcPr>
          <w:p w14:paraId="4AF6ADFC" w14:textId="77777777" w:rsidR="00233749" w:rsidRPr="00233749" w:rsidRDefault="00233749" w:rsidP="00233749">
            <w:pPr>
              <w:jc w:val="center"/>
              <w:rPr>
                <w:color w:val="000000"/>
                <w:lang w:eastAsia="es-CR"/>
              </w:rPr>
            </w:pPr>
            <w:r w:rsidRPr="00233749">
              <w:rPr>
                <w:color w:val="000000"/>
                <w:lang w:eastAsia="es-CR"/>
              </w:rPr>
              <w:t>4</w:t>
            </w:r>
          </w:p>
        </w:tc>
        <w:tc>
          <w:tcPr>
            <w:tcW w:w="727" w:type="pct"/>
            <w:shd w:val="clear" w:color="auto" w:fill="auto"/>
            <w:noWrap/>
            <w:vAlign w:val="center"/>
            <w:hideMark/>
          </w:tcPr>
          <w:p w14:paraId="747D8A04" w14:textId="77777777" w:rsidR="00233749" w:rsidRPr="00233749" w:rsidRDefault="00233749" w:rsidP="00233749">
            <w:pPr>
              <w:jc w:val="center"/>
              <w:rPr>
                <w:color w:val="000000"/>
                <w:lang w:eastAsia="es-CR"/>
              </w:rPr>
            </w:pPr>
            <w:r w:rsidRPr="00233749">
              <w:rPr>
                <w:color w:val="000000"/>
                <w:lang w:eastAsia="es-CR"/>
              </w:rPr>
              <w:t>4</w:t>
            </w:r>
          </w:p>
        </w:tc>
        <w:tc>
          <w:tcPr>
            <w:tcW w:w="727" w:type="pct"/>
            <w:shd w:val="clear" w:color="auto" w:fill="auto"/>
            <w:noWrap/>
            <w:vAlign w:val="bottom"/>
            <w:hideMark/>
          </w:tcPr>
          <w:p w14:paraId="0F24A3C2" w14:textId="77777777" w:rsidR="00233749" w:rsidRPr="00233749" w:rsidRDefault="00233749" w:rsidP="00233749">
            <w:pPr>
              <w:jc w:val="center"/>
              <w:rPr>
                <w:color w:val="000000"/>
                <w:lang w:eastAsia="es-CR"/>
              </w:rPr>
            </w:pPr>
            <w:r w:rsidRPr="00233749">
              <w:rPr>
                <w:color w:val="000000"/>
                <w:lang w:eastAsia="es-CR"/>
              </w:rPr>
              <w:t>5</w:t>
            </w:r>
          </w:p>
        </w:tc>
        <w:tc>
          <w:tcPr>
            <w:tcW w:w="727" w:type="pct"/>
            <w:shd w:val="clear" w:color="auto" w:fill="auto"/>
            <w:noWrap/>
            <w:vAlign w:val="center"/>
            <w:hideMark/>
          </w:tcPr>
          <w:p w14:paraId="0BAAF6F6" w14:textId="77777777" w:rsidR="00233749" w:rsidRPr="00233749" w:rsidRDefault="00233749" w:rsidP="00233749">
            <w:pPr>
              <w:jc w:val="center"/>
              <w:rPr>
                <w:color w:val="000000"/>
                <w:lang w:eastAsia="es-CR"/>
              </w:rPr>
            </w:pPr>
            <w:r w:rsidRPr="00233749">
              <w:rPr>
                <w:color w:val="000000"/>
                <w:lang w:eastAsia="es-CR"/>
              </w:rPr>
              <w:t>4</w:t>
            </w:r>
          </w:p>
        </w:tc>
      </w:tr>
      <w:tr w:rsidR="00233749" w:rsidRPr="00233749" w14:paraId="69D0C9EB" w14:textId="77777777" w:rsidTr="00AC726D">
        <w:trPr>
          <w:trHeight w:val="20"/>
        </w:trPr>
        <w:tc>
          <w:tcPr>
            <w:tcW w:w="1363" w:type="pct"/>
            <w:shd w:val="clear" w:color="auto" w:fill="auto"/>
            <w:noWrap/>
            <w:vAlign w:val="center"/>
          </w:tcPr>
          <w:p w14:paraId="43E03533" w14:textId="77777777" w:rsidR="00233749" w:rsidRPr="00233749" w:rsidRDefault="00233749" w:rsidP="00233749">
            <w:pPr>
              <w:rPr>
                <w:color w:val="000000"/>
                <w:lang w:eastAsia="es-CR"/>
              </w:rPr>
            </w:pPr>
          </w:p>
        </w:tc>
        <w:tc>
          <w:tcPr>
            <w:tcW w:w="727" w:type="pct"/>
            <w:shd w:val="clear" w:color="auto" w:fill="auto"/>
            <w:noWrap/>
            <w:vAlign w:val="bottom"/>
          </w:tcPr>
          <w:p w14:paraId="0B65BC26" w14:textId="77777777" w:rsidR="00233749" w:rsidRPr="00233749" w:rsidRDefault="00233749" w:rsidP="00233749">
            <w:pPr>
              <w:jc w:val="center"/>
              <w:rPr>
                <w:color w:val="000000"/>
                <w:lang w:eastAsia="es-CR"/>
              </w:rPr>
            </w:pPr>
          </w:p>
        </w:tc>
        <w:tc>
          <w:tcPr>
            <w:tcW w:w="727" w:type="pct"/>
            <w:shd w:val="clear" w:color="auto" w:fill="auto"/>
            <w:noWrap/>
            <w:vAlign w:val="bottom"/>
          </w:tcPr>
          <w:p w14:paraId="58EFB061" w14:textId="77777777" w:rsidR="00233749" w:rsidRPr="00233749" w:rsidRDefault="00233749" w:rsidP="00233749">
            <w:pPr>
              <w:jc w:val="center"/>
              <w:rPr>
                <w:color w:val="000000"/>
                <w:lang w:eastAsia="es-CR"/>
              </w:rPr>
            </w:pPr>
          </w:p>
        </w:tc>
        <w:tc>
          <w:tcPr>
            <w:tcW w:w="727" w:type="pct"/>
            <w:shd w:val="clear" w:color="auto" w:fill="auto"/>
            <w:noWrap/>
            <w:vAlign w:val="center"/>
          </w:tcPr>
          <w:p w14:paraId="7E4E6A60" w14:textId="77777777" w:rsidR="00233749" w:rsidRPr="00233749" w:rsidRDefault="00233749" w:rsidP="00233749">
            <w:pPr>
              <w:jc w:val="center"/>
              <w:rPr>
                <w:color w:val="000000"/>
                <w:lang w:eastAsia="es-CR"/>
              </w:rPr>
            </w:pPr>
          </w:p>
        </w:tc>
        <w:tc>
          <w:tcPr>
            <w:tcW w:w="727" w:type="pct"/>
            <w:shd w:val="clear" w:color="auto" w:fill="auto"/>
            <w:noWrap/>
            <w:vAlign w:val="bottom"/>
          </w:tcPr>
          <w:p w14:paraId="2153EFB8" w14:textId="77777777" w:rsidR="00233749" w:rsidRPr="00233749" w:rsidRDefault="00233749" w:rsidP="00233749">
            <w:pPr>
              <w:jc w:val="center"/>
              <w:rPr>
                <w:color w:val="000000"/>
                <w:lang w:eastAsia="es-CR"/>
              </w:rPr>
            </w:pPr>
          </w:p>
        </w:tc>
        <w:tc>
          <w:tcPr>
            <w:tcW w:w="727" w:type="pct"/>
            <w:shd w:val="clear" w:color="auto" w:fill="auto"/>
            <w:noWrap/>
            <w:vAlign w:val="center"/>
          </w:tcPr>
          <w:p w14:paraId="2C202FA6" w14:textId="77777777" w:rsidR="00233749" w:rsidRPr="00233749" w:rsidRDefault="00233749" w:rsidP="00233749">
            <w:pPr>
              <w:jc w:val="center"/>
              <w:rPr>
                <w:color w:val="000000"/>
                <w:lang w:eastAsia="es-CR"/>
              </w:rPr>
            </w:pPr>
          </w:p>
        </w:tc>
      </w:tr>
    </w:tbl>
    <w:p w14:paraId="09DF3BAE"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540126A0" w14:textId="77777777" w:rsidR="00233749" w:rsidRPr="00233749" w:rsidRDefault="00233749" w:rsidP="00233749">
      <w:pPr>
        <w:ind w:left="851" w:right="851" w:firstLine="709"/>
        <w:rPr>
          <w:color w:val="000000"/>
        </w:rPr>
      </w:pPr>
    </w:p>
    <w:p w14:paraId="4B33AC9A" w14:textId="59AC97D5" w:rsidR="00233749" w:rsidRDefault="00233749" w:rsidP="00233749">
      <w:pPr>
        <w:ind w:left="851" w:right="851" w:firstLine="709"/>
        <w:rPr>
          <w:color w:val="000000"/>
        </w:rPr>
      </w:pPr>
      <w:r w:rsidRPr="00233749">
        <w:rPr>
          <w:color w:val="000000"/>
        </w:rPr>
        <w:t>7.2 Estadounidenses</w:t>
      </w:r>
    </w:p>
    <w:p w14:paraId="4D49ACBB" w14:textId="77777777" w:rsidR="00233749" w:rsidRPr="00233749" w:rsidRDefault="00233749" w:rsidP="00233749">
      <w:pPr>
        <w:ind w:left="851" w:right="851" w:firstLine="709"/>
        <w:rPr>
          <w:color w:val="000000"/>
        </w:rPr>
      </w:pPr>
    </w:p>
    <w:p w14:paraId="1871800A" w14:textId="77777777" w:rsidR="00233749" w:rsidRPr="00233749" w:rsidRDefault="00233749" w:rsidP="00233749">
      <w:pPr>
        <w:ind w:left="851" w:right="851" w:firstLine="709"/>
        <w:jc w:val="both"/>
        <w:rPr>
          <w:color w:val="000000"/>
        </w:rPr>
      </w:pPr>
      <w:r w:rsidRPr="00233749">
        <w:rPr>
          <w:color w:val="000000"/>
        </w:rPr>
        <w:t>Las muertes de estadounidenses registradas en el territorio nacional en el 2019 ascienden a 22 casos, lo que equivale a un 3,2% de total de víctimas. Este número se analiza mediante dos posibles escenarios:</w:t>
      </w:r>
    </w:p>
    <w:p w14:paraId="5549CF48" w14:textId="77777777" w:rsidR="00233749" w:rsidRPr="00233749" w:rsidRDefault="00233749" w:rsidP="00C55163">
      <w:pPr>
        <w:numPr>
          <w:ilvl w:val="0"/>
          <w:numId w:val="15"/>
        </w:numPr>
        <w:suppressAutoHyphens w:val="0"/>
        <w:ind w:left="851" w:right="851" w:firstLine="709"/>
        <w:jc w:val="both"/>
        <w:rPr>
          <w:color w:val="000000"/>
        </w:rPr>
      </w:pPr>
      <w:r w:rsidRPr="00233749">
        <w:rPr>
          <w:b/>
          <w:bCs/>
          <w:i/>
          <w:iCs/>
          <w:color w:val="000000"/>
        </w:rPr>
        <w:lastRenderedPageBreak/>
        <w:t>Estadounidenses que ingresan por turismo:</w:t>
      </w:r>
      <w:r w:rsidRPr="00233749">
        <w:rPr>
          <w:color w:val="000000"/>
        </w:rPr>
        <w:t xml:space="preserve"> para este caso se consultaron los datos registrados por la causa de muerte de esta nacionalidad, figurando como primera causa la “asfixia por sumersión” con 11 casos (46,6%) en promedio en el último quinquenio, lo que puede estar relacionado con actividades turísticas o recreativas, ya que las principales modalidades para esta causa de muerte son: ahogo en mar, río, poza y piscina. El segundo lugar lo ocupan las intoxicaciones con 4 casos en promedio (17,8%), seguido de los accidentes aéreos y de tránsito con 2 muertes de esta nacionalidad en promedio (9%), todos estos casos podrían estar relacionada con el turismo.</w:t>
      </w:r>
    </w:p>
    <w:p w14:paraId="0BA1DA39" w14:textId="77777777" w:rsidR="00233749" w:rsidRPr="00233749" w:rsidRDefault="00233749" w:rsidP="00233749">
      <w:pPr>
        <w:ind w:left="851" w:right="851" w:firstLine="709"/>
        <w:rPr>
          <w:color w:val="000000"/>
        </w:rPr>
      </w:pPr>
    </w:p>
    <w:p w14:paraId="5B3D60BF" w14:textId="7A38955C"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7</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3</w:t>
      </w:r>
      <w:r w:rsidRPr="00233749">
        <w:rPr>
          <w:rFonts w:eastAsia="Book Antiqua"/>
          <w:i/>
          <w:iCs/>
          <w:noProof/>
          <w:color w:val="000000"/>
          <w:kern w:val="1"/>
          <w:lang w:val="es-CR" w:eastAsia="zh-CN" w:bidi="es-CR"/>
        </w:rPr>
        <w:fldChar w:fldCharType="end"/>
      </w:r>
    </w:p>
    <w:p w14:paraId="5CB56763" w14:textId="67C6E47A"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estadounidenses por causa de la muerte, periodo 2015-2019</w:t>
      </w:r>
    </w:p>
    <w:p w14:paraId="5438187A"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1"/>
        <w:gridCol w:w="1306"/>
        <w:gridCol w:w="1306"/>
        <w:gridCol w:w="1306"/>
        <w:gridCol w:w="1306"/>
        <w:gridCol w:w="1310"/>
      </w:tblGrid>
      <w:tr w:rsidR="00233749" w:rsidRPr="00233749" w14:paraId="0592800F" w14:textId="77777777" w:rsidTr="00AC726D">
        <w:trPr>
          <w:trHeight w:val="20"/>
          <w:tblHeader/>
        </w:trPr>
        <w:tc>
          <w:tcPr>
            <w:tcW w:w="1523" w:type="pct"/>
            <w:vMerge w:val="restart"/>
            <w:shd w:val="clear" w:color="auto" w:fill="auto"/>
            <w:vAlign w:val="center"/>
            <w:hideMark/>
          </w:tcPr>
          <w:p w14:paraId="364C1F4D" w14:textId="77777777" w:rsidR="00233749" w:rsidRPr="00233749" w:rsidRDefault="00233749" w:rsidP="00233749">
            <w:pPr>
              <w:jc w:val="center"/>
              <w:rPr>
                <w:b/>
                <w:bCs/>
                <w:color w:val="000000"/>
                <w:lang w:eastAsia="es-CR"/>
              </w:rPr>
            </w:pPr>
            <w:r w:rsidRPr="00233749">
              <w:rPr>
                <w:b/>
                <w:bCs/>
                <w:color w:val="000000"/>
                <w:lang w:eastAsia="es-CR"/>
              </w:rPr>
              <w:t>Causa de muerte, estadounidenses</w:t>
            </w:r>
          </w:p>
        </w:tc>
        <w:tc>
          <w:tcPr>
            <w:tcW w:w="3477" w:type="pct"/>
            <w:gridSpan w:val="5"/>
            <w:shd w:val="clear" w:color="auto" w:fill="auto"/>
            <w:vAlign w:val="center"/>
            <w:hideMark/>
          </w:tcPr>
          <w:p w14:paraId="21599AC0"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680FA7C9" w14:textId="77777777" w:rsidTr="00AC726D">
        <w:trPr>
          <w:trHeight w:val="20"/>
          <w:tblHeader/>
        </w:trPr>
        <w:tc>
          <w:tcPr>
            <w:tcW w:w="1523" w:type="pct"/>
            <w:vMerge/>
            <w:vAlign w:val="center"/>
            <w:hideMark/>
          </w:tcPr>
          <w:p w14:paraId="60477DCA" w14:textId="77777777" w:rsidR="00233749" w:rsidRPr="00233749" w:rsidRDefault="00233749" w:rsidP="00233749">
            <w:pPr>
              <w:rPr>
                <w:b/>
                <w:bCs/>
                <w:color w:val="000000"/>
                <w:lang w:eastAsia="es-CR"/>
              </w:rPr>
            </w:pPr>
          </w:p>
        </w:tc>
        <w:tc>
          <w:tcPr>
            <w:tcW w:w="695" w:type="pct"/>
            <w:shd w:val="clear" w:color="auto" w:fill="auto"/>
            <w:noWrap/>
            <w:vAlign w:val="bottom"/>
            <w:hideMark/>
          </w:tcPr>
          <w:p w14:paraId="31B18D05"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695" w:type="pct"/>
            <w:shd w:val="clear" w:color="auto" w:fill="auto"/>
            <w:noWrap/>
            <w:vAlign w:val="bottom"/>
            <w:hideMark/>
          </w:tcPr>
          <w:p w14:paraId="037BBC1B"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695" w:type="pct"/>
            <w:shd w:val="clear" w:color="auto" w:fill="auto"/>
            <w:noWrap/>
            <w:vAlign w:val="bottom"/>
            <w:hideMark/>
          </w:tcPr>
          <w:p w14:paraId="3CEC0FA1"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695" w:type="pct"/>
            <w:shd w:val="clear" w:color="auto" w:fill="auto"/>
            <w:noWrap/>
            <w:vAlign w:val="bottom"/>
            <w:hideMark/>
          </w:tcPr>
          <w:p w14:paraId="472079B1"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696" w:type="pct"/>
            <w:shd w:val="clear" w:color="auto" w:fill="auto"/>
            <w:noWrap/>
            <w:vAlign w:val="bottom"/>
            <w:hideMark/>
          </w:tcPr>
          <w:p w14:paraId="43E94BD9"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2C246123" w14:textId="77777777" w:rsidTr="00AC726D">
        <w:trPr>
          <w:trHeight w:val="20"/>
        </w:trPr>
        <w:tc>
          <w:tcPr>
            <w:tcW w:w="1523" w:type="pct"/>
            <w:shd w:val="clear" w:color="auto" w:fill="auto"/>
            <w:noWrap/>
            <w:vAlign w:val="center"/>
          </w:tcPr>
          <w:p w14:paraId="3BA4AFB3" w14:textId="77777777" w:rsidR="00233749" w:rsidRPr="00233749" w:rsidRDefault="00233749" w:rsidP="00233749">
            <w:pPr>
              <w:rPr>
                <w:color w:val="000000"/>
                <w:lang w:eastAsia="es-CR"/>
              </w:rPr>
            </w:pPr>
          </w:p>
        </w:tc>
        <w:tc>
          <w:tcPr>
            <w:tcW w:w="695" w:type="pct"/>
            <w:shd w:val="clear" w:color="auto" w:fill="auto"/>
            <w:noWrap/>
            <w:vAlign w:val="bottom"/>
          </w:tcPr>
          <w:p w14:paraId="37F52C29" w14:textId="77777777" w:rsidR="00233749" w:rsidRPr="00233749" w:rsidRDefault="00233749" w:rsidP="00233749">
            <w:pPr>
              <w:jc w:val="center"/>
              <w:rPr>
                <w:color w:val="000000"/>
                <w:lang w:eastAsia="es-CR"/>
              </w:rPr>
            </w:pPr>
          </w:p>
        </w:tc>
        <w:tc>
          <w:tcPr>
            <w:tcW w:w="695" w:type="pct"/>
            <w:shd w:val="clear" w:color="auto" w:fill="auto"/>
            <w:noWrap/>
            <w:vAlign w:val="bottom"/>
          </w:tcPr>
          <w:p w14:paraId="53ABFB55" w14:textId="77777777" w:rsidR="00233749" w:rsidRPr="00233749" w:rsidRDefault="00233749" w:rsidP="00233749">
            <w:pPr>
              <w:jc w:val="center"/>
              <w:rPr>
                <w:color w:val="000000"/>
                <w:lang w:eastAsia="es-CR"/>
              </w:rPr>
            </w:pPr>
          </w:p>
        </w:tc>
        <w:tc>
          <w:tcPr>
            <w:tcW w:w="695" w:type="pct"/>
            <w:shd w:val="clear" w:color="auto" w:fill="auto"/>
            <w:noWrap/>
            <w:vAlign w:val="bottom"/>
          </w:tcPr>
          <w:p w14:paraId="07D5CEF0" w14:textId="77777777" w:rsidR="00233749" w:rsidRPr="00233749" w:rsidRDefault="00233749" w:rsidP="00233749">
            <w:pPr>
              <w:jc w:val="center"/>
              <w:rPr>
                <w:color w:val="000000"/>
                <w:lang w:eastAsia="es-CR"/>
              </w:rPr>
            </w:pPr>
          </w:p>
        </w:tc>
        <w:tc>
          <w:tcPr>
            <w:tcW w:w="695" w:type="pct"/>
            <w:shd w:val="clear" w:color="auto" w:fill="auto"/>
            <w:noWrap/>
            <w:vAlign w:val="center"/>
          </w:tcPr>
          <w:p w14:paraId="3070859C" w14:textId="77777777" w:rsidR="00233749" w:rsidRPr="00233749" w:rsidRDefault="00233749" w:rsidP="00233749">
            <w:pPr>
              <w:jc w:val="center"/>
              <w:rPr>
                <w:color w:val="000000"/>
                <w:lang w:eastAsia="es-CR"/>
              </w:rPr>
            </w:pPr>
          </w:p>
        </w:tc>
        <w:tc>
          <w:tcPr>
            <w:tcW w:w="696" w:type="pct"/>
            <w:shd w:val="clear" w:color="auto" w:fill="auto"/>
            <w:noWrap/>
            <w:vAlign w:val="bottom"/>
          </w:tcPr>
          <w:p w14:paraId="67C282E4" w14:textId="77777777" w:rsidR="00233749" w:rsidRPr="00233749" w:rsidRDefault="00233749" w:rsidP="00233749">
            <w:pPr>
              <w:jc w:val="center"/>
              <w:rPr>
                <w:color w:val="000000"/>
                <w:lang w:eastAsia="es-CR"/>
              </w:rPr>
            </w:pPr>
          </w:p>
        </w:tc>
      </w:tr>
      <w:tr w:rsidR="00233749" w:rsidRPr="00233749" w14:paraId="40EACF23" w14:textId="77777777" w:rsidTr="00AC726D">
        <w:trPr>
          <w:trHeight w:val="20"/>
        </w:trPr>
        <w:tc>
          <w:tcPr>
            <w:tcW w:w="1523" w:type="pct"/>
            <w:shd w:val="clear" w:color="auto" w:fill="auto"/>
            <w:noWrap/>
            <w:vAlign w:val="center"/>
            <w:hideMark/>
          </w:tcPr>
          <w:p w14:paraId="0AAF3C4E"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695" w:type="pct"/>
            <w:shd w:val="clear" w:color="auto" w:fill="auto"/>
            <w:noWrap/>
            <w:vAlign w:val="center"/>
            <w:hideMark/>
          </w:tcPr>
          <w:p w14:paraId="7FA945D6" w14:textId="77777777" w:rsidR="00233749" w:rsidRPr="00233749" w:rsidRDefault="00233749" w:rsidP="00233749">
            <w:pPr>
              <w:jc w:val="center"/>
              <w:rPr>
                <w:b/>
                <w:bCs/>
                <w:color w:val="000000"/>
                <w:lang w:eastAsia="es-CR"/>
              </w:rPr>
            </w:pPr>
            <w:r w:rsidRPr="00233749">
              <w:rPr>
                <w:b/>
                <w:bCs/>
                <w:color w:val="000000"/>
                <w:lang w:eastAsia="es-CR"/>
              </w:rPr>
              <w:t>18</w:t>
            </w:r>
          </w:p>
        </w:tc>
        <w:tc>
          <w:tcPr>
            <w:tcW w:w="695" w:type="pct"/>
            <w:shd w:val="clear" w:color="auto" w:fill="auto"/>
            <w:noWrap/>
            <w:vAlign w:val="center"/>
            <w:hideMark/>
          </w:tcPr>
          <w:p w14:paraId="1BE92A37" w14:textId="77777777" w:rsidR="00233749" w:rsidRPr="00233749" w:rsidRDefault="00233749" w:rsidP="00233749">
            <w:pPr>
              <w:jc w:val="center"/>
              <w:rPr>
                <w:b/>
                <w:bCs/>
                <w:color w:val="000000"/>
                <w:lang w:eastAsia="es-CR"/>
              </w:rPr>
            </w:pPr>
            <w:r w:rsidRPr="00233749">
              <w:rPr>
                <w:b/>
                <w:bCs/>
                <w:color w:val="000000"/>
                <w:lang w:eastAsia="es-CR"/>
              </w:rPr>
              <w:t>19</w:t>
            </w:r>
          </w:p>
        </w:tc>
        <w:tc>
          <w:tcPr>
            <w:tcW w:w="695" w:type="pct"/>
            <w:shd w:val="clear" w:color="auto" w:fill="auto"/>
            <w:noWrap/>
            <w:vAlign w:val="center"/>
            <w:hideMark/>
          </w:tcPr>
          <w:p w14:paraId="5B05430A" w14:textId="77777777" w:rsidR="00233749" w:rsidRPr="00233749" w:rsidRDefault="00233749" w:rsidP="00233749">
            <w:pPr>
              <w:jc w:val="center"/>
              <w:rPr>
                <w:b/>
                <w:bCs/>
                <w:color w:val="000000"/>
                <w:lang w:eastAsia="es-CR"/>
              </w:rPr>
            </w:pPr>
            <w:r w:rsidRPr="00233749">
              <w:rPr>
                <w:b/>
                <w:bCs/>
                <w:color w:val="000000"/>
                <w:lang w:eastAsia="es-CR"/>
              </w:rPr>
              <w:t>23</w:t>
            </w:r>
          </w:p>
        </w:tc>
        <w:tc>
          <w:tcPr>
            <w:tcW w:w="695" w:type="pct"/>
            <w:shd w:val="clear" w:color="auto" w:fill="auto"/>
            <w:noWrap/>
            <w:vAlign w:val="center"/>
            <w:hideMark/>
          </w:tcPr>
          <w:p w14:paraId="73E9C646" w14:textId="77777777" w:rsidR="00233749" w:rsidRPr="00233749" w:rsidRDefault="00233749" w:rsidP="00233749">
            <w:pPr>
              <w:jc w:val="center"/>
              <w:rPr>
                <w:b/>
                <w:bCs/>
                <w:color w:val="000000"/>
                <w:lang w:eastAsia="es-CR"/>
              </w:rPr>
            </w:pPr>
            <w:r w:rsidRPr="00233749">
              <w:rPr>
                <w:b/>
                <w:bCs/>
                <w:color w:val="000000"/>
                <w:lang w:eastAsia="es-CR"/>
              </w:rPr>
              <w:t>36</w:t>
            </w:r>
          </w:p>
        </w:tc>
        <w:tc>
          <w:tcPr>
            <w:tcW w:w="696" w:type="pct"/>
            <w:shd w:val="clear" w:color="auto" w:fill="auto"/>
            <w:noWrap/>
            <w:vAlign w:val="center"/>
            <w:hideMark/>
          </w:tcPr>
          <w:p w14:paraId="6A685DFE" w14:textId="77777777" w:rsidR="00233749" w:rsidRPr="00233749" w:rsidRDefault="00233749" w:rsidP="00233749">
            <w:pPr>
              <w:jc w:val="center"/>
              <w:rPr>
                <w:b/>
                <w:bCs/>
                <w:color w:val="000000"/>
                <w:lang w:eastAsia="es-CR"/>
              </w:rPr>
            </w:pPr>
            <w:r w:rsidRPr="00233749">
              <w:rPr>
                <w:b/>
                <w:bCs/>
                <w:color w:val="000000"/>
                <w:lang w:eastAsia="es-CR"/>
              </w:rPr>
              <w:t>22</w:t>
            </w:r>
          </w:p>
        </w:tc>
      </w:tr>
      <w:tr w:rsidR="00233749" w:rsidRPr="00233749" w14:paraId="76DD7306" w14:textId="77777777" w:rsidTr="00AC726D">
        <w:trPr>
          <w:trHeight w:val="20"/>
        </w:trPr>
        <w:tc>
          <w:tcPr>
            <w:tcW w:w="1523" w:type="pct"/>
            <w:shd w:val="clear" w:color="auto" w:fill="auto"/>
            <w:noWrap/>
            <w:vAlign w:val="center"/>
          </w:tcPr>
          <w:p w14:paraId="0B1940D8" w14:textId="77777777" w:rsidR="00233749" w:rsidRPr="00233749" w:rsidRDefault="00233749" w:rsidP="00233749">
            <w:pPr>
              <w:rPr>
                <w:color w:val="000000"/>
                <w:lang w:eastAsia="es-CR"/>
              </w:rPr>
            </w:pPr>
          </w:p>
        </w:tc>
        <w:tc>
          <w:tcPr>
            <w:tcW w:w="695" w:type="pct"/>
            <w:shd w:val="clear" w:color="auto" w:fill="auto"/>
            <w:noWrap/>
            <w:vAlign w:val="bottom"/>
          </w:tcPr>
          <w:p w14:paraId="62D94AC0" w14:textId="77777777" w:rsidR="00233749" w:rsidRPr="00233749" w:rsidRDefault="00233749" w:rsidP="00233749">
            <w:pPr>
              <w:jc w:val="center"/>
              <w:rPr>
                <w:color w:val="000000"/>
                <w:lang w:eastAsia="es-CR"/>
              </w:rPr>
            </w:pPr>
          </w:p>
        </w:tc>
        <w:tc>
          <w:tcPr>
            <w:tcW w:w="695" w:type="pct"/>
            <w:shd w:val="clear" w:color="auto" w:fill="auto"/>
            <w:noWrap/>
            <w:vAlign w:val="bottom"/>
          </w:tcPr>
          <w:p w14:paraId="45158F00" w14:textId="77777777" w:rsidR="00233749" w:rsidRPr="00233749" w:rsidRDefault="00233749" w:rsidP="00233749">
            <w:pPr>
              <w:jc w:val="center"/>
              <w:rPr>
                <w:color w:val="000000"/>
                <w:lang w:eastAsia="es-CR"/>
              </w:rPr>
            </w:pPr>
          </w:p>
        </w:tc>
        <w:tc>
          <w:tcPr>
            <w:tcW w:w="695" w:type="pct"/>
            <w:shd w:val="clear" w:color="auto" w:fill="auto"/>
            <w:noWrap/>
            <w:vAlign w:val="bottom"/>
          </w:tcPr>
          <w:p w14:paraId="671BD860" w14:textId="77777777" w:rsidR="00233749" w:rsidRPr="00233749" w:rsidRDefault="00233749" w:rsidP="00233749">
            <w:pPr>
              <w:jc w:val="center"/>
              <w:rPr>
                <w:color w:val="000000"/>
                <w:lang w:eastAsia="es-CR"/>
              </w:rPr>
            </w:pPr>
          </w:p>
        </w:tc>
        <w:tc>
          <w:tcPr>
            <w:tcW w:w="695" w:type="pct"/>
            <w:shd w:val="clear" w:color="auto" w:fill="auto"/>
            <w:noWrap/>
            <w:vAlign w:val="center"/>
          </w:tcPr>
          <w:p w14:paraId="3248D1DD" w14:textId="77777777" w:rsidR="00233749" w:rsidRPr="00233749" w:rsidRDefault="00233749" w:rsidP="00233749">
            <w:pPr>
              <w:jc w:val="center"/>
              <w:rPr>
                <w:color w:val="000000"/>
                <w:lang w:eastAsia="es-CR"/>
              </w:rPr>
            </w:pPr>
          </w:p>
        </w:tc>
        <w:tc>
          <w:tcPr>
            <w:tcW w:w="696" w:type="pct"/>
            <w:shd w:val="clear" w:color="auto" w:fill="auto"/>
            <w:noWrap/>
            <w:vAlign w:val="bottom"/>
          </w:tcPr>
          <w:p w14:paraId="2EA7CFD9" w14:textId="77777777" w:rsidR="00233749" w:rsidRPr="00233749" w:rsidRDefault="00233749" w:rsidP="00233749">
            <w:pPr>
              <w:jc w:val="center"/>
              <w:rPr>
                <w:color w:val="000000"/>
                <w:lang w:eastAsia="es-CR"/>
              </w:rPr>
            </w:pPr>
          </w:p>
        </w:tc>
      </w:tr>
      <w:tr w:rsidR="00233749" w:rsidRPr="00233749" w14:paraId="386C31E0" w14:textId="77777777" w:rsidTr="00AC726D">
        <w:trPr>
          <w:trHeight w:val="20"/>
        </w:trPr>
        <w:tc>
          <w:tcPr>
            <w:tcW w:w="1523" w:type="pct"/>
            <w:shd w:val="clear" w:color="auto" w:fill="auto"/>
            <w:noWrap/>
            <w:vAlign w:val="center"/>
            <w:hideMark/>
          </w:tcPr>
          <w:p w14:paraId="28929A0D" w14:textId="77777777" w:rsidR="00233749" w:rsidRPr="00233749" w:rsidRDefault="00233749" w:rsidP="00233749">
            <w:pPr>
              <w:rPr>
                <w:color w:val="000000"/>
                <w:lang w:eastAsia="es-CR"/>
              </w:rPr>
            </w:pPr>
            <w:r w:rsidRPr="00233749">
              <w:rPr>
                <w:color w:val="000000"/>
                <w:lang w:eastAsia="es-CR"/>
              </w:rPr>
              <w:t>Asfixia por sumersión</w:t>
            </w:r>
          </w:p>
        </w:tc>
        <w:tc>
          <w:tcPr>
            <w:tcW w:w="695" w:type="pct"/>
            <w:shd w:val="clear" w:color="auto" w:fill="auto"/>
            <w:noWrap/>
            <w:vAlign w:val="bottom"/>
            <w:hideMark/>
          </w:tcPr>
          <w:p w14:paraId="1B2CBBB8" w14:textId="77777777" w:rsidR="00233749" w:rsidRPr="00233749" w:rsidRDefault="00233749" w:rsidP="00233749">
            <w:pPr>
              <w:jc w:val="center"/>
              <w:rPr>
                <w:color w:val="000000"/>
                <w:lang w:eastAsia="es-CR"/>
              </w:rPr>
            </w:pPr>
            <w:r w:rsidRPr="00233749">
              <w:rPr>
                <w:color w:val="000000"/>
                <w:lang w:eastAsia="es-CR"/>
              </w:rPr>
              <w:t>12</w:t>
            </w:r>
          </w:p>
        </w:tc>
        <w:tc>
          <w:tcPr>
            <w:tcW w:w="695" w:type="pct"/>
            <w:shd w:val="clear" w:color="auto" w:fill="auto"/>
            <w:noWrap/>
            <w:vAlign w:val="bottom"/>
            <w:hideMark/>
          </w:tcPr>
          <w:p w14:paraId="1E2A30E7" w14:textId="77777777" w:rsidR="00233749" w:rsidRPr="00233749" w:rsidRDefault="00233749" w:rsidP="00233749">
            <w:pPr>
              <w:jc w:val="center"/>
              <w:rPr>
                <w:color w:val="000000"/>
                <w:lang w:eastAsia="es-CR"/>
              </w:rPr>
            </w:pPr>
            <w:r w:rsidRPr="00233749">
              <w:rPr>
                <w:color w:val="000000"/>
                <w:lang w:eastAsia="es-CR"/>
              </w:rPr>
              <w:t>10</w:t>
            </w:r>
          </w:p>
        </w:tc>
        <w:tc>
          <w:tcPr>
            <w:tcW w:w="695" w:type="pct"/>
            <w:shd w:val="clear" w:color="auto" w:fill="auto"/>
            <w:noWrap/>
            <w:vAlign w:val="bottom"/>
            <w:hideMark/>
          </w:tcPr>
          <w:p w14:paraId="53A2C417" w14:textId="77777777" w:rsidR="00233749" w:rsidRPr="00233749" w:rsidRDefault="00233749" w:rsidP="00233749">
            <w:pPr>
              <w:jc w:val="center"/>
              <w:rPr>
                <w:color w:val="000000"/>
                <w:lang w:eastAsia="es-CR"/>
              </w:rPr>
            </w:pPr>
            <w:r w:rsidRPr="00233749">
              <w:rPr>
                <w:color w:val="000000"/>
                <w:lang w:eastAsia="es-CR"/>
              </w:rPr>
              <w:t>8</w:t>
            </w:r>
          </w:p>
        </w:tc>
        <w:tc>
          <w:tcPr>
            <w:tcW w:w="695" w:type="pct"/>
            <w:shd w:val="clear" w:color="auto" w:fill="auto"/>
            <w:noWrap/>
            <w:vAlign w:val="center"/>
            <w:hideMark/>
          </w:tcPr>
          <w:p w14:paraId="26498CB6" w14:textId="77777777" w:rsidR="00233749" w:rsidRPr="00233749" w:rsidRDefault="00233749" w:rsidP="00233749">
            <w:pPr>
              <w:jc w:val="center"/>
              <w:rPr>
                <w:color w:val="000000"/>
                <w:lang w:eastAsia="es-CR"/>
              </w:rPr>
            </w:pPr>
            <w:r w:rsidRPr="00233749">
              <w:rPr>
                <w:color w:val="000000"/>
                <w:lang w:eastAsia="es-CR"/>
              </w:rPr>
              <w:t>15</w:t>
            </w:r>
          </w:p>
        </w:tc>
        <w:tc>
          <w:tcPr>
            <w:tcW w:w="696" w:type="pct"/>
            <w:shd w:val="clear" w:color="auto" w:fill="auto"/>
            <w:noWrap/>
            <w:vAlign w:val="bottom"/>
            <w:hideMark/>
          </w:tcPr>
          <w:p w14:paraId="6EA7DA3C" w14:textId="77777777" w:rsidR="00233749" w:rsidRPr="00233749" w:rsidRDefault="00233749" w:rsidP="00233749">
            <w:pPr>
              <w:jc w:val="center"/>
              <w:rPr>
                <w:color w:val="000000"/>
                <w:lang w:eastAsia="es-CR"/>
              </w:rPr>
            </w:pPr>
            <w:r w:rsidRPr="00233749">
              <w:rPr>
                <w:color w:val="000000"/>
                <w:lang w:eastAsia="es-CR"/>
              </w:rPr>
              <w:t>10</w:t>
            </w:r>
          </w:p>
        </w:tc>
      </w:tr>
      <w:tr w:rsidR="00233749" w:rsidRPr="00233749" w14:paraId="3228007C" w14:textId="77777777" w:rsidTr="00AC726D">
        <w:trPr>
          <w:trHeight w:val="20"/>
        </w:trPr>
        <w:tc>
          <w:tcPr>
            <w:tcW w:w="1523" w:type="pct"/>
            <w:shd w:val="clear" w:color="auto" w:fill="auto"/>
            <w:noWrap/>
            <w:vAlign w:val="center"/>
            <w:hideMark/>
          </w:tcPr>
          <w:p w14:paraId="29C21E71" w14:textId="77777777" w:rsidR="00233749" w:rsidRPr="00233749" w:rsidRDefault="00233749" w:rsidP="00233749">
            <w:pPr>
              <w:rPr>
                <w:color w:val="000000"/>
                <w:lang w:eastAsia="es-CR"/>
              </w:rPr>
            </w:pPr>
            <w:r w:rsidRPr="00233749">
              <w:rPr>
                <w:color w:val="000000"/>
                <w:lang w:eastAsia="es-CR"/>
              </w:rPr>
              <w:t>Accidente aéreo</w:t>
            </w:r>
          </w:p>
        </w:tc>
        <w:tc>
          <w:tcPr>
            <w:tcW w:w="695" w:type="pct"/>
            <w:shd w:val="clear" w:color="auto" w:fill="auto"/>
            <w:noWrap/>
            <w:vAlign w:val="bottom"/>
            <w:hideMark/>
          </w:tcPr>
          <w:p w14:paraId="17169425"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583E00AB"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5DAC86EC"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3EC0EDAB" w14:textId="77777777" w:rsidR="00233749" w:rsidRPr="00233749" w:rsidRDefault="00233749" w:rsidP="00233749">
            <w:pPr>
              <w:jc w:val="center"/>
              <w:rPr>
                <w:color w:val="000000"/>
                <w:lang w:eastAsia="es-CR"/>
              </w:rPr>
            </w:pPr>
            <w:r w:rsidRPr="00233749">
              <w:rPr>
                <w:color w:val="000000"/>
                <w:lang w:eastAsia="es-CR"/>
              </w:rPr>
              <w:t>10</w:t>
            </w:r>
          </w:p>
        </w:tc>
        <w:tc>
          <w:tcPr>
            <w:tcW w:w="696" w:type="pct"/>
            <w:shd w:val="clear" w:color="auto" w:fill="auto"/>
            <w:noWrap/>
            <w:vAlign w:val="bottom"/>
            <w:hideMark/>
          </w:tcPr>
          <w:p w14:paraId="0A6A7C1C"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41E8F8CC" w14:textId="77777777" w:rsidTr="00AC726D">
        <w:trPr>
          <w:trHeight w:val="20"/>
        </w:trPr>
        <w:tc>
          <w:tcPr>
            <w:tcW w:w="1523" w:type="pct"/>
            <w:shd w:val="clear" w:color="auto" w:fill="auto"/>
            <w:noWrap/>
            <w:vAlign w:val="center"/>
            <w:hideMark/>
          </w:tcPr>
          <w:p w14:paraId="43A7655F" w14:textId="77777777" w:rsidR="00233749" w:rsidRPr="00233749" w:rsidRDefault="00233749" w:rsidP="00233749">
            <w:pPr>
              <w:rPr>
                <w:color w:val="000000"/>
                <w:lang w:eastAsia="es-CR"/>
              </w:rPr>
            </w:pPr>
            <w:r w:rsidRPr="00233749">
              <w:rPr>
                <w:color w:val="000000"/>
                <w:lang w:eastAsia="es-CR"/>
              </w:rPr>
              <w:t>Accidente de tránsito</w:t>
            </w:r>
          </w:p>
        </w:tc>
        <w:tc>
          <w:tcPr>
            <w:tcW w:w="695" w:type="pct"/>
            <w:shd w:val="clear" w:color="auto" w:fill="auto"/>
            <w:noWrap/>
            <w:vAlign w:val="bottom"/>
            <w:hideMark/>
          </w:tcPr>
          <w:p w14:paraId="07E8BC91"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0696ABFE"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5D50F448"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center"/>
            <w:hideMark/>
          </w:tcPr>
          <w:p w14:paraId="05B8532A" w14:textId="77777777" w:rsidR="00233749" w:rsidRPr="00233749" w:rsidRDefault="00233749" w:rsidP="00233749">
            <w:pPr>
              <w:jc w:val="center"/>
              <w:rPr>
                <w:color w:val="000000"/>
                <w:lang w:eastAsia="es-CR"/>
              </w:rPr>
            </w:pPr>
            <w:r w:rsidRPr="00233749">
              <w:rPr>
                <w:color w:val="000000"/>
                <w:lang w:eastAsia="es-CR"/>
              </w:rPr>
              <w:t>3</w:t>
            </w:r>
          </w:p>
        </w:tc>
        <w:tc>
          <w:tcPr>
            <w:tcW w:w="696" w:type="pct"/>
            <w:shd w:val="clear" w:color="auto" w:fill="auto"/>
            <w:noWrap/>
            <w:vAlign w:val="bottom"/>
            <w:hideMark/>
          </w:tcPr>
          <w:p w14:paraId="0B5B200B" w14:textId="77777777" w:rsidR="00233749" w:rsidRPr="00233749" w:rsidRDefault="00233749" w:rsidP="00233749">
            <w:pPr>
              <w:jc w:val="center"/>
              <w:rPr>
                <w:color w:val="000000"/>
                <w:lang w:eastAsia="es-CR"/>
              </w:rPr>
            </w:pPr>
            <w:r w:rsidRPr="00233749">
              <w:rPr>
                <w:color w:val="000000"/>
                <w:lang w:eastAsia="es-CR"/>
              </w:rPr>
              <w:t>3</w:t>
            </w:r>
          </w:p>
        </w:tc>
      </w:tr>
      <w:tr w:rsidR="00233749" w:rsidRPr="00233749" w14:paraId="20FBE707" w14:textId="77777777" w:rsidTr="00AC726D">
        <w:trPr>
          <w:trHeight w:val="20"/>
        </w:trPr>
        <w:tc>
          <w:tcPr>
            <w:tcW w:w="1523" w:type="pct"/>
            <w:shd w:val="clear" w:color="auto" w:fill="auto"/>
            <w:noWrap/>
            <w:vAlign w:val="center"/>
            <w:hideMark/>
          </w:tcPr>
          <w:p w14:paraId="219D89CC" w14:textId="77777777" w:rsidR="00233749" w:rsidRPr="00233749" w:rsidRDefault="00233749" w:rsidP="00233749">
            <w:pPr>
              <w:rPr>
                <w:color w:val="000000"/>
                <w:lang w:eastAsia="es-CR"/>
              </w:rPr>
            </w:pPr>
            <w:r w:rsidRPr="00233749">
              <w:rPr>
                <w:color w:val="000000"/>
                <w:lang w:eastAsia="es-CR"/>
              </w:rPr>
              <w:t>Asfixia por sofocación</w:t>
            </w:r>
          </w:p>
        </w:tc>
        <w:tc>
          <w:tcPr>
            <w:tcW w:w="695" w:type="pct"/>
            <w:shd w:val="clear" w:color="auto" w:fill="auto"/>
            <w:noWrap/>
            <w:vAlign w:val="bottom"/>
            <w:hideMark/>
          </w:tcPr>
          <w:p w14:paraId="33BC08DD"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4FACD123"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33E0172A"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center"/>
            <w:hideMark/>
          </w:tcPr>
          <w:p w14:paraId="36E56BDE" w14:textId="77777777" w:rsidR="00233749" w:rsidRPr="00233749" w:rsidRDefault="00233749" w:rsidP="00233749">
            <w:pPr>
              <w:jc w:val="center"/>
              <w:rPr>
                <w:color w:val="000000"/>
                <w:lang w:eastAsia="es-CR"/>
              </w:rPr>
            </w:pPr>
            <w:r w:rsidRPr="00233749">
              <w:rPr>
                <w:color w:val="000000"/>
                <w:lang w:eastAsia="es-CR"/>
              </w:rPr>
              <w:t>0</w:t>
            </w:r>
          </w:p>
        </w:tc>
        <w:tc>
          <w:tcPr>
            <w:tcW w:w="696" w:type="pct"/>
            <w:shd w:val="clear" w:color="auto" w:fill="auto"/>
            <w:noWrap/>
            <w:vAlign w:val="bottom"/>
            <w:hideMark/>
          </w:tcPr>
          <w:p w14:paraId="1A67F3AD"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19DEE80B" w14:textId="77777777" w:rsidTr="00AC726D">
        <w:trPr>
          <w:trHeight w:val="20"/>
        </w:trPr>
        <w:tc>
          <w:tcPr>
            <w:tcW w:w="1523" w:type="pct"/>
            <w:shd w:val="clear" w:color="auto" w:fill="auto"/>
            <w:noWrap/>
            <w:vAlign w:val="center"/>
            <w:hideMark/>
          </w:tcPr>
          <w:p w14:paraId="7ADAAD57" w14:textId="77777777" w:rsidR="00233749" w:rsidRPr="00233749" w:rsidRDefault="00233749" w:rsidP="00233749">
            <w:pPr>
              <w:rPr>
                <w:color w:val="000000"/>
                <w:lang w:eastAsia="es-CR"/>
              </w:rPr>
            </w:pPr>
            <w:r w:rsidRPr="00233749">
              <w:rPr>
                <w:color w:val="000000"/>
                <w:lang w:eastAsia="es-CR"/>
              </w:rPr>
              <w:t>Asfixia por obstrucción</w:t>
            </w:r>
          </w:p>
        </w:tc>
        <w:tc>
          <w:tcPr>
            <w:tcW w:w="695" w:type="pct"/>
            <w:shd w:val="clear" w:color="auto" w:fill="auto"/>
            <w:noWrap/>
            <w:vAlign w:val="bottom"/>
            <w:hideMark/>
          </w:tcPr>
          <w:p w14:paraId="3238CC7B"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4809577C"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296E10DB"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7E896F1B" w14:textId="77777777" w:rsidR="00233749" w:rsidRPr="00233749" w:rsidRDefault="00233749" w:rsidP="00233749">
            <w:pPr>
              <w:jc w:val="center"/>
              <w:rPr>
                <w:color w:val="000000"/>
                <w:lang w:eastAsia="es-CR"/>
              </w:rPr>
            </w:pPr>
            <w:r w:rsidRPr="00233749">
              <w:rPr>
                <w:color w:val="000000"/>
                <w:lang w:eastAsia="es-CR"/>
              </w:rPr>
              <w:t>0</w:t>
            </w:r>
          </w:p>
        </w:tc>
        <w:tc>
          <w:tcPr>
            <w:tcW w:w="696" w:type="pct"/>
            <w:shd w:val="clear" w:color="auto" w:fill="auto"/>
            <w:noWrap/>
            <w:vAlign w:val="bottom"/>
            <w:hideMark/>
          </w:tcPr>
          <w:p w14:paraId="79785EEF"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40CB4184" w14:textId="77777777" w:rsidTr="00AC726D">
        <w:trPr>
          <w:trHeight w:val="20"/>
        </w:trPr>
        <w:tc>
          <w:tcPr>
            <w:tcW w:w="1523" w:type="pct"/>
            <w:shd w:val="clear" w:color="auto" w:fill="auto"/>
            <w:noWrap/>
            <w:vAlign w:val="center"/>
            <w:hideMark/>
          </w:tcPr>
          <w:p w14:paraId="1778B328" w14:textId="77777777" w:rsidR="00233749" w:rsidRPr="00233749" w:rsidRDefault="00233749" w:rsidP="00233749">
            <w:pPr>
              <w:rPr>
                <w:color w:val="000000"/>
                <w:lang w:eastAsia="es-CR"/>
              </w:rPr>
            </w:pPr>
            <w:r w:rsidRPr="00233749">
              <w:rPr>
                <w:color w:val="000000"/>
                <w:lang w:eastAsia="es-CR"/>
              </w:rPr>
              <w:t>Quemaduras</w:t>
            </w:r>
          </w:p>
        </w:tc>
        <w:tc>
          <w:tcPr>
            <w:tcW w:w="695" w:type="pct"/>
            <w:shd w:val="clear" w:color="auto" w:fill="auto"/>
            <w:noWrap/>
            <w:vAlign w:val="bottom"/>
            <w:hideMark/>
          </w:tcPr>
          <w:p w14:paraId="0C7DD21D"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51F24813"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56C3DAD1"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center"/>
            <w:hideMark/>
          </w:tcPr>
          <w:p w14:paraId="32AE5C91" w14:textId="77777777" w:rsidR="00233749" w:rsidRPr="00233749" w:rsidRDefault="00233749" w:rsidP="00233749">
            <w:pPr>
              <w:jc w:val="center"/>
              <w:rPr>
                <w:color w:val="000000"/>
                <w:lang w:eastAsia="es-CR"/>
              </w:rPr>
            </w:pPr>
            <w:r w:rsidRPr="00233749">
              <w:rPr>
                <w:color w:val="000000"/>
                <w:lang w:eastAsia="es-CR"/>
              </w:rPr>
              <w:t>0</w:t>
            </w:r>
          </w:p>
        </w:tc>
        <w:tc>
          <w:tcPr>
            <w:tcW w:w="696" w:type="pct"/>
            <w:shd w:val="clear" w:color="auto" w:fill="auto"/>
            <w:noWrap/>
            <w:vAlign w:val="bottom"/>
            <w:hideMark/>
          </w:tcPr>
          <w:p w14:paraId="6621FBF1"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359DC13D" w14:textId="77777777" w:rsidTr="00AC726D">
        <w:trPr>
          <w:trHeight w:val="20"/>
        </w:trPr>
        <w:tc>
          <w:tcPr>
            <w:tcW w:w="1523" w:type="pct"/>
            <w:shd w:val="clear" w:color="auto" w:fill="auto"/>
            <w:noWrap/>
            <w:vAlign w:val="center"/>
            <w:hideMark/>
          </w:tcPr>
          <w:p w14:paraId="509D2D2F" w14:textId="77777777" w:rsidR="00233749" w:rsidRPr="00233749" w:rsidRDefault="00233749" w:rsidP="00233749">
            <w:pPr>
              <w:rPr>
                <w:color w:val="000000"/>
                <w:lang w:eastAsia="es-CR"/>
              </w:rPr>
            </w:pPr>
            <w:r w:rsidRPr="00233749">
              <w:rPr>
                <w:color w:val="000000"/>
                <w:lang w:eastAsia="es-CR"/>
              </w:rPr>
              <w:t>Ataque de animales</w:t>
            </w:r>
          </w:p>
        </w:tc>
        <w:tc>
          <w:tcPr>
            <w:tcW w:w="695" w:type="pct"/>
            <w:shd w:val="clear" w:color="auto" w:fill="auto"/>
            <w:noWrap/>
            <w:vAlign w:val="bottom"/>
            <w:hideMark/>
          </w:tcPr>
          <w:p w14:paraId="38DB41CF"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4E7884F4"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00916DEB"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center"/>
            <w:hideMark/>
          </w:tcPr>
          <w:p w14:paraId="66328BB6" w14:textId="77777777" w:rsidR="00233749" w:rsidRPr="00233749" w:rsidRDefault="00233749" w:rsidP="00233749">
            <w:pPr>
              <w:jc w:val="center"/>
              <w:rPr>
                <w:color w:val="000000"/>
                <w:lang w:eastAsia="es-CR"/>
              </w:rPr>
            </w:pPr>
            <w:r w:rsidRPr="00233749">
              <w:rPr>
                <w:color w:val="000000"/>
                <w:lang w:eastAsia="es-CR"/>
              </w:rPr>
              <w:t>0</w:t>
            </w:r>
          </w:p>
        </w:tc>
        <w:tc>
          <w:tcPr>
            <w:tcW w:w="696" w:type="pct"/>
            <w:shd w:val="clear" w:color="auto" w:fill="auto"/>
            <w:noWrap/>
            <w:vAlign w:val="bottom"/>
            <w:hideMark/>
          </w:tcPr>
          <w:p w14:paraId="3C26BFED"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49313394" w14:textId="77777777" w:rsidTr="00AC726D">
        <w:trPr>
          <w:trHeight w:val="20"/>
        </w:trPr>
        <w:tc>
          <w:tcPr>
            <w:tcW w:w="1523" w:type="pct"/>
            <w:shd w:val="clear" w:color="auto" w:fill="auto"/>
            <w:noWrap/>
            <w:vAlign w:val="center"/>
            <w:hideMark/>
          </w:tcPr>
          <w:p w14:paraId="000B0859" w14:textId="77777777" w:rsidR="00233749" w:rsidRPr="00233749" w:rsidRDefault="00233749" w:rsidP="00233749">
            <w:pPr>
              <w:rPr>
                <w:color w:val="000000"/>
                <w:lang w:eastAsia="es-CR"/>
              </w:rPr>
            </w:pPr>
            <w:r w:rsidRPr="00233749">
              <w:rPr>
                <w:color w:val="000000"/>
                <w:lang w:eastAsia="es-CR"/>
              </w:rPr>
              <w:t>Intoxicación</w:t>
            </w:r>
          </w:p>
        </w:tc>
        <w:tc>
          <w:tcPr>
            <w:tcW w:w="695" w:type="pct"/>
            <w:shd w:val="clear" w:color="auto" w:fill="auto"/>
            <w:noWrap/>
            <w:vAlign w:val="bottom"/>
            <w:hideMark/>
          </w:tcPr>
          <w:p w14:paraId="424BE0E0"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73FEC119" w14:textId="77777777" w:rsidR="00233749" w:rsidRPr="00233749" w:rsidRDefault="00233749" w:rsidP="00233749">
            <w:pPr>
              <w:jc w:val="center"/>
              <w:rPr>
                <w:color w:val="000000"/>
                <w:lang w:eastAsia="es-CR"/>
              </w:rPr>
            </w:pPr>
            <w:r w:rsidRPr="00233749">
              <w:rPr>
                <w:color w:val="000000"/>
                <w:lang w:eastAsia="es-CR"/>
              </w:rPr>
              <w:t>6</w:t>
            </w:r>
          </w:p>
        </w:tc>
        <w:tc>
          <w:tcPr>
            <w:tcW w:w="695" w:type="pct"/>
            <w:shd w:val="clear" w:color="auto" w:fill="auto"/>
            <w:noWrap/>
            <w:vAlign w:val="bottom"/>
            <w:hideMark/>
          </w:tcPr>
          <w:p w14:paraId="0F42CDC0" w14:textId="77777777" w:rsidR="00233749" w:rsidRPr="00233749" w:rsidRDefault="00233749" w:rsidP="00233749">
            <w:pPr>
              <w:jc w:val="center"/>
              <w:rPr>
                <w:color w:val="000000"/>
                <w:lang w:eastAsia="es-CR"/>
              </w:rPr>
            </w:pPr>
            <w:r w:rsidRPr="00233749">
              <w:rPr>
                <w:color w:val="000000"/>
                <w:lang w:eastAsia="es-CR"/>
              </w:rPr>
              <w:t>7</w:t>
            </w:r>
          </w:p>
        </w:tc>
        <w:tc>
          <w:tcPr>
            <w:tcW w:w="695" w:type="pct"/>
            <w:shd w:val="clear" w:color="auto" w:fill="auto"/>
            <w:noWrap/>
            <w:vAlign w:val="center"/>
            <w:hideMark/>
          </w:tcPr>
          <w:p w14:paraId="10DC075C" w14:textId="77777777" w:rsidR="00233749" w:rsidRPr="00233749" w:rsidRDefault="00233749" w:rsidP="00233749">
            <w:pPr>
              <w:jc w:val="center"/>
              <w:rPr>
                <w:color w:val="000000"/>
                <w:lang w:eastAsia="es-CR"/>
              </w:rPr>
            </w:pPr>
            <w:r w:rsidRPr="00233749">
              <w:rPr>
                <w:color w:val="000000"/>
                <w:lang w:eastAsia="es-CR"/>
              </w:rPr>
              <w:t>3</w:t>
            </w:r>
          </w:p>
        </w:tc>
        <w:tc>
          <w:tcPr>
            <w:tcW w:w="696" w:type="pct"/>
            <w:shd w:val="clear" w:color="auto" w:fill="auto"/>
            <w:noWrap/>
            <w:vAlign w:val="bottom"/>
            <w:hideMark/>
          </w:tcPr>
          <w:p w14:paraId="64130845" w14:textId="77777777" w:rsidR="00233749" w:rsidRPr="00233749" w:rsidRDefault="00233749" w:rsidP="00233749">
            <w:pPr>
              <w:jc w:val="center"/>
              <w:rPr>
                <w:color w:val="000000"/>
                <w:lang w:eastAsia="es-CR"/>
              </w:rPr>
            </w:pPr>
            <w:r w:rsidRPr="00233749">
              <w:rPr>
                <w:color w:val="000000"/>
                <w:lang w:eastAsia="es-CR"/>
              </w:rPr>
              <w:t>3</w:t>
            </w:r>
          </w:p>
        </w:tc>
      </w:tr>
      <w:tr w:rsidR="00233749" w:rsidRPr="00233749" w14:paraId="0614206F" w14:textId="77777777" w:rsidTr="00AC726D">
        <w:trPr>
          <w:trHeight w:val="20"/>
        </w:trPr>
        <w:tc>
          <w:tcPr>
            <w:tcW w:w="1523" w:type="pct"/>
            <w:shd w:val="clear" w:color="auto" w:fill="auto"/>
            <w:noWrap/>
            <w:vAlign w:val="center"/>
            <w:hideMark/>
          </w:tcPr>
          <w:p w14:paraId="7F949FE9" w14:textId="77777777" w:rsidR="00233749" w:rsidRPr="00233749" w:rsidRDefault="00233749" w:rsidP="00233749">
            <w:pPr>
              <w:rPr>
                <w:color w:val="000000"/>
                <w:lang w:eastAsia="es-CR"/>
              </w:rPr>
            </w:pPr>
            <w:r w:rsidRPr="00233749">
              <w:rPr>
                <w:color w:val="000000"/>
                <w:lang w:eastAsia="es-CR"/>
              </w:rPr>
              <w:t>Precipitación</w:t>
            </w:r>
          </w:p>
        </w:tc>
        <w:tc>
          <w:tcPr>
            <w:tcW w:w="695" w:type="pct"/>
            <w:shd w:val="clear" w:color="auto" w:fill="auto"/>
            <w:noWrap/>
            <w:vAlign w:val="bottom"/>
            <w:hideMark/>
          </w:tcPr>
          <w:p w14:paraId="03C7A41C"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1CEF8065"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2B1D5B57"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center"/>
            <w:hideMark/>
          </w:tcPr>
          <w:p w14:paraId="2045D85F" w14:textId="77777777" w:rsidR="00233749" w:rsidRPr="00233749" w:rsidRDefault="00233749" w:rsidP="00233749">
            <w:pPr>
              <w:jc w:val="center"/>
              <w:rPr>
                <w:color w:val="000000"/>
                <w:lang w:eastAsia="es-CR"/>
              </w:rPr>
            </w:pPr>
            <w:r w:rsidRPr="00233749">
              <w:rPr>
                <w:color w:val="000000"/>
                <w:lang w:eastAsia="es-CR"/>
              </w:rPr>
              <w:t>3</w:t>
            </w:r>
          </w:p>
        </w:tc>
        <w:tc>
          <w:tcPr>
            <w:tcW w:w="696" w:type="pct"/>
            <w:shd w:val="clear" w:color="auto" w:fill="auto"/>
            <w:noWrap/>
            <w:vAlign w:val="bottom"/>
            <w:hideMark/>
          </w:tcPr>
          <w:p w14:paraId="328A7E18"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4A1BDACA" w14:textId="77777777" w:rsidTr="00AC726D">
        <w:trPr>
          <w:trHeight w:val="20"/>
        </w:trPr>
        <w:tc>
          <w:tcPr>
            <w:tcW w:w="1523" w:type="pct"/>
            <w:shd w:val="clear" w:color="auto" w:fill="auto"/>
            <w:noWrap/>
            <w:vAlign w:val="center"/>
            <w:hideMark/>
          </w:tcPr>
          <w:p w14:paraId="4D2D0143" w14:textId="77777777" w:rsidR="00233749" w:rsidRPr="00233749" w:rsidRDefault="00233749" w:rsidP="00233749">
            <w:pPr>
              <w:rPr>
                <w:color w:val="000000"/>
                <w:lang w:eastAsia="es-CR"/>
              </w:rPr>
            </w:pPr>
            <w:r w:rsidRPr="00233749">
              <w:rPr>
                <w:color w:val="000000"/>
                <w:lang w:eastAsia="es-CR"/>
              </w:rPr>
              <w:t>Caída</w:t>
            </w:r>
          </w:p>
        </w:tc>
        <w:tc>
          <w:tcPr>
            <w:tcW w:w="695" w:type="pct"/>
            <w:shd w:val="clear" w:color="auto" w:fill="auto"/>
            <w:noWrap/>
            <w:vAlign w:val="bottom"/>
            <w:hideMark/>
          </w:tcPr>
          <w:p w14:paraId="5296575B"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6CA22D1A"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24A91FA1"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072F2D99" w14:textId="77777777" w:rsidR="00233749" w:rsidRPr="00233749" w:rsidRDefault="00233749" w:rsidP="00233749">
            <w:pPr>
              <w:jc w:val="center"/>
              <w:rPr>
                <w:color w:val="000000"/>
                <w:lang w:eastAsia="es-CR"/>
              </w:rPr>
            </w:pPr>
            <w:r w:rsidRPr="00233749">
              <w:rPr>
                <w:color w:val="000000"/>
                <w:lang w:eastAsia="es-CR"/>
              </w:rPr>
              <w:t>1</w:t>
            </w:r>
          </w:p>
        </w:tc>
        <w:tc>
          <w:tcPr>
            <w:tcW w:w="696" w:type="pct"/>
            <w:shd w:val="clear" w:color="auto" w:fill="auto"/>
            <w:noWrap/>
            <w:vAlign w:val="bottom"/>
            <w:hideMark/>
          </w:tcPr>
          <w:p w14:paraId="37F4EC59"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27E76ADB" w14:textId="77777777" w:rsidTr="00AC726D">
        <w:trPr>
          <w:trHeight w:val="20"/>
        </w:trPr>
        <w:tc>
          <w:tcPr>
            <w:tcW w:w="1523" w:type="pct"/>
            <w:shd w:val="clear" w:color="auto" w:fill="auto"/>
            <w:noWrap/>
            <w:vAlign w:val="center"/>
            <w:hideMark/>
          </w:tcPr>
          <w:p w14:paraId="29A543A9" w14:textId="77777777" w:rsidR="00233749" w:rsidRPr="00233749" w:rsidRDefault="00233749" w:rsidP="00233749">
            <w:pPr>
              <w:rPr>
                <w:color w:val="000000"/>
                <w:lang w:eastAsia="es-CR"/>
              </w:rPr>
            </w:pPr>
            <w:r w:rsidRPr="00233749">
              <w:rPr>
                <w:color w:val="000000"/>
                <w:lang w:eastAsia="es-CR"/>
              </w:rPr>
              <w:t>Golpes</w:t>
            </w:r>
          </w:p>
        </w:tc>
        <w:tc>
          <w:tcPr>
            <w:tcW w:w="695" w:type="pct"/>
            <w:shd w:val="clear" w:color="auto" w:fill="auto"/>
            <w:noWrap/>
            <w:vAlign w:val="bottom"/>
            <w:hideMark/>
          </w:tcPr>
          <w:p w14:paraId="442180C9"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5456896B"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16E2A504"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0FE14773" w14:textId="77777777" w:rsidR="00233749" w:rsidRPr="00233749" w:rsidRDefault="00233749" w:rsidP="00233749">
            <w:pPr>
              <w:jc w:val="center"/>
              <w:rPr>
                <w:color w:val="000000"/>
                <w:lang w:eastAsia="es-CR"/>
              </w:rPr>
            </w:pPr>
            <w:r w:rsidRPr="00233749">
              <w:rPr>
                <w:color w:val="000000"/>
                <w:lang w:eastAsia="es-CR"/>
              </w:rPr>
              <w:t>1</w:t>
            </w:r>
          </w:p>
        </w:tc>
        <w:tc>
          <w:tcPr>
            <w:tcW w:w="696" w:type="pct"/>
            <w:shd w:val="clear" w:color="auto" w:fill="auto"/>
            <w:noWrap/>
            <w:vAlign w:val="bottom"/>
            <w:hideMark/>
          </w:tcPr>
          <w:p w14:paraId="507EB4B5"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7971D4C8" w14:textId="77777777" w:rsidTr="00AC726D">
        <w:trPr>
          <w:trHeight w:val="20"/>
        </w:trPr>
        <w:tc>
          <w:tcPr>
            <w:tcW w:w="1523" w:type="pct"/>
            <w:shd w:val="clear" w:color="auto" w:fill="auto"/>
            <w:noWrap/>
            <w:vAlign w:val="center"/>
          </w:tcPr>
          <w:p w14:paraId="73FB2AFF" w14:textId="77777777" w:rsidR="00233749" w:rsidRPr="00233749" w:rsidRDefault="00233749" w:rsidP="00233749">
            <w:pPr>
              <w:rPr>
                <w:color w:val="000000"/>
                <w:lang w:eastAsia="es-CR"/>
              </w:rPr>
            </w:pPr>
          </w:p>
        </w:tc>
        <w:tc>
          <w:tcPr>
            <w:tcW w:w="695" w:type="pct"/>
            <w:shd w:val="clear" w:color="auto" w:fill="auto"/>
            <w:noWrap/>
            <w:vAlign w:val="bottom"/>
          </w:tcPr>
          <w:p w14:paraId="05AD77DE" w14:textId="77777777" w:rsidR="00233749" w:rsidRPr="00233749" w:rsidRDefault="00233749" w:rsidP="00233749">
            <w:pPr>
              <w:jc w:val="center"/>
              <w:rPr>
                <w:color w:val="000000"/>
                <w:lang w:eastAsia="es-CR"/>
              </w:rPr>
            </w:pPr>
          </w:p>
        </w:tc>
        <w:tc>
          <w:tcPr>
            <w:tcW w:w="695" w:type="pct"/>
            <w:shd w:val="clear" w:color="auto" w:fill="auto"/>
            <w:noWrap/>
            <w:vAlign w:val="bottom"/>
          </w:tcPr>
          <w:p w14:paraId="6ADC439B" w14:textId="77777777" w:rsidR="00233749" w:rsidRPr="00233749" w:rsidRDefault="00233749" w:rsidP="00233749">
            <w:pPr>
              <w:jc w:val="center"/>
              <w:rPr>
                <w:color w:val="000000"/>
                <w:lang w:eastAsia="es-CR"/>
              </w:rPr>
            </w:pPr>
          </w:p>
        </w:tc>
        <w:tc>
          <w:tcPr>
            <w:tcW w:w="695" w:type="pct"/>
            <w:shd w:val="clear" w:color="auto" w:fill="auto"/>
            <w:noWrap/>
            <w:vAlign w:val="bottom"/>
          </w:tcPr>
          <w:p w14:paraId="1F1A87D9" w14:textId="77777777" w:rsidR="00233749" w:rsidRPr="00233749" w:rsidRDefault="00233749" w:rsidP="00233749">
            <w:pPr>
              <w:jc w:val="center"/>
              <w:rPr>
                <w:color w:val="000000"/>
                <w:lang w:eastAsia="es-CR"/>
              </w:rPr>
            </w:pPr>
          </w:p>
        </w:tc>
        <w:tc>
          <w:tcPr>
            <w:tcW w:w="695" w:type="pct"/>
            <w:shd w:val="clear" w:color="auto" w:fill="auto"/>
            <w:noWrap/>
            <w:vAlign w:val="center"/>
          </w:tcPr>
          <w:p w14:paraId="57DA5118" w14:textId="77777777" w:rsidR="00233749" w:rsidRPr="00233749" w:rsidRDefault="00233749" w:rsidP="00233749">
            <w:pPr>
              <w:jc w:val="center"/>
              <w:rPr>
                <w:color w:val="000000"/>
                <w:lang w:eastAsia="es-CR"/>
              </w:rPr>
            </w:pPr>
          </w:p>
        </w:tc>
        <w:tc>
          <w:tcPr>
            <w:tcW w:w="696" w:type="pct"/>
            <w:shd w:val="clear" w:color="auto" w:fill="auto"/>
            <w:noWrap/>
            <w:vAlign w:val="bottom"/>
          </w:tcPr>
          <w:p w14:paraId="6D65E793" w14:textId="77777777" w:rsidR="00233749" w:rsidRPr="00233749" w:rsidRDefault="00233749" w:rsidP="00233749">
            <w:pPr>
              <w:jc w:val="center"/>
              <w:rPr>
                <w:color w:val="000000"/>
                <w:lang w:eastAsia="es-CR"/>
              </w:rPr>
            </w:pPr>
          </w:p>
        </w:tc>
      </w:tr>
    </w:tbl>
    <w:p w14:paraId="1EFCE988"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6797B708" w14:textId="77777777" w:rsidR="00233749" w:rsidRPr="00233749" w:rsidRDefault="00233749" w:rsidP="00233749">
      <w:pPr>
        <w:ind w:left="851" w:right="851" w:firstLine="709"/>
        <w:rPr>
          <w:color w:val="000000"/>
        </w:rPr>
      </w:pPr>
    </w:p>
    <w:p w14:paraId="4255A9B0" w14:textId="77777777" w:rsidR="00233749" w:rsidRPr="00233749" w:rsidRDefault="00233749" w:rsidP="00C55163">
      <w:pPr>
        <w:numPr>
          <w:ilvl w:val="0"/>
          <w:numId w:val="15"/>
        </w:numPr>
        <w:suppressAutoHyphens w:val="0"/>
        <w:ind w:left="851" w:right="851" w:firstLine="709"/>
        <w:jc w:val="both"/>
        <w:rPr>
          <w:color w:val="000000"/>
        </w:rPr>
      </w:pPr>
      <w:r w:rsidRPr="00233749">
        <w:rPr>
          <w:b/>
          <w:bCs/>
          <w:i/>
          <w:iCs/>
          <w:color w:val="000000"/>
        </w:rPr>
        <w:t>Estadounidenses que deciden vivir en el territorio nacional posterior a su jubilación:</w:t>
      </w:r>
      <w:r w:rsidRPr="00233749">
        <w:rPr>
          <w:color w:val="000000"/>
        </w:rPr>
        <w:t xml:space="preserve"> para esto se consultaron los datos de la cantidad de estadounidenses víctimas de muerte accidental por rango de edad en el último quinquenio, siendo que la mayor cantidad de víctimas son mayores a los 50 años es la población, con 14 casos en promedio con el 57,6% de esta nacionalidad.</w:t>
      </w:r>
    </w:p>
    <w:p w14:paraId="6B5BA179" w14:textId="77777777" w:rsidR="00233749" w:rsidRPr="00233749" w:rsidRDefault="00233749" w:rsidP="00233749">
      <w:pPr>
        <w:ind w:left="851" w:right="851" w:firstLine="709"/>
        <w:rPr>
          <w:color w:val="000000"/>
        </w:rPr>
      </w:pPr>
    </w:p>
    <w:p w14:paraId="354E854F" w14:textId="070FD95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lastRenderedPageBreak/>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7</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4</w:t>
      </w:r>
      <w:r w:rsidRPr="00233749">
        <w:rPr>
          <w:rFonts w:eastAsia="Book Antiqua"/>
          <w:i/>
          <w:iCs/>
          <w:noProof/>
          <w:color w:val="000000"/>
          <w:kern w:val="1"/>
          <w:lang w:val="es-CR" w:eastAsia="zh-CN" w:bidi="es-CR"/>
        </w:rPr>
        <w:fldChar w:fldCharType="end"/>
      </w:r>
    </w:p>
    <w:p w14:paraId="205D0656" w14:textId="061189FE"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de estadounidenses por rango de edad, periodo 2015-2019</w:t>
      </w:r>
    </w:p>
    <w:p w14:paraId="69E78F44"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3"/>
        <w:gridCol w:w="1306"/>
        <w:gridCol w:w="1306"/>
        <w:gridCol w:w="1306"/>
        <w:gridCol w:w="1306"/>
        <w:gridCol w:w="1308"/>
      </w:tblGrid>
      <w:tr w:rsidR="00233749" w:rsidRPr="00233749" w14:paraId="31042046" w14:textId="77777777" w:rsidTr="00AC726D">
        <w:trPr>
          <w:trHeight w:val="20"/>
          <w:tblHeader/>
        </w:trPr>
        <w:tc>
          <w:tcPr>
            <w:tcW w:w="1524" w:type="pct"/>
            <w:vMerge w:val="restart"/>
            <w:shd w:val="clear" w:color="auto" w:fill="auto"/>
            <w:vAlign w:val="center"/>
            <w:hideMark/>
          </w:tcPr>
          <w:p w14:paraId="2BC8D488" w14:textId="77777777" w:rsidR="00233749" w:rsidRPr="00233749" w:rsidRDefault="00233749" w:rsidP="00233749">
            <w:pPr>
              <w:jc w:val="center"/>
              <w:rPr>
                <w:b/>
                <w:bCs/>
                <w:color w:val="000000"/>
                <w:lang w:eastAsia="es-CR"/>
              </w:rPr>
            </w:pPr>
            <w:r w:rsidRPr="00233749">
              <w:rPr>
                <w:b/>
                <w:bCs/>
                <w:color w:val="000000"/>
                <w:lang w:eastAsia="es-CR"/>
              </w:rPr>
              <w:t>Rango de Edad, estadounidenses</w:t>
            </w:r>
          </w:p>
        </w:tc>
        <w:tc>
          <w:tcPr>
            <w:tcW w:w="3476" w:type="pct"/>
            <w:gridSpan w:val="5"/>
            <w:shd w:val="clear" w:color="auto" w:fill="auto"/>
            <w:vAlign w:val="center"/>
            <w:hideMark/>
          </w:tcPr>
          <w:p w14:paraId="528E1D3A"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48052AD5" w14:textId="77777777" w:rsidTr="00AC726D">
        <w:trPr>
          <w:trHeight w:val="20"/>
          <w:tblHeader/>
        </w:trPr>
        <w:tc>
          <w:tcPr>
            <w:tcW w:w="1524" w:type="pct"/>
            <w:vMerge/>
            <w:vAlign w:val="center"/>
            <w:hideMark/>
          </w:tcPr>
          <w:p w14:paraId="0656EDFB" w14:textId="77777777" w:rsidR="00233749" w:rsidRPr="00233749" w:rsidRDefault="00233749" w:rsidP="00233749">
            <w:pPr>
              <w:rPr>
                <w:b/>
                <w:bCs/>
                <w:color w:val="000000"/>
                <w:lang w:eastAsia="es-CR"/>
              </w:rPr>
            </w:pPr>
          </w:p>
        </w:tc>
        <w:tc>
          <w:tcPr>
            <w:tcW w:w="695" w:type="pct"/>
            <w:shd w:val="clear" w:color="auto" w:fill="auto"/>
            <w:noWrap/>
            <w:vAlign w:val="bottom"/>
            <w:hideMark/>
          </w:tcPr>
          <w:p w14:paraId="4FF473C6"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695" w:type="pct"/>
            <w:shd w:val="clear" w:color="auto" w:fill="auto"/>
            <w:noWrap/>
            <w:vAlign w:val="bottom"/>
            <w:hideMark/>
          </w:tcPr>
          <w:p w14:paraId="700A589B"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695" w:type="pct"/>
            <w:shd w:val="clear" w:color="auto" w:fill="auto"/>
            <w:noWrap/>
            <w:vAlign w:val="bottom"/>
            <w:hideMark/>
          </w:tcPr>
          <w:p w14:paraId="57F61ECE"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695" w:type="pct"/>
            <w:shd w:val="clear" w:color="auto" w:fill="auto"/>
            <w:noWrap/>
            <w:vAlign w:val="bottom"/>
            <w:hideMark/>
          </w:tcPr>
          <w:p w14:paraId="18089F47"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695" w:type="pct"/>
            <w:shd w:val="clear" w:color="auto" w:fill="auto"/>
            <w:noWrap/>
            <w:vAlign w:val="bottom"/>
            <w:hideMark/>
          </w:tcPr>
          <w:p w14:paraId="1DD3237D"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6DDE54D7" w14:textId="77777777" w:rsidTr="00AC726D">
        <w:trPr>
          <w:trHeight w:val="20"/>
        </w:trPr>
        <w:tc>
          <w:tcPr>
            <w:tcW w:w="1524" w:type="pct"/>
            <w:shd w:val="clear" w:color="auto" w:fill="auto"/>
            <w:noWrap/>
            <w:vAlign w:val="center"/>
          </w:tcPr>
          <w:p w14:paraId="0948FE9B" w14:textId="77777777" w:rsidR="00233749" w:rsidRPr="00233749" w:rsidRDefault="00233749" w:rsidP="00233749">
            <w:pPr>
              <w:rPr>
                <w:color w:val="000000"/>
                <w:lang w:eastAsia="es-CR"/>
              </w:rPr>
            </w:pPr>
          </w:p>
        </w:tc>
        <w:tc>
          <w:tcPr>
            <w:tcW w:w="695" w:type="pct"/>
            <w:shd w:val="clear" w:color="auto" w:fill="auto"/>
            <w:noWrap/>
            <w:vAlign w:val="bottom"/>
          </w:tcPr>
          <w:p w14:paraId="505C2FE3" w14:textId="77777777" w:rsidR="00233749" w:rsidRPr="00233749" w:rsidRDefault="00233749" w:rsidP="00233749">
            <w:pPr>
              <w:jc w:val="center"/>
              <w:rPr>
                <w:color w:val="000000"/>
                <w:lang w:eastAsia="es-CR"/>
              </w:rPr>
            </w:pPr>
          </w:p>
        </w:tc>
        <w:tc>
          <w:tcPr>
            <w:tcW w:w="695" w:type="pct"/>
            <w:shd w:val="clear" w:color="auto" w:fill="auto"/>
            <w:noWrap/>
            <w:vAlign w:val="bottom"/>
          </w:tcPr>
          <w:p w14:paraId="7BA5FE6A" w14:textId="77777777" w:rsidR="00233749" w:rsidRPr="00233749" w:rsidRDefault="00233749" w:rsidP="00233749">
            <w:pPr>
              <w:jc w:val="center"/>
              <w:rPr>
                <w:color w:val="000000"/>
                <w:lang w:eastAsia="es-CR"/>
              </w:rPr>
            </w:pPr>
          </w:p>
        </w:tc>
        <w:tc>
          <w:tcPr>
            <w:tcW w:w="695" w:type="pct"/>
            <w:shd w:val="clear" w:color="auto" w:fill="auto"/>
            <w:noWrap/>
            <w:vAlign w:val="bottom"/>
          </w:tcPr>
          <w:p w14:paraId="2A1E1861" w14:textId="77777777" w:rsidR="00233749" w:rsidRPr="00233749" w:rsidRDefault="00233749" w:rsidP="00233749">
            <w:pPr>
              <w:jc w:val="center"/>
              <w:rPr>
                <w:color w:val="000000"/>
                <w:lang w:eastAsia="es-CR"/>
              </w:rPr>
            </w:pPr>
          </w:p>
        </w:tc>
        <w:tc>
          <w:tcPr>
            <w:tcW w:w="695" w:type="pct"/>
            <w:shd w:val="clear" w:color="auto" w:fill="auto"/>
            <w:noWrap/>
            <w:vAlign w:val="bottom"/>
          </w:tcPr>
          <w:p w14:paraId="5F99FC0E" w14:textId="77777777" w:rsidR="00233749" w:rsidRPr="00233749" w:rsidRDefault="00233749" w:rsidP="00233749">
            <w:pPr>
              <w:jc w:val="center"/>
              <w:rPr>
                <w:color w:val="000000"/>
                <w:lang w:eastAsia="es-CR"/>
              </w:rPr>
            </w:pPr>
          </w:p>
        </w:tc>
        <w:tc>
          <w:tcPr>
            <w:tcW w:w="695" w:type="pct"/>
            <w:shd w:val="clear" w:color="auto" w:fill="auto"/>
            <w:noWrap/>
            <w:vAlign w:val="bottom"/>
          </w:tcPr>
          <w:p w14:paraId="3167957B" w14:textId="77777777" w:rsidR="00233749" w:rsidRPr="00233749" w:rsidRDefault="00233749" w:rsidP="00233749">
            <w:pPr>
              <w:jc w:val="center"/>
              <w:rPr>
                <w:color w:val="000000"/>
                <w:lang w:eastAsia="es-CR"/>
              </w:rPr>
            </w:pPr>
          </w:p>
        </w:tc>
      </w:tr>
      <w:tr w:rsidR="00233749" w:rsidRPr="00233749" w14:paraId="4AEBB053" w14:textId="77777777" w:rsidTr="00AC726D">
        <w:trPr>
          <w:trHeight w:val="20"/>
        </w:trPr>
        <w:tc>
          <w:tcPr>
            <w:tcW w:w="1524" w:type="pct"/>
            <w:shd w:val="clear" w:color="auto" w:fill="auto"/>
            <w:noWrap/>
            <w:vAlign w:val="center"/>
            <w:hideMark/>
          </w:tcPr>
          <w:p w14:paraId="0569AF0D"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695" w:type="pct"/>
            <w:shd w:val="clear" w:color="auto" w:fill="auto"/>
            <w:noWrap/>
            <w:vAlign w:val="center"/>
            <w:hideMark/>
          </w:tcPr>
          <w:p w14:paraId="426D2B69" w14:textId="77777777" w:rsidR="00233749" w:rsidRPr="00233749" w:rsidRDefault="00233749" w:rsidP="00233749">
            <w:pPr>
              <w:jc w:val="center"/>
              <w:rPr>
                <w:b/>
                <w:bCs/>
                <w:color w:val="000000"/>
                <w:lang w:eastAsia="es-CR"/>
              </w:rPr>
            </w:pPr>
            <w:r w:rsidRPr="00233749">
              <w:rPr>
                <w:b/>
                <w:bCs/>
                <w:color w:val="000000"/>
                <w:lang w:eastAsia="es-CR"/>
              </w:rPr>
              <w:t>19</w:t>
            </w:r>
          </w:p>
        </w:tc>
        <w:tc>
          <w:tcPr>
            <w:tcW w:w="695" w:type="pct"/>
            <w:shd w:val="clear" w:color="auto" w:fill="auto"/>
            <w:noWrap/>
            <w:vAlign w:val="center"/>
            <w:hideMark/>
          </w:tcPr>
          <w:p w14:paraId="712742FE" w14:textId="77777777" w:rsidR="00233749" w:rsidRPr="00233749" w:rsidRDefault="00233749" w:rsidP="00233749">
            <w:pPr>
              <w:jc w:val="center"/>
              <w:rPr>
                <w:b/>
                <w:bCs/>
                <w:color w:val="000000"/>
                <w:lang w:eastAsia="es-CR"/>
              </w:rPr>
            </w:pPr>
            <w:r w:rsidRPr="00233749">
              <w:rPr>
                <w:b/>
                <w:bCs/>
                <w:color w:val="000000"/>
                <w:lang w:eastAsia="es-CR"/>
              </w:rPr>
              <w:t>18</w:t>
            </w:r>
          </w:p>
        </w:tc>
        <w:tc>
          <w:tcPr>
            <w:tcW w:w="695" w:type="pct"/>
            <w:shd w:val="clear" w:color="auto" w:fill="auto"/>
            <w:noWrap/>
            <w:vAlign w:val="center"/>
            <w:hideMark/>
          </w:tcPr>
          <w:p w14:paraId="0A42010A" w14:textId="77777777" w:rsidR="00233749" w:rsidRPr="00233749" w:rsidRDefault="00233749" w:rsidP="00233749">
            <w:pPr>
              <w:jc w:val="center"/>
              <w:rPr>
                <w:b/>
                <w:bCs/>
                <w:color w:val="000000"/>
                <w:lang w:eastAsia="es-CR"/>
              </w:rPr>
            </w:pPr>
            <w:r w:rsidRPr="00233749">
              <w:rPr>
                <w:b/>
                <w:bCs/>
                <w:color w:val="000000"/>
                <w:lang w:eastAsia="es-CR"/>
              </w:rPr>
              <w:t>23</w:t>
            </w:r>
          </w:p>
        </w:tc>
        <w:tc>
          <w:tcPr>
            <w:tcW w:w="695" w:type="pct"/>
            <w:shd w:val="clear" w:color="auto" w:fill="auto"/>
            <w:noWrap/>
            <w:vAlign w:val="center"/>
            <w:hideMark/>
          </w:tcPr>
          <w:p w14:paraId="212E8C5D" w14:textId="77777777" w:rsidR="00233749" w:rsidRPr="00233749" w:rsidRDefault="00233749" w:rsidP="00233749">
            <w:pPr>
              <w:jc w:val="center"/>
              <w:rPr>
                <w:b/>
                <w:bCs/>
                <w:color w:val="000000"/>
                <w:lang w:eastAsia="es-CR"/>
              </w:rPr>
            </w:pPr>
            <w:r w:rsidRPr="00233749">
              <w:rPr>
                <w:b/>
                <w:bCs/>
                <w:color w:val="000000"/>
                <w:lang w:eastAsia="es-CR"/>
              </w:rPr>
              <w:t>36</w:t>
            </w:r>
          </w:p>
        </w:tc>
        <w:tc>
          <w:tcPr>
            <w:tcW w:w="695" w:type="pct"/>
            <w:shd w:val="clear" w:color="auto" w:fill="auto"/>
            <w:noWrap/>
            <w:vAlign w:val="center"/>
            <w:hideMark/>
          </w:tcPr>
          <w:p w14:paraId="11CB9A50" w14:textId="77777777" w:rsidR="00233749" w:rsidRPr="00233749" w:rsidRDefault="00233749" w:rsidP="00233749">
            <w:pPr>
              <w:jc w:val="center"/>
              <w:rPr>
                <w:b/>
                <w:bCs/>
                <w:color w:val="000000"/>
                <w:lang w:eastAsia="es-CR"/>
              </w:rPr>
            </w:pPr>
            <w:r w:rsidRPr="00233749">
              <w:rPr>
                <w:b/>
                <w:bCs/>
                <w:color w:val="000000"/>
                <w:lang w:eastAsia="es-CR"/>
              </w:rPr>
              <w:t>22</w:t>
            </w:r>
          </w:p>
        </w:tc>
      </w:tr>
      <w:tr w:rsidR="00233749" w:rsidRPr="00233749" w14:paraId="08B16295" w14:textId="77777777" w:rsidTr="00AC726D">
        <w:trPr>
          <w:trHeight w:val="20"/>
        </w:trPr>
        <w:tc>
          <w:tcPr>
            <w:tcW w:w="1524" w:type="pct"/>
            <w:shd w:val="clear" w:color="auto" w:fill="auto"/>
            <w:noWrap/>
            <w:vAlign w:val="center"/>
          </w:tcPr>
          <w:p w14:paraId="4ED84202" w14:textId="77777777" w:rsidR="00233749" w:rsidRPr="00233749" w:rsidRDefault="00233749" w:rsidP="00233749">
            <w:pPr>
              <w:jc w:val="center"/>
              <w:rPr>
                <w:color w:val="000000"/>
                <w:lang w:eastAsia="es-CR"/>
              </w:rPr>
            </w:pPr>
          </w:p>
        </w:tc>
        <w:tc>
          <w:tcPr>
            <w:tcW w:w="695" w:type="pct"/>
            <w:shd w:val="clear" w:color="auto" w:fill="auto"/>
            <w:noWrap/>
            <w:vAlign w:val="bottom"/>
          </w:tcPr>
          <w:p w14:paraId="5969291B" w14:textId="77777777" w:rsidR="00233749" w:rsidRPr="00233749" w:rsidRDefault="00233749" w:rsidP="00233749">
            <w:pPr>
              <w:jc w:val="center"/>
              <w:rPr>
                <w:color w:val="000000"/>
                <w:lang w:eastAsia="es-CR"/>
              </w:rPr>
            </w:pPr>
          </w:p>
        </w:tc>
        <w:tc>
          <w:tcPr>
            <w:tcW w:w="695" w:type="pct"/>
            <w:shd w:val="clear" w:color="auto" w:fill="auto"/>
            <w:noWrap/>
            <w:vAlign w:val="bottom"/>
          </w:tcPr>
          <w:p w14:paraId="325ADD9B" w14:textId="77777777" w:rsidR="00233749" w:rsidRPr="00233749" w:rsidRDefault="00233749" w:rsidP="00233749">
            <w:pPr>
              <w:jc w:val="center"/>
              <w:rPr>
                <w:color w:val="000000"/>
                <w:lang w:eastAsia="es-CR"/>
              </w:rPr>
            </w:pPr>
          </w:p>
        </w:tc>
        <w:tc>
          <w:tcPr>
            <w:tcW w:w="695" w:type="pct"/>
            <w:shd w:val="clear" w:color="auto" w:fill="auto"/>
            <w:noWrap/>
            <w:vAlign w:val="bottom"/>
          </w:tcPr>
          <w:p w14:paraId="62F45341" w14:textId="77777777" w:rsidR="00233749" w:rsidRPr="00233749" w:rsidRDefault="00233749" w:rsidP="00233749">
            <w:pPr>
              <w:jc w:val="center"/>
              <w:rPr>
                <w:color w:val="000000"/>
                <w:lang w:eastAsia="es-CR"/>
              </w:rPr>
            </w:pPr>
          </w:p>
        </w:tc>
        <w:tc>
          <w:tcPr>
            <w:tcW w:w="695" w:type="pct"/>
            <w:shd w:val="clear" w:color="auto" w:fill="auto"/>
            <w:noWrap/>
            <w:vAlign w:val="center"/>
          </w:tcPr>
          <w:p w14:paraId="522ADD8C" w14:textId="77777777" w:rsidR="00233749" w:rsidRPr="00233749" w:rsidRDefault="00233749" w:rsidP="00233749">
            <w:pPr>
              <w:jc w:val="center"/>
              <w:rPr>
                <w:color w:val="000000"/>
                <w:lang w:eastAsia="es-CR"/>
              </w:rPr>
            </w:pPr>
          </w:p>
        </w:tc>
        <w:tc>
          <w:tcPr>
            <w:tcW w:w="695" w:type="pct"/>
            <w:shd w:val="clear" w:color="auto" w:fill="auto"/>
            <w:noWrap/>
            <w:vAlign w:val="bottom"/>
          </w:tcPr>
          <w:p w14:paraId="51822424" w14:textId="77777777" w:rsidR="00233749" w:rsidRPr="00233749" w:rsidRDefault="00233749" w:rsidP="00233749">
            <w:pPr>
              <w:jc w:val="center"/>
              <w:rPr>
                <w:color w:val="000000"/>
                <w:lang w:eastAsia="es-CR"/>
              </w:rPr>
            </w:pPr>
          </w:p>
        </w:tc>
      </w:tr>
      <w:tr w:rsidR="00233749" w:rsidRPr="00233749" w14:paraId="295EAC9D" w14:textId="77777777" w:rsidTr="00AC726D">
        <w:trPr>
          <w:trHeight w:val="20"/>
        </w:trPr>
        <w:tc>
          <w:tcPr>
            <w:tcW w:w="1524" w:type="pct"/>
            <w:shd w:val="clear" w:color="auto" w:fill="auto"/>
            <w:noWrap/>
            <w:vAlign w:val="center"/>
            <w:hideMark/>
          </w:tcPr>
          <w:p w14:paraId="181F9804" w14:textId="77777777" w:rsidR="00233749" w:rsidRPr="00233749" w:rsidRDefault="00233749" w:rsidP="00233749">
            <w:pPr>
              <w:rPr>
                <w:color w:val="000000"/>
                <w:lang w:eastAsia="es-CR"/>
              </w:rPr>
            </w:pPr>
            <w:r w:rsidRPr="00233749">
              <w:rPr>
                <w:color w:val="000000"/>
                <w:lang w:eastAsia="es-CR"/>
              </w:rPr>
              <w:t>Menos de 5 años</w:t>
            </w:r>
          </w:p>
        </w:tc>
        <w:tc>
          <w:tcPr>
            <w:tcW w:w="695" w:type="pct"/>
            <w:shd w:val="clear" w:color="auto" w:fill="auto"/>
            <w:noWrap/>
            <w:vAlign w:val="bottom"/>
            <w:hideMark/>
          </w:tcPr>
          <w:p w14:paraId="0F17998A"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1769EC92"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55A561AC"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44A0EC02"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6C8AF179"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1F44DB69" w14:textId="77777777" w:rsidTr="00AC726D">
        <w:trPr>
          <w:trHeight w:val="20"/>
        </w:trPr>
        <w:tc>
          <w:tcPr>
            <w:tcW w:w="1524" w:type="pct"/>
            <w:shd w:val="clear" w:color="auto" w:fill="auto"/>
            <w:noWrap/>
            <w:vAlign w:val="center"/>
            <w:hideMark/>
          </w:tcPr>
          <w:p w14:paraId="3010CE0A" w14:textId="77777777" w:rsidR="00233749" w:rsidRPr="00233749" w:rsidRDefault="00233749" w:rsidP="00233749">
            <w:pPr>
              <w:rPr>
                <w:color w:val="000000"/>
                <w:lang w:eastAsia="es-CR"/>
              </w:rPr>
            </w:pPr>
            <w:r w:rsidRPr="00233749">
              <w:rPr>
                <w:color w:val="000000"/>
                <w:lang w:eastAsia="es-CR"/>
              </w:rPr>
              <w:t>De 5 a 9 años</w:t>
            </w:r>
          </w:p>
        </w:tc>
        <w:tc>
          <w:tcPr>
            <w:tcW w:w="695" w:type="pct"/>
            <w:shd w:val="clear" w:color="auto" w:fill="auto"/>
            <w:noWrap/>
            <w:vAlign w:val="bottom"/>
            <w:hideMark/>
          </w:tcPr>
          <w:p w14:paraId="0FBD28A8"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66CD7265"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72AA83D3"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12902E84"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405530FB"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25F701EA" w14:textId="77777777" w:rsidTr="00AC726D">
        <w:trPr>
          <w:trHeight w:val="20"/>
        </w:trPr>
        <w:tc>
          <w:tcPr>
            <w:tcW w:w="1524" w:type="pct"/>
            <w:shd w:val="clear" w:color="auto" w:fill="auto"/>
            <w:noWrap/>
            <w:vAlign w:val="center"/>
            <w:hideMark/>
          </w:tcPr>
          <w:p w14:paraId="2FA216E6" w14:textId="77777777" w:rsidR="00233749" w:rsidRPr="00233749" w:rsidRDefault="00233749" w:rsidP="00233749">
            <w:pPr>
              <w:rPr>
                <w:color w:val="000000"/>
                <w:lang w:eastAsia="es-CR"/>
              </w:rPr>
            </w:pPr>
            <w:r w:rsidRPr="00233749">
              <w:rPr>
                <w:color w:val="000000"/>
                <w:lang w:eastAsia="es-CR"/>
              </w:rPr>
              <w:t>De 10 a 14 años</w:t>
            </w:r>
          </w:p>
        </w:tc>
        <w:tc>
          <w:tcPr>
            <w:tcW w:w="695" w:type="pct"/>
            <w:shd w:val="clear" w:color="auto" w:fill="auto"/>
            <w:noWrap/>
            <w:vAlign w:val="bottom"/>
            <w:hideMark/>
          </w:tcPr>
          <w:p w14:paraId="78554187"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79BFDF49"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50E5EE7A"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1FFA9B02"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6C1969A6"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33C9DB6B" w14:textId="77777777" w:rsidTr="00AC726D">
        <w:trPr>
          <w:trHeight w:val="20"/>
        </w:trPr>
        <w:tc>
          <w:tcPr>
            <w:tcW w:w="1524" w:type="pct"/>
            <w:shd w:val="clear" w:color="auto" w:fill="auto"/>
            <w:noWrap/>
            <w:vAlign w:val="center"/>
            <w:hideMark/>
          </w:tcPr>
          <w:p w14:paraId="1011242F" w14:textId="77777777" w:rsidR="00233749" w:rsidRPr="00233749" w:rsidRDefault="00233749" w:rsidP="00233749">
            <w:pPr>
              <w:rPr>
                <w:color w:val="000000"/>
                <w:lang w:eastAsia="es-CR"/>
              </w:rPr>
            </w:pPr>
            <w:r w:rsidRPr="00233749">
              <w:rPr>
                <w:color w:val="000000"/>
                <w:lang w:eastAsia="es-CR"/>
              </w:rPr>
              <w:t>De 15 a 17 años</w:t>
            </w:r>
          </w:p>
        </w:tc>
        <w:tc>
          <w:tcPr>
            <w:tcW w:w="695" w:type="pct"/>
            <w:shd w:val="clear" w:color="auto" w:fill="auto"/>
            <w:noWrap/>
            <w:vAlign w:val="bottom"/>
            <w:hideMark/>
          </w:tcPr>
          <w:p w14:paraId="7CA5DF0F"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026B474D"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689B0A65"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1EEAB217"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2CBEEE54"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5925892C" w14:textId="77777777" w:rsidTr="00AC726D">
        <w:trPr>
          <w:trHeight w:val="20"/>
        </w:trPr>
        <w:tc>
          <w:tcPr>
            <w:tcW w:w="1524" w:type="pct"/>
            <w:shd w:val="clear" w:color="auto" w:fill="auto"/>
            <w:noWrap/>
            <w:vAlign w:val="center"/>
            <w:hideMark/>
          </w:tcPr>
          <w:p w14:paraId="61F3559C" w14:textId="77777777" w:rsidR="00233749" w:rsidRPr="00233749" w:rsidRDefault="00233749" w:rsidP="00233749">
            <w:pPr>
              <w:rPr>
                <w:color w:val="000000"/>
                <w:lang w:eastAsia="es-CR"/>
              </w:rPr>
            </w:pPr>
            <w:r w:rsidRPr="00233749">
              <w:rPr>
                <w:color w:val="000000"/>
                <w:lang w:eastAsia="es-CR"/>
              </w:rPr>
              <w:t>De 18 a 19 años</w:t>
            </w:r>
          </w:p>
        </w:tc>
        <w:tc>
          <w:tcPr>
            <w:tcW w:w="695" w:type="pct"/>
            <w:shd w:val="clear" w:color="auto" w:fill="auto"/>
            <w:noWrap/>
            <w:vAlign w:val="bottom"/>
            <w:hideMark/>
          </w:tcPr>
          <w:p w14:paraId="4F283549"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549115C6"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5CFD281E"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76F8E2E8"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bottom"/>
            <w:hideMark/>
          </w:tcPr>
          <w:p w14:paraId="4525E095"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30E91FAC" w14:textId="77777777" w:rsidTr="00AC726D">
        <w:trPr>
          <w:trHeight w:val="20"/>
        </w:trPr>
        <w:tc>
          <w:tcPr>
            <w:tcW w:w="1524" w:type="pct"/>
            <w:shd w:val="clear" w:color="auto" w:fill="auto"/>
            <w:noWrap/>
            <w:vAlign w:val="center"/>
            <w:hideMark/>
          </w:tcPr>
          <w:p w14:paraId="100C3D0C" w14:textId="77777777" w:rsidR="00233749" w:rsidRPr="00233749" w:rsidRDefault="00233749" w:rsidP="00233749">
            <w:pPr>
              <w:rPr>
                <w:color w:val="000000"/>
                <w:lang w:eastAsia="es-CR"/>
              </w:rPr>
            </w:pPr>
            <w:r w:rsidRPr="00233749">
              <w:rPr>
                <w:color w:val="000000"/>
                <w:lang w:eastAsia="es-CR"/>
              </w:rPr>
              <w:t>De 20 a 24 años</w:t>
            </w:r>
          </w:p>
        </w:tc>
        <w:tc>
          <w:tcPr>
            <w:tcW w:w="695" w:type="pct"/>
            <w:shd w:val="clear" w:color="auto" w:fill="auto"/>
            <w:noWrap/>
            <w:vAlign w:val="bottom"/>
            <w:hideMark/>
          </w:tcPr>
          <w:p w14:paraId="408EA397"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3B26B478"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56E6268D"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center"/>
            <w:hideMark/>
          </w:tcPr>
          <w:p w14:paraId="5661C996"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007F5B95"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529322A3" w14:textId="77777777" w:rsidTr="00AC726D">
        <w:trPr>
          <w:trHeight w:val="20"/>
        </w:trPr>
        <w:tc>
          <w:tcPr>
            <w:tcW w:w="1524" w:type="pct"/>
            <w:shd w:val="clear" w:color="auto" w:fill="auto"/>
            <w:noWrap/>
            <w:vAlign w:val="center"/>
            <w:hideMark/>
          </w:tcPr>
          <w:p w14:paraId="7A70DA54" w14:textId="77777777" w:rsidR="00233749" w:rsidRPr="00233749" w:rsidRDefault="00233749" w:rsidP="00233749">
            <w:pPr>
              <w:rPr>
                <w:color w:val="000000"/>
                <w:lang w:eastAsia="es-CR"/>
              </w:rPr>
            </w:pPr>
            <w:r w:rsidRPr="00233749">
              <w:rPr>
                <w:color w:val="000000"/>
                <w:lang w:eastAsia="es-CR"/>
              </w:rPr>
              <w:t>De 25 a 29 años</w:t>
            </w:r>
          </w:p>
        </w:tc>
        <w:tc>
          <w:tcPr>
            <w:tcW w:w="695" w:type="pct"/>
            <w:shd w:val="clear" w:color="auto" w:fill="auto"/>
            <w:noWrap/>
            <w:vAlign w:val="bottom"/>
            <w:hideMark/>
          </w:tcPr>
          <w:p w14:paraId="5674D3D8"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5AEFE959"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40D7DA0B"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center"/>
            <w:hideMark/>
          </w:tcPr>
          <w:p w14:paraId="33D4A240"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7F614B4F"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49C3B762" w14:textId="77777777" w:rsidTr="00AC726D">
        <w:trPr>
          <w:trHeight w:val="20"/>
        </w:trPr>
        <w:tc>
          <w:tcPr>
            <w:tcW w:w="1524" w:type="pct"/>
            <w:shd w:val="clear" w:color="auto" w:fill="auto"/>
            <w:noWrap/>
            <w:vAlign w:val="center"/>
            <w:hideMark/>
          </w:tcPr>
          <w:p w14:paraId="71A4BAAD" w14:textId="77777777" w:rsidR="00233749" w:rsidRPr="00233749" w:rsidRDefault="00233749" w:rsidP="00233749">
            <w:pPr>
              <w:rPr>
                <w:color w:val="000000"/>
                <w:lang w:eastAsia="es-CR"/>
              </w:rPr>
            </w:pPr>
            <w:r w:rsidRPr="00233749">
              <w:rPr>
                <w:color w:val="000000"/>
                <w:lang w:eastAsia="es-CR"/>
              </w:rPr>
              <w:t>De 30 a 34 años</w:t>
            </w:r>
          </w:p>
        </w:tc>
        <w:tc>
          <w:tcPr>
            <w:tcW w:w="695" w:type="pct"/>
            <w:shd w:val="clear" w:color="auto" w:fill="auto"/>
            <w:noWrap/>
            <w:vAlign w:val="bottom"/>
            <w:hideMark/>
          </w:tcPr>
          <w:p w14:paraId="579A7B87"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bottom"/>
            <w:hideMark/>
          </w:tcPr>
          <w:p w14:paraId="5C81CD79"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7AB47637"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center"/>
            <w:hideMark/>
          </w:tcPr>
          <w:p w14:paraId="78282552"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bottom"/>
            <w:hideMark/>
          </w:tcPr>
          <w:p w14:paraId="372CB90B"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7ECE2BEA" w14:textId="77777777" w:rsidTr="00AC726D">
        <w:trPr>
          <w:trHeight w:val="20"/>
        </w:trPr>
        <w:tc>
          <w:tcPr>
            <w:tcW w:w="1524" w:type="pct"/>
            <w:shd w:val="clear" w:color="auto" w:fill="auto"/>
            <w:noWrap/>
            <w:vAlign w:val="center"/>
            <w:hideMark/>
          </w:tcPr>
          <w:p w14:paraId="745F0304" w14:textId="77777777" w:rsidR="00233749" w:rsidRPr="00233749" w:rsidRDefault="00233749" w:rsidP="00233749">
            <w:pPr>
              <w:rPr>
                <w:color w:val="000000"/>
                <w:lang w:eastAsia="es-CR"/>
              </w:rPr>
            </w:pPr>
            <w:r w:rsidRPr="00233749">
              <w:rPr>
                <w:color w:val="000000"/>
                <w:lang w:eastAsia="es-CR"/>
              </w:rPr>
              <w:t>De 35 a 39 años</w:t>
            </w:r>
          </w:p>
        </w:tc>
        <w:tc>
          <w:tcPr>
            <w:tcW w:w="695" w:type="pct"/>
            <w:shd w:val="clear" w:color="auto" w:fill="auto"/>
            <w:noWrap/>
            <w:vAlign w:val="bottom"/>
            <w:hideMark/>
          </w:tcPr>
          <w:p w14:paraId="7C03972D"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30CB9AC0"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0DFC85E7"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center"/>
            <w:hideMark/>
          </w:tcPr>
          <w:p w14:paraId="2BA9B3B4"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bottom"/>
            <w:hideMark/>
          </w:tcPr>
          <w:p w14:paraId="285FD07E"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25C9FD20" w14:textId="77777777" w:rsidTr="00AC726D">
        <w:trPr>
          <w:trHeight w:val="20"/>
        </w:trPr>
        <w:tc>
          <w:tcPr>
            <w:tcW w:w="1524" w:type="pct"/>
            <w:shd w:val="clear" w:color="auto" w:fill="auto"/>
            <w:noWrap/>
            <w:vAlign w:val="center"/>
            <w:hideMark/>
          </w:tcPr>
          <w:p w14:paraId="4677AE69" w14:textId="77777777" w:rsidR="00233749" w:rsidRPr="00233749" w:rsidRDefault="00233749" w:rsidP="00233749">
            <w:pPr>
              <w:rPr>
                <w:color w:val="000000"/>
                <w:lang w:eastAsia="es-CR"/>
              </w:rPr>
            </w:pPr>
            <w:r w:rsidRPr="00233749">
              <w:rPr>
                <w:color w:val="000000"/>
                <w:lang w:eastAsia="es-CR"/>
              </w:rPr>
              <w:t>De 40 a 44 años</w:t>
            </w:r>
          </w:p>
        </w:tc>
        <w:tc>
          <w:tcPr>
            <w:tcW w:w="695" w:type="pct"/>
            <w:shd w:val="clear" w:color="auto" w:fill="auto"/>
            <w:noWrap/>
            <w:vAlign w:val="bottom"/>
            <w:hideMark/>
          </w:tcPr>
          <w:p w14:paraId="786ADC77"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3698B7C5"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1BCEC1D5"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center"/>
            <w:hideMark/>
          </w:tcPr>
          <w:p w14:paraId="65EEC3DF"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bottom"/>
            <w:hideMark/>
          </w:tcPr>
          <w:p w14:paraId="13DD2465"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69C18D7A" w14:textId="77777777" w:rsidTr="00AC726D">
        <w:trPr>
          <w:trHeight w:val="20"/>
        </w:trPr>
        <w:tc>
          <w:tcPr>
            <w:tcW w:w="1524" w:type="pct"/>
            <w:shd w:val="clear" w:color="auto" w:fill="auto"/>
            <w:noWrap/>
            <w:vAlign w:val="center"/>
            <w:hideMark/>
          </w:tcPr>
          <w:p w14:paraId="51008493" w14:textId="77777777" w:rsidR="00233749" w:rsidRPr="00233749" w:rsidRDefault="00233749" w:rsidP="00233749">
            <w:pPr>
              <w:rPr>
                <w:color w:val="000000"/>
                <w:lang w:eastAsia="es-CR"/>
              </w:rPr>
            </w:pPr>
            <w:r w:rsidRPr="00233749">
              <w:rPr>
                <w:color w:val="000000"/>
                <w:lang w:eastAsia="es-CR"/>
              </w:rPr>
              <w:t>De 45 a 49 años</w:t>
            </w:r>
          </w:p>
        </w:tc>
        <w:tc>
          <w:tcPr>
            <w:tcW w:w="695" w:type="pct"/>
            <w:shd w:val="clear" w:color="auto" w:fill="auto"/>
            <w:noWrap/>
            <w:vAlign w:val="bottom"/>
            <w:hideMark/>
          </w:tcPr>
          <w:p w14:paraId="1BEACDFA"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19ECA9BE"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2738A129" w14:textId="77777777" w:rsidR="00233749" w:rsidRPr="00233749" w:rsidRDefault="00233749" w:rsidP="00233749">
            <w:pPr>
              <w:jc w:val="center"/>
              <w:rPr>
                <w:color w:val="000000"/>
                <w:lang w:eastAsia="es-CR"/>
              </w:rPr>
            </w:pPr>
            <w:r w:rsidRPr="00233749">
              <w:rPr>
                <w:color w:val="000000"/>
                <w:lang w:eastAsia="es-CR"/>
              </w:rPr>
              <w:t>4</w:t>
            </w:r>
          </w:p>
        </w:tc>
        <w:tc>
          <w:tcPr>
            <w:tcW w:w="695" w:type="pct"/>
            <w:shd w:val="clear" w:color="auto" w:fill="auto"/>
            <w:noWrap/>
            <w:vAlign w:val="center"/>
            <w:hideMark/>
          </w:tcPr>
          <w:p w14:paraId="428B7225"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bottom"/>
            <w:hideMark/>
          </w:tcPr>
          <w:p w14:paraId="7AA6BD85" w14:textId="77777777" w:rsidR="00233749" w:rsidRPr="00233749" w:rsidRDefault="00233749" w:rsidP="00233749">
            <w:pPr>
              <w:jc w:val="center"/>
              <w:rPr>
                <w:color w:val="000000"/>
                <w:lang w:eastAsia="es-CR"/>
              </w:rPr>
            </w:pPr>
            <w:r w:rsidRPr="00233749">
              <w:rPr>
                <w:color w:val="000000"/>
                <w:lang w:eastAsia="es-CR"/>
              </w:rPr>
              <w:t>3</w:t>
            </w:r>
          </w:p>
        </w:tc>
      </w:tr>
      <w:tr w:rsidR="00233749" w:rsidRPr="00233749" w14:paraId="6180B68E" w14:textId="77777777" w:rsidTr="00AC726D">
        <w:trPr>
          <w:trHeight w:val="20"/>
        </w:trPr>
        <w:tc>
          <w:tcPr>
            <w:tcW w:w="1524" w:type="pct"/>
            <w:shd w:val="clear" w:color="auto" w:fill="auto"/>
            <w:noWrap/>
            <w:vAlign w:val="center"/>
            <w:hideMark/>
          </w:tcPr>
          <w:p w14:paraId="415D6C65" w14:textId="77777777" w:rsidR="00233749" w:rsidRPr="00233749" w:rsidRDefault="00233749" w:rsidP="00233749">
            <w:pPr>
              <w:rPr>
                <w:color w:val="000000"/>
                <w:lang w:eastAsia="es-CR"/>
              </w:rPr>
            </w:pPr>
            <w:r w:rsidRPr="00233749">
              <w:rPr>
                <w:color w:val="000000"/>
                <w:lang w:eastAsia="es-CR"/>
              </w:rPr>
              <w:t>De 50 a 54 años</w:t>
            </w:r>
          </w:p>
        </w:tc>
        <w:tc>
          <w:tcPr>
            <w:tcW w:w="695" w:type="pct"/>
            <w:shd w:val="clear" w:color="auto" w:fill="auto"/>
            <w:noWrap/>
            <w:vAlign w:val="bottom"/>
            <w:hideMark/>
          </w:tcPr>
          <w:p w14:paraId="381427D2" w14:textId="77777777" w:rsidR="00233749" w:rsidRPr="00233749" w:rsidRDefault="00233749" w:rsidP="00233749">
            <w:pPr>
              <w:jc w:val="center"/>
              <w:rPr>
                <w:color w:val="000000"/>
                <w:lang w:eastAsia="es-CR"/>
              </w:rPr>
            </w:pPr>
            <w:r w:rsidRPr="00233749">
              <w:rPr>
                <w:color w:val="000000"/>
                <w:lang w:eastAsia="es-CR"/>
              </w:rPr>
              <w:t>4</w:t>
            </w:r>
          </w:p>
        </w:tc>
        <w:tc>
          <w:tcPr>
            <w:tcW w:w="695" w:type="pct"/>
            <w:shd w:val="clear" w:color="auto" w:fill="auto"/>
            <w:noWrap/>
            <w:vAlign w:val="bottom"/>
            <w:hideMark/>
          </w:tcPr>
          <w:p w14:paraId="784887EA"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11931A0A" w14:textId="77777777" w:rsidR="00233749" w:rsidRPr="00233749" w:rsidRDefault="00233749" w:rsidP="00233749">
            <w:pPr>
              <w:jc w:val="center"/>
              <w:rPr>
                <w:color w:val="000000"/>
                <w:lang w:eastAsia="es-CR"/>
              </w:rPr>
            </w:pPr>
            <w:r w:rsidRPr="00233749">
              <w:rPr>
                <w:color w:val="000000"/>
                <w:lang w:eastAsia="es-CR"/>
              </w:rPr>
              <w:t>1</w:t>
            </w:r>
          </w:p>
        </w:tc>
        <w:tc>
          <w:tcPr>
            <w:tcW w:w="695" w:type="pct"/>
            <w:shd w:val="clear" w:color="auto" w:fill="auto"/>
            <w:noWrap/>
            <w:vAlign w:val="center"/>
            <w:hideMark/>
          </w:tcPr>
          <w:p w14:paraId="535AB930" w14:textId="77777777" w:rsidR="00233749" w:rsidRPr="00233749" w:rsidRDefault="00233749" w:rsidP="00233749">
            <w:pPr>
              <w:jc w:val="center"/>
              <w:rPr>
                <w:color w:val="000000"/>
                <w:lang w:eastAsia="es-CR"/>
              </w:rPr>
            </w:pPr>
            <w:r w:rsidRPr="00233749">
              <w:rPr>
                <w:color w:val="000000"/>
                <w:lang w:eastAsia="es-CR"/>
              </w:rPr>
              <w:t>7</w:t>
            </w:r>
          </w:p>
        </w:tc>
        <w:tc>
          <w:tcPr>
            <w:tcW w:w="695" w:type="pct"/>
            <w:shd w:val="clear" w:color="auto" w:fill="auto"/>
            <w:noWrap/>
            <w:vAlign w:val="bottom"/>
            <w:hideMark/>
          </w:tcPr>
          <w:p w14:paraId="5A7F522F"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66B7A2C1" w14:textId="77777777" w:rsidTr="00AC726D">
        <w:trPr>
          <w:trHeight w:val="20"/>
        </w:trPr>
        <w:tc>
          <w:tcPr>
            <w:tcW w:w="1524" w:type="pct"/>
            <w:shd w:val="clear" w:color="auto" w:fill="auto"/>
            <w:noWrap/>
            <w:vAlign w:val="center"/>
            <w:hideMark/>
          </w:tcPr>
          <w:p w14:paraId="21E84B7E" w14:textId="77777777" w:rsidR="00233749" w:rsidRPr="00233749" w:rsidRDefault="00233749" w:rsidP="00233749">
            <w:pPr>
              <w:rPr>
                <w:color w:val="000000"/>
                <w:lang w:eastAsia="es-CR"/>
              </w:rPr>
            </w:pPr>
            <w:r w:rsidRPr="00233749">
              <w:rPr>
                <w:color w:val="000000"/>
                <w:lang w:eastAsia="es-CR"/>
              </w:rPr>
              <w:t>De 55 a 59 años</w:t>
            </w:r>
          </w:p>
        </w:tc>
        <w:tc>
          <w:tcPr>
            <w:tcW w:w="695" w:type="pct"/>
            <w:shd w:val="clear" w:color="auto" w:fill="auto"/>
            <w:noWrap/>
            <w:vAlign w:val="bottom"/>
            <w:hideMark/>
          </w:tcPr>
          <w:p w14:paraId="67A4D572"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399D6ADA" w14:textId="77777777" w:rsidR="00233749" w:rsidRPr="00233749" w:rsidRDefault="00233749" w:rsidP="00233749">
            <w:pPr>
              <w:jc w:val="center"/>
              <w:rPr>
                <w:color w:val="000000"/>
                <w:lang w:eastAsia="es-CR"/>
              </w:rPr>
            </w:pPr>
            <w:r w:rsidRPr="00233749">
              <w:rPr>
                <w:color w:val="000000"/>
                <w:lang w:eastAsia="es-CR"/>
              </w:rPr>
              <w:t>0</w:t>
            </w:r>
          </w:p>
        </w:tc>
        <w:tc>
          <w:tcPr>
            <w:tcW w:w="695" w:type="pct"/>
            <w:shd w:val="clear" w:color="auto" w:fill="auto"/>
            <w:noWrap/>
            <w:vAlign w:val="bottom"/>
            <w:hideMark/>
          </w:tcPr>
          <w:p w14:paraId="6719115F"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center"/>
            <w:hideMark/>
          </w:tcPr>
          <w:p w14:paraId="47BC6418" w14:textId="77777777" w:rsidR="00233749" w:rsidRPr="00233749" w:rsidRDefault="00233749" w:rsidP="00233749">
            <w:pPr>
              <w:jc w:val="center"/>
              <w:rPr>
                <w:color w:val="000000"/>
                <w:lang w:eastAsia="es-CR"/>
              </w:rPr>
            </w:pPr>
            <w:r w:rsidRPr="00233749">
              <w:rPr>
                <w:color w:val="000000"/>
                <w:lang w:eastAsia="es-CR"/>
              </w:rPr>
              <w:t>4</w:t>
            </w:r>
          </w:p>
        </w:tc>
        <w:tc>
          <w:tcPr>
            <w:tcW w:w="695" w:type="pct"/>
            <w:shd w:val="clear" w:color="auto" w:fill="auto"/>
            <w:noWrap/>
            <w:vAlign w:val="bottom"/>
            <w:hideMark/>
          </w:tcPr>
          <w:p w14:paraId="2158CCDB"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259D9340" w14:textId="77777777" w:rsidTr="00AC726D">
        <w:trPr>
          <w:trHeight w:val="20"/>
        </w:trPr>
        <w:tc>
          <w:tcPr>
            <w:tcW w:w="1524" w:type="pct"/>
            <w:shd w:val="clear" w:color="auto" w:fill="auto"/>
            <w:noWrap/>
            <w:vAlign w:val="center"/>
            <w:hideMark/>
          </w:tcPr>
          <w:p w14:paraId="2DEBC4F8" w14:textId="77777777" w:rsidR="00233749" w:rsidRPr="00233749" w:rsidRDefault="00233749" w:rsidP="00233749">
            <w:pPr>
              <w:rPr>
                <w:color w:val="000000"/>
                <w:lang w:eastAsia="es-CR"/>
              </w:rPr>
            </w:pPr>
            <w:r w:rsidRPr="00233749">
              <w:rPr>
                <w:color w:val="000000"/>
                <w:lang w:eastAsia="es-CR"/>
              </w:rPr>
              <w:t>De 60 a 64 años</w:t>
            </w:r>
          </w:p>
        </w:tc>
        <w:tc>
          <w:tcPr>
            <w:tcW w:w="695" w:type="pct"/>
            <w:shd w:val="clear" w:color="auto" w:fill="auto"/>
            <w:noWrap/>
            <w:vAlign w:val="bottom"/>
            <w:hideMark/>
          </w:tcPr>
          <w:p w14:paraId="48F0256D"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bottom"/>
            <w:hideMark/>
          </w:tcPr>
          <w:p w14:paraId="3FD89D71"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741CBF88"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center"/>
            <w:hideMark/>
          </w:tcPr>
          <w:p w14:paraId="0DECA930" w14:textId="77777777" w:rsidR="00233749" w:rsidRPr="00233749" w:rsidRDefault="00233749" w:rsidP="00233749">
            <w:pPr>
              <w:jc w:val="center"/>
              <w:rPr>
                <w:color w:val="000000"/>
                <w:lang w:eastAsia="es-CR"/>
              </w:rPr>
            </w:pPr>
            <w:r w:rsidRPr="00233749">
              <w:rPr>
                <w:color w:val="000000"/>
                <w:lang w:eastAsia="es-CR"/>
              </w:rPr>
              <w:t>3</w:t>
            </w:r>
          </w:p>
        </w:tc>
        <w:tc>
          <w:tcPr>
            <w:tcW w:w="695" w:type="pct"/>
            <w:shd w:val="clear" w:color="auto" w:fill="auto"/>
            <w:noWrap/>
            <w:vAlign w:val="bottom"/>
            <w:hideMark/>
          </w:tcPr>
          <w:p w14:paraId="4B2355C0" w14:textId="77777777" w:rsidR="00233749" w:rsidRPr="00233749" w:rsidRDefault="00233749" w:rsidP="00233749">
            <w:pPr>
              <w:jc w:val="center"/>
              <w:rPr>
                <w:color w:val="000000"/>
                <w:lang w:eastAsia="es-CR"/>
              </w:rPr>
            </w:pPr>
            <w:r w:rsidRPr="00233749">
              <w:rPr>
                <w:color w:val="000000"/>
                <w:lang w:eastAsia="es-CR"/>
              </w:rPr>
              <w:t>4</w:t>
            </w:r>
          </w:p>
        </w:tc>
      </w:tr>
      <w:tr w:rsidR="00233749" w:rsidRPr="00233749" w14:paraId="074984A6" w14:textId="77777777" w:rsidTr="00AC726D">
        <w:trPr>
          <w:trHeight w:val="20"/>
        </w:trPr>
        <w:tc>
          <w:tcPr>
            <w:tcW w:w="1524" w:type="pct"/>
            <w:shd w:val="clear" w:color="auto" w:fill="auto"/>
            <w:noWrap/>
            <w:vAlign w:val="center"/>
            <w:hideMark/>
          </w:tcPr>
          <w:p w14:paraId="2926B254" w14:textId="77777777" w:rsidR="00233749" w:rsidRPr="00233749" w:rsidRDefault="00233749" w:rsidP="00233749">
            <w:pPr>
              <w:rPr>
                <w:color w:val="000000"/>
                <w:lang w:eastAsia="es-CR"/>
              </w:rPr>
            </w:pPr>
            <w:r w:rsidRPr="00233749">
              <w:rPr>
                <w:color w:val="000000"/>
                <w:lang w:eastAsia="es-CR"/>
              </w:rPr>
              <w:t>De 65 y más años</w:t>
            </w:r>
          </w:p>
        </w:tc>
        <w:tc>
          <w:tcPr>
            <w:tcW w:w="695" w:type="pct"/>
            <w:shd w:val="clear" w:color="auto" w:fill="auto"/>
            <w:noWrap/>
            <w:vAlign w:val="bottom"/>
            <w:hideMark/>
          </w:tcPr>
          <w:p w14:paraId="4C93FD35" w14:textId="77777777" w:rsidR="00233749" w:rsidRPr="00233749" w:rsidRDefault="00233749" w:rsidP="00233749">
            <w:pPr>
              <w:jc w:val="center"/>
              <w:rPr>
                <w:color w:val="000000"/>
                <w:lang w:eastAsia="es-CR"/>
              </w:rPr>
            </w:pPr>
            <w:r w:rsidRPr="00233749">
              <w:rPr>
                <w:color w:val="000000"/>
                <w:lang w:eastAsia="es-CR"/>
              </w:rPr>
              <w:t>2</w:t>
            </w:r>
          </w:p>
        </w:tc>
        <w:tc>
          <w:tcPr>
            <w:tcW w:w="695" w:type="pct"/>
            <w:shd w:val="clear" w:color="auto" w:fill="auto"/>
            <w:noWrap/>
            <w:vAlign w:val="bottom"/>
            <w:hideMark/>
          </w:tcPr>
          <w:p w14:paraId="6465B909" w14:textId="77777777" w:rsidR="00233749" w:rsidRPr="00233749" w:rsidRDefault="00233749" w:rsidP="00233749">
            <w:pPr>
              <w:jc w:val="center"/>
              <w:rPr>
                <w:color w:val="000000"/>
                <w:lang w:eastAsia="es-CR"/>
              </w:rPr>
            </w:pPr>
            <w:r w:rsidRPr="00233749">
              <w:rPr>
                <w:color w:val="000000"/>
                <w:lang w:eastAsia="es-CR"/>
              </w:rPr>
              <w:t>8</w:t>
            </w:r>
          </w:p>
        </w:tc>
        <w:tc>
          <w:tcPr>
            <w:tcW w:w="695" w:type="pct"/>
            <w:shd w:val="clear" w:color="auto" w:fill="auto"/>
            <w:noWrap/>
            <w:vAlign w:val="bottom"/>
            <w:hideMark/>
          </w:tcPr>
          <w:p w14:paraId="2D7885DB" w14:textId="77777777" w:rsidR="00233749" w:rsidRPr="00233749" w:rsidRDefault="00233749" w:rsidP="00233749">
            <w:pPr>
              <w:jc w:val="center"/>
              <w:rPr>
                <w:color w:val="000000"/>
                <w:lang w:eastAsia="es-CR"/>
              </w:rPr>
            </w:pPr>
            <w:r w:rsidRPr="00233749">
              <w:rPr>
                <w:color w:val="000000"/>
                <w:lang w:eastAsia="es-CR"/>
              </w:rPr>
              <w:t>4</w:t>
            </w:r>
          </w:p>
        </w:tc>
        <w:tc>
          <w:tcPr>
            <w:tcW w:w="695" w:type="pct"/>
            <w:shd w:val="clear" w:color="auto" w:fill="auto"/>
            <w:noWrap/>
            <w:vAlign w:val="center"/>
            <w:hideMark/>
          </w:tcPr>
          <w:p w14:paraId="03B3F881" w14:textId="77777777" w:rsidR="00233749" w:rsidRPr="00233749" w:rsidRDefault="00233749" w:rsidP="00233749">
            <w:pPr>
              <w:jc w:val="center"/>
              <w:rPr>
                <w:color w:val="000000"/>
                <w:lang w:eastAsia="es-CR"/>
              </w:rPr>
            </w:pPr>
            <w:r w:rsidRPr="00233749">
              <w:rPr>
                <w:color w:val="000000"/>
                <w:lang w:eastAsia="es-CR"/>
              </w:rPr>
              <w:t>5</w:t>
            </w:r>
          </w:p>
        </w:tc>
        <w:tc>
          <w:tcPr>
            <w:tcW w:w="695" w:type="pct"/>
            <w:shd w:val="clear" w:color="auto" w:fill="auto"/>
            <w:noWrap/>
            <w:vAlign w:val="bottom"/>
            <w:hideMark/>
          </w:tcPr>
          <w:p w14:paraId="2A512D74" w14:textId="77777777" w:rsidR="00233749" w:rsidRPr="00233749" w:rsidRDefault="00233749" w:rsidP="00233749">
            <w:pPr>
              <w:jc w:val="center"/>
              <w:rPr>
                <w:color w:val="000000"/>
                <w:lang w:eastAsia="es-CR"/>
              </w:rPr>
            </w:pPr>
            <w:r w:rsidRPr="00233749">
              <w:rPr>
                <w:color w:val="000000"/>
                <w:lang w:eastAsia="es-CR"/>
              </w:rPr>
              <w:t>10</w:t>
            </w:r>
          </w:p>
        </w:tc>
      </w:tr>
      <w:tr w:rsidR="00233749" w:rsidRPr="00233749" w14:paraId="6D1999D5" w14:textId="77777777" w:rsidTr="00AC726D">
        <w:trPr>
          <w:trHeight w:val="20"/>
        </w:trPr>
        <w:tc>
          <w:tcPr>
            <w:tcW w:w="1524" w:type="pct"/>
            <w:shd w:val="clear" w:color="auto" w:fill="auto"/>
            <w:noWrap/>
            <w:vAlign w:val="center"/>
          </w:tcPr>
          <w:p w14:paraId="2A728F0D" w14:textId="77777777" w:rsidR="00233749" w:rsidRPr="00233749" w:rsidRDefault="00233749" w:rsidP="00233749">
            <w:pPr>
              <w:rPr>
                <w:color w:val="000000"/>
                <w:lang w:eastAsia="es-CR"/>
              </w:rPr>
            </w:pPr>
          </w:p>
        </w:tc>
        <w:tc>
          <w:tcPr>
            <w:tcW w:w="695" w:type="pct"/>
            <w:shd w:val="clear" w:color="auto" w:fill="auto"/>
            <w:noWrap/>
            <w:vAlign w:val="bottom"/>
          </w:tcPr>
          <w:p w14:paraId="07E6A8CA" w14:textId="77777777" w:rsidR="00233749" w:rsidRPr="00233749" w:rsidRDefault="00233749" w:rsidP="00233749">
            <w:pPr>
              <w:jc w:val="center"/>
              <w:rPr>
                <w:color w:val="000000"/>
                <w:lang w:eastAsia="es-CR"/>
              </w:rPr>
            </w:pPr>
          </w:p>
        </w:tc>
        <w:tc>
          <w:tcPr>
            <w:tcW w:w="695" w:type="pct"/>
            <w:shd w:val="clear" w:color="auto" w:fill="auto"/>
            <w:noWrap/>
            <w:vAlign w:val="bottom"/>
          </w:tcPr>
          <w:p w14:paraId="36E5F04D" w14:textId="77777777" w:rsidR="00233749" w:rsidRPr="00233749" w:rsidRDefault="00233749" w:rsidP="00233749">
            <w:pPr>
              <w:jc w:val="center"/>
              <w:rPr>
                <w:color w:val="000000"/>
                <w:lang w:eastAsia="es-CR"/>
              </w:rPr>
            </w:pPr>
          </w:p>
        </w:tc>
        <w:tc>
          <w:tcPr>
            <w:tcW w:w="695" w:type="pct"/>
            <w:shd w:val="clear" w:color="auto" w:fill="auto"/>
            <w:noWrap/>
            <w:vAlign w:val="bottom"/>
          </w:tcPr>
          <w:p w14:paraId="2E40862D" w14:textId="77777777" w:rsidR="00233749" w:rsidRPr="00233749" w:rsidRDefault="00233749" w:rsidP="00233749">
            <w:pPr>
              <w:jc w:val="center"/>
              <w:rPr>
                <w:color w:val="000000"/>
                <w:lang w:eastAsia="es-CR"/>
              </w:rPr>
            </w:pPr>
          </w:p>
        </w:tc>
        <w:tc>
          <w:tcPr>
            <w:tcW w:w="695" w:type="pct"/>
            <w:shd w:val="clear" w:color="auto" w:fill="auto"/>
            <w:noWrap/>
            <w:vAlign w:val="bottom"/>
          </w:tcPr>
          <w:p w14:paraId="7C683BC5" w14:textId="77777777" w:rsidR="00233749" w:rsidRPr="00233749" w:rsidRDefault="00233749" w:rsidP="00233749">
            <w:pPr>
              <w:jc w:val="center"/>
              <w:rPr>
                <w:color w:val="000000"/>
                <w:lang w:eastAsia="es-CR"/>
              </w:rPr>
            </w:pPr>
          </w:p>
        </w:tc>
        <w:tc>
          <w:tcPr>
            <w:tcW w:w="695" w:type="pct"/>
            <w:shd w:val="clear" w:color="auto" w:fill="auto"/>
            <w:noWrap/>
            <w:vAlign w:val="bottom"/>
          </w:tcPr>
          <w:p w14:paraId="45C9E316" w14:textId="77777777" w:rsidR="00233749" w:rsidRPr="00233749" w:rsidRDefault="00233749" w:rsidP="00233749">
            <w:pPr>
              <w:jc w:val="center"/>
              <w:rPr>
                <w:color w:val="000000"/>
                <w:lang w:eastAsia="es-CR"/>
              </w:rPr>
            </w:pPr>
          </w:p>
        </w:tc>
      </w:tr>
    </w:tbl>
    <w:p w14:paraId="0A2F6E3A"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58A465A2" w14:textId="77777777" w:rsidR="00233749" w:rsidRPr="00233749" w:rsidRDefault="00233749" w:rsidP="00233749">
      <w:pPr>
        <w:ind w:left="851" w:right="851" w:firstLine="709"/>
        <w:rPr>
          <w:color w:val="000000"/>
        </w:rPr>
      </w:pPr>
    </w:p>
    <w:p w14:paraId="35DBEB64" w14:textId="77777777" w:rsidR="00233749" w:rsidRPr="00233749" w:rsidRDefault="00233749" w:rsidP="00233749">
      <w:pPr>
        <w:ind w:left="851" w:right="851" w:firstLine="709"/>
        <w:rPr>
          <w:color w:val="000000"/>
        </w:rPr>
      </w:pPr>
    </w:p>
    <w:p w14:paraId="50E2389D" w14:textId="7370142B" w:rsidR="00233749" w:rsidRDefault="00233749" w:rsidP="00C55163">
      <w:pPr>
        <w:numPr>
          <w:ilvl w:val="0"/>
          <w:numId w:val="17"/>
        </w:numPr>
        <w:suppressAutoHyphens w:val="0"/>
        <w:ind w:left="851" w:right="851" w:firstLine="709"/>
        <w:rPr>
          <w:color w:val="000000"/>
        </w:rPr>
      </w:pPr>
      <w:bookmarkStart w:id="9" w:name="_Toc55312437"/>
      <w:r w:rsidRPr="00233749">
        <w:rPr>
          <w:color w:val="000000"/>
        </w:rPr>
        <w:t>Mes de ocurrencia</w:t>
      </w:r>
      <w:bookmarkEnd w:id="9"/>
    </w:p>
    <w:p w14:paraId="2DC2A81D" w14:textId="77777777" w:rsidR="00233749" w:rsidRPr="00233749" w:rsidRDefault="00233749" w:rsidP="00233749">
      <w:pPr>
        <w:suppressAutoHyphens w:val="0"/>
        <w:ind w:left="1560" w:right="851"/>
        <w:rPr>
          <w:color w:val="000000"/>
        </w:rPr>
      </w:pPr>
    </w:p>
    <w:p w14:paraId="11A2BE59" w14:textId="77777777" w:rsidR="00233749" w:rsidRPr="00233749" w:rsidRDefault="00233749" w:rsidP="00233749">
      <w:pPr>
        <w:ind w:left="851" w:right="851" w:firstLine="709"/>
        <w:jc w:val="both"/>
        <w:rPr>
          <w:color w:val="000000"/>
        </w:rPr>
      </w:pPr>
      <w:r w:rsidRPr="00233749">
        <w:rPr>
          <w:color w:val="000000"/>
        </w:rPr>
        <w:t>Dado lo fortuito de la ocurrencia de este tipo de muertes, es precipitado definir una tendencia estadística al respecto, sin embargo, se puede identificar a enero y diciembre como los meses que en promedio en el último quinquenio aparece con más víctimas, con 78 y 66 casos respectivamente, lo anterior que puede estar relacionado con los periodos de vacaciones de principio y fin de año.</w:t>
      </w:r>
    </w:p>
    <w:p w14:paraId="2B6D119C" w14:textId="77777777" w:rsidR="00233749" w:rsidRPr="00233749" w:rsidRDefault="00233749" w:rsidP="00233749">
      <w:pPr>
        <w:ind w:left="851" w:right="851" w:firstLine="709"/>
        <w:rPr>
          <w:color w:val="000000"/>
        </w:rPr>
      </w:pPr>
    </w:p>
    <w:p w14:paraId="124946C5" w14:textId="0258B083"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Gráfico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Gráfico \* ARABIC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5</w:t>
      </w:r>
      <w:r w:rsidRPr="00233749">
        <w:rPr>
          <w:rFonts w:eastAsia="Book Antiqua"/>
          <w:i/>
          <w:iCs/>
          <w:noProof/>
          <w:color w:val="000000"/>
          <w:kern w:val="1"/>
          <w:lang w:val="es-CR" w:eastAsia="zh-CN" w:bidi="es-CR"/>
        </w:rPr>
        <w:fldChar w:fldCharType="end"/>
      </w:r>
    </w:p>
    <w:p w14:paraId="202CB6C8" w14:textId="1F78495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w:t>
      </w:r>
    </w:p>
    <w:p w14:paraId="6E6CC782"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por mes de ocurrencia del evento, dato promedio 2015-2019</w:t>
      </w:r>
    </w:p>
    <w:p w14:paraId="5E2EB08C" w14:textId="77777777" w:rsidR="00233749" w:rsidRPr="00233749" w:rsidRDefault="00233749" w:rsidP="00233749">
      <w:pPr>
        <w:rPr>
          <w:color w:val="000000"/>
        </w:rPr>
      </w:pPr>
      <w:r w:rsidRPr="00233749">
        <w:rPr>
          <w:noProof/>
          <w:color w:val="000000"/>
          <w:lang w:val="es-CR" w:eastAsia="es-CR"/>
        </w:rPr>
        <w:lastRenderedPageBreak/>
        <w:drawing>
          <wp:inline distT="0" distB="0" distL="0" distR="0" wp14:anchorId="63C0597B" wp14:editId="6535B546">
            <wp:extent cx="5584825" cy="2581275"/>
            <wp:effectExtent l="0" t="0" r="15875" b="9525"/>
            <wp:docPr id="10" name="Gráfico 10">
              <a:extLst xmlns:a="http://schemas.openxmlformats.org/drawingml/2006/main">
                <a:ext uri="{FF2B5EF4-FFF2-40B4-BE49-F238E27FC236}">
                  <a16:creationId xmlns:a16="http://schemas.microsoft.com/office/drawing/2014/main" id="{269DB709-536D-4A54-909B-59D405135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37E179"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3AD1A70A" w14:textId="77777777" w:rsidR="00233749" w:rsidRPr="00233749" w:rsidRDefault="00233749" w:rsidP="00233749">
      <w:pPr>
        <w:ind w:left="851" w:right="851" w:firstLine="709"/>
        <w:rPr>
          <w:color w:val="000000"/>
        </w:rPr>
      </w:pPr>
    </w:p>
    <w:p w14:paraId="1801FA6F" w14:textId="77777777" w:rsidR="00233749" w:rsidRPr="00233749" w:rsidRDefault="00233749" w:rsidP="00233749">
      <w:pPr>
        <w:ind w:left="851" w:right="851" w:firstLine="709"/>
        <w:rPr>
          <w:color w:val="000000"/>
        </w:rPr>
      </w:pPr>
      <w:r w:rsidRPr="00233749">
        <w:rPr>
          <w:color w:val="000000"/>
        </w:rPr>
        <w:t>Específicamente para el 2019, el primer lugar de muertes accidentales se dio en el mes de diciembre con 12,2% (85 casos), seguido del mes de marzo con 9,6% (67 casos) y agosto con 8,6% (60 casos), como se muestra en el cuadro siguiente.</w:t>
      </w:r>
    </w:p>
    <w:p w14:paraId="1EF138F6" w14:textId="77777777" w:rsidR="00233749" w:rsidRPr="00233749" w:rsidRDefault="00233749" w:rsidP="00233749">
      <w:pPr>
        <w:ind w:left="851" w:right="851" w:firstLine="709"/>
        <w:rPr>
          <w:color w:val="000000"/>
        </w:rPr>
      </w:pPr>
    </w:p>
    <w:p w14:paraId="2722F788" w14:textId="64A2477A"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8</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w:t>
      </w:r>
      <w:r w:rsidRPr="00233749">
        <w:rPr>
          <w:rFonts w:eastAsia="Book Antiqua"/>
          <w:i/>
          <w:iCs/>
          <w:noProof/>
          <w:color w:val="000000"/>
          <w:kern w:val="1"/>
          <w:lang w:val="es-CR" w:eastAsia="zh-CN" w:bidi="es-CR"/>
        </w:rPr>
        <w:fldChar w:fldCharType="end"/>
      </w:r>
    </w:p>
    <w:p w14:paraId="037EDECC" w14:textId="409CFEFE"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w:t>
      </w:r>
    </w:p>
    <w:p w14:paraId="3535E90A" w14:textId="61EF30C9"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en Costa Rica por mes de ocurrencia del evento, periodo 2015-2019</w:t>
      </w:r>
    </w:p>
    <w:p w14:paraId="302F790B"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3"/>
        <w:gridCol w:w="1396"/>
        <w:gridCol w:w="1396"/>
        <w:gridCol w:w="1396"/>
        <w:gridCol w:w="1396"/>
        <w:gridCol w:w="1398"/>
      </w:tblGrid>
      <w:tr w:rsidR="00233749" w:rsidRPr="00233749" w14:paraId="44C75EB6" w14:textId="77777777" w:rsidTr="00AC726D">
        <w:trPr>
          <w:trHeight w:val="20"/>
          <w:tblHeader/>
        </w:trPr>
        <w:tc>
          <w:tcPr>
            <w:tcW w:w="1284" w:type="pct"/>
            <w:vMerge w:val="restart"/>
            <w:shd w:val="clear" w:color="auto" w:fill="auto"/>
            <w:noWrap/>
            <w:vAlign w:val="center"/>
            <w:hideMark/>
          </w:tcPr>
          <w:p w14:paraId="7039EF8F" w14:textId="77777777" w:rsidR="00233749" w:rsidRPr="00233749" w:rsidRDefault="00233749" w:rsidP="00233749">
            <w:pPr>
              <w:jc w:val="center"/>
              <w:rPr>
                <w:b/>
                <w:bCs/>
                <w:color w:val="000000"/>
                <w:lang w:eastAsia="es-CR"/>
              </w:rPr>
            </w:pPr>
            <w:r w:rsidRPr="00233749">
              <w:rPr>
                <w:b/>
                <w:bCs/>
                <w:color w:val="000000"/>
                <w:lang w:eastAsia="es-CR"/>
              </w:rPr>
              <w:t xml:space="preserve">Mes </w:t>
            </w:r>
          </w:p>
        </w:tc>
        <w:tc>
          <w:tcPr>
            <w:tcW w:w="3716" w:type="pct"/>
            <w:gridSpan w:val="5"/>
            <w:shd w:val="clear" w:color="auto" w:fill="auto"/>
            <w:vAlign w:val="center"/>
            <w:hideMark/>
          </w:tcPr>
          <w:p w14:paraId="79A8335D"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0AC2E83B" w14:textId="77777777" w:rsidTr="00AC726D">
        <w:trPr>
          <w:trHeight w:val="20"/>
          <w:tblHeader/>
        </w:trPr>
        <w:tc>
          <w:tcPr>
            <w:tcW w:w="1284" w:type="pct"/>
            <w:vMerge/>
            <w:vAlign w:val="center"/>
            <w:hideMark/>
          </w:tcPr>
          <w:p w14:paraId="2F89438F" w14:textId="77777777" w:rsidR="00233749" w:rsidRPr="00233749" w:rsidRDefault="00233749" w:rsidP="00233749">
            <w:pPr>
              <w:rPr>
                <w:b/>
                <w:bCs/>
                <w:color w:val="000000"/>
                <w:lang w:eastAsia="es-CR"/>
              </w:rPr>
            </w:pPr>
          </w:p>
        </w:tc>
        <w:tc>
          <w:tcPr>
            <w:tcW w:w="743" w:type="pct"/>
            <w:shd w:val="clear" w:color="auto" w:fill="auto"/>
            <w:noWrap/>
            <w:vAlign w:val="bottom"/>
            <w:hideMark/>
          </w:tcPr>
          <w:p w14:paraId="3FF19DD1"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743" w:type="pct"/>
            <w:shd w:val="clear" w:color="auto" w:fill="auto"/>
            <w:noWrap/>
            <w:vAlign w:val="bottom"/>
            <w:hideMark/>
          </w:tcPr>
          <w:p w14:paraId="33401EBD"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743" w:type="pct"/>
            <w:shd w:val="clear" w:color="auto" w:fill="auto"/>
            <w:noWrap/>
            <w:vAlign w:val="bottom"/>
            <w:hideMark/>
          </w:tcPr>
          <w:p w14:paraId="3DE7FAE6"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743" w:type="pct"/>
            <w:shd w:val="clear" w:color="auto" w:fill="auto"/>
            <w:noWrap/>
            <w:vAlign w:val="bottom"/>
            <w:hideMark/>
          </w:tcPr>
          <w:p w14:paraId="079112EA"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743" w:type="pct"/>
            <w:shd w:val="clear" w:color="auto" w:fill="auto"/>
            <w:noWrap/>
            <w:vAlign w:val="bottom"/>
            <w:hideMark/>
          </w:tcPr>
          <w:p w14:paraId="638F47D0"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2D64676D" w14:textId="77777777" w:rsidTr="00AC726D">
        <w:trPr>
          <w:trHeight w:val="20"/>
        </w:trPr>
        <w:tc>
          <w:tcPr>
            <w:tcW w:w="1284" w:type="pct"/>
            <w:shd w:val="clear" w:color="auto" w:fill="auto"/>
            <w:noWrap/>
            <w:vAlign w:val="center"/>
          </w:tcPr>
          <w:p w14:paraId="7253E7F6" w14:textId="77777777" w:rsidR="00233749" w:rsidRPr="00233749" w:rsidRDefault="00233749" w:rsidP="00233749">
            <w:pPr>
              <w:rPr>
                <w:color w:val="000000"/>
                <w:lang w:eastAsia="es-CR"/>
              </w:rPr>
            </w:pPr>
          </w:p>
        </w:tc>
        <w:tc>
          <w:tcPr>
            <w:tcW w:w="743" w:type="pct"/>
            <w:shd w:val="clear" w:color="auto" w:fill="auto"/>
            <w:noWrap/>
            <w:vAlign w:val="center"/>
          </w:tcPr>
          <w:p w14:paraId="17F6C1FB" w14:textId="77777777" w:rsidR="00233749" w:rsidRPr="00233749" w:rsidRDefault="00233749" w:rsidP="00233749">
            <w:pPr>
              <w:jc w:val="center"/>
              <w:rPr>
                <w:color w:val="000000"/>
                <w:lang w:eastAsia="es-CR"/>
              </w:rPr>
            </w:pPr>
          </w:p>
        </w:tc>
        <w:tc>
          <w:tcPr>
            <w:tcW w:w="743" w:type="pct"/>
            <w:shd w:val="clear" w:color="auto" w:fill="auto"/>
            <w:noWrap/>
            <w:vAlign w:val="center"/>
          </w:tcPr>
          <w:p w14:paraId="707C662A" w14:textId="77777777" w:rsidR="00233749" w:rsidRPr="00233749" w:rsidRDefault="00233749" w:rsidP="00233749">
            <w:pPr>
              <w:jc w:val="center"/>
              <w:rPr>
                <w:color w:val="000000"/>
                <w:lang w:eastAsia="es-CR"/>
              </w:rPr>
            </w:pPr>
          </w:p>
        </w:tc>
        <w:tc>
          <w:tcPr>
            <w:tcW w:w="743" w:type="pct"/>
            <w:shd w:val="clear" w:color="auto" w:fill="auto"/>
            <w:noWrap/>
            <w:vAlign w:val="center"/>
          </w:tcPr>
          <w:p w14:paraId="6F684AFF" w14:textId="77777777" w:rsidR="00233749" w:rsidRPr="00233749" w:rsidRDefault="00233749" w:rsidP="00233749">
            <w:pPr>
              <w:jc w:val="center"/>
              <w:rPr>
                <w:color w:val="000000"/>
                <w:lang w:eastAsia="es-CR"/>
              </w:rPr>
            </w:pPr>
          </w:p>
        </w:tc>
        <w:tc>
          <w:tcPr>
            <w:tcW w:w="743" w:type="pct"/>
            <w:shd w:val="clear" w:color="auto" w:fill="auto"/>
            <w:noWrap/>
            <w:vAlign w:val="center"/>
          </w:tcPr>
          <w:p w14:paraId="0F120EA7" w14:textId="77777777" w:rsidR="00233749" w:rsidRPr="00233749" w:rsidRDefault="00233749" w:rsidP="00233749">
            <w:pPr>
              <w:jc w:val="center"/>
              <w:rPr>
                <w:color w:val="000000"/>
                <w:lang w:eastAsia="es-CR"/>
              </w:rPr>
            </w:pPr>
          </w:p>
        </w:tc>
        <w:tc>
          <w:tcPr>
            <w:tcW w:w="743" w:type="pct"/>
            <w:shd w:val="clear" w:color="auto" w:fill="auto"/>
            <w:noWrap/>
            <w:vAlign w:val="center"/>
          </w:tcPr>
          <w:p w14:paraId="42C8D371" w14:textId="77777777" w:rsidR="00233749" w:rsidRPr="00233749" w:rsidRDefault="00233749" w:rsidP="00233749">
            <w:pPr>
              <w:jc w:val="center"/>
              <w:rPr>
                <w:color w:val="000000"/>
                <w:lang w:eastAsia="es-CR"/>
              </w:rPr>
            </w:pPr>
          </w:p>
        </w:tc>
      </w:tr>
      <w:tr w:rsidR="00233749" w:rsidRPr="00233749" w14:paraId="65CC42AB" w14:textId="77777777" w:rsidTr="00AC726D">
        <w:trPr>
          <w:trHeight w:val="20"/>
        </w:trPr>
        <w:tc>
          <w:tcPr>
            <w:tcW w:w="1284" w:type="pct"/>
            <w:shd w:val="clear" w:color="auto" w:fill="auto"/>
            <w:noWrap/>
            <w:vAlign w:val="center"/>
            <w:hideMark/>
          </w:tcPr>
          <w:p w14:paraId="7FE07E1C"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743" w:type="pct"/>
            <w:shd w:val="clear" w:color="auto" w:fill="auto"/>
            <w:noWrap/>
            <w:vAlign w:val="center"/>
            <w:hideMark/>
          </w:tcPr>
          <w:p w14:paraId="6252FD3E" w14:textId="77777777" w:rsidR="00233749" w:rsidRPr="00233749" w:rsidRDefault="00233749" w:rsidP="00233749">
            <w:pPr>
              <w:jc w:val="center"/>
              <w:rPr>
                <w:b/>
                <w:bCs/>
                <w:color w:val="000000"/>
                <w:lang w:eastAsia="es-CR"/>
              </w:rPr>
            </w:pPr>
            <w:r w:rsidRPr="00233749">
              <w:rPr>
                <w:b/>
                <w:bCs/>
                <w:color w:val="000000"/>
                <w:lang w:eastAsia="es-CR"/>
              </w:rPr>
              <w:t>613</w:t>
            </w:r>
          </w:p>
        </w:tc>
        <w:tc>
          <w:tcPr>
            <w:tcW w:w="743" w:type="pct"/>
            <w:shd w:val="clear" w:color="auto" w:fill="auto"/>
            <w:noWrap/>
            <w:vAlign w:val="center"/>
            <w:hideMark/>
          </w:tcPr>
          <w:p w14:paraId="24CA2425" w14:textId="77777777" w:rsidR="00233749" w:rsidRPr="00233749" w:rsidRDefault="00233749" w:rsidP="00233749">
            <w:pPr>
              <w:jc w:val="center"/>
              <w:rPr>
                <w:b/>
                <w:bCs/>
                <w:color w:val="000000"/>
                <w:lang w:eastAsia="es-CR"/>
              </w:rPr>
            </w:pPr>
            <w:r w:rsidRPr="00233749">
              <w:rPr>
                <w:b/>
                <w:bCs/>
                <w:color w:val="000000"/>
                <w:lang w:eastAsia="es-CR"/>
              </w:rPr>
              <w:t>594</w:t>
            </w:r>
          </w:p>
        </w:tc>
        <w:tc>
          <w:tcPr>
            <w:tcW w:w="743" w:type="pct"/>
            <w:shd w:val="clear" w:color="auto" w:fill="auto"/>
            <w:noWrap/>
            <w:vAlign w:val="center"/>
            <w:hideMark/>
          </w:tcPr>
          <w:p w14:paraId="79D95324" w14:textId="77777777" w:rsidR="00233749" w:rsidRPr="00233749" w:rsidRDefault="00233749" w:rsidP="00233749">
            <w:pPr>
              <w:jc w:val="center"/>
              <w:rPr>
                <w:b/>
                <w:bCs/>
                <w:color w:val="000000"/>
                <w:lang w:eastAsia="es-CR"/>
              </w:rPr>
            </w:pPr>
            <w:r w:rsidRPr="00233749">
              <w:rPr>
                <w:b/>
                <w:bCs/>
                <w:color w:val="000000"/>
                <w:lang w:eastAsia="es-CR"/>
              </w:rPr>
              <w:t>737</w:t>
            </w:r>
          </w:p>
        </w:tc>
        <w:tc>
          <w:tcPr>
            <w:tcW w:w="743" w:type="pct"/>
            <w:shd w:val="clear" w:color="auto" w:fill="auto"/>
            <w:noWrap/>
            <w:vAlign w:val="center"/>
            <w:hideMark/>
          </w:tcPr>
          <w:p w14:paraId="215772A8" w14:textId="77777777" w:rsidR="00233749" w:rsidRPr="00233749" w:rsidRDefault="00233749" w:rsidP="00233749">
            <w:pPr>
              <w:jc w:val="center"/>
              <w:rPr>
                <w:b/>
                <w:bCs/>
                <w:color w:val="000000"/>
                <w:lang w:eastAsia="es-CR"/>
              </w:rPr>
            </w:pPr>
            <w:r w:rsidRPr="00233749">
              <w:rPr>
                <w:b/>
                <w:bCs/>
                <w:color w:val="000000"/>
                <w:lang w:eastAsia="es-CR"/>
              </w:rPr>
              <w:t>628</w:t>
            </w:r>
          </w:p>
        </w:tc>
        <w:tc>
          <w:tcPr>
            <w:tcW w:w="743" w:type="pct"/>
            <w:shd w:val="clear" w:color="auto" w:fill="auto"/>
            <w:noWrap/>
            <w:vAlign w:val="center"/>
            <w:hideMark/>
          </w:tcPr>
          <w:p w14:paraId="32D66422" w14:textId="77777777" w:rsidR="00233749" w:rsidRPr="00233749" w:rsidRDefault="00233749" w:rsidP="00233749">
            <w:pPr>
              <w:jc w:val="center"/>
              <w:rPr>
                <w:b/>
                <w:bCs/>
                <w:color w:val="000000"/>
                <w:lang w:eastAsia="es-CR"/>
              </w:rPr>
            </w:pPr>
            <w:r w:rsidRPr="00233749">
              <w:rPr>
                <w:b/>
                <w:bCs/>
                <w:color w:val="000000"/>
                <w:lang w:eastAsia="es-CR"/>
              </w:rPr>
              <w:t>696</w:t>
            </w:r>
          </w:p>
        </w:tc>
      </w:tr>
      <w:tr w:rsidR="00233749" w:rsidRPr="00233749" w14:paraId="66FA4F30" w14:textId="77777777" w:rsidTr="00AC726D">
        <w:trPr>
          <w:trHeight w:val="20"/>
        </w:trPr>
        <w:tc>
          <w:tcPr>
            <w:tcW w:w="1284" w:type="pct"/>
            <w:shd w:val="clear" w:color="auto" w:fill="auto"/>
            <w:noWrap/>
            <w:vAlign w:val="center"/>
          </w:tcPr>
          <w:p w14:paraId="68267D8C" w14:textId="77777777" w:rsidR="00233749" w:rsidRPr="00233749" w:rsidRDefault="00233749" w:rsidP="00233749">
            <w:pPr>
              <w:rPr>
                <w:color w:val="000000"/>
                <w:lang w:eastAsia="es-CR"/>
              </w:rPr>
            </w:pPr>
          </w:p>
        </w:tc>
        <w:tc>
          <w:tcPr>
            <w:tcW w:w="743" w:type="pct"/>
            <w:shd w:val="clear" w:color="auto" w:fill="auto"/>
            <w:noWrap/>
            <w:vAlign w:val="center"/>
          </w:tcPr>
          <w:p w14:paraId="27AB657D" w14:textId="77777777" w:rsidR="00233749" w:rsidRPr="00233749" w:rsidRDefault="00233749" w:rsidP="00233749">
            <w:pPr>
              <w:jc w:val="center"/>
              <w:rPr>
                <w:color w:val="000000"/>
                <w:lang w:eastAsia="es-CR"/>
              </w:rPr>
            </w:pPr>
          </w:p>
        </w:tc>
        <w:tc>
          <w:tcPr>
            <w:tcW w:w="743" w:type="pct"/>
            <w:shd w:val="clear" w:color="auto" w:fill="auto"/>
            <w:noWrap/>
            <w:vAlign w:val="center"/>
          </w:tcPr>
          <w:p w14:paraId="75612906" w14:textId="77777777" w:rsidR="00233749" w:rsidRPr="00233749" w:rsidRDefault="00233749" w:rsidP="00233749">
            <w:pPr>
              <w:jc w:val="center"/>
              <w:rPr>
                <w:color w:val="000000"/>
                <w:lang w:eastAsia="es-CR"/>
              </w:rPr>
            </w:pPr>
          </w:p>
        </w:tc>
        <w:tc>
          <w:tcPr>
            <w:tcW w:w="743" w:type="pct"/>
            <w:shd w:val="clear" w:color="auto" w:fill="auto"/>
            <w:noWrap/>
            <w:vAlign w:val="center"/>
          </w:tcPr>
          <w:p w14:paraId="2B6FC95C" w14:textId="77777777" w:rsidR="00233749" w:rsidRPr="00233749" w:rsidRDefault="00233749" w:rsidP="00233749">
            <w:pPr>
              <w:jc w:val="center"/>
              <w:rPr>
                <w:color w:val="000000"/>
                <w:lang w:eastAsia="es-CR"/>
              </w:rPr>
            </w:pPr>
          </w:p>
        </w:tc>
        <w:tc>
          <w:tcPr>
            <w:tcW w:w="743" w:type="pct"/>
            <w:shd w:val="clear" w:color="auto" w:fill="auto"/>
            <w:noWrap/>
            <w:vAlign w:val="center"/>
          </w:tcPr>
          <w:p w14:paraId="7A8CA3C3" w14:textId="77777777" w:rsidR="00233749" w:rsidRPr="00233749" w:rsidRDefault="00233749" w:rsidP="00233749">
            <w:pPr>
              <w:jc w:val="center"/>
              <w:rPr>
                <w:color w:val="000000"/>
                <w:lang w:eastAsia="es-CR"/>
              </w:rPr>
            </w:pPr>
          </w:p>
        </w:tc>
        <w:tc>
          <w:tcPr>
            <w:tcW w:w="743" w:type="pct"/>
            <w:shd w:val="clear" w:color="auto" w:fill="auto"/>
            <w:noWrap/>
            <w:vAlign w:val="center"/>
          </w:tcPr>
          <w:p w14:paraId="00736BC7" w14:textId="77777777" w:rsidR="00233749" w:rsidRPr="00233749" w:rsidRDefault="00233749" w:rsidP="00233749">
            <w:pPr>
              <w:jc w:val="center"/>
              <w:rPr>
                <w:color w:val="000000"/>
                <w:lang w:eastAsia="es-CR"/>
              </w:rPr>
            </w:pPr>
          </w:p>
        </w:tc>
      </w:tr>
      <w:tr w:rsidR="00233749" w:rsidRPr="00233749" w14:paraId="548EAF66" w14:textId="77777777" w:rsidTr="00AC726D">
        <w:trPr>
          <w:trHeight w:val="20"/>
        </w:trPr>
        <w:tc>
          <w:tcPr>
            <w:tcW w:w="1284" w:type="pct"/>
            <w:shd w:val="clear" w:color="auto" w:fill="auto"/>
            <w:noWrap/>
            <w:vAlign w:val="center"/>
            <w:hideMark/>
          </w:tcPr>
          <w:p w14:paraId="2BBCD07D" w14:textId="77777777" w:rsidR="00233749" w:rsidRPr="00233749" w:rsidRDefault="00233749" w:rsidP="00233749">
            <w:pPr>
              <w:rPr>
                <w:color w:val="000000"/>
                <w:lang w:eastAsia="es-CR"/>
              </w:rPr>
            </w:pPr>
            <w:r w:rsidRPr="00233749">
              <w:rPr>
                <w:color w:val="000000"/>
                <w:lang w:eastAsia="es-CR"/>
              </w:rPr>
              <w:t>Enero</w:t>
            </w:r>
          </w:p>
        </w:tc>
        <w:tc>
          <w:tcPr>
            <w:tcW w:w="743" w:type="pct"/>
            <w:shd w:val="clear" w:color="auto" w:fill="auto"/>
            <w:noWrap/>
            <w:vAlign w:val="center"/>
            <w:hideMark/>
          </w:tcPr>
          <w:p w14:paraId="05970782" w14:textId="77777777" w:rsidR="00233749" w:rsidRPr="00233749" w:rsidRDefault="00233749" w:rsidP="00233749">
            <w:pPr>
              <w:jc w:val="center"/>
              <w:rPr>
                <w:color w:val="000000"/>
                <w:lang w:eastAsia="es-CR"/>
              </w:rPr>
            </w:pPr>
            <w:r w:rsidRPr="00233749">
              <w:rPr>
                <w:color w:val="000000"/>
                <w:lang w:eastAsia="es-CR"/>
              </w:rPr>
              <w:t>61</w:t>
            </w:r>
          </w:p>
        </w:tc>
        <w:tc>
          <w:tcPr>
            <w:tcW w:w="743" w:type="pct"/>
            <w:shd w:val="clear" w:color="auto" w:fill="auto"/>
            <w:noWrap/>
            <w:vAlign w:val="center"/>
            <w:hideMark/>
          </w:tcPr>
          <w:p w14:paraId="0E07AD45" w14:textId="77777777" w:rsidR="00233749" w:rsidRPr="00233749" w:rsidRDefault="00233749" w:rsidP="00233749">
            <w:pPr>
              <w:jc w:val="center"/>
              <w:rPr>
                <w:color w:val="000000"/>
                <w:lang w:eastAsia="es-CR"/>
              </w:rPr>
            </w:pPr>
            <w:r w:rsidRPr="00233749">
              <w:rPr>
                <w:color w:val="000000"/>
                <w:lang w:eastAsia="es-CR"/>
              </w:rPr>
              <w:t>60</w:t>
            </w:r>
          </w:p>
        </w:tc>
        <w:tc>
          <w:tcPr>
            <w:tcW w:w="743" w:type="pct"/>
            <w:shd w:val="clear" w:color="auto" w:fill="auto"/>
            <w:noWrap/>
            <w:vAlign w:val="center"/>
            <w:hideMark/>
          </w:tcPr>
          <w:p w14:paraId="578ED588" w14:textId="77777777" w:rsidR="00233749" w:rsidRPr="00233749" w:rsidRDefault="00233749" w:rsidP="00233749">
            <w:pPr>
              <w:jc w:val="center"/>
              <w:rPr>
                <w:color w:val="000000"/>
                <w:lang w:eastAsia="es-CR"/>
              </w:rPr>
            </w:pPr>
            <w:r w:rsidRPr="00233749">
              <w:rPr>
                <w:color w:val="000000"/>
                <w:lang w:eastAsia="es-CR"/>
              </w:rPr>
              <w:t>153</w:t>
            </w:r>
          </w:p>
        </w:tc>
        <w:tc>
          <w:tcPr>
            <w:tcW w:w="743" w:type="pct"/>
            <w:shd w:val="clear" w:color="auto" w:fill="auto"/>
            <w:noWrap/>
            <w:vAlign w:val="center"/>
            <w:hideMark/>
          </w:tcPr>
          <w:p w14:paraId="1DA2955B" w14:textId="77777777" w:rsidR="00233749" w:rsidRPr="00233749" w:rsidRDefault="00233749" w:rsidP="00233749">
            <w:pPr>
              <w:jc w:val="center"/>
              <w:rPr>
                <w:color w:val="000000"/>
                <w:lang w:eastAsia="es-CR"/>
              </w:rPr>
            </w:pPr>
            <w:r w:rsidRPr="00233749">
              <w:rPr>
                <w:color w:val="000000"/>
                <w:lang w:eastAsia="es-CR"/>
              </w:rPr>
              <w:t>59</w:t>
            </w:r>
          </w:p>
        </w:tc>
        <w:tc>
          <w:tcPr>
            <w:tcW w:w="743" w:type="pct"/>
            <w:shd w:val="clear" w:color="auto" w:fill="auto"/>
            <w:noWrap/>
            <w:vAlign w:val="center"/>
            <w:hideMark/>
          </w:tcPr>
          <w:p w14:paraId="01487A76" w14:textId="77777777" w:rsidR="00233749" w:rsidRPr="00233749" w:rsidRDefault="00233749" w:rsidP="00233749">
            <w:pPr>
              <w:jc w:val="center"/>
              <w:rPr>
                <w:color w:val="000000"/>
                <w:lang w:eastAsia="es-CR"/>
              </w:rPr>
            </w:pPr>
            <w:r w:rsidRPr="00233749">
              <w:rPr>
                <w:color w:val="000000"/>
                <w:lang w:eastAsia="es-CR"/>
              </w:rPr>
              <w:t>55</w:t>
            </w:r>
          </w:p>
        </w:tc>
      </w:tr>
      <w:tr w:rsidR="00233749" w:rsidRPr="00233749" w14:paraId="019417D1" w14:textId="77777777" w:rsidTr="00AC726D">
        <w:trPr>
          <w:trHeight w:val="20"/>
        </w:trPr>
        <w:tc>
          <w:tcPr>
            <w:tcW w:w="1284" w:type="pct"/>
            <w:shd w:val="clear" w:color="auto" w:fill="auto"/>
            <w:noWrap/>
            <w:vAlign w:val="center"/>
            <w:hideMark/>
          </w:tcPr>
          <w:p w14:paraId="00EBAE2E" w14:textId="77777777" w:rsidR="00233749" w:rsidRPr="00233749" w:rsidRDefault="00233749" w:rsidP="00233749">
            <w:pPr>
              <w:rPr>
                <w:color w:val="000000"/>
                <w:lang w:eastAsia="es-CR"/>
              </w:rPr>
            </w:pPr>
            <w:r w:rsidRPr="00233749">
              <w:rPr>
                <w:color w:val="000000"/>
                <w:lang w:eastAsia="es-CR"/>
              </w:rPr>
              <w:t>Febrero</w:t>
            </w:r>
          </w:p>
        </w:tc>
        <w:tc>
          <w:tcPr>
            <w:tcW w:w="743" w:type="pct"/>
            <w:shd w:val="clear" w:color="auto" w:fill="auto"/>
            <w:noWrap/>
            <w:vAlign w:val="center"/>
            <w:hideMark/>
          </w:tcPr>
          <w:p w14:paraId="6C85DCA5" w14:textId="77777777" w:rsidR="00233749" w:rsidRPr="00233749" w:rsidRDefault="00233749" w:rsidP="00233749">
            <w:pPr>
              <w:jc w:val="center"/>
              <w:rPr>
                <w:color w:val="000000"/>
                <w:lang w:eastAsia="es-CR"/>
              </w:rPr>
            </w:pPr>
            <w:r w:rsidRPr="00233749">
              <w:rPr>
                <w:color w:val="000000"/>
                <w:lang w:eastAsia="es-CR"/>
              </w:rPr>
              <w:t>56</w:t>
            </w:r>
          </w:p>
        </w:tc>
        <w:tc>
          <w:tcPr>
            <w:tcW w:w="743" w:type="pct"/>
            <w:shd w:val="clear" w:color="auto" w:fill="auto"/>
            <w:noWrap/>
            <w:vAlign w:val="center"/>
            <w:hideMark/>
          </w:tcPr>
          <w:p w14:paraId="666EA026" w14:textId="77777777" w:rsidR="00233749" w:rsidRPr="00233749" w:rsidRDefault="00233749" w:rsidP="00233749">
            <w:pPr>
              <w:jc w:val="center"/>
              <w:rPr>
                <w:color w:val="000000"/>
                <w:lang w:eastAsia="es-CR"/>
              </w:rPr>
            </w:pPr>
            <w:r w:rsidRPr="00233749">
              <w:rPr>
                <w:color w:val="000000"/>
                <w:lang w:eastAsia="es-CR"/>
              </w:rPr>
              <w:t>39</w:t>
            </w:r>
          </w:p>
        </w:tc>
        <w:tc>
          <w:tcPr>
            <w:tcW w:w="743" w:type="pct"/>
            <w:shd w:val="clear" w:color="auto" w:fill="auto"/>
            <w:noWrap/>
            <w:vAlign w:val="center"/>
            <w:hideMark/>
          </w:tcPr>
          <w:p w14:paraId="3D02C113" w14:textId="77777777" w:rsidR="00233749" w:rsidRPr="00233749" w:rsidRDefault="00233749" w:rsidP="00233749">
            <w:pPr>
              <w:jc w:val="center"/>
              <w:rPr>
                <w:color w:val="000000"/>
                <w:lang w:eastAsia="es-CR"/>
              </w:rPr>
            </w:pPr>
            <w:r w:rsidRPr="00233749">
              <w:rPr>
                <w:color w:val="000000"/>
                <w:lang w:eastAsia="es-CR"/>
              </w:rPr>
              <w:t>42</w:t>
            </w:r>
          </w:p>
        </w:tc>
        <w:tc>
          <w:tcPr>
            <w:tcW w:w="743" w:type="pct"/>
            <w:shd w:val="clear" w:color="auto" w:fill="auto"/>
            <w:noWrap/>
            <w:vAlign w:val="center"/>
            <w:hideMark/>
          </w:tcPr>
          <w:p w14:paraId="2DB5C5A1" w14:textId="77777777" w:rsidR="00233749" w:rsidRPr="00233749" w:rsidRDefault="00233749" w:rsidP="00233749">
            <w:pPr>
              <w:jc w:val="center"/>
              <w:rPr>
                <w:color w:val="000000"/>
                <w:lang w:eastAsia="es-CR"/>
              </w:rPr>
            </w:pPr>
            <w:r w:rsidRPr="00233749">
              <w:rPr>
                <w:color w:val="000000"/>
                <w:lang w:eastAsia="es-CR"/>
              </w:rPr>
              <w:t>42</w:t>
            </w:r>
          </w:p>
        </w:tc>
        <w:tc>
          <w:tcPr>
            <w:tcW w:w="743" w:type="pct"/>
            <w:shd w:val="clear" w:color="auto" w:fill="auto"/>
            <w:noWrap/>
            <w:vAlign w:val="center"/>
            <w:hideMark/>
          </w:tcPr>
          <w:p w14:paraId="316B6F28" w14:textId="77777777" w:rsidR="00233749" w:rsidRPr="00233749" w:rsidRDefault="00233749" w:rsidP="00233749">
            <w:pPr>
              <w:jc w:val="center"/>
              <w:rPr>
                <w:color w:val="000000"/>
                <w:lang w:eastAsia="es-CR"/>
              </w:rPr>
            </w:pPr>
            <w:r w:rsidRPr="00233749">
              <w:rPr>
                <w:color w:val="000000"/>
                <w:lang w:eastAsia="es-CR"/>
              </w:rPr>
              <w:t>55</w:t>
            </w:r>
          </w:p>
        </w:tc>
      </w:tr>
      <w:tr w:rsidR="00233749" w:rsidRPr="00233749" w14:paraId="2BA2DF4B" w14:textId="77777777" w:rsidTr="00AC726D">
        <w:trPr>
          <w:trHeight w:val="20"/>
        </w:trPr>
        <w:tc>
          <w:tcPr>
            <w:tcW w:w="1284" w:type="pct"/>
            <w:shd w:val="clear" w:color="auto" w:fill="auto"/>
            <w:noWrap/>
            <w:vAlign w:val="center"/>
            <w:hideMark/>
          </w:tcPr>
          <w:p w14:paraId="29626EF0" w14:textId="77777777" w:rsidR="00233749" w:rsidRPr="00233749" w:rsidRDefault="00233749" w:rsidP="00233749">
            <w:pPr>
              <w:rPr>
                <w:color w:val="000000"/>
                <w:lang w:eastAsia="es-CR"/>
              </w:rPr>
            </w:pPr>
            <w:r w:rsidRPr="00233749">
              <w:rPr>
                <w:color w:val="000000"/>
                <w:lang w:eastAsia="es-CR"/>
              </w:rPr>
              <w:t>Marzo</w:t>
            </w:r>
          </w:p>
        </w:tc>
        <w:tc>
          <w:tcPr>
            <w:tcW w:w="743" w:type="pct"/>
            <w:shd w:val="clear" w:color="auto" w:fill="auto"/>
            <w:noWrap/>
            <w:vAlign w:val="center"/>
            <w:hideMark/>
          </w:tcPr>
          <w:p w14:paraId="4046C801" w14:textId="77777777" w:rsidR="00233749" w:rsidRPr="00233749" w:rsidRDefault="00233749" w:rsidP="00233749">
            <w:pPr>
              <w:jc w:val="center"/>
              <w:rPr>
                <w:color w:val="000000"/>
                <w:lang w:eastAsia="es-CR"/>
              </w:rPr>
            </w:pPr>
            <w:r w:rsidRPr="00233749">
              <w:rPr>
                <w:color w:val="000000"/>
                <w:lang w:eastAsia="es-CR"/>
              </w:rPr>
              <w:t>66</w:t>
            </w:r>
          </w:p>
        </w:tc>
        <w:tc>
          <w:tcPr>
            <w:tcW w:w="743" w:type="pct"/>
            <w:shd w:val="clear" w:color="auto" w:fill="auto"/>
            <w:noWrap/>
            <w:vAlign w:val="center"/>
            <w:hideMark/>
          </w:tcPr>
          <w:p w14:paraId="76739308" w14:textId="77777777" w:rsidR="00233749" w:rsidRPr="00233749" w:rsidRDefault="00233749" w:rsidP="00233749">
            <w:pPr>
              <w:jc w:val="center"/>
              <w:rPr>
                <w:color w:val="000000"/>
                <w:lang w:eastAsia="es-CR"/>
              </w:rPr>
            </w:pPr>
            <w:r w:rsidRPr="00233749">
              <w:rPr>
                <w:color w:val="000000"/>
                <w:lang w:eastAsia="es-CR"/>
              </w:rPr>
              <w:t>67</w:t>
            </w:r>
          </w:p>
        </w:tc>
        <w:tc>
          <w:tcPr>
            <w:tcW w:w="743" w:type="pct"/>
            <w:shd w:val="clear" w:color="auto" w:fill="auto"/>
            <w:noWrap/>
            <w:vAlign w:val="center"/>
            <w:hideMark/>
          </w:tcPr>
          <w:p w14:paraId="4ADC9922" w14:textId="77777777" w:rsidR="00233749" w:rsidRPr="00233749" w:rsidRDefault="00233749" w:rsidP="00233749">
            <w:pPr>
              <w:jc w:val="center"/>
              <w:rPr>
                <w:color w:val="000000"/>
                <w:lang w:eastAsia="es-CR"/>
              </w:rPr>
            </w:pPr>
            <w:r w:rsidRPr="00233749">
              <w:rPr>
                <w:color w:val="000000"/>
                <w:lang w:eastAsia="es-CR"/>
              </w:rPr>
              <w:t>52</w:t>
            </w:r>
          </w:p>
        </w:tc>
        <w:tc>
          <w:tcPr>
            <w:tcW w:w="743" w:type="pct"/>
            <w:shd w:val="clear" w:color="auto" w:fill="auto"/>
            <w:noWrap/>
            <w:vAlign w:val="center"/>
            <w:hideMark/>
          </w:tcPr>
          <w:p w14:paraId="0BEB97AE" w14:textId="77777777" w:rsidR="00233749" w:rsidRPr="00233749" w:rsidRDefault="00233749" w:rsidP="00233749">
            <w:pPr>
              <w:jc w:val="center"/>
              <w:rPr>
                <w:color w:val="000000"/>
                <w:lang w:eastAsia="es-CR"/>
              </w:rPr>
            </w:pPr>
            <w:r w:rsidRPr="00233749">
              <w:rPr>
                <w:color w:val="000000"/>
                <w:lang w:eastAsia="es-CR"/>
              </w:rPr>
              <w:t>52</w:t>
            </w:r>
          </w:p>
        </w:tc>
        <w:tc>
          <w:tcPr>
            <w:tcW w:w="743" w:type="pct"/>
            <w:shd w:val="clear" w:color="auto" w:fill="auto"/>
            <w:noWrap/>
            <w:vAlign w:val="center"/>
            <w:hideMark/>
          </w:tcPr>
          <w:p w14:paraId="68269805" w14:textId="77777777" w:rsidR="00233749" w:rsidRPr="00233749" w:rsidRDefault="00233749" w:rsidP="00233749">
            <w:pPr>
              <w:jc w:val="center"/>
              <w:rPr>
                <w:color w:val="000000"/>
                <w:lang w:eastAsia="es-CR"/>
              </w:rPr>
            </w:pPr>
            <w:r w:rsidRPr="00233749">
              <w:rPr>
                <w:color w:val="000000"/>
                <w:lang w:eastAsia="es-CR"/>
              </w:rPr>
              <w:t>67</w:t>
            </w:r>
          </w:p>
        </w:tc>
      </w:tr>
      <w:tr w:rsidR="00233749" w:rsidRPr="00233749" w14:paraId="46232844" w14:textId="77777777" w:rsidTr="00AC726D">
        <w:trPr>
          <w:trHeight w:val="20"/>
        </w:trPr>
        <w:tc>
          <w:tcPr>
            <w:tcW w:w="1284" w:type="pct"/>
            <w:shd w:val="clear" w:color="auto" w:fill="auto"/>
            <w:noWrap/>
            <w:vAlign w:val="center"/>
            <w:hideMark/>
          </w:tcPr>
          <w:p w14:paraId="225D142B" w14:textId="77777777" w:rsidR="00233749" w:rsidRPr="00233749" w:rsidRDefault="00233749" w:rsidP="00233749">
            <w:pPr>
              <w:rPr>
                <w:color w:val="000000"/>
                <w:lang w:eastAsia="es-CR"/>
              </w:rPr>
            </w:pPr>
            <w:r w:rsidRPr="00233749">
              <w:rPr>
                <w:color w:val="000000"/>
                <w:lang w:eastAsia="es-CR"/>
              </w:rPr>
              <w:t>Abril</w:t>
            </w:r>
          </w:p>
        </w:tc>
        <w:tc>
          <w:tcPr>
            <w:tcW w:w="743" w:type="pct"/>
            <w:shd w:val="clear" w:color="auto" w:fill="auto"/>
            <w:noWrap/>
            <w:vAlign w:val="center"/>
            <w:hideMark/>
          </w:tcPr>
          <w:p w14:paraId="67DB79E1" w14:textId="77777777" w:rsidR="00233749" w:rsidRPr="00233749" w:rsidRDefault="00233749" w:rsidP="00233749">
            <w:pPr>
              <w:jc w:val="center"/>
              <w:rPr>
                <w:color w:val="000000"/>
                <w:lang w:eastAsia="es-CR"/>
              </w:rPr>
            </w:pPr>
            <w:r w:rsidRPr="00233749">
              <w:rPr>
                <w:color w:val="000000"/>
                <w:lang w:eastAsia="es-CR"/>
              </w:rPr>
              <w:t>54</w:t>
            </w:r>
          </w:p>
        </w:tc>
        <w:tc>
          <w:tcPr>
            <w:tcW w:w="743" w:type="pct"/>
            <w:shd w:val="clear" w:color="auto" w:fill="auto"/>
            <w:noWrap/>
            <w:vAlign w:val="center"/>
            <w:hideMark/>
          </w:tcPr>
          <w:p w14:paraId="69DF98C8" w14:textId="77777777" w:rsidR="00233749" w:rsidRPr="00233749" w:rsidRDefault="00233749" w:rsidP="00233749">
            <w:pPr>
              <w:jc w:val="center"/>
              <w:rPr>
                <w:color w:val="000000"/>
                <w:lang w:eastAsia="es-CR"/>
              </w:rPr>
            </w:pPr>
            <w:r w:rsidRPr="00233749">
              <w:rPr>
                <w:color w:val="000000"/>
                <w:lang w:eastAsia="es-CR"/>
              </w:rPr>
              <w:t>78</w:t>
            </w:r>
          </w:p>
        </w:tc>
        <w:tc>
          <w:tcPr>
            <w:tcW w:w="743" w:type="pct"/>
            <w:shd w:val="clear" w:color="auto" w:fill="auto"/>
            <w:noWrap/>
            <w:vAlign w:val="center"/>
            <w:hideMark/>
          </w:tcPr>
          <w:p w14:paraId="41F52E03" w14:textId="77777777" w:rsidR="00233749" w:rsidRPr="00233749" w:rsidRDefault="00233749" w:rsidP="00233749">
            <w:pPr>
              <w:jc w:val="center"/>
              <w:rPr>
                <w:color w:val="000000"/>
                <w:lang w:eastAsia="es-CR"/>
              </w:rPr>
            </w:pPr>
            <w:r w:rsidRPr="00233749">
              <w:rPr>
                <w:color w:val="000000"/>
                <w:lang w:eastAsia="es-CR"/>
              </w:rPr>
              <w:t>66</w:t>
            </w:r>
          </w:p>
        </w:tc>
        <w:tc>
          <w:tcPr>
            <w:tcW w:w="743" w:type="pct"/>
            <w:shd w:val="clear" w:color="auto" w:fill="auto"/>
            <w:noWrap/>
            <w:vAlign w:val="center"/>
            <w:hideMark/>
          </w:tcPr>
          <w:p w14:paraId="75F2FE81" w14:textId="77777777" w:rsidR="00233749" w:rsidRPr="00233749" w:rsidRDefault="00233749" w:rsidP="00233749">
            <w:pPr>
              <w:jc w:val="center"/>
              <w:rPr>
                <w:color w:val="000000"/>
                <w:lang w:eastAsia="es-CR"/>
              </w:rPr>
            </w:pPr>
            <w:r w:rsidRPr="00233749">
              <w:rPr>
                <w:color w:val="000000"/>
                <w:lang w:eastAsia="es-CR"/>
              </w:rPr>
              <w:t>55</w:t>
            </w:r>
          </w:p>
        </w:tc>
        <w:tc>
          <w:tcPr>
            <w:tcW w:w="743" w:type="pct"/>
            <w:shd w:val="clear" w:color="auto" w:fill="auto"/>
            <w:noWrap/>
            <w:vAlign w:val="center"/>
            <w:hideMark/>
          </w:tcPr>
          <w:p w14:paraId="061A9DC4" w14:textId="77777777" w:rsidR="00233749" w:rsidRPr="00233749" w:rsidRDefault="00233749" w:rsidP="00233749">
            <w:pPr>
              <w:jc w:val="center"/>
              <w:rPr>
                <w:color w:val="000000"/>
                <w:lang w:eastAsia="es-CR"/>
              </w:rPr>
            </w:pPr>
            <w:r w:rsidRPr="00233749">
              <w:rPr>
                <w:color w:val="000000"/>
                <w:lang w:eastAsia="es-CR"/>
              </w:rPr>
              <w:t>55</w:t>
            </w:r>
          </w:p>
        </w:tc>
      </w:tr>
      <w:tr w:rsidR="00233749" w:rsidRPr="00233749" w14:paraId="67AB5F80" w14:textId="77777777" w:rsidTr="00AC726D">
        <w:trPr>
          <w:trHeight w:val="20"/>
        </w:trPr>
        <w:tc>
          <w:tcPr>
            <w:tcW w:w="1284" w:type="pct"/>
            <w:shd w:val="clear" w:color="auto" w:fill="auto"/>
            <w:noWrap/>
            <w:vAlign w:val="center"/>
            <w:hideMark/>
          </w:tcPr>
          <w:p w14:paraId="4DCC9E28" w14:textId="77777777" w:rsidR="00233749" w:rsidRPr="00233749" w:rsidRDefault="00233749" w:rsidP="00233749">
            <w:pPr>
              <w:rPr>
                <w:color w:val="000000"/>
                <w:lang w:eastAsia="es-CR"/>
              </w:rPr>
            </w:pPr>
            <w:r w:rsidRPr="00233749">
              <w:rPr>
                <w:color w:val="000000"/>
                <w:lang w:eastAsia="es-CR"/>
              </w:rPr>
              <w:t>Mayo</w:t>
            </w:r>
          </w:p>
        </w:tc>
        <w:tc>
          <w:tcPr>
            <w:tcW w:w="743" w:type="pct"/>
            <w:shd w:val="clear" w:color="auto" w:fill="auto"/>
            <w:noWrap/>
            <w:vAlign w:val="center"/>
            <w:hideMark/>
          </w:tcPr>
          <w:p w14:paraId="3DDC3C1F" w14:textId="77777777" w:rsidR="00233749" w:rsidRPr="00233749" w:rsidRDefault="00233749" w:rsidP="00233749">
            <w:pPr>
              <w:jc w:val="center"/>
              <w:rPr>
                <w:color w:val="000000"/>
                <w:lang w:eastAsia="es-CR"/>
              </w:rPr>
            </w:pPr>
            <w:r w:rsidRPr="00233749">
              <w:rPr>
                <w:color w:val="000000"/>
                <w:lang w:eastAsia="es-CR"/>
              </w:rPr>
              <w:t>57</w:t>
            </w:r>
          </w:p>
        </w:tc>
        <w:tc>
          <w:tcPr>
            <w:tcW w:w="743" w:type="pct"/>
            <w:shd w:val="clear" w:color="auto" w:fill="auto"/>
            <w:noWrap/>
            <w:vAlign w:val="center"/>
            <w:hideMark/>
          </w:tcPr>
          <w:p w14:paraId="44FB5810" w14:textId="77777777" w:rsidR="00233749" w:rsidRPr="00233749" w:rsidRDefault="00233749" w:rsidP="00233749">
            <w:pPr>
              <w:jc w:val="center"/>
              <w:rPr>
                <w:color w:val="000000"/>
                <w:lang w:eastAsia="es-CR"/>
              </w:rPr>
            </w:pPr>
            <w:r w:rsidRPr="00233749">
              <w:rPr>
                <w:color w:val="000000"/>
                <w:lang w:eastAsia="es-CR"/>
              </w:rPr>
              <w:t>68</w:t>
            </w:r>
          </w:p>
        </w:tc>
        <w:tc>
          <w:tcPr>
            <w:tcW w:w="743" w:type="pct"/>
            <w:shd w:val="clear" w:color="auto" w:fill="auto"/>
            <w:noWrap/>
            <w:vAlign w:val="center"/>
            <w:hideMark/>
          </w:tcPr>
          <w:p w14:paraId="796E3FBE" w14:textId="77777777" w:rsidR="00233749" w:rsidRPr="00233749" w:rsidRDefault="00233749" w:rsidP="00233749">
            <w:pPr>
              <w:jc w:val="center"/>
              <w:rPr>
                <w:color w:val="000000"/>
                <w:lang w:eastAsia="es-CR"/>
              </w:rPr>
            </w:pPr>
            <w:r w:rsidRPr="00233749">
              <w:rPr>
                <w:color w:val="000000"/>
                <w:lang w:eastAsia="es-CR"/>
              </w:rPr>
              <w:t>46</w:t>
            </w:r>
          </w:p>
        </w:tc>
        <w:tc>
          <w:tcPr>
            <w:tcW w:w="743" w:type="pct"/>
            <w:shd w:val="clear" w:color="auto" w:fill="auto"/>
            <w:noWrap/>
            <w:vAlign w:val="center"/>
            <w:hideMark/>
          </w:tcPr>
          <w:p w14:paraId="15904560" w14:textId="77777777" w:rsidR="00233749" w:rsidRPr="00233749" w:rsidRDefault="00233749" w:rsidP="00233749">
            <w:pPr>
              <w:jc w:val="center"/>
              <w:rPr>
                <w:color w:val="000000"/>
                <w:lang w:eastAsia="es-CR"/>
              </w:rPr>
            </w:pPr>
            <w:r w:rsidRPr="00233749">
              <w:rPr>
                <w:color w:val="000000"/>
                <w:lang w:eastAsia="es-CR"/>
              </w:rPr>
              <w:t>58</w:t>
            </w:r>
          </w:p>
        </w:tc>
        <w:tc>
          <w:tcPr>
            <w:tcW w:w="743" w:type="pct"/>
            <w:shd w:val="clear" w:color="auto" w:fill="auto"/>
            <w:noWrap/>
            <w:vAlign w:val="center"/>
            <w:hideMark/>
          </w:tcPr>
          <w:p w14:paraId="5AC23656" w14:textId="77777777" w:rsidR="00233749" w:rsidRPr="00233749" w:rsidRDefault="00233749" w:rsidP="00233749">
            <w:pPr>
              <w:jc w:val="center"/>
              <w:rPr>
                <w:color w:val="000000"/>
                <w:lang w:eastAsia="es-CR"/>
              </w:rPr>
            </w:pPr>
            <w:r w:rsidRPr="00233749">
              <w:rPr>
                <w:color w:val="000000"/>
                <w:lang w:eastAsia="es-CR"/>
              </w:rPr>
              <w:t>51</w:t>
            </w:r>
          </w:p>
        </w:tc>
      </w:tr>
      <w:tr w:rsidR="00233749" w:rsidRPr="00233749" w14:paraId="7036FB97" w14:textId="77777777" w:rsidTr="00AC726D">
        <w:trPr>
          <w:trHeight w:val="20"/>
        </w:trPr>
        <w:tc>
          <w:tcPr>
            <w:tcW w:w="1284" w:type="pct"/>
            <w:shd w:val="clear" w:color="auto" w:fill="auto"/>
            <w:noWrap/>
            <w:vAlign w:val="center"/>
            <w:hideMark/>
          </w:tcPr>
          <w:p w14:paraId="347B9EAC" w14:textId="77777777" w:rsidR="00233749" w:rsidRPr="00233749" w:rsidRDefault="00233749" w:rsidP="00233749">
            <w:pPr>
              <w:rPr>
                <w:color w:val="000000"/>
                <w:lang w:eastAsia="es-CR"/>
              </w:rPr>
            </w:pPr>
            <w:r w:rsidRPr="00233749">
              <w:rPr>
                <w:color w:val="000000"/>
                <w:lang w:eastAsia="es-CR"/>
              </w:rPr>
              <w:t>Junio</w:t>
            </w:r>
          </w:p>
        </w:tc>
        <w:tc>
          <w:tcPr>
            <w:tcW w:w="743" w:type="pct"/>
            <w:shd w:val="clear" w:color="auto" w:fill="auto"/>
            <w:noWrap/>
            <w:vAlign w:val="center"/>
            <w:hideMark/>
          </w:tcPr>
          <w:p w14:paraId="0582F8EA" w14:textId="77777777" w:rsidR="00233749" w:rsidRPr="00233749" w:rsidRDefault="00233749" w:rsidP="00233749">
            <w:pPr>
              <w:jc w:val="center"/>
              <w:rPr>
                <w:color w:val="000000"/>
                <w:lang w:eastAsia="es-CR"/>
              </w:rPr>
            </w:pPr>
            <w:r w:rsidRPr="00233749">
              <w:rPr>
                <w:color w:val="000000"/>
                <w:lang w:eastAsia="es-CR"/>
              </w:rPr>
              <w:t>46</w:t>
            </w:r>
          </w:p>
        </w:tc>
        <w:tc>
          <w:tcPr>
            <w:tcW w:w="743" w:type="pct"/>
            <w:shd w:val="clear" w:color="auto" w:fill="auto"/>
            <w:noWrap/>
            <w:vAlign w:val="center"/>
            <w:hideMark/>
          </w:tcPr>
          <w:p w14:paraId="0C93E6FA" w14:textId="77777777" w:rsidR="00233749" w:rsidRPr="00233749" w:rsidRDefault="00233749" w:rsidP="00233749">
            <w:pPr>
              <w:jc w:val="center"/>
              <w:rPr>
                <w:color w:val="000000"/>
                <w:lang w:eastAsia="es-CR"/>
              </w:rPr>
            </w:pPr>
            <w:r w:rsidRPr="00233749">
              <w:rPr>
                <w:color w:val="000000"/>
                <w:lang w:eastAsia="es-CR"/>
              </w:rPr>
              <w:t>43</w:t>
            </w:r>
          </w:p>
        </w:tc>
        <w:tc>
          <w:tcPr>
            <w:tcW w:w="743" w:type="pct"/>
            <w:shd w:val="clear" w:color="auto" w:fill="auto"/>
            <w:noWrap/>
            <w:vAlign w:val="center"/>
            <w:hideMark/>
          </w:tcPr>
          <w:p w14:paraId="2110C09E" w14:textId="77777777" w:rsidR="00233749" w:rsidRPr="00233749" w:rsidRDefault="00233749" w:rsidP="00233749">
            <w:pPr>
              <w:jc w:val="center"/>
              <w:rPr>
                <w:color w:val="000000"/>
                <w:lang w:eastAsia="es-CR"/>
              </w:rPr>
            </w:pPr>
            <w:r w:rsidRPr="00233749">
              <w:rPr>
                <w:color w:val="000000"/>
                <w:lang w:eastAsia="es-CR"/>
              </w:rPr>
              <w:t>45</w:t>
            </w:r>
          </w:p>
        </w:tc>
        <w:tc>
          <w:tcPr>
            <w:tcW w:w="743" w:type="pct"/>
            <w:shd w:val="clear" w:color="auto" w:fill="auto"/>
            <w:noWrap/>
            <w:vAlign w:val="center"/>
            <w:hideMark/>
          </w:tcPr>
          <w:p w14:paraId="1ABA1EEE" w14:textId="77777777" w:rsidR="00233749" w:rsidRPr="00233749" w:rsidRDefault="00233749" w:rsidP="00233749">
            <w:pPr>
              <w:jc w:val="center"/>
              <w:rPr>
                <w:color w:val="000000"/>
                <w:lang w:eastAsia="es-CR"/>
              </w:rPr>
            </w:pPr>
            <w:r w:rsidRPr="00233749">
              <w:rPr>
                <w:color w:val="000000"/>
                <w:lang w:eastAsia="es-CR"/>
              </w:rPr>
              <w:t>55</w:t>
            </w:r>
          </w:p>
        </w:tc>
        <w:tc>
          <w:tcPr>
            <w:tcW w:w="743" w:type="pct"/>
            <w:shd w:val="clear" w:color="auto" w:fill="auto"/>
            <w:noWrap/>
            <w:vAlign w:val="center"/>
            <w:hideMark/>
          </w:tcPr>
          <w:p w14:paraId="71414668" w14:textId="77777777" w:rsidR="00233749" w:rsidRPr="00233749" w:rsidRDefault="00233749" w:rsidP="00233749">
            <w:pPr>
              <w:jc w:val="center"/>
              <w:rPr>
                <w:color w:val="000000"/>
                <w:lang w:eastAsia="es-CR"/>
              </w:rPr>
            </w:pPr>
            <w:r w:rsidRPr="00233749">
              <w:rPr>
                <w:color w:val="000000"/>
                <w:lang w:eastAsia="es-CR"/>
              </w:rPr>
              <w:t>55</w:t>
            </w:r>
          </w:p>
        </w:tc>
      </w:tr>
      <w:tr w:rsidR="00233749" w:rsidRPr="00233749" w14:paraId="4F4DA0C0" w14:textId="77777777" w:rsidTr="00AC726D">
        <w:trPr>
          <w:trHeight w:val="20"/>
        </w:trPr>
        <w:tc>
          <w:tcPr>
            <w:tcW w:w="1284" w:type="pct"/>
            <w:shd w:val="clear" w:color="auto" w:fill="auto"/>
            <w:noWrap/>
            <w:vAlign w:val="center"/>
            <w:hideMark/>
          </w:tcPr>
          <w:p w14:paraId="085EBAC8" w14:textId="77777777" w:rsidR="00233749" w:rsidRPr="00233749" w:rsidRDefault="00233749" w:rsidP="00233749">
            <w:pPr>
              <w:rPr>
                <w:color w:val="000000"/>
                <w:lang w:eastAsia="es-CR"/>
              </w:rPr>
            </w:pPr>
            <w:r w:rsidRPr="00233749">
              <w:rPr>
                <w:color w:val="000000"/>
                <w:lang w:eastAsia="es-CR"/>
              </w:rPr>
              <w:t>Julio</w:t>
            </w:r>
          </w:p>
        </w:tc>
        <w:tc>
          <w:tcPr>
            <w:tcW w:w="743" w:type="pct"/>
            <w:shd w:val="clear" w:color="auto" w:fill="auto"/>
            <w:noWrap/>
            <w:vAlign w:val="center"/>
            <w:hideMark/>
          </w:tcPr>
          <w:p w14:paraId="353045ED" w14:textId="77777777" w:rsidR="00233749" w:rsidRPr="00233749" w:rsidRDefault="00233749" w:rsidP="00233749">
            <w:pPr>
              <w:jc w:val="center"/>
              <w:rPr>
                <w:color w:val="000000"/>
                <w:lang w:eastAsia="es-CR"/>
              </w:rPr>
            </w:pPr>
            <w:r w:rsidRPr="00233749">
              <w:rPr>
                <w:color w:val="000000"/>
                <w:lang w:eastAsia="es-CR"/>
              </w:rPr>
              <w:t>38</w:t>
            </w:r>
          </w:p>
        </w:tc>
        <w:tc>
          <w:tcPr>
            <w:tcW w:w="743" w:type="pct"/>
            <w:shd w:val="clear" w:color="auto" w:fill="auto"/>
            <w:noWrap/>
            <w:vAlign w:val="center"/>
            <w:hideMark/>
          </w:tcPr>
          <w:p w14:paraId="17F76294" w14:textId="77777777" w:rsidR="00233749" w:rsidRPr="00233749" w:rsidRDefault="00233749" w:rsidP="00233749">
            <w:pPr>
              <w:jc w:val="center"/>
              <w:rPr>
                <w:color w:val="000000"/>
                <w:lang w:eastAsia="es-CR"/>
              </w:rPr>
            </w:pPr>
            <w:r w:rsidRPr="00233749">
              <w:rPr>
                <w:color w:val="000000"/>
                <w:lang w:eastAsia="es-CR"/>
              </w:rPr>
              <w:t>51</w:t>
            </w:r>
          </w:p>
        </w:tc>
        <w:tc>
          <w:tcPr>
            <w:tcW w:w="743" w:type="pct"/>
            <w:shd w:val="clear" w:color="auto" w:fill="auto"/>
            <w:noWrap/>
            <w:vAlign w:val="center"/>
            <w:hideMark/>
          </w:tcPr>
          <w:p w14:paraId="088D7434" w14:textId="77777777" w:rsidR="00233749" w:rsidRPr="00233749" w:rsidRDefault="00233749" w:rsidP="00233749">
            <w:pPr>
              <w:jc w:val="center"/>
              <w:rPr>
                <w:color w:val="000000"/>
                <w:lang w:eastAsia="es-CR"/>
              </w:rPr>
            </w:pPr>
            <w:r w:rsidRPr="00233749">
              <w:rPr>
                <w:color w:val="000000"/>
                <w:lang w:eastAsia="es-CR"/>
              </w:rPr>
              <w:t>47</w:t>
            </w:r>
          </w:p>
        </w:tc>
        <w:tc>
          <w:tcPr>
            <w:tcW w:w="743" w:type="pct"/>
            <w:shd w:val="clear" w:color="auto" w:fill="auto"/>
            <w:noWrap/>
            <w:vAlign w:val="center"/>
            <w:hideMark/>
          </w:tcPr>
          <w:p w14:paraId="35AF975A" w14:textId="77777777" w:rsidR="00233749" w:rsidRPr="00233749" w:rsidRDefault="00233749" w:rsidP="00233749">
            <w:pPr>
              <w:jc w:val="center"/>
              <w:rPr>
                <w:color w:val="000000"/>
                <w:lang w:eastAsia="es-CR"/>
              </w:rPr>
            </w:pPr>
            <w:r w:rsidRPr="00233749">
              <w:rPr>
                <w:color w:val="000000"/>
                <w:lang w:eastAsia="es-CR"/>
              </w:rPr>
              <w:t>48</w:t>
            </w:r>
          </w:p>
        </w:tc>
        <w:tc>
          <w:tcPr>
            <w:tcW w:w="743" w:type="pct"/>
            <w:shd w:val="clear" w:color="auto" w:fill="auto"/>
            <w:noWrap/>
            <w:vAlign w:val="center"/>
            <w:hideMark/>
          </w:tcPr>
          <w:p w14:paraId="2C4E34D5" w14:textId="77777777" w:rsidR="00233749" w:rsidRPr="00233749" w:rsidRDefault="00233749" w:rsidP="00233749">
            <w:pPr>
              <w:jc w:val="center"/>
              <w:rPr>
                <w:color w:val="000000"/>
                <w:lang w:eastAsia="es-CR"/>
              </w:rPr>
            </w:pPr>
            <w:r w:rsidRPr="00233749">
              <w:rPr>
                <w:color w:val="000000"/>
                <w:lang w:eastAsia="es-CR"/>
              </w:rPr>
              <w:t>54</w:t>
            </w:r>
          </w:p>
        </w:tc>
      </w:tr>
      <w:tr w:rsidR="00233749" w:rsidRPr="00233749" w14:paraId="449C02B0" w14:textId="77777777" w:rsidTr="00AC726D">
        <w:trPr>
          <w:trHeight w:val="20"/>
        </w:trPr>
        <w:tc>
          <w:tcPr>
            <w:tcW w:w="1284" w:type="pct"/>
            <w:shd w:val="clear" w:color="auto" w:fill="auto"/>
            <w:noWrap/>
            <w:vAlign w:val="center"/>
            <w:hideMark/>
          </w:tcPr>
          <w:p w14:paraId="701CC9A0" w14:textId="77777777" w:rsidR="00233749" w:rsidRPr="00233749" w:rsidRDefault="00233749" w:rsidP="00233749">
            <w:pPr>
              <w:rPr>
                <w:color w:val="000000"/>
                <w:lang w:eastAsia="es-CR"/>
              </w:rPr>
            </w:pPr>
            <w:r w:rsidRPr="00233749">
              <w:rPr>
                <w:color w:val="000000"/>
                <w:lang w:eastAsia="es-CR"/>
              </w:rPr>
              <w:t>Agosto</w:t>
            </w:r>
          </w:p>
        </w:tc>
        <w:tc>
          <w:tcPr>
            <w:tcW w:w="743" w:type="pct"/>
            <w:shd w:val="clear" w:color="auto" w:fill="auto"/>
            <w:noWrap/>
            <w:vAlign w:val="center"/>
            <w:hideMark/>
          </w:tcPr>
          <w:p w14:paraId="1B700433" w14:textId="77777777" w:rsidR="00233749" w:rsidRPr="00233749" w:rsidRDefault="00233749" w:rsidP="00233749">
            <w:pPr>
              <w:jc w:val="center"/>
              <w:rPr>
                <w:color w:val="000000"/>
                <w:lang w:eastAsia="es-CR"/>
              </w:rPr>
            </w:pPr>
            <w:r w:rsidRPr="00233749">
              <w:rPr>
                <w:color w:val="000000"/>
                <w:lang w:eastAsia="es-CR"/>
              </w:rPr>
              <w:t>46</w:t>
            </w:r>
          </w:p>
        </w:tc>
        <w:tc>
          <w:tcPr>
            <w:tcW w:w="743" w:type="pct"/>
            <w:shd w:val="clear" w:color="auto" w:fill="auto"/>
            <w:noWrap/>
            <w:vAlign w:val="center"/>
            <w:hideMark/>
          </w:tcPr>
          <w:p w14:paraId="335DE2C8" w14:textId="77777777" w:rsidR="00233749" w:rsidRPr="00233749" w:rsidRDefault="00233749" w:rsidP="00233749">
            <w:pPr>
              <w:jc w:val="center"/>
              <w:rPr>
                <w:color w:val="000000"/>
                <w:lang w:eastAsia="es-CR"/>
              </w:rPr>
            </w:pPr>
            <w:r w:rsidRPr="00233749">
              <w:rPr>
                <w:color w:val="000000"/>
                <w:lang w:eastAsia="es-CR"/>
              </w:rPr>
              <w:t>46</w:t>
            </w:r>
          </w:p>
        </w:tc>
        <w:tc>
          <w:tcPr>
            <w:tcW w:w="743" w:type="pct"/>
            <w:shd w:val="clear" w:color="auto" w:fill="auto"/>
            <w:noWrap/>
            <w:vAlign w:val="center"/>
            <w:hideMark/>
          </w:tcPr>
          <w:p w14:paraId="33D1ECB9" w14:textId="77777777" w:rsidR="00233749" w:rsidRPr="00233749" w:rsidRDefault="00233749" w:rsidP="00233749">
            <w:pPr>
              <w:jc w:val="center"/>
              <w:rPr>
                <w:color w:val="000000"/>
                <w:lang w:eastAsia="es-CR"/>
              </w:rPr>
            </w:pPr>
            <w:r w:rsidRPr="00233749">
              <w:rPr>
                <w:color w:val="000000"/>
                <w:lang w:eastAsia="es-CR"/>
              </w:rPr>
              <w:t>50</w:t>
            </w:r>
          </w:p>
        </w:tc>
        <w:tc>
          <w:tcPr>
            <w:tcW w:w="743" w:type="pct"/>
            <w:shd w:val="clear" w:color="auto" w:fill="auto"/>
            <w:noWrap/>
            <w:vAlign w:val="center"/>
            <w:hideMark/>
          </w:tcPr>
          <w:p w14:paraId="1773356C" w14:textId="77777777" w:rsidR="00233749" w:rsidRPr="00233749" w:rsidRDefault="00233749" w:rsidP="00233749">
            <w:pPr>
              <w:jc w:val="center"/>
              <w:rPr>
                <w:color w:val="000000"/>
                <w:lang w:eastAsia="es-CR"/>
              </w:rPr>
            </w:pPr>
            <w:r w:rsidRPr="00233749">
              <w:rPr>
                <w:color w:val="000000"/>
                <w:lang w:eastAsia="es-CR"/>
              </w:rPr>
              <w:t>46</w:t>
            </w:r>
          </w:p>
        </w:tc>
        <w:tc>
          <w:tcPr>
            <w:tcW w:w="743" w:type="pct"/>
            <w:shd w:val="clear" w:color="auto" w:fill="auto"/>
            <w:noWrap/>
            <w:vAlign w:val="center"/>
            <w:hideMark/>
          </w:tcPr>
          <w:p w14:paraId="39D53D43" w14:textId="77777777" w:rsidR="00233749" w:rsidRPr="00233749" w:rsidRDefault="00233749" w:rsidP="00233749">
            <w:pPr>
              <w:jc w:val="center"/>
              <w:rPr>
                <w:color w:val="000000"/>
                <w:lang w:eastAsia="es-CR"/>
              </w:rPr>
            </w:pPr>
            <w:r w:rsidRPr="00233749">
              <w:rPr>
                <w:color w:val="000000"/>
                <w:lang w:eastAsia="es-CR"/>
              </w:rPr>
              <w:t>60</w:t>
            </w:r>
          </w:p>
        </w:tc>
      </w:tr>
      <w:tr w:rsidR="00233749" w:rsidRPr="00233749" w14:paraId="0B3BE2F3" w14:textId="77777777" w:rsidTr="00AC726D">
        <w:trPr>
          <w:trHeight w:val="20"/>
        </w:trPr>
        <w:tc>
          <w:tcPr>
            <w:tcW w:w="1284" w:type="pct"/>
            <w:shd w:val="clear" w:color="auto" w:fill="auto"/>
            <w:noWrap/>
            <w:vAlign w:val="center"/>
            <w:hideMark/>
          </w:tcPr>
          <w:p w14:paraId="3020017D" w14:textId="77777777" w:rsidR="00233749" w:rsidRPr="00233749" w:rsidRDefault="00233749" w:rsidP="00233749">
            <w:pPr>
              <w:rPr>
                <w:color w:val="000000"/>
                <w:lang w:eastAsia="es-CR"/>
              </w:rPr>
            </w:pPr>
            <w:r w:rsidRPr="00233749">
              <w:rPr>
                <w:color w:val="000000"/>
                <w:lang w:eastAsia="es-CR"/>
              </w:rPr>
              <w:lastRenderedPageBreak/>
              <w:t>Setiembre</w:t>
            </w:r>
          </w:p>
        </w:tc>
        <w:tc>
          <w:tcPr>
            <w:tcW w:w="743" w:type="pct"/>
            <w:shd w:val="clear" w:color="auto" w:fill="auto"/>
            <w:noWrap/>
            <w:vAlign w:val="center"/>
            <w:hideMark/>
          </w:tcPr>
          <w:p w14:paraId="56E5F34C" w14:textId="77777777" w:rsidR="00233749" w:rsidRPr="00233749" w:rsidRDefault="00233749" w:rsidP="00233749">
            <w:pPr>
              <w:jc w:val="center"/>
              <w:rPr>
                <w:color w:val="000000"/>
                <w:lang w:eastAsia="es-CR"/>
              </w:rPr>
            </w:pPr>
            <w:r w:rsidRPr="00233749">
              <w:rPr>
                <w:color w:val="000000"/>
                <w:lang w:eastAsia="es-CR"/>
              </w:rPr>
              <w:t>38</w:t>
            </w:r>
          </w:p>
        </w:tc>
        <w:tc>
          <w:tcPr>
            <w:tcW w:w="743" w:type="pct"/>
            <w:shd w:val="clear" w:color="auto" w:fill="auto"/>
            <w:noWrap/>
            <w:vAlign w:val="center"/>
            <w:hideMark/>
          </w:tcPr>
          <w:p w14:paraId="4EB3911C" w14:textId="77777777" w:rsidR="00233749" w:rsidRPr="00233749" w:rsidRDefault="00233749" w:rsidP="00233749">
            <w:pPr>
              <w:jc w:val="center"/>
              <w:rPr>
                <w:color w:val="000000"/>
                <w:lang w:eastAsia="es-CR"/>
              </w:rPr>
            </w:pPr>
            <w:r w:rsidRPr="00233749">
              <w:rPr>
                <w:color w:val="000000"/>
                <w:lang w:eastAsia="es-CR"/>
              </w:rPr>
              <w:t>30</w:t>
            </w:r>
          </w:p>
        </w:tc>
        <w:tc>
          <w:tcPr>
            <w:tcW w:w="743" w:type="pct"/>
            <w:shd w:val="clear" w:color="auto" w:fill="auto"/>
            <w:noWrap/>
            <w:vAlign w:val="center"/>
            <w:hideMark/>
          </w:tcPr>
          <w:p w14:paraId="59D2CB98" w14:textId="77777777" w:rsidR="00233749" w:rsidRPr="00233749" w:rsidRDefault="00233749" w:rsidP="00233749">
            <w:pPr>
              <w:jc w:val="center"/>
              <w:rPr>
                <w:color w:val="000000"/>
                <w:lang w:eastAsia="es-CR"/>
              </w:rPr>
            </w:pPr>
            <w:r w:rsidRPr="00233749">
              <w:rPr>
                <w:color w:val="000000"/>
                <w:lang w:eastAsia="es-CR"/>
              </w:rPr>
              <w:t>60</w:t>
            </w:r>
          </w:p>
        </w:tc>
        <w:tc>
          <w:tcPr>
            <w:tcW w:w="743" w:type="pct"/>
            <w:shd w:val="clear" w:color="auto" w:fill="auto"/>
            <w:noWrap/>
            <w:vAlign w:val="center"/>
            <w:hideMark/>
          </w:tcPr>
          <w:p w14:paraId="06D959B1" w14:textId="77777777" w:rsidR="00233749" w:rsidRPr="00233749" w:rsidRDefault="00233749" w:rsidP="00233749">
            <w:pPr>
              <w:jc w:val="center"/>
              <w:rPr>
                <w:color w:val="000000"/>
                <w:lang w:eastAsia="es-CR"/>
              </w:rPr>
            </w:pPr>
            <w:r w:rsidRPr="00233749">
              <w:rPr>
                <w:color w:val="000000"/>
                <w:lang w:eastAsia="es-CR"/>
              </w:rPr>
              <w:t>59</w:t>
            </w:r>
          </w:p>
        </w:tc>
        <w:tc>
          <w:tcPr>
            <w:tcW w:w="743" w:type="pct"/>
            <w:shd w:val="clear" w:color="auto" w:fill="auto"/>
            <w:noWrap/>
            <w:vAlign w:val="center"/>
            <w:hideMark/>
          </w:tcPr>
          <w:p w14:paraId="5B529C1D" w14:textId="77777777" w:rsidR="00233749" w:rsidRPr="00233749" w:rsidRDefault="00233749" w:rsidP="00233749">
            <w:pPr>
              <w:jc w:val="center"/>
              <w:rPr>
                <w:color w:val="000000"/>
                <w:lang w:eastAsia="es-CR"/>
              </w:rPr>
            </w:pPr>
            <w:r w:rsidRPr="00233749">
              <w:rPr>
                <w:color w:val="000000"/>
                <w:lang w:eastAsia="es-CR"/>
              </w:rPr>
              <w:t>51</w:t>
            </w:r>
          </w:p>
        </w:tc>
      </w:tr>
      <w:tr w:rsidR="00233749" w:rsidRPr="00233749" w14:paraId="35818FCC" w14:textId="77777777" w:rsidTr="00AC726D">
        <w:trPr>
          <w:trHeight w:val="20"/>
        </w:trPr>
        <w:tc>
          <w:tcPr>
            <w:tcW w:w="1284" w:type="pct"/>
            <w:shd w:val="clear" w:color="auto" w:fill="auto"/>
            <w:noWrap/>
            <w:vAlign w:val="center"/>
            <w:hideMark/>
          </w:tcPr>
          <w:p w14:paraId="137E32A9" w14:textId="77777777" w:rsidR="00233749" w:rsidRPr="00233749" w:rsidRDefault="00233749" w:rsidP="00233749">
            <w:pPr>
              <w:rPr>
                <w:color w:val="000000"/>
                <w:lang w:eastAsia="es-CR"/>
              </w:rPr>
            </w:pPr>
            <w:r w:rsidRPr="00233749">
              <w:rPr>
                <w:color w:val="000000"/>
                <w:lang w:eastAsia="es-CR"/>
              </w:rPr>
              <w:t>Octubre</w:t>
            </w:r>
          </w:p>
        </w:tc>
        <w:tc>
          <w:tcPr>
            <w:tcW w:w="743" w:type="pct"/>
            <w:shd w:val="clear" w:color="auto" w:fill="auto"/>
            <w:noWrap/>
            <w:vAlign w:val="center"/>
            <w:hideMark/>
          </w:tcPr>
          <w:p w14:paraId="6B6A4194" w14:textId="77777777" w:rsidR="00233749" w:rsidRPr="00233749" w:rsidRDefault="00233749" w:rsidP="00233749">
            <w:pPr>
              <w:jc w:val="center"/>
              <w:rPr>
                <w:color w:val="000000"/>
                <w:lang w:eastAsia="es-CR"/>
              </w:rPr>
            </w:pPr>
            <w:r w:rsidRPr="00233749">
              <w:rPr>
                <w:color w:val="000000"/>
                <w:lang w:eastAsia="es-CR"/>
              </w:rPr>
              <w:t>53</w:t>
            </w:r>
          </w:p>
        </w:tc>
        <w:tc>
          <w:tcPr>
            <w:tcW w:w="743" w:type="pct"/>
            <w:shd w:val="clear" w:color="auto" w:fill="auto"/>
            <w:noWrap/>
            <w:vAlign w:val="center"/>
            <w:hideMark/>
          </w:tcPr>
          <w:p w14:paraId="6662AFD8" w14:textId="77777777" w:rsidR="00233749" w:rsidRPr="00233749" w:rsidRDefault="00233749" w:rsidP="00233749">
            <w:pPr>
              <w:jc w:val="center"/>
              <w:rPr>
                <w:color w:val="000000"/>
                <w:lang w:eastAsia="es-CR"/>
              </w:rPr>
            </w:pPr>
            <w:r w:rsidRPr="00233749">
              <w:rPr>
                <w:color w:val="000000"/>
                <w:lang w:eastAsia="es-CR"/>
              </w:rPr>
              <w:t>50</w:t>
            </w:r>
          </w:p>
        </w:tc>
        <w:tc>
          <w:tcPr>
            <w:tcW w:w="743" w:type="pct"/>
            <w:shd w:val="clear" w:color="auto" w:fill="auto"/>
            <w:noWrap/>
            <w:vAlign w:val="center"/>
            <w:hideMark/>
          </w:tcPr>
          <w:p w14:paraId="7300CCA7" w14:textId="77777777" w:rsidR="00233749" w:rsidRPr="00233749" w:rsidRDefault="00233749" w:rsidP="00233749">
            <w:pPr>
              <w:jc w:val="center"/>
              <w:rPr>
                <w:color w:val="000000"/>
                <w:lang w:eastAsia="es-CR"/>
              </w:rPr>
            </w:pPr>
            <w:r w:rsidRPr="00233749">
              <w:rPr>
                <w:color w:val="000000"/>
                <w:lang w:eastAsia="es-CR"/>
              </w:rPr>
              <w:t>55</w:t>
            </w:r>
          </w:p>
        </w:tc>
        <w:tc>
          <w:tcPr>
            <w:tcW w:w="743" w:type="pct"/>
            <w:shd w:val="clear" w:color="auto" w:fill="auto"/>
            <w:noWrap/>
            <w:vAlign w:val="center"/>
            <w:hideMark/>
          </w:tcPr>
          <w:p w14:paraId="00B8250C" w14:textId="77777777" w:rsidR="00233749" w:rsidRPr="00233749" w:rsidRDefault="00233749" w:rsidP="00233749">
            <w:pPr>
              <w:jc w:val="center"/>
              <w:rPr>
                <w:color w:val="000000"/>
                <w:lang w:eastAsia="es-CR"/>
              </w:rPr>
            </w:pPr>
            <w:r w:rsidRPr="00233749">
              <w:rPr>
                <w:color w:val="000000"/>
                <w:lang w:eastAsia="es-CR"/>
              </w:rPr>
              <w:t>46</w:t>
            </w:r>
          </w:p>
        </w:tc>
        <w:tc>
          <w:tcPr>
            <w:tcW w:w="743" w:type="pct"/>
            <w:shd w:val="clear" w:color="auto" w:fill="auto"/>
            <w:noWrap/>
            <w:vAlign w:val="center"/>
            <w:hideMark/>
          </w:tcPr>
          <w:p w14:paraId="3371F2EF" w14:textId="77777777" w:rsidR="00233749" w:rsidRPr="00233749" w:rsidRDefault="00233749" w:rsidP="00233749">
            <w:pPr>
              <w:jc w:val="center"/>
              <w:rPr>
                <w:color w:val="000000"/>
                <w:lang w:eastAsia="es-CR"/>
              </w:rPr>
            </w:pPr>
            <w:r w:rsidRPr="00233749">
              <w:rPr>
                <w:color w:val="000000"/>
                <w:lang w:eastAsia="es-CR"/>
              </w:rPr>
              <w:t>55</w:t>
            </w:r>
          </w:p>
        </w:tc>
      </w:tr>
      <w:tr w:rsidR="00233749" w:rsidRPr="00233749" w14:paraId="2B9B4683" w14:textId="77777777" w:rsidTr="00AC726D">
        <w:trPr>
          <w:trHeight w:val="20"/>
        </w:trPr>
        <w:tc>
          <w:tcPr>
            <w:tcW w:w="1284" w:type="pct"/>
            <w:shd w:val="clear" w:color="auto" w:fill="auto"/>
            <w:noWrap/>
            <w:vAlign w:val="center"/>
            <w:hideMark/>
          </w:tcPr>
          <w:p w14:paraId="46764356" w14:textId="77777777" w:rsidR="00233749" w:rsidRPr="00233749" w:rsidRDefault="00233749" w:rsidP="00233749">
            <w:pPr>
              <w:rPr>
                <w:color w:val="000000"/>
                <w:lang w:eastAsia="es-CR"/>
              </w:rPr>
            </w:pPr>
            <w:r w:rsidRPr="00233749">
              <w:rPr>
                <w:color w:val="000000"/>
                <w:lang w:eastAsia="es-CR"/>
              </w:rPr>
              <w:t>Noviembre</w:t>
            </w:r>
          </w:p>
        </w:tc>
        <w:tc>
          <w:tcPr>
            <w:tcW w:w="743" w:type="pct"/>
            <w:shd w:val="clear" w:color="auto" w:fill="auto"/>
            <w:noWrap/>
            <w:vAlign w:val="center"/>
            <w:hideMark/>
          </w:tcPr>
          <w:p w14:paraId="420221A5" w14:textId="77777777" w:rsidR="00233749" w:rsidRPr="00233749" w:rsidRDefault="00233749" w:rsidP="00233749">
            <w:pPr>
              <w:jc w:val="center"/>
              <w:rPr>
                <w:color w:val="000000"/>
                <w:lang w:eastAsia="es-CR"/>
              </w:rPr>
            </w:pPr>
            <w:r w:rsidRPr="00233749">
              <w:rPr>
                <w:color w:val="000000"/>
                <w:lang w:eastAsia="es-CR"/>
              </w:rPr>
              <w:t>46</w:t>
            </w:r>
          </w:p>
        </w:tc>
        <w:tc>
          <w:tcPr>
            <w:tcW w:w="743" w:type="pct"/>
            <w:shd w:val="clear" w:color="auto" w:fill="auto"/>
            <w:noWrap/>
            <w:vAlign w:val="center"/>
            <w:hideMark/>
          </w:tcPr>
          <w:p w14:paraId="66D183E4" w14:textId="77777777" w:rsidR="00233749" w:rsidRPr="00233749" w:rsidRDefault="00233749" w:rsidP="00233749">
            <w:pPr>
              <w:jc w:val="center"/>
              <w:rPr>
                <w:color w:val="000000"/>
                <w:lang w:eastAsia="es-CR"/>
              </w:rPr>
            </w:pPr>
            <w:r w:rsidRPr="00233749">
              <w:rPr>
                <w:color w:val="000000"/>
                <w:lang w:eastAsia="es-CR"/>
              </w:rPr>
              <w:t>19</w:t>
            </w:r>
          </w:p>
        </w:tc>
        <w:tc>
          <w:tcPr>
            <w:tcW w:w="743" w:type="pct"/>
            <w:shd w:val="clear" w:color="auto" w:fill="auto"/>
            <w:noWrap/>
            <w:vAlign w:val="center"/>
            <w:hideMark/>
          </w:tcPr>
          <w:p w14:paraId="0EBDB093" w14:textId="77777777" w:rsidR="00233749" w:rsidRPr="00233749" w:rsidRDefault="00233749" w:rsidP="00233749">
            <w:pPr>
              <w:jc w:val="center"/>
              <w:rPr>
                <w:color w:val="000000"/>
                <w:lang w:eastAsia="es-CR"/>
              </w:rPr>
            </w:pPr>
            <w:r w:rsidRPr="00233749">
              <w:rPr>
                <w:color w:val="000000"/>
                <w:lang w:eastAsia="es-CR"/>
              </w:rPr>
              <w:t>42</w:t>
            </w:r>
          </w:p>
        </w:tc>
        <w:tc>
          <w:tcPr>
            <w:tcW w:w="743" w:type="pct"/>
            <w:shd w:val="clear" w:color="auto" w:fill="auto"/>
            <w:noWrap/>
            <w:vAlign w:val="center"/>
            <w:hideMark/>
          </w:tcPr>
          <w:p w14:paraId="1E2BBCB7" w14:textId="77777777" w:rsidR="00233749" w:rsidRPr="00233749" w:rsidRDefault="00233749" w:rsidP="00233749">
            <w:pPr>
              <w:jc w:val="center"/>
              <w:rPr>
                <w:color w:val="000000"/>
                <w:lang w:eastAsia="es-CR"/>
              </w:rPr>
            </w:pPr>
            <w:r w:rsidRPr="00233749">
              <w:rPr>
                <w:color w:val="000000"/>
                <w:lang w:eastAsia="es-CR"/>
              </w:rPr>
              <w:t>35</w:t>
            </w:r>
          </w:p>
        </w:tc>
        <w:tc>
          <w:tcPr>
            <w:tcW w:w="743" w:type="pct"/>
            <w:shd w:val="clear" w:color="auto" w:fill="auto"/>
            <w:noWrap/>
            <w:vAlign w:val="center"/>
            <w:hideMark/>
          </w:tcPr>
          <w:p w14:paraId="0EF36CA2" w14:textId="77777777" w:rsidR="00233749" w:rsidRPr="00233749" w:rsidRDefault="00233749" w:rsidP="00233749">
            <w:pPr>
              <w:jc w:val="center"/>
              <w:rPr>
                <w:color w:val="000000"/>
                <w:lang w:eastAsia="es-CR"/>
              </w:rPr>
            </w:pPr>
            <w:r w:rsidRPr="00233749">
              <w:rPr>
                <w:color w:val="000000"/>
                <w:lang w:eastAsia="es-CR"/>
              </w:rPr>
              <w:t>53</w:t>
            </w:r>
          </w:p>
        </w:tc>
      </w:tr>
      <w:tr w:rsidR="00233749" w:rsidRPr="00233749" w14:paraId="4D4A4D35" w14:textId="77777777" w:rsidTr="00AC726D">
        <w:trPr>
          <w:trHeight w:val="20"/>
        </w:trPr>
        <w:tc>
          <w:tcPr>
            <w:tcW w:w="1284" w:type="pct"/>
            <w:shd w:val="clear" w:color="auto" w:fill="auto"/>
            <w:noWrap/>
            <w:vAlign w:val="center"/>
            <w:hideMark/>
          </w:tcPr>
          <w:p w14:paraId="7EECEA40" w14:textId="77777777" w:rsidR="00233749" w:rsidRPr="00233749" w:rsidRDefault="00233749" w:rsidP="00233749">
            <w:pPr>
              <w:rPr>
                <w:color w:val="000000"/>
                <w:lang w:eastAsia="es-CR"/>
              </w:rPr>
            </w:pPr>
            <w:r w:rsidRPr="00233749">
              <w:rPr>
                <w:color w:val="000000"/>
                <w:lang w:eastAsia="es-CR"/>
              </w:rPr>
              <w:t>Diciembre</w:t>
            </w:r>
          </w:p>
        </w:tc>
        <w:tc>
          <w:tcPr>
            <w:tcW w:w="743" w:type="pct"/>
            <w:shd w:val="clear" w:color="auto" w:fill="auto"/>
            <w:noWrap/>
            <w:vAlign w:val="center"/>
            <w:hideMark/>
          </w:tcPr>
          <w:p w14:paraId="61E39135" w14:textId="77777777" w:rsidR="00233749" w:rsidRPr="00233749" w:rsidRDefault="00233749" w:rsidP="00233749">
            <w:pPr>
              <w:jc w:val="center"/>
              <w:rPr>
                <w:color w:val="000000"/>
                <w:lang w:eastAsia="es-CR"/>
              </w:rPr>
            </w:pPr>
            <w:r w:rsidRPr="00233749">
              <w:rPr>
                <w:color w:val="000000"/>
                <w:lang w:eastAsia="es-CR"/>
              </w:rPr>
              <w:t>52</w:t>
            </w:r>
          </w:p>
        </w:tc>
        <w:tc>
          <w:tcPr>
            <w:tcW w:w="743" w:type="pct"/>
            <w:shd w:val="clear" w:color="auto" w:fill="auto"/>
            <w:noWrap/>
            <w:vAlign w:val="center"/>
            <w:hideMark/>
          </w:tcPr>
          <w:p w14:paraId="7246971C" w14:textId="77777777" w:rsidR="00233749" w:rsidRPr="00233749" w:rsidRDefault="00233749" w:rsidP="00233749">
            <w:pPr>
              <w:jc w:val="center"/>
              <w:rPr>
                <w:color w:val="000000"/>
                <w:lang w:eastAsia="es-CR"/>
              </w:rPr>
            </w:pPr>
            <w:r w:rsidRPr="00233749">
              <w:rPr>
                <w:color w:val="000000"/>
                <w:lang w:eastAsia="es-CR"/>
              </w:rPr>
              <w:t>43</w:t>
            </w:r>
          </w:p>
        </w:tc>
        <w:tc>
          <w:tcPr>
            <w:tcW w:w="743" w:type="pct"/>
            <w:shd w:val="clear" w:color="auto" w:fill="auto"/>
            <w:noWrap/>
            <w:vAlign w:val="center"/>
            <w:hideMark/>
          </w:tcPr>
          <w:p w14:paraId="19200CDA" w14:textId="77777777" w:rsidR="00233749" w:rsidRPr="00233749" w:rsidRDefault="00233749" w:rsidP="00233749">
            <w:pPr>
              <w:jc w:val="center"/>
              <w:rPr>
                <w:color w:val="000000"/>
                <w:lang w:eastAsia="es-CR"/>
              </w:rPr>
            </w:pPr>
            <w:r w:rsidRPr="00233749">
              <w:rPr>
                <w:color w:val="000000"/>
                <w:lang w:eastAsia="es-CR"/>
              </w:rPr>
              <w:t>79</w:t>
            </w:r>
          </w:p>
        </w:tc>
        <w:tc>
          <w:tcPr>
            <w:tcW w:w="743" w:type="pct"/>
            <w:shd w:val="clear" w:color="auto" w:fill="auto"/>
            <w:noWrap/>
            <w:vAlign w:val="center"/>
            <w:hideMark/>
          </w:tcPr>
          <w:p w14:paraId="7D99CE73" w14:textId="77777777" w:rsidR="00233749" w:rsidRPr="00233749" w:rsidRDefault="00233749" w:rsidP="00233749">
            <w:pPr>
              <w:jc w:val="center"/>
              <w:rPr>
                <w:color w:val="000000"/>
                <w:lang w:eastAsia="es-CR"/>
              </w:rPr>
            </w:pPr>
            <w:r w:rsidRPr="00233749">
              <w:rPr>
                <w:color w:val="000000"/>
                <w:lang w:eastAsia="es-CR"/>
              </w:rPr>
              <w:t>73</w:t>
            </w:r>
          </w:p>
        </w:tc>
        <w:tc>
          <w:tcPr>
            <w:tcW w:w="743" w:type="pct"/>
            <w:shd w:val="clear" w:color="auto" w:fill="auto"/>
            <w:noWrap/>
            <w:vAlign w:val="center"/>
            <w:hideMark/>
          </w:tcPr>
          <w:p w14:paraId="10920804" w14:textId="77777777" w:rsidR="00233749" w:rsidRPr="00233749" w:rsidRDefault="00233749" w:rsidP="00233749">
            <w:pPr>
              <w:jc w:val="center"/>
              <w:rPr>
                <w:color w:val="000000"/>
                <w:lang w:eastAsia="es-CR"/>
              </w:rPr>
            </w:pPr>
            <w:r w:rsidRPr="00233749">
              <w:rPr>
                <w:color w:val="000000"/>
                <w:lang w:eastAsia="es-CR"/>
              </w:rPr>
              <w:t>85</w:t>
            </w:r>
          </w:p>
        </w:tc>
      </w:tr>
      <w:tr w:rsidR="00233749" w:rsidRPr="00233749" w14:paraId="6AA3CE72" w14:textId="77777777" w:rsidTr="00AC726D">
        <w:trPr>
          <w:trHeight w:val="20"/>
        </w:trPr>
        <w:tc>
          <w:tcPr>
            <w:tcW w:w="1284" w:type="pct"/>
            <w:shd w:val="clear" w:color="auto" w:fill="auto"/>
            <w:noWrap/>
            <w:vAlign w:val="center"/>
          </w:tcPr>
          <w:p w14:paraId="3680B63B" w14:textId="77777777" w:rsidR="00233749" w:rsidRPr="00233749" w:rsidRDefault="00233749" w:rsidP="00233749">
            <w:pPr>
              <w:rPr>
                <w:color w:val="000000"/>
                <w:lang w:eastAsia="es-CR"/>
              </w:rPr>
            </w:pPr>
          </w:p>
        </w:tc>
        <w:tc>
          <w:tcPr>
            <w:tcW w:w="743" w:type="pct"/>
            <w:shd w:val="clear" w:color="auto" w:fill="auto"/>
            <w:noWrap/>
            <w:vAlign w:val="center"/>
          </w:tcPr>
          <w:p w14:paraId="02DBD652" w14:textId="77777777" w:rsidR="00233749" w:rsidRPr="00233749" w:rsidRDefault="00233749" w:rsidP="00233749">
            <w:pPr>
              <w:jc w:val="center"/>
              <w:rPr>
                <w:color w:val="000000"/>
                <w:lang w:eastAsia="es-CR"/>
              </w:rPr>
            </w:pPr>
          </w:p>
        </w:tc>
        <w:tc>
          <w:tcPr>
            <w:tcW w:w="743" w:type="pct"/>
            <w:shd w:val="clear" w:color="auto" w:fill="auto"/>
            <w:noWrap/>
            <w:vAlign w:val="center"/>
          </w:tcPr>
          <w:p w14:paraId="46B9B5F2" w14:textId="77777777" w:rsidR="00233749" w:rsidRPr="00233749" w:rsidRDefault="00233749" w:rsidP="00233749">
            <w:pPr>
              <w:jc w:val="center"/>
              <w:rPr>
                <w:color w:val="000000"/>
                <w:lang w:eastAsia="es-CR"/>
              </w:rPr>
            </w:pPr>
          </w:p>
        </w:tc>
        <w:tc>
          <w:tcPr>
            <w:tcW w:w="743" w:type="pct"/>
            <w:shd w:val="clear" w:color="auto" w:fill="auto"/>
            <w:noWrap/>
            <w:vAlign w:val="center"/>
          </w:tcPr>
          <w:p w14:paraId="5D85DA8F" w14:textId="77777777" w:rsidR="00233749" w:rsidRPr="00233749" w:rsidRDefault="00233749" w:rsidP="00233749">
            <w:pPr>
              <w:jc w:val="center"/>
              <w:rPr>
                <w:color w:val="000000"/>
                <w:lang w:eastAsia="es-CR"/>
              </w:rPr>
            </w:pPr>
          </w:p>
        </w:tc>
        <w:tc>
          <w:tcPr>
            <w:tcW w:w="743" w:type="pct"/>
            <w:shd w:val="clear" w:color="auto" w:fill="auto"/>
            <w:noWrap/>
            <w:vAlign w:val="center"/>
          </w:tcPr>
          <w:p w14:paraId="731E8207" w14:textId="77777777" w:rsidR="00233749" w:rsidRPr="00233749" w:rsidRDefault="00233749" w:rsidP="00233749">
            <w:pPr>
              <w:jc w:val="center"/>
              <w:rPr>
                <w:color w:val="000000"/>
                <w:lang w:eastAsia="es-CR"/>
              </w:rPr>
            </w:pPr>
          </w:p>
        </w:tc>
        <w:tc>
          <w:tcPr>
            <w:tcW w:w="743" w:type="pct"/>
            <w:shd w:val="clear" w:color="auto" w:fill="auto"/>
            <w:noWrap/>
            <w:vAlign w:val="center"/>
          </w:tcPr>
          <w:p w14:paraId="746F3DD3" w14:textId="77777777" w:rsidR="00233749" w:rsidRPr="00233749" w:rsidRDefault="00233749" w:rsidP="00233749">
            <w:pPr>
              <w:jc w:val="center"/>
              <w:rPr>
                <w:color w:val="000000"/>
                <w:lang w:eastAsia="es-CR"/>
              </w:rPr>
            </w:pPr>
          </w:p>
        </w:tc>
      </w:tr>
    </w:tbl>
    <w:p w14:paraId="2933E2ED"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46956D12" w14:textId="77777777" w:rsidR="00233749" w:rsidRPr="00233749" w:rsidRDefault="00233749" w:rsidP="00233749">
      <w:pPr>
        <w:ind w:left="851" w:right="851" w:firstLine="709"/>
        <w:rPr>
          <w:color w:val="000000"/>
        </w:rPr>
      </w:pPr>
    </w:p>
    <w:p w14:paraId="6D86369C" w14:textId="77777777" w:rsidR="00233749" w:rsidRPr="00233749" w:rsidRDefault="00233749" w:rsidP="00233749">
      <w:pPr>
        <w:ind w:left="851" w:right="851" w:firstLine="709"/>
        <w:rPr>
          <w:color w:val="000000"/>
        </w:rPr>
      </w:pPr>
    </w:p>
    <w:p w14:paraId="50E9EE2A" w14:textId="56BDD3B2" w:rsidR="00233749" w:rsidRDefault="00233749" w:rsidP="00233749">
      <w:pPr>
        <w:ind w:left="851" w:right="851" w:firstLine="709"/>
        <w:rPr>
          <w:color w:val="000000"/>
        </w:rPr>
      </w:pPr>
      <w:r w:rsidRPr="00233749">
        <w:rPr>
          <w:color w:val="000000"/>
        </w:rPr>
        <w:t xml:space="preserve">9. </w:t>
      </w:r>
      <w:bookmarkStart w:id="10" w:name="_Toc55312438"/>
      <w:r w:rsidRPr="00233749">
        <w:rPr>
          <w:color w:val="000000"/>
        </w:rPr>
        <w:t>Día de ocurrencia</w:t>
      </w:r>
      <w:bookmarkEnd w:id="10"/>
    </w:p>
    <w:p w14:paraId="4B6F2603" w14:textId="77777777" w:rsidR="00233749" w:rsidRPr="00233749" w:rsidRDefault="00233749" w:rsidP="00233749">
      <w:pPr>
        <w:ind w:left="851" w:right="851" w:firstLine="709"/>
        <w:rPr>
          <w:color w:val="000000"/>
        </w:rPr>
      </w:pPr>
    </w:p>
    <w:p w14:paraId="3962A5E3" w14:textId="77777777" w:rsidR="00233749" w:rsidRPr="00233749" w:rsidRDefault="00233749" w:rsidP="00233749">
      <w:pPr>
        <w:ind w:left="851" w:right="851" w:firstLine="709"/>
        <w:rPr>
          <w:color w:val="000000"/>
        </w:rPr>
      </w:pPr>
      <w:r w:rsidRPr="00233749">
        <w:rPr>
          <w:color w:val="000000"/>
        </w:rPr>
        <w:t>Los días del fin de semana, viernes, sábado y domingo son los días que reportan mayor cantidad de casos en el 2019, donde fallecieron en total 360 personas, lo que equivale en conjunto al 51,7%.</w:t>
      </w:r>
    </w:p>
    <w:p w14:paraId="1882CD22" w14:textId="77777777" w:rsidR="00233749" w:rsidRPr="00233749" w:rsidRDefault="00233749" w:rsidP="00233749">
      <w:pPr>
        <w:ind w:left="851" w:right="851" w:firstLine="709"/>
        <w:rPr>
          <w:color w:val="000000"/>
        </w:rPr>
      </w:pPr>
    </w:p>
    <w:p w14:paraId="6D0458C1" w14:textId="2A843951"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Gráfico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Gráfico \* ARABIC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6</w:t>
      </w:r>
      <w:r w:rsidRPr="00233749">
        <w:rPr>
          <w:rFonts w:eastAsia="Book Antiqua"/>
          <w:i/>
          <w:iCs/>
          <w:noProof/>
          <w:color w:val="000000"/>
          <w:kern w:val="1"/>
          <w:lang w:val="es-CR" w:eastAsia="zh-CN" w:bidi="es-CR"/>
        </w:rPr>
        <w:fldChar w:fldCharType="end"/>
      </w:r>
    </w:p>
    <w:p w14:paraId="5ACDE849" w14:textId="2D97A84D"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 por día de ocurrencia del evento, periodo 2015-2019</w:t>
      </w:r>
    </w:p>
    <w:p w14:paraId="2E205D94"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1"/>
        <w:gridCol w:w="1366"/>
        <w:gridCol w:w="1366"/>
        <w:gridCol w:w="1366"/>
        <w:gridCol w:w="1366"/>
        <w:gridCol w:w="1370"/>
      </w:tblGrid>
      <w:tr w:rsidR="00233749" w:rsidRPr="00233749" w14:paraId="202193EE" w14:textId="77777777" w:rsidTr="00AC726D">
        <w:trPr>
          <w:trHeight w:val="20"/>
          <w:tblHeader/>
        </w:trPr>
        <w:tc>
          <w:tcPr>
            <w:tcW w:w="1363" w:type="pct"/>
            <w:vMerge w:val="restart"/>
            <w:shd w:val="clear" w:color="auto" w:fill="auto"/>
            <w:noWrap/>
            <w:vAlign w:val="center"/>
            <w:hideMark/>
          </w:tcPr>
          <w:p w14:paraId="2855223F" w14:textId="77777777" w:rsidR="00233749" w:rsidRPr="00233749" w:rsidRDefault="00233749" w:rsidP="00233749">
            <w:pPr>
              <w:jc w:val="center"/>
              <w:rPr>
                <w:b/>
                <w:bCs/>
                <w:color w:val="000000"/>
                <w:lang w:eastAsia="es-CR"/>
              </w:rPr>
            </w:pPr>
            <w:r w:rsidRPr="00233749">
              <w:rPr>
                <w:b/>
                <w:bCs/>
                <w:color w:val="000000"/>
                <w:lang w:eastAsia="es-CR"/>
              </w:rPr>
              <w:t>Día</w:t>
            </w:r>
          </w:p>
        </w:tc>
        <w:tc>
          <w:tcPr>
            <w:tcW w:w="3637" w:type="pct"/>
            <w:gridSpan w:val="5"/>
            <w:shd w:val="clear" w:color="auto" w:fill="auto"/>
            <w:vAlign w:val="center"/>
            <w:hideMark/>
          </w:tcPr>
          <w:p w14:paraId="650F89AD"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0DCEC15B" w14:textId="77777777" w:rsidTr="00AC726D">
        <w:trPr>
          <w:trHeight w:val="20"/>
          <w:tblHeader/>
        </w:trPr>
        <w:tc>
          <w:tcPr>
            <w:tcW w:w="1363" w:type="pct"/>
            <w:vMerge/>
            <w:vAlign w:val="center"/>
            <w:hideMark/>
          </w:tcPr>
          <w:p w14:paraId="4334E262" w14:textId="77777777" w:rsidR="00233749" w:rsidRPr="00233749" w:rsidRDefault="00233749" w:rsidP="00233749">
            <w:pPr>
              <w:rPr>
                <w:b/>
                <w:bCs/>
                <w:color w:val="000000"/>
                <w:lang w:eastAsia="es-CR"/>
              </w:rPr>
            </w:pPr>
          </w:p>
        </w:tc>
        <w:tc>
          <w:tcPr>
            <w:tcW w:w="727" w:type="pct"/>
            <w:shd w:val="clear" w:color="auto" w:fill="auto"/>
            <w:noWrap/>
            <w:vAlign w:val="bottom"/>
            <w:hideMark/>
          </w:tcPr>
          <w:p w14:paraId="5EDDAA08"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727" w:type="pct"/>
            <w:shd w:val="clear" w:color="auto" w:fill="auto"/>
            <w:noWrap/>
            <w:vAlign w:val="bottom"/>
            <w:hideMark/>
          </w:tcPr>
          <w:p w14:paraId="78D0EC57"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727" w:type="pct"/>
            <w:shd w:val="clear" w:color="auto" w:fill="auto"/>
            <w:noWrap/>
            <w:vAlign w:val="bottom"/>
            <w:hideMark/>
          </w:tcPr>
          <w:p w14:paraId="0207B3FB"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727" w:type="pct"/>
            <w:shd w:val="clear" w:color="auto" w:fill="auto"/>
            <w:noWrap/>
            <w:vAlign w:val="bottom"/>
            <w:hideMark/>
          </w:tcPr>
          <w:p w14:paraId="7C9046B9"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727" w:type="pct"/>
            <w:shd w:val="clear" w:color="auto" w:fill="auto"/>
            <w:noWrap/>
            <w:vAlign w:val="bottom"/>
            <w:hideMark/>
          </w:tcPr>
          <w:p w14:paraId="45F61D4C"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7F7A0311" w14:textId="77777777" w:rsidTr="00AC726D">
        <w:trPr>
          <w:trHeight w:val="20"/>
        </w:trPr>
        <w:tc>
          <w:tcPr>
            <w:tcW w:w="1363" w:type="pct"/>
            <w:shd w:val="clear" w:color="auto" w:fill="auto"/>
            <w:noWrap/>
            <w:vAlign w:val="center"/>
          </w:tcPr>
          <w:p w14:paraId="4FDC843E" w14:textId="77777777" w:rsidR="00233749" w:rsidRPr="00233749" w:rsidRDefault="00233749" w:rsidP="00233749">
            <w:pPr>
              <w:jc w:val="center"/>
              <w:rPr>
                <w:color w:val="000000"/>
                <w:lang w:eastAsia="es-CR"/>
              </w:rPr>
            </w:pPr>
          </w:p>
        </w:tc>
        <w:tc>
          <w:tcPr>
            <w:tcW w:w="727" w:type="pct"/>
            <w:shd w:val="clear" w:color="auto" w:fill="auto"/>
            <w:noWrap/>
            <w:vAlign w:val="center"/>
          </w:tcPr>
          <w:p w14:paraId="59CA239A" w14:textId="77777777" w:rsidR="00233749" w:rsidRPr="00233749" w:rsidRDefault="00233749" w:rsidP="00233749">
            <w:pPr>
              <w:jc w:val="center"/>
              <w:rPr>
                <w:color w:val="000000"/>
                <w:lang w:eastAsia="es-CR"/>
              </w:rPr>
            </w:pPr>
          </w:p>
        </w:tc>
        <w:tc>
          <w:tcPr>
            <w:tcW w:w="727" w:type="pct"/>
            <w:shd w:val="clear" w:color="auto" w:fill="auto"/>
            <w:noWrap/>
            <w:vAlign w:val="center"/>
          </w:tcPr>
          <w:p w14:paraId="3AC4A60F" w14:textId="77777777" w:rsidR="00233749" w:rsidRPr="00233749" w:rsidRDefault="00233749" w:rsidP="00233749">
            <w:pPr>
              <w:jc w:val="center"/>
              <w:rPr>
                <w:color w:val="000000"/>
                <w:lang w:eastAsia="es-CR"/>
              </w:rPr>
            </w:pPr>
          </w:p>
        </w:tc>
        <w:tc>
          <w:tcPr>
            <w:tcW w:w="727" w:type="pct"/>
            <w:shd w:val="clear" w:color="auto" w:fill="auto"/>
            <w:noWrap/>
            <w:vAlign w:val="center"/>
          </w:tcPr>
          <w:p w14:paraId="2523627F" w14:textId="77777777" w:rsidR="00233749" w:rsidRPr="00233749" w:rsidRDefault="00233749" w:rsidP="00233749">
            <w:pPr>
              <w:jc w:val="center"/>
              <w:rPr>
                <w:color w:val="000000"/>
                <w:lang w:eastAsia="es-CR"/>
              </w:rPr>
            </w:pPr>
          </w:p>
        </w:tc>
        <w:tc>
          <w:tcPr>
            <w:tcW w:w="727" w:type="pct"/>
            <w:shd w:val="clear" w:color="auto" w:fill="auto"/>
            <w:noWrap/>
            <w:vAlign w:val="center"/>
          </w:tcPr>
          <w:p w14:paraId="59865BD5" w14:textId="77777777" w:rsidR="00233749" w:rsidRPr="00233749" w:rsidRDefault="00233749" w:rsidP="00233749">
            <w:pPr>
              <w:jc w:val="center"/>
              <w:rPr>
                <w:color w:val="000000"/>
                <w:lang w:eastAsia="es-CR"/>
              </w:rPr>
            </w:pPr>
          </w:p>
        </w:tc>
        <w:tc>
          <w:tcPr>
            <w:tcW w:w="727" w:type="pct"/>
            <w:shd w:val="clear" w:color="auto" w:fill="auto"/>
            <w:noWrap/>
            <w:vAlign w:val="center"/>
          </w:tcPr>
          <w:p w14:paraId="127DCEFA" w14:textId="77777777" w:rsidR="00233749" w:rsidRPr="00233749" w:rsidRDefault="00233749" w:rsidP="00233749">
            <w:pPr>
              <w:jc w:val="center"/>
              <w:rPr>
                <w:color w:val="000000"/>
                <w:lang w:eastAsia="es-CR"/>
              </w:rPr>
            </w:pPr>
          </w:p>
        </w:tc>
      </w:tr>
      <w:tr w:rsidR="00233749" w:rsidRPr="00233749" w14:paraId="56FD3289" w14:textId="77777777" w:rsidTr="00AC726D">
        <w:trPr>
          <w:trHeight w:val="20"/>
        </w:trPr>
        <w:tc>
          <w:tcPr>
            <w:tcW w:w="1363" w:type="pct"/>
            <w:shd w:val="clear" w:color="auto" w:fill="auto"/>
            <w:noWrap/>
            <w:vAlign w:val="center"/>
            <w:hideMark/>
          </w:tcPr>
          <w:p w14:paraId="06D49080"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727" w:type="pct"/>
            <w:shd w:val="clear" w:color="auto" w:fill="auto"/>
            <w:noWrap/>
            <w:vAlign w:val="center"/>
            <w:hideMark/>
          </w:tcPr>
          <w:p w14:paraId="23B83294" w14:textId="77777777" w:rsidR="00233749" w:rsidRPr="00233749" w:rsidRDefault="00233749" w:rsidP="00233749">
            <w:pPr>
              <w:jc w:val="center"/>
              <w:rPr>
                <w:b/>
                <w:bCs/>
                <w:color w:val="000000"/>
                <w:lang w:eastAsia="es-CR"/>
              </w:rPr>
            </w:pPr>
            <w:r w:rsidRPr="00233749">
              <w:rPr>
                <w:b/>
                <w:bCs/>
                <w:color w:val="000000"/>
                <w:lang w:eastAsia="es-CR"/>
              </w:rPr>
              <w:t>613</w:t>
            </w:r>
          </w:p>
        </w:tc>
        <w:tc>
          <w:tcPr>
            <w:tcW w:w="727" w:type="pct"/>
            <w:shd w:val="clear" w:color="auto" w:fill="auto"/>
            <w:noWrap/>
            <w:vAlign w:val="center"/>
            <w:hideMark/>
          </w:tcPr>
          <w:p w14:paraId="6C791475" w14:textId="77777777" w:rsidR="00233749" w:rsidRPr="00233749" w:rsidRDefault="00233749" w:rsidP="00233749">
            <w:pPr>
              <w:jc w:val="center"/>
              <w:rPr>
                <w:b/>
                <w:bCs/>
                <w:color w:val="000000"/>
                <w:lang w:eastAsia="es-CR"/>
              </w:rPr>
            </w:pPr>
            <w:r w:rsidRPr="00233749">
              <w:rPr>
                <w:b/>
                <w:bCs/>
                <w:color w:val="000000"/>
                <w:lang w:eastAsia="es-CR"/>
              </w:rPr>
              <w:t>594</w:t>
            </w:r>
          </w:p>
        </w:tc>
        <w:tc>
          <w:tcPr>
            <w:tcW w:w="727" w:type="pct"/>
            <w:shd w:val="clear" w:color="auto" w:fill="auto"/>
            <w:noWrap/>
            <w:vAlign w:val="center"/>
            <w:hideMark/>
          </w:tcPr>
          <w:p w14:paraId="7C12AB49" w14:textId="77777777" w:rsidR="00233749" w:rsidRPr="00233749" w:rsidRDefault="00233749" w:rsidP="00233749">
            <w:pPr>
              <w:jc w:val="center"/>
              <w:rPr>
                <w:b/>
                <w:bCs/>
                <w:color w:val="000000"/>
                <w:lang w:eastAsia="es-CR"/>
              </w:rPr>
            </w:pPr>
            <w:r w:rsidRPr="00233749">
              <w:rPr>
                <w:b/>
                <w:bCs/>
                <w:color w:val="000000"/>
                <w:lang w:eastAsia="es-CR"/>
              </w:rPr>
              <w:t>737</w:t>
            </w:r>
          </w:p>
        </w:tc>
        <w:tc>
          <w:tcPr>
            <w:tcW w:w="727" w:type="pct"/>
            <w:shd w:val="clear" w:color="auto" w:fill="auto"/>
            <w:noWrap/>
            <w:vAlign w:val="center"/>
            <w:hideMark/>
          </w:tcPr>
          <w:p w14:paraId="7342072D" w14:textId="77777777" w:rsidR="00233749" w:rsidRPr="00233749" w:rsidRDefault="00233749" w:rsidP="00233749">
            <w:pPr>
              <w:jc w:val="center"/>
              <w:rPr>
                <w:b/>
                <w:bCs/>
                <w:color w:val="000000"/>
                <w:lang w:eastAsia="es-CR"/>
              </w:rPr>
            </w:pPr>
            <w:r w:rsidRPr="00233749">
              <w:rPr>
                <w:b/>
                <w:bCs/>
                <w:color w:val="000000"/>
                <w:lang w:eastAsia="es-CR"/>
              </w:rPr>
              <w:t>628</w:t>
            </w:r>
          </w:p>
        </w:tc>
        <w:tc>
          <w:tcPr>
            <w:tcW w:w="727" w:type="pct"/>
            <w:shd w:val="clear" w:color="auto" w:fill="auto"/>
            <w:noWrap/>
            <w:vAlign w:val="center"/>
            <w:hideMark/>
          </w:tcPr>
          <w:p w14:paraId="471A4CB2" w14:textId="77777777" w:rsidR="00233749" w:rsidRPr="00233749" w:rsidRDefault="00233749" w:rsidP="00233749">
            <w:pPr>
              <w:jc w:val="center"/>
              <w:rPr>
                <w:b/>
                <w:bCs/>
                <w:color w:val="000000"/>
                <w:lang w:eastAsia="es-CR"/>
              </w:rPr>
            </w:pPr>
            <w:r w:rsidRPr="00233749">
              <w:rPr>
                <w:b/>
                <w:bCs/>
                <w:color w:val="000000"/>
                <w:lang w:eastAsia="es-CR"/>
              </w:rPr>
              <w:t>696</w:t>
            </w:r>
          </w:p>
        </w:tc>
      </w:tr>
      <w:tr w:rsidR="00233749" w:rsidRPr="00233749" w14:paraId="498CFEF0" w14:textId="77777777" w:rsidTr="00AC726D">
        <w:trPr>
          <w:trHeight w:val="20"/>
        </w:trPr>
        <w:tc>
          <w:tcPr>
            <w:tcW w:w="1363" w:type="pct"/>
            <w:shd w:val="clear" w:color="auto" w:fill="auto"/>
            <w:noWrap/>
            <w:vAlign w:val="center"/>
          </w:tcPr>
          <w:p w14:paraId="4A88A4DC" w14:textId="77777777" w:rsidR="00233749" w:rsidRPr="00233749" w:rsidRDefault="00233749" w:rsidP="00233749">
            <w:pPr>
              <w:jc w:val="center"/>
              <w:rPr>
                <w:color w:val="000000"/>
                <w:lang w:eastAsia="es-CR"/>
              </w:rPr>
            </w:pPr>
          </w:p>
        </w:tc>
        <w:tc>
          <w:tcPr>
            <w:tcW w:w="727" w:type="pct"/>
            <w:shd w:val="clear" w:color="auto" w:fill="auto"/>
            <w:noWrap/>
            <w:vAlign w:val="center"/>
          </w:tcPr>
          <w:p w14:paraId="772965C2" w14:textId="77777777" w:rsidR="00233749" w:rsidRPr="00233749" w:rsidRDefault="00233749" w:rsidP="00233749">
            <w:pPr>
              <w:jc w:val="center"/>
              <w:rPr>
                <w:color w:val="000000"/>
                <w:lang w:eastAsia="es-CR"/>
              </w:rPr>
            </w:pPr>
          </w:p>
        </w:tc>
        <w:tc>
          <w:tcPr>
            <w:tcW w:w="727" w:type="pct"/>
            <w:shd w:val="clear" w:color="auto" w:fill="auto"/>
            <w:noWrap/>
            <w:vAlign w:val="center"/>
          </w:tcPr>
          <w:p w14:paraId="0A31BB84" w14:textId="77777777" w:rsidR="00233749" w:rsidRPr="00233749" w:rsidRDefault="00233749" w:rsidP="00233749">
            <w:pPr>
              <w:jc w:val="center"/>
              <w:rPr>
                <w:color w:val="000000"/>
                <w:lang w:eastAsia="es-CR"/>
              </w:rPr>
            </w:pPr>
          </w:p>
        </w:tc>
        <w:tc>
          <w:tcPr>
            <w:tcW w:w="727" w:type="pct"/>
            <w:shd w:val="clear" w:color="auto" w:fill="auto"/>
            <w:noWrap/>
            <w:vAlign w:val="center"/>
          </w:tcPr>
          <w:p w14:paraId="30F36A21" w14:textId="77777777" w:rsidR="00233749" w:rsidRPr="00233749" w:rsidRDefault="00233749" w:rsidP="00233749">
            <w:pPr>
              <w:jc w:val="center"/>
              <w:rPr>
                <w:color w:val="000000"/>
                <w:lang w:eastAsia="es-CR"/>
              </w:rPr>
            </w:pPr>
          </w:p>
        </w:tc>
        <w:tc>
          <w:tcPr>
            <w:tcW w:w="727" w:type="pct"/>
            <w:shd w:val="clear" w:color="auto" w:fill="auto"/>
            <w:noWrap/>
            <w:vAlign w:val="center"/>
          </w:tcPr>
          <w:p w14:paraId="053B5027" w14:textId="77777777" w:rsidR="00233749" w:rsidRPr="00233749" w:rsidRDefault="00233749" w:rsidP="00233749">
            <w:pPr>
              <w:jc w:val="center"/>
              <w:rPr>
                <w:color w:val="000000"/>
                <w:lang w:eastAsia="es-CR"/>
              </w:rPr>
            </w:pPr>
          </w:p>
        </w:tc>
        <w:tc>
          <w:tcPr>
            <w:tcW w:w="727" w:type="pct"/>
            <w:shd w:val="clear" w:color="auto" w:fill="auto"/>
            <w:noWrap/>
            <w:vAlign w:val="center"/>
          </w:tcPr>
          <w:p w14:paraId="4F7EABAE" w14:textId="77777777" w:rsidR="00233749" w:rsidRPr="00233749" w:rsidRDefault="00233749" w:rsidP="00233749">
            <w:pPr>
              <w:jc w:val="center"/>
              <w:rPr>
                <w:color w:val="000000"/>
                <w:lang w:eastAsia="es-CR"/>
              </w:rPr>
            </w:pPr>
          </w:p>
        </w:tc>
      </w:tr>
      <w:tr w:rsidR="00233749" w:rsidRPr="00233749" w14:paraId="3502F7EE" w14:textId="77777777" w:rsidTr="00AC726D">
        <w:trPr>
          <w:trHeight w:val="20"/>
        </w:trPr>
        <w:tc>
          <w:tcPr>
            <w:tcW w:w="1363" w:type="pct"/>
            <w:shd w:val="clear" w:color="auto" w:fill="auto"/>
            <w:noWrap/>
            <w:vAlign w:val="center"/>
            <w:hideMark/>
          </w:tcPr>
          <w:p w14:paraId="411D1707" w14:textId="77777777" w:rsidR="00233749" w:rsidRPr="00233749" w:rsidRDefault="00233749" w:rsidP="00233749">
            <w:pPr>
              <w:rPr>
                <w:color w:val="000000"/>
                <w:lang w:eastAsia="es-CR"/>
              </w:rPr>
            </w:pPr>
            <w:r w:rsidRPr="00233749">
              <w:rPr>
                <w:color w:val="000000"/>
                <w:lang w:eastAsia="es-CR"/>
              </w:rPr>
              <w:t>Lunes</w:t>
            </w:r>
          </w:p>
        </w:tc>
        <w:tc>
          <w:tcPr>
            <w:tcW w:w="727" w:type="pct"/>
            <w:shd w:val="clear" w:color="auto" w:fill="auto"/>
            <w:noWrap/>
            <w:vAlign w:val="center"/>
            <w:hideMark/>
          </w:tcPr>
          <w:p w14:paraId="14093938" w14:textId="77777777" w:rsidR="00233749" w:rsidRPr="00233749" w:rsidRDefault="00233749" w:rsidP="00233749">
            <w:pPr>
              <w:jc w:val="center"/>
              <w:rPr>
                <w:color w:val="000000"/>
                <w:lang w:eastAsia="es-CR"/>
              </w:rPr>
            </w:pPr>
            <w:r w:rsidRPr="00233749">
              <w:rPr>
                <w:color w:val="000000"/>
                <w:lang w:eastAsia="es-CR"/>
              </w:rPr>
              <w:t>93</w:t>
            </w:r>
          </w:p>
        </w:tc>
        <w:tc>
          <w:tcPr>
            <w:tcW w:w="727" w:type="pct"/>
            <w:shd w:val="clear" w:color="auto" w:fill="auto"/>
            <w:noWrap/>
            <w:vAlign w:val="center"/>
            <w:hideMark/>
          </w:tcPr>
          <w:p w14:paraId="40E4CC5F" w14:textId="77777777" w:rsidR="00233749" w:rsidRPr="00233749" w:rsidRDefault="00233749" w:rsidP="00233749">
            <w:pPr>
              <w:jc w:val="center"/>
              <w:rPr>
                <w:color w:val="000000"/>
                <w:lang w:eastAsia="es-CR"/>
              </w:rPr>
            </w:pPr>
            <w:r w:rsidRPr="00233749">
              <w:rPr>
                <w:color w:val="000000"/>
                <w:lang w:eastAsia="es-CR"/>
              </w:rPr>
              <w:t>89</w:t>
            </w:r>
          </w:p>
        </w:tc>
        <w:tc>
          <w:tcPr>
            <w:tcW w:w="727" w:type="pct"/>
            <w:shd w:val="clear" w:color="auto" w:fill="auto"/>
            <w:noWrap/>
            <w:vAlign w:val="center"/>
            <w:hideMark/>
          </w:tcPr>
          <w:p w14:paraId="248126BD" w14:textId="77777777" w:rsidR="00233749" w:rsidRPr="00233749" w:rsidRDefault="00233749" w:rsidP="00233749">
            <w:pPr>
              <w:jc w:val="center"/>
              <w:rPr>
                <w:color w:val="000000"/>
                <w:lang w:eastAsia="es-CR"/>
              </w:rPr>
            </w:pPr>
            <w:r w:rsidRPr="00233749">
              <w:rPr>
                <w:color w:val="000000"/>
                <w:lang w:eastAsia="es-CR"/>
              </w:rPr>
              <w:t>98</w:t>
            </w:r>
          </w:p>
        </w:tc>
        <w:tc>
          <w:tcPr>
            <w:tcW w:w="727" w:type="pct"/>
            <w:shd w:val="clear" w:color="auto" w:fill="auto"/>
            <w:noWrap/>
            <w:vAlign w:val="center"/>
            <w:hideMark/>
          </w:tcPr>
          <w:p w14:paraId="09B7EC6B" w14:textId="77777777" w:rsidR="00233749" w:rsidRPr="00233749" w:rsidRDefault="00233749" w:rsidP="00233749">
            <w:pPr>
              <w:jc w:val="center"/>
              <w:rPr>
                <w:color w:val="000000"/>
                <w:lang w:eastAsia="es-CR"/>
              </w:rPr>
            </w:pPr>
            <w:r w:rsidRPr="00233749">
              <w:rPr>
                <w:color w:val="000000"/>
                <w:lang w:eastAsia="es-CR"/>
              </w:rPr>
              <w:t>68</w:t>
            </w:r>
          </w:p>
        </w:tc>
        <w:tc>
          <w:tcPr>
            <w:tcW w:w="727" w:type="pct"/>
            <w:shd w:val="clear" w:color="auto" w:fill="auto"/>
            <w:noWrap/>
            <w:vAlign w:val="center"/>
            <w:hideMark/>
          </w:tcPr>
          <w:p w14:paraId="6FF56A7C" w14:textId="77777777" w:rsidR="00233749" w:rsidRPr="00233749" w:rsidRDefault="00233749" w:rsidP="00233749">
            <w:pPr>
              <w:jc w:val="center"/>
              <w:rPr>
                <w:color w:val="000000"/>
                <w:lang w:eastAsia="es-CR"/>
              </w:rPr>
            </w:pPr>
            <w:r w:rsidRPr="00233749">
              <w:rPr>
                <w:color w:val="000000"/>
                <w:lang w:eastAsia="es-CR"/>
              </w:rPr>
              <w:t>104</w:t>
            </w:r>
          </w:p>
        </w:tc>
      </w:tr>
      <w:tr w:rsidR="00233749" w:rsidRPr="00233749" w14:paraId="4F670FBC" w14:textId="77777777" w:rsidTr="00AC726D">
        <w:trPr>
          <w:trHeight w:val="20"/>
        </w:trPr>
        <w:tc>
          <w:tcPr>
            <w:tcW w:w="1363" w:type="pct"/>
            <w:shd w:val="clear" w:color="auto" w:fill="auto"/>
            <w:noWrap/>
            <w:vAlign w:val="center"/>
            <w:hideMark/>
          </w:tcPr>
          <w:p w14:paraId="4DEE3A0E" w14:textId="77777777" w:rsidR="00233749" w:rsidRPr="00233749" w:rsidRDefault="00233749" w:rsidP="00233749">
            <w:pPr>
              <w:rPr>
                <w:color w:val="000000"/>
                <w:lang w:eastAsia="es-CR"/>
              </w:rPr>
            </w:pPr>
            <w:r w:rsidRPr="00233749">
              <w:rPr>
                <w:color w:val="000000"/>
                <w:lang w:eastAsia="es-CR"/>
              </w:rPr>
              <w:t>Martes</w:t>
            </w:r>
          </w:p>
        </w:tc>
        <w:tc>
          <w:tcPr>
            <w:tcW w:w="727" w:type="pct"/>
            <w:shd w:val="clear" w:color="auto" w:fill="auto"/>
            <w:noWrap/>
            <w:vAlign w:val="center"/>
            <w:hideMark/>
          </w:tcPr>
          <w:p w14:paraId="473607B2" w14:textId="77777777" w:rsidR="00233749" w:rsidRPr="00233749" w:rsidRDefault="00233749" w:rsidP="00233749">
            <w:pPr>
              <w:jc w:val="center"/>
              <w:rPr>
                <w:color w:val="000000"/>
                <w:lang w:eastAsia="es-CR"/>
              </w:rPr>
            </w:pPr>
            <w:r w:rsidRPr="00233749">
              <w:rPr>
                <w:color w:val="000000"/>
                <w:lang w:eastAsia="es-CR"/>
              </w:rPr>
              <w:t>80</w:t>
            </w:r>
          </w:p>
        </w:tc>
        <w:tc>
          <w:tcPr>
            <w:tcW w:w="727" w:type="pct"/>
            <w:shd w:val="clear" w:color="auto" w:fill="auto"/>
            <w:noWrap/>
            <w:vAlign w:val="center"/>
            <w:hideMark/>
          </w:tcPr>
          <w:p w14:paraId="7ED224FB" w14:textId="77777777" w:rsidR="00233749" w:rsidRPr="00233749" w:rsidRDefault="00233749" w:rsidP="00233749">
            <w:pPr>
              <w:jc w:val="center"/>
              <w:rPr>
                <w:color w:val="000000"/>
                <w:lang w:eastAsia="es-CR"/>
              </w:rPr>
            </w:pPr>
            <w:r w:rsidRPr="00233749">
              <w:rPr>
                <w:color w:val="000000"/>
                <w:lang w:eastAsia="es-CR"/>
              </w:rPr>
              <w:t>67</w:t>
            </w:r>
          </w:p>
        </w:tc>
        <w:tc>
          <w:tcPr>
            <w:tcW w:w="727" w:type="pct"/>
            <w:shd w:val="clear" w:color="auto" w:fill="auto"/>
            <w:noWrap/>
            <w:vAlign w:val="center"/>
            <w:hideMark/>
          </w:tcPr>
          <w:p w14:paraId="5EE1B1E9" w14:textId="77777777" w:rsidR="00233749" w:rsidRPr="00233749" w:rsidRDefault="00233749" w:rsidP="00233749">
            <w:pPr>
              <w:jc w:val="center"/>
              <w:rPr>
                <w:color w:val="000000"/>
                <w:lang w:eastAsia="es-CR"/>
              </w:rPr>
            </w:pPr>
            <w:r w:rsidRPr="00233749">
              <w:rPr>
                <w:color w:val="000000"/>
                <w:lang w:eastAsia="es-CR"/>
              </w:rPr>
              <w:t>66</w:t>
            </w:r>
          </w:p>
        </w:tc>
        <w:tc>
          <w:tcPr>
            <w:tcW w:w="727" w:type="pct"/>
            <w:shd w:val="clear" w:color="auto" w:fill="auto"/>
            <w:noWrap/>
            <w:vAlign w:val="center"/>
            <w:hideMark/>
          </w:tcPr>
          <w:p w14:paraId="137313E2" w14:textId="77777777" w:rsidR="00233749" w:rsidRPr="00233749" w:rsidRDefault="00233749" w:rsidP="00233749">
            <w:pPr>
              <w:jc w:val="center"/>
              <w:rPr>
                <w:color w:val="000000"/>
                <w:lang w:eastAsia="es-CR"/>
              </w:rPr>
            </w:pPr>
            <w:r w:rsidRPr="00233749">
              <w:rPr>
                <w:color w:val="000000"/>
                <w:lang w:eastAsia="es-CR"/>
              </w:rPr>
              <w:t>68</w:t>
            </w:r>
          </w:p>
        </w:tc>
        <w:tc>
          <w:tcPr>
            <w:tcW w:w="727" w:type="pct"/>
            <w:shd w:val="clear" w:color="auto" w:fill="auto"/>
            <w:noWrap/>
            <w:vAlign w:val="center"/>
            <w:hideMark/>
          </w:tcPr>
          <w:p w14:paraId="40CE8F95" w14:textId="77777777" w:rsidR="00233749" w:rsidRPr="00233749" w:rsidRDefault="00233749" w:rsidP="00233749">
            <w:pPr>
              <w:jc w:val="center"/>
              <w:rPr>
                <w:color w:val="000000"/>
                <w:lang w:eastAsia="es-CR"/>
              </w:rPr>
            </w:pPr>
            <w:r w:rsidRPr="00233749">
              <w:rPr>
                <w:color w:val="000000"/>
                <w:lang w:eastAsia="es-CR"/>
              </w:rPr>
              <w:t>86</w:t>
            </w:r>
          </w:p>
        </w:tc>
      </w:tr>
      <w:tr w:rsidR="00233749" w:rsidRPr="00233749" w14:paraId="747D0D82" w14:textId="77777777" w:rsidTr="00AC726D">
        <w:trPr>
          <w:trHeight w:val="20"/>
        </w:trPr>
        <w:tc>
          <w:tcPr>
            <w:tcW w:w="1363" w:type="pct"/>
            <w:shd w:val="clear" w:color="auto" w:fill="auto"/>
            <w:noWrap/>
            <w:vAlign w:val="center"/>
            <w:hideMark/>
          </w:tcPr>
          <w:p w14:paraId="3FD37983" w14:textId="77777777" w:rsidR="00233749" w:rsidRPr="00233749" w:rsidRDefault="00233749" w:rsidP="00233749">
            <w:pPr>
              <w:rPr>
                <w:color w:val="000000"/>
                <w:lang w:eastAsia="es-CR"/>
              </w:rPr>
            </w:pPr>
            <w:r w:rsidRPr="00233749">
              <w:rPr>
                <w:color w:val="000000"/>
                <w:lang w:eastAsia="es-CR"/>
              </w:rPr>
              <w:t>Miércoles</w:t>
            </w:r>
          </w:p>
        </w:tc>
        <w:tc>
          <w:tcPr>
            <w:tcW w:w="727" w:type="pct"/>
            <w:shd w:val="clear" w:color="auto" w:fill="auto"/>
            <w:noWrap/>
            <w:vAlign w:val="center"/>
            <w:hideMark/>
          </w:tcPr>
          <w:p w14:paraId="2EE964BE" w14:textId="77777777" w:rsidR="00233749" w:rsidRPr="00233749" w:rsidRDefault="00233749" w:rsidP="00233749">
            <w:pPr>
              <w:jc w:val="center"/>
              <w:rPr>
                <w:color w:val="000000"/>
                <w:lang w:eastAsia="es-CR"/>
              </w:rPr>
            </w:pPr>
            <w:r w:rsidRPr="00233749">
              <w:rPr>
                <w:color w:val="000000"/>
                <w:lang w:eastAsia="es-CR"/>
              </w:rPr>
              <w:t>62</w:t>
            </w:r>
          </w:p>
        </w:tc>
        <w:tc>
          <w:tcPr>
            <w:tcW w:w="727" w:type="pct"/>
            <w:shd w:val="clear" w:color="auto" w:fill="auto"/>
            <w:noWrap/>
            <w:vAlign w:val="center"/>
            <w:hideMark/>
          </w:tcPr>
          <w:p w14:paraId="4ACA91CF" w14:textId="77777777" w:rsidR="00233749" w:rsidRPr="00233749" w:rsidRDefault="00233749" w:rsidP="00233749">
            <w:pPr>
              <w:jc w:val="center"/>
              <w:rPr>
                <w:color w:val="000000"/>
                <w:lang w:eastAsia="es-CR"/>
              </w:rPr>
            </w:pPr>
            <w:r w:rsidRPr="00233749">
              <w:rPr>
                <w:color w:val="000000"/>
                <w:lang w:eastAsia="es-CR"/>
              </w:rPr>
              <w:t>70</w:t>
            </w:r>
          </w:p>
        </w:tc>
        <w:tc>
          <w:tcPr>
            <w:tcW w:w="727" w:type="pct"/>
            <w:shd w:val="clear" w:color="auto" w:fill="auto"/>
            <w:noWrap/>
            <w:vAlign w:val="center"/>
            <w:hideMark/>
          </w:tcPr>
          <w:p w14:paraId="5848824C" w14:textId="77777777" w:rsidR="00233749" w:rsidRPr="00233749" w:rsidRDefault="00233749" w:rsidP="00233749">
            <w:pPr>
              <w:jc w:val="center"/>
              <w:rPr>
                <w:color w:val="000000"/>
                <w:lang w:eastAsia="es-CR"/>
              </w:rPr>
            </w:pPr>
            <w:r w:rsidRPr="00233749">
              <w:rPr>
                <w:color w:val="000000"/>
                <w:lang w:eastAsia="es-CR"/>
              </w:rPr>
              <w:t>72</w:t>
            </w:r>
          </w:p>
        </w:tc>
        <w:tc>
          <w:tcPr>
            <w:tcW w:w="727" w:type="pct"/>
            <w:shd w:val="clear" w:color="auto" w:fill="auto"/>
            <w:noWrap/>
            <w:vAlign w:val="center"/>
            <w:hideMark/>
          </w:tcPr>
          <w:p w14:paraId="70BB7E1D" w14:textId="77777777" w:rsidR="00233749" w:rsidRPr="00233749" w:rsidRDefault="00233749" w:rsidP="00233749">
            <w:pPr>
              <w:jc w:val="center"/>
              <w:rPr>
                <w:color w:val="000000"/>
                <w:lang w:eastAsia="es-CR"/>
              </w:rPr>
            </w:pPr>
            <w:r w:rsidRPr="00233749">
              <w:rPr>
                <w:color w:val="000000"/>
                <w:lang w:eastAsia="es-CR"/>
              </w:rPr>
              <w:t>69</w:t>
            </w:r>
          </w:p>
        </w:tc>
        <w:tc>
          <w:tcPr>
            <w:tcW w:w="727" w:type="pct"/>
            <w:shd w:val="clear" w:color="auto" w:fill="auto"/>
            <w:noWrap/>
            <w:vAlign w:val="center"/>
            <w:hideMark/>
          </w:tcPr>
          <w:p w14:paraId="63E21CF0" w14:textId="77777777" w:rsidR="00233749" w:rsidRPr="00233749" w:rsidRDefault="00233749" w:rsidP="00233749">
            <w:pPr>
              <w:jc w:val="center"/>
              <w:rPr>
                <w:color w:val="000000"/>
                <w:lang w:eastAsia="es-CR"/>
              </w:rPr>
            </w:pPr>
            <w:r w:rsidRPr="00233749">
              <w:rPr>
                <w:color w:val="000000"/>
                <w:lang w:eastAsia="es-CR"/>
              </w:rPr>
              <w:t>52</w:t>
            </w:r>
          </w:p>
        </w:tc>
      </w:tr>
      <w:tr w:rsidR="00233749" w:rsidRPr="00233749" w14:paraId="1238E42E" w14:textId="77777777" w:rsidTr="00AC726D">
        <w:trPr>
          <w:trHeight w:val="20"/>
        </w:trPr>
        <w:tc>
          <w:tcPr>
            <w:tcW w:w="1363" w:type="pct"/>
            <w:shd w:val="clear" w:color="auto" w:fill="auto"/>
            <w:noWrap/>
            <w:vAlign w:val="center"/>
            <w:hideMark/>
          </w:tcPr>
          <w:p w14:paraId="7C7C2AC3" w14:textId="77777777" w:rsidR="00233749" w:rsidRPr="00233749" w:rsidRDefault="00233749" w:rsidP="00233749">
            <w:pPr>
              <w:rPr>
                <w:color w:val="000000"/>
                <w:lang w:eastAsia="es-CR"/>
              </w:rPr>
            </w:pPr>
            <w:r w:rsidRPr="00233749">
              <w:rPr>
                <w:color w:val="000000"/>
                <w:lang w:eastAsia="es-CR"/>
              </w:rPr>
              <w:t>Jueves</w:t>
            </w:r>
          </w:p>
        </w:tc>
        <w:tc>
          <w:tcPr>
            <w:tcW w:w="727" w:type="pct"/>
            <w:shd w:val="clear" w:color="auto" w:fill="auto"/>
            <w:noWrap/>
            <w:vAlign w:val="center"/>
            <w:hideMark/>
          </w:tcPr>
          <w:p w14:paraId="42816277" w14:textId="77777777" w:rsidR="00233749" w:rsidRPr="00233749" w:rsidRDefault="00233749" w:rsidP="00233749">
            <w:pPr>
              <w:jc w:val="center"/>
              <w:rPr>
                <w:color w:val="000000"/>
                <w:lang w:eastAsia="es-CR"/>
              </w:rPr>
            </w:pPr>
            <w:r w:rsidRPr="00233749">
              <w:rPr>
                <w:color w:val="000000"/>
                <w:lang w:eastAsia="es-CR"/>
              </w:rPr>
              <w:t>62</w:t>
            </w:r>
          </w:p>
        </w:tc>
        <w:tc>
          <w:tcPr>
            <w:tcW w:w="727" w:type="pct"/>
            <w:shd w:val="clear" w:color="auto" w:fill="auto"/>
            <w:noWrap/>
            <w:vAlign w:val="center"/>
            <w:hideMark/>
          </w:tcPr>
          <w:p w14:paraId="78AB5129" w14:textId="77777777" w:rsidR="00233749" w:rsidRPr="00233749" w:rsidRDefault="00233749" w:rsidP="00233749">
            <w:pPr>
              <w:jc w:val="center"/>
              <w:rPr>
                <w:color w:val="000000"/>
                <w:lang w:eastAsia="es-CR"/>
              </w:rPr>
            </w:pPr>
            <w:r w:rsidRPr="00233749">
              <w:rPr>
                <w:color w:val="000000"/>
                <w:lang w:eastAsia="es-CR"/>
              </w:rPr>
              <w:t>91</w:t>
            </w:r>
          </w:p>
        </w:tc>
        <w:tc>
          <w:tcPr>
            <w:tcW w:w="727" w:type="pct"/>
            <w:shd w:val="clear" w:color="auto" w:fill="auto"/>
            <w:noWrap/>
            <w:vAlign w:val="center"/>
            <w:hideMark/>
          </w:tcPr>
          <w:p w14:paraId="5F557B3E" w14:textId="77777777" w:rsidR="00233749" w:rsidRPr="00233749" w:rsidRDefault="00233749" w:rsidP="00233749">
            <w:pPr>
              <w:jc w:val="center"/>
              <w:rPr>
                <w:color w:val="000000"/>
                <w:lang w:eastAsia="es-CR"/>
              </w:rPr>
            </w:pPr>
            <w:r w:rsidRPr="00233749">
              <w:rPr>
                <w:color w:val="000000"/>
                <w:lang w:eastAsia="es-CR"/>
              </w:rPr>
              <w:t>81</w:t>
            </w:r>
          </w:p>
        </w:tc>
        <w:tc>
          <w:tcPr>
            <w:tcW w:w="727" w:type="pct"/>
            <w:shd w:val="clear" w:color="auto" w:fill="auto"/>
            <w:noWrap/>
            <w:vAlign w:val="center"/>
            <w:hideMark/>
          </w:tcPr>
          <w:p w14:paraId="6D65E258" w14:textId="77777777" w:rsidR="00233749" w:rsidRPr="00233749" w:rsidRDefault="00233749" w:rsidP="00233749">
            <w:pPr>
              <w:jc w:val="center"/>
              <w:rPr>
                <w:color w:val="000000"/>
                <w:lang w:eastAsia="es-CR"/>
              </w:rPr>
            </w:pPr>
            <w:r w:rsidRPr="00233749">
              <w:rPr>
                <w:color w:val="000000"/>
                <w:lang w:eastAsia="es-CR"/>
              </w:rPr>
              <w:t>92</w:t>
            </w:r>
          </w:p>
        </w:tc>
        <w:tc>
          <w:tcPr>
            <w:tcW w:w="727" w:type="pct"/>
            <w:shd w:val="clear" w:color="auto" w:fill="auto"/>
            <w:noWrap/>
            <w:vAlign w:val="center"/>
            <w:hideMark/>
          </w:tcPr>
          <w:p w14:paraId="78A94E97" w14:textId="77777777" w:rsidR="00233749" w:rsidRPr="00233749" w:rsidRDefault="00233749" w:rsidP="00233749">
            <w:pPr>
              <w:jc w:val="center"/>
              <w:rPr>
                <w:color w:val="000000"/>
                <w:lang w:eastAsia="es-CR"/>
              </w:rPr>
            </w:pPr>
            <w:r w:rsidRPr="00233749">
              <w:rPr>
                <w:color w:val="000000"/>
                <w:lang w:eastAsia="es-CR"/>
              </w:rPr>
              <w:t>94</w:t>
            </w:r>
          </w:p>
        </w:tc>
      </w:tr>
      <w:tr w:rsidR="00233749" w:rsidRPr="00233749" w14:paraId="73009A2A" w14:textId="77777777" w:rsidTr="00AC726D">
        <w:trPr>
          <w:trHeight w:val="20"/>
        </w:trPr>
        <w:tc>
          <w:tcPr>
            <w:tcW w:w="1363" w:type="pct"/>
            <w:shd w:val="clear" w:color="auto" w:fill="auto"/>
            <w:noWrap/>
            <w:vAlign w:val="center"/>
            <w:hideMark/>
          </w:tcPr>
          <w:p w14:paraId="2B966CCA" w14:textId="77777777" w:rsidR="00233749" w:rsidRPr="00233749" w:rsidRDefault="00233749" w:rsidP="00233749">
            <w:pPr>
              <w:rPr>
                <w:color w:val="000000"/>
                <w:lang w:eastAsia="es-CR"/>
              </w:rPr>
            </w:pPr>
            <w:r w:rsidRPr="00233749">
              <w:rPr>
                <w:color w:val="000000"/>
                <w:lang w:eastAsia="es-CR"/>
              </w:rPr>
              <w:t>Viernes</w:t>
            </w:r>
          </w:p>
        </w:tc>
        <w:tc>
          <w:tcPr>
            <w:tcW w:w="727" w:type="pct"/>
            <w:shd w:val="clear" w:color="auto" w:fill="auto"/>
            <w:noWrap/>
            <w:vAlign w:val="center"/>
            <w:hideMark/>
          </w:tcPr>
          <w:p w14:paraId="44D83E13" w14:textId="77777777" w:rsidR="00233749" w:rsidRPr="00233749" w:rsidRDefault="00233749" w:rsidP="00233749">
            <w:pPr>
              <w:jc w:val="center"/>
              <w:rPr>
                <w:color w:val="000000"/>
                <w:lang w:eastAsia="es-CR"/>
              </w:rPr>
            </w:pPr>
            <w:r w:rsidRPr="00233749">
              <w:rPr>
                <w:color w:val="000000"/>
                <w:lang w:eastAsia="es-CR"/>
              </w:rPr>
              <w:t>79</w:t>
            </w:r>
          </w:p>
        </w:tc>
        <w:tc>
          <w:tcPr>
            <w:tcW w:w="727" w:type="pct"/>
            <w:shd w:val="clear" w:color="auto" w:fill="auto"/>
            <w:noWrap/>
            <w:vAlign w:val="center"/>
            <w:hideMark/>
          </w:tcPr>
          <w:p w14:paraId="36D23DB0" w14:textId="77777777" w:rsidR="00233749" w:rsidRPr="00233749" w:rsidRDefault="00233749" w:rsidP="00233749">
            <w:pPr>
              <w:jc w:val="center"/>
              <w:rPr>
                <w:color w:val="000000"/>
                <w:lang w:eastAsia="es-CR"/>
              </w:rPr>
            </w:pPr>
            <w:r w:rsidRPr="00233749">
              <w:rPr>
                <w:color w:val="000000"/>
                <w:lang w:eastAsia="es-CR"/>
              </w:rPr>
              <w:t>75</w:t>
            </w:r>
          </w:p>
        </w:tc>
        <w:tc>
          <w:tcPr>
            <w:tcW w:w="727" w:type="pct"/>
            <w:shd w:val="clear" w:color="auto" w:fill="auto"/>
            <w:noWrap/>
            <w:vAlign w:val="center"/>
            <w:hideMark/>
          </w:tcPr>
          <w:p w14:paraId="3A955A29" w14:textId="77777777" w:rsidR="00233749" w:rsidRPr="00233749" w:rsidRDefault="00233749" w:rsidP="00233749">
            <w:pPr>
              <w:jc w:val="center"/>
              <w:rPr>
                <w:color w:val="000000"/>
                <w:lang w:eastAsia="es-CR"/>
              </w:rPr>
            </w:pPr>
            <w:r w:rsidRPr="00233749">
              <w:rPr>
                <w:color w:val="000000"/>
                <w:lang w:eastAsia="es-CR"/>
              </w:rPr>
              <w:t>73</w:t>
            </w:r>
          </w:p>
        </w:tc>
        <w:tc>
          <w:tcPr>
            <w:tcW w:w="727" w:type="pct"/>
            <w:shd w:val="clear" w:color="auto" w:fill="auto"/>
            <w:noWrap/>
            <w:vAlign w:val="center"/>
            <w:hideMark/>
          </w:tcPr>
          <w:p w14:paraId="0EB0ACD7" w14:textId="77777777" w:rsidR="00233749" w:rsidRPr="00233749" w:rsidRDefault="00233749" w:rsidP="00233749">
            <w:pPr>
              <w:jc w:val="center"/>
              <w:rPr>
                <w:color w:val="000000"/>
                <w:lang w:eastAsia="es-CR"/>
              </w:rPr>
            </w:pPr>
            <w:r w:rsidRPr="00233749">
              <w:rPr>
                <w:color w:val="000000"/>
                <w:lang w:eastAsia="es-CR"/>
              </w:rPr>
              <w:t>73</w:t>
            </w:r>
          </w:p>
        </w:tc>
        <w:tc>
          <w:tcPr>
            <w:tcW w:w="727" w:type="pct"/>
            <w:shd w:val="clear" w:color="auto" w:fill="auto"/>
            <w:noWrap/>
            <w:vAlign w:val="center"/>
            <w:hideMark/>
          </w:tcPr>
          <w:p w14:paraId="2AE374B2" w14:textId="77777777" w:rsidR="00233749" w:rsidRPr="00233749" w:rsidRDefault="00233749" w:rsidP="00233749">
            <w:pPr>
              <w:jc w:val="center"/>
              <w:rPr>
                <w:color w:val="000000"/>
                <w:lang w:eastAsia="es-CR"/>
              </w:rPr>
            </w:pPr>
            <w:r w:rsidRPr="00233749">
              <w:rPr>
                <w:color w:val="000000"/>
                <w:lang w:eastAsia="es-CR"/>
              </w:rPr>
              <w:t>110</w:t>
            </w:r>
          </w:p>
        </w:tc>
      </w:tr>
      <w:tr w:rsidR="00233749" w:rsidRPr="00233749" w14:paraId="05AFDF54" w14:textId="77777777" w:rsidTr="00AC726D">
        <w:trPr>
          <w:trHeight w:val="20"/>
        </w:trPr>
        <w:tc>
          <w:tcPr>
            <w:tcW w:w="1363" w:type="pct"/>
            <w:shd w:val="clear" w:color="auto" w:fill="auto"/>
            <w:noWrap/>
            <w:vAlign w:val="center"/>
            <w:hideMark/>
          </w:tcPr>
          <w:p w14:paraId="792744BA" w14:textId="77777777" w:rsidR="00233749" w:rsidRPr="00233749" w:rsidRDefault="00233749" w:rsidP="00233749">
            <w:pPr>
              <w:rPr>
                <w:color w:val="000000"/>
                <w:lang w:eastAsia="es-CR"/>
              </w:rPr>
            </w:pPr>
            <w:r w:rsidRPr="00233749">
              <w:rPr>
                <w:color w:val="000000"/>
                <w:lang w:eastAsia="es-CR"/>
              </w:rPr>
              <w:t>Sábado</w:t>
            </w:r>
          </w:p>
        </w:tc>
        <w:tc>
          <w:tcPr>
            <w:tcW w:w="727" w:type="pct"/>
            <w:shd w:val="clear" w:color="auto" w:fill="auto"/>
            <w:noWrap/>
            <w:vAlign w:val="center"/>
            <w:hideMark/>
          </w:tcPr>
          <w:p w14:paraId="72847CFE" w14:textId="77777777" w:rsidR="00233749" w:rsidRPr="00233749" w:rsidRDefault="00233749" w:rsidP="00233749">
            <w:pPr>
              <w:jc w:val="center"/>
              <w:rPr>
                <w:color w:val="000000"/>
                <w:lang w:eastAsia="es-CR"/>
              </w:rPr>
            </w:pPr>
            <w:r w:rsidRPr="00233749">
              <w:rPr>
                <w:color w:val="000000"/>
                <w:lang w:eastAsia="es-CR"/>
              </w:rPr>
              <w:t>106</w:t>
            </w:r>
          </w:p>
        </w:tc>
        <w:tc>
          <w:tcPr>
            <w:tcW w:w="727" w:type="pct"/>
            <w:shd w:val="clear" w:color="auto" w:fill="auto"/>
            <w:noWrap/>
            <w:vAlign w:val="center"/>
            <w:hideMark/>
          </w:tcPr>
          <w:p w14:paraId="5FBC0BFD" w14:textId="77777777" w:rsidR="00233749" w:rsidRPr="00233749" w:rsidRDefault="00233749" w:rsidP="00233749">
            <w:pPr>
              <w:jc w:val="center"/>
              <w:rPr>
                <w:color w:val="000000"/>
                <w:lang w:eastAsia="es-CR"/>
              </w:rPr>
            </w:pPr>
            <w:r w:rsidRPr="00233749">
              <w:rPr>
                <w:color w:val="000000"/>
                <w:lang w:eastAsia="es-CR"/>
              </w:rPr>
              <w:t>96</w:t>
            </w:r>
          </w:p>
        </w:tc>
        <w:tc>
          <w:tcPr>
            <w:tcW w:w="727" w:type="pct"/>
            <w:shd w:val="clear" w:color="auto" w:fill="auto"/>
            <w:noWrap/>
            <w:vAlign w:val="center"/>
            <w:hideMark/>
          </w:tcPr>
          <w:p w14:paraId="4C24E285" w14:textId="77777777" w:rsidR="00233749" w:rsidRPr="00233749" w:rsidRDefault="00233749" w:rsidP="00233749">
            <w:pPr>
              <w:jc w:val="center"/>
              <w:rPr>
                <w:color w:val="000000"/>
                <w:lang w:eastAsia="es-CR"/>
              </w:rPr>
            </w:pPr>
            <w:r w:rsidRPr="00233749">
              <w:rPr>
                <w:color w:val="000000"/>
                <w:lang w:eastAsia="es-CR"/>
              </w:rPr>
              <w:t>119</w:t>
            </w:r>
          </w:p>
        </w:tc>
        <w:tc>
          <w:tcPr>
            <w:tcW w:w="727" w:type="pct"/>
            <w:shd w:val="clear" w:color="auto" w:fill="auto"/>
            <w:noWrap/>
            <w:vAlign w:val="center"/>
            <w:hideMark/>
          </w:tcPr>
          <w:p w14:paraId="3E12DA97" w14:textId="77777777" w:rsidR="00233749" w:rsidRPr="00233749" w:rsidRDefault="00233749" w:rsidP="00233749">
            <w:pPr>
              <w:jc w:val="center"/>
              <w:rPr>
                <w:color w:val="000000"/>
                <w:lang w:eastAsia="es-CR"/>
              </w:rPr>
            </w:pPr>
            <w:r w:rsidRPr="00233749">
              <w:rPr>
                <w:color w:val="000000"/>
                <w:lang w:eastAsia="es-CR"/>
              </w:rPr>
              <w:t>91</w:t>
            </w:r>
          </w:p>
        </w:tc>
        <w:tc>
          <w:tcPr>
            <w:tcW w:w="727" w:type="pct"/>
            <w:shd w:val="clear" w:color="auto" w:fill="auto"/>
            <w:noWrap/>
            <w:vAlign w:val="center"/>
            <w:hideMark/>
          </w:tcPr>
          <w:p w14:paraId="74589743" w14:textId="77777777" w:rsidR="00233749" w:rsidRPr="00233749" w:rsidRDefault="00233749" w:rsidP="00233749">
            <w:pPr>
              <w:jc w:val="center"/>
              <w:rPr>
                <w:color w:val="000000"/>
                <w:lang w:eastAsia="es-CR"/>
              </w:rPr>
            </w:pPr>
            <w:r w:rsidRPr="00233749">
              <w:rPr>
                <w:color w:val="000000"/>
                <w:lang w:eastAsia="es-CR"/>
              </w:rPr>
              <w:t>108</w:t>
            </w:r>
          </w:p>
        </w:tc>
      </w:tr>
      <w:tr w:rsidR="00233749" w:rsidRPr="00233749" w14:paraId="4F114E7D" w14:textId="77777777" w:rsidTr="00AC726D">
        <w:trPr>
          <w:trHeight w:val="20"/>
        </w:trPr>
        <w:tc>
          <w:tcPr>
            <w:tcW w:w="1363" w:type="pct"/>
            <w:shd w:val="clear" w:color="auto" w:fill="auto"/>
            <w:noWrap/>
            <w:vAlign w:val="center"/>
            <w:hideMark/>
          </w:tcPr>
          <w:p w14:paraId="471741E7" w14:textId="77777777" w:rsidR="00233749" w:rsidRPr="00233749" w:rsidRDefault="00233749" w:rsidP="00233749">
            <w:pPr>
              <w:rPr>
                <w:color w:val="000000"/>
                <w:lang w:eastAsia="es-CR"/>
              </w:rPr>
            </w:pPr>
            <w:r w:rsidRPr="00233749">
              <w:rPr>
                <w:color w:val="000000"/>
                <w:lang w:eastAsia="es-CR"/>
              </w:rPr>
              <w:t>Domingo</w:t>
            </w:r>
          </w:p>
        </w:tc>
        <w:tc>
          <w:tcPr>
            <w:tcW w:w="727" w:type="pct"/>
            <w:shd w:val="clear" w:color="auto" w:fill="auto"/>
            <w:noWrap/>
            <w:vAlign w:val="center"/>
            <w:hideMark/>
          </w:tcPr>
          <w:p w14:paraId="62481115" w14:textId="77777777" w:rsidR="00233749" w:rsidRPr="00233749" w:rsidRDefault="00233749" w:rsidP="00233749">
            <w:pPr>
              <w:jc w:val="center"/>
              <w:rPr>
                <w:color w:val="000000"/>
                <w:lang w:eastAsia="es-CR"/>
              </w:rPr>
            </w:pPr>
            <w:r w:rsidRPr="00233749">
              <w:rPr>
                <w:color w:val="000000"/>
                <w:lang w:eastAsia="es-CR"/>
              </w:rPr>
              <w:t>131</w:t>
            </w:r>
          </w:p>
        </w:tc>
        <w:tc>
          <w:tcPr>
            <w:tcW w:w="727" w:type="pct"/>
            <w:shd w:val="clear" w:color="auto" w:fill="auto"/>
            <w:noWrap/>
            <w:vAlign w:val="center"/>
            <w:hideMark/>
          </w:tcPr>
          <w:p w14:paraId="01C44E7D" w14:textId="77777777" w:rsidR="00233749" w:rsidRPr="00233749" w:rsidRDefault="00233749" w:rsidP="00233749">
            <w:pPr>
              <w:jc w:val="center"/>
              <w:rPr>
                <w:color w:val="000000"/>
                <w:lang w:eastAsia="es-CR"/>
              </w:rPr>
            </w:pPr>
            <w:r w:rsidRPr="00233749">
              <w:rPr>
                <w:color w:val="000000"/>
                <w:lang w:eastAsia="es-CR"/>
              </w:rPr>
              <w:t>106</w:t>
            </w:r>
          </w:p>
        </w:tc>
        <w:tc>
          <w:tcPr>
            <w:tcW w:w="727" w:type="pct"/>
            <w:shd w:val="clear" w:color="auto" w:fill="auto"/>
            <w:noWrap/>
            <w:vAlign w:val="center"/>
            <w:hideMark/>
          </w:tcPr>
          <w:p w14:paraId="6303CE8D" w14:textId="77777777" w:rsidR="00233749" w:rsidRPr="00233749" w:rsidRDefault="00233749" w:rsidP="00233749">
            <w:pPr>
              <w:jc w:val="center"/>
              <w:rPr>
                <w:color w:val="000000"/>
                <w:lang w:eastAsia="es-CR"/>
              </w:rPr>
            </w:pPr>
            <w:r w:rsidRPr="00233749">
              <w:rPr>
                <w:color w:val="000000"/>
                <w:lang w:eastAsia="es-CR"/>
              </w:rPr>
              <w:t>228</w:t>
            </w:r>
          </w:p>
        </w:tc>
        <w:tc>
          <w:tcPr>
            <w:tcW w:w="727" w:type="pct"/>
            <w:shd w:val="clear" w:color="auto" w:fill="auto"/>
            <w:noWrap/>
            <w:vAlign w:val="center"/>
            <w:hideMark/>
          </w:tcPr>
          <w:p w14:paraId="2417D975" w14:textId="77777777" w:rsidR="00233749" w:rsidRPr="00233749" w:rsidRDefault="00233749" w:rsidP="00233749">
            <w:pPr>
              <w:jc w:val="center"/>
              <w:rPr>
                <w:color w:val="000000"/>
                <w:lang w:eastAsia="es-CR"/>
              </w:rPr>
            </w:pPr>
            <w:r w:rsidRPr="00233749">
              <w:rPr>
                <w:color w:val="000000"/>
                <w:lang w:eastAsia="es-CR"/>
              </w:rPr>
              <w:t>167</w:t>
            </w:r>
          </w:p>
        </w:tc>
        <w:tc>
          <w:tcPr>
            <w:tcW w:w="727" w:type="pct"/>
            <w:shd w:val="clear" w:color="auto" w:fill="auto"/>
            <w:noWrap/>
            <w:vAlign w:val="center"/>
            <w:hideMark/>
          </w:tcPr>
          <w:p w14:paraId="41FE2D01" w14:textId="77777777" w:rsidR="00233749" w:rsidRPr="00233749" w:rsidRDefault="00233749" w:rsidP="00233749">
            <w:pPr>
              <w:jc w:val="center"/>
              <w:rPr>
                <w:color w:val="000000"/>
                <w:lang w:eastAsia="es-CR"/>
              </w:rPr>
            </w:pPr>
            <w:r w:rsidRPr="00233749">
              <w:rPr>
                <w:color w:val="000000"/>
                <w:lang w:eastAsia="es-CR"/>
              </w:rPr>
              <w:t>142</w:t>
            </w:r>
          </w:p>
        </w:tc>
      </w:tr>
      <w:tr w:rsidR="00233749" w:rsidRPr="00233749" w14:paraId="3121F2AB" w14:textId="77777777" w:rsidTr="00AC726D">
        <w:trPr>
          <w:trHeight w:val="20"/>
        </w:trPr>
        <w:tc>
          <w:tcPr>
            <w:tcW w:w="1363" w:type="pct"/>
            <w:shd w:val="clear" w:color="auto" w:fill="auto"/>
            <w:noWrap/>
            <w:vAlign w:val="center"/>
          </w:tcPr>
          <w:p w14:paraId="65FCE40E" w14:textId="77777777" w:rsidR="00233749" w:rsidRPr="00233749" w:rsidRDefault="00233749" w:rsidP="00233749">
            <w:pPr>
              <w:rPr>
                <w:color w:val="000000"/>
                <w:lang w:eastAsia="es-CR"/>
              </w:rPr>
            </w:pPr>
          </w:p>
        </w:tc>
        <w:tc>
          <w:tcPr>
            <w:tcW w:w="727" w:type="pct"/>
            <w:shd w:val="clear" w:color="auto" w:fill="auto"/>
            <w:noWrap/>
            <w:vAlign w:val="center"/>
          </w:tcPr>
          <w:p w14:paraId="31C5D457" w14:textId="77777777" w:rsidR="00233749" w:rsidRPr="00233749" w:rsidRDefault="00233749" w:rsidP="00233749">
            <w:pPr>
              <w:jc w:val="center"/>
              <w:rPr>
                <w:color w:val="000000"/>
                <w:lang w:eastAsia="es-CR"/>
              </w:rPr>
            </w:pPr>
          </w:p>
        </w:tc>
        <w:tc>
          <w:tcPr>
            <w:tcW w:w="727" w:type="pct"/>
            <w:shd w:val="clear" w:color="auto" w:fill="auto"/>
            <w:noWrap/>
            <w:vAlign w:val="center"/>
          </w:tcPr>
          <w:p w14:paraId="0D6FCCA0" w14:textId="77777777" w:rsidR="00233749" w:rsidRPr="00233749" w:rsidRDefault="00233749" w:rsidP="00233749">
            <w:pPr>
              <w:jc w:val="center"/>
              <w:rPr>
                <w:color w:val="000000"/>
                <w:lang w:eastAsia="es-CR"/>
              </w:rPr>
            </w:pPr>
          </w:p>
        </w:tc>
        <w:tc>
          <w:tcPr>
            <w:tcW w:w="727" w:type="pct"/>
            <w:shd w:val="clear" w:color="auto" w:fill="auto"/>
            <w:noWrap/>
            <w:vAlign w:val="center"/>
          </w:tcPr>
          <w:p w14:paraId="1509C063" w14:textId="77777777" w:rsidR="00233749" w:rsidRPr="00233749" w:rsidRDefault="00233749" w:rsidP="00233749">
            <w:pPr>
              <w:jc w:val="center"/>
              <w:rPr>
                <w:color w:val="000000"/>
                <w:lang w:eastAsia="es-CR"/>
              </w:rPr>
            </w:pPr>
          </w:p>
        </w:tc>
        <w:tc>
          <w:tcPr>
            <w:tcW w:w="727" w:type="pct"/>
            <w:shd w:val="clear" w:color="auto" w:fill="auto"/>
            <w:noWrap/>
            <w:vAlign w:val="center"/>
          </w:tcPr>
          <w:p w14:paraId="32265A87" w14:textId="77777777" w:rsidR="00233749" w:rsidRPr="00233749" w:rsidRDefault="00233749" w:rsidP="00233749">
            <w:pPr>
              <w:jc w:val="center"/>
              <w:rPr>
                <w:color w:val="000000"/>
                <w:lang w:eastAsia="es-CR"/>
              </w:rPr>
            </w:pPr>
          </w:p>
        </w:tc>
        <w:tc>
          <w:tcPr>
            <w:tcW w:w="727" w:type="pct"/>
            <w:shd w:val="clear" w:color="auto" w:fill="auto"/>
            <w:noWrap/>
            <w:vAlign w:val="center"/>
          </w:tcPr>
          <w:p w14:paraId="046BA83E" w14:textId="77777777" w:rsidR="00233749" w:rsidRPr="00233749" w:rsidRDefault="00233749" w:rsidP="00233749">
            <w:pPr>
              <w:jc w:val="center"/>
              <w:rPr>
                <w:color w:val="000000"/>
                <w:lang w:eastAsia="es-CR"/>
              </w:rPr>
            </w:pPr>
          </w:p>
        </w:tc>
      </w:tr>
    </w:tbl>
    <w:p w14:paraId="7E676109"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5F028B15" w14:textId="77777777" w:rsidR="00233749" w:rsidRPr="00233749" w:rsidRDefault="00233749" w:rsidP="00233749">
      <w:pPr>
        <w:ind w:left="851" w:right="851" w:firstLine="709"/>
        <w:rPr>
          <w:color w:val="000000"/>
        </w:rPr>
      </w:pPr>
    </w:p>
    <w:p w14:paraId="7F9E855C" w14:textId="77777777" w:rsidR="00233749" w:rsidRPr="00233749" w:rsidRDefault="00233749" w:rsidP="00233749">
      <w:pPr>
        <w:ind w:left="851" w:right="851" w:firstLine="709"/>
        <w:rPr>
          <w:color w:val="000000"/>
        </w:rPr>
      </w:pPr>
    </w:p>
    <w:p w14:paraId="7F6F075D" w14:textId="77777777" w:rsidR="00233749" w:rsidRPr="00233749" w:rsidRDefault="00233749" w:rsidP="00C55163">
      <w:pPr>
        <w:numPr>
          <w:ilvl w:val="0"/>
          <w:numId w:val="17"/>
        </w:numPr>
        <w:suppressAutoHyphens w:val="0"/>
        <w:ind w:left="851" w:right="851" w:firstLine="709"/>
        <w:rPr>
          <w:color w:val="000000"/>
        </w:rPr>
      </w:pPr>
      <w:bookmarkStart w:id="11" w:name="_Toc55312439"/>
      <w:r w:rsidRPr="00233749">
        <w:rPr>
          <w:color w:val="000000"/>
        </w:rPr>
        <w:t>Causa de la muerte</w:t>
      </w:r>
      <w:bookmarkEnd w:id="11"/>
    </w:p>
    <w:p w14:paraId="617A7F2F" w14:textId="77777777" w:rsidR="00233749" w:rsidRPr="00233749" w:rsidRDefault="00233749" w:rsidP="00233749">
      <w:pPr>
        <w:ind w:left="851" w:right="851" w:firstLine="709"/>
        <w:jc w:val="both"/>
        <w:rPr>
          <w:color w:val="000000"/>
        </w:rPr>
      </w:pPr>
      <w:r w:rsidRPr="00233749">
        <w:rPr>
          <w:color w:val="000000"/>
        </w:rPr>
        <w:lastRenderedPageBreak/>
        <w:t>Las muertes accidentales en el último quinquenio están encabezadas principalmente por los “accidentes de tránsito” con un promedio de 194 casos (29,7%), “asfixia por sumersión” con 133 (20,3%), “precipitaciones” con 64 (9,7%), “caídas” con 58 (8,8%), “intoxicaciones” con 56 (8,6%), “accidente laboral” con 29 (4,5%), “golpes” con 24 (3,6%) y “electrocución” con 21 (3,3%). El resto de las causas presentan un promedio menor a 20 casos cada uno.</w:t>
      </w:r>
    </w:p>
    <w:p w14:paraId="336E066A" w14:textId="77777777" w:rsidR="00233749" w:rsidRPr="00233749" w:rsidRDefault="00233749" w:rsidP="00233749">
      <w:pPr>
        <w:ind w:left="851" w:right="851" w:firstLine="709"/>
        <w:rPr>
          <w:color w:val="000000"/>
        </w:rPr>
      </w:pPr>
    </w:p>
    <w:p w14:paraId="1EF8F045" w14:textId="77777777" w:rsidR="00233749" w:rsidRPr="00233749" w:rsidRDefault="00233749" w:rsidP="00233749">
      <w:pPr>
        <w:ind w:left="851" w:right="851" w:firstLine="709"/>
        <w:jc w:val="both"/>
        <w:rPr>
          <w:color w:val="000000"/>
        </w:rPr>
      </w:pPr>
      <w:r w:rsidRPr="00233749">
        <w:rPr>
          <w:color w:val="000000"/>
        </w:rPr>
        <w:t>La cantidad de muertes accidentales en el 2019, según la causa de la muerte se distribuye principalmente de la siguiente forma: 27,6% accidentes de tránsito (192 casos), 16,8% intoxicación (117 casos) y 15,8% asfixia por sumersión (110 casos), como se muestra en el siguiente cuadro.</w:t>
      </w:r>
    </w:p>
    <w:p w14:paraId="4F263FC9" w14:textId="77777777" w:rsidR="00233749" w:rsidRPr="00233749" w:rsidRDefault="00233749" w:rsidP="00233749">
      <w:pPr>
        <w:ind w:left="851" w:right="851" w:firstLine="709"/>
        <w:rPr>
          <w:color w:val="000000"/>
        </w:rPr>
      </w:pPr>
    </w:p>
    <w:p w14:paraId="0969EF1E" w14:textId="2AB2B4CF"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10</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w:t>
      </w:r>
      <w:r w:rsidRPr="00233749">
        <w:rPr>
          <w:rFonts w:eastAsia="Book Antiqua"/>
          <w:i/>
          <w:iCs/>
          <w:noProof/>
          <w:color w:val="000000"/>
          <w:kern w:val="1"/>
          <w:lang w:val="es-CR" w:eastAsia="zh-CN" w:bidi="es-CR"/>
        </w:rPr>
        <w:fldChar w:fldCharType="end"/>
      </w:r>
    </w:p>
    <w:p w14:paraId="4007175B" w14:textId="24CF2BF6"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 por causa de la muerte, periodo 2015-2019</w:t>
      </w:r>
    </w:p>
    <w:p w14:paraId="3AD65023"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2"/>
        <w:gridCol w:w="1205"/>
        <w:gridCol w:w="1204"/>
        <w:gridCol w:w="1204"/>
        <w:gridCol w:w="1204"/>
        <w:gridCol w:w="1206"/>
      </w:tblGrid>
      <w:tr w:rsidR="00233749" w:rsidRPr="00233749" w14:paraId="182E8737" w14:textId="77777777" w:rsidTr="00AC726D">
        <w:trPr>
          <w:trHeight w:val="20"/>
          <w:tblHeader/>
        </w:trPr>
        <w:tc>
          <w:tcPr>
            <w:tcW w:w="1794" w:type="pct"/>
            <w:vMerge w:val="restart"/>
            <w:shd w:val="clear" w:color="auto" w:fill="auto"/>
            <w:noWrap/>
            <w:vAlign w:val="center"/>
            <w:hideMark/>
          </w:tcPr>
          <w:p w14:paraId="6B17E682" w14:textId="77777777" w:rsidR="00233749" w:rsidRPr="00233749" w:rsidRDefault="00233749" w:rsidP="00233749">
            <w:pPr>
              <w:jc w:val="center"/>
              <w:rPr>
                <w:b/>
                <w:bCs/>
                <w:color w:val="000000"/>
                <w:lang w:eastAsia="es-CR"/>
              </w:rPr>
            </w:pPr>
            <w:r w:rsidRPr="00233749">
              <w:rPr>
                <w:b/>
                <w:bCs/>
                <w:color w:val="000000"/>
                <w:lang w:eastAsia="es-CR"/>
              </w:rPr>
              <w:t>Causa de la muerte</w:t>
            </w:r>
          </w:p>
        </w:tc>
        <w:tc>
          <w:tcPr>
            <w:tcW w:w="3206" w:type="pct"/>
            <w:gridSpan w:val="5"/>
            <w:shd w:val="clear" w:color="auto" w:fill="auto"/>
            <w:vAlign w:val="center"/>
            <w:hideMark/>
          </w:tcPr>
          <w:p w14:paraId="0EF2EB03"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25D1BD9C" w14:textId="77777777" w:rsidTr="00AC726D">
        <w:trPr>
          <w:trHeight w:val="20"/>
          <w:tblHeader/>
        </w:trPr>
        <w:tc>
          <w:tcPr>
            <w:tcW w:w="1794" w:type="pct"/>
            <w:vMerge/>
            <w:vAlign w:val="center"/>
            <w:hideMark/>
          </w:tcPr>
          <w:p w14:paraId="4C061A81" w14:textId="77777777" w:rsidR="00233749" w:rsidRPr="00233749" w:rsidRDefault="00233749" w:rsidP="00233749">
            <w:pPr>
              <w:rPr>
                <w:b/>
                <w:bCs/>
                <w:color w:val="000000"/>
                <w:lang w:eastAsia="es-CR"/>
              </w:rPr>
            </w:pPr>
          </w:p>
        </w:tc>
        <w:tc>
          <w:tcPr>
            <w:tcW w:w="641" w:type="pct"/>
            <w:shd w:val="clear" w:color="auto" w:fill="auto"/>
            <w:noWrap/>
            <w:vAlign w:val="center"/>
            <w:hideMark/>
          </w:tcPr>
          <w:p w14:paraId="21339251"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641" w:type="pct"/>
            <w:shd w:val="clear" w:color="auto" w:fill="auto"/>
            <w:noWrap/>
            <w:vAlign w:val="center"/>
            <w:hideMark/>
          </w:tcPr>
          <w:p w14:paraId="528103E4"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641" w:type="pct"/>
            <w:shd w:val="clear" w:color="auto" w:fill="auto"/>
            <w:noWrap/>
            <w:vAlign w:val="center"/>
            <w:hideMark/>
          </w:tcPr>
          <w:p w14:paraId="3A7F3332"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641" w:type="pct"/>
            <w:shd w:val="clear" w:color="auto" w:fill="auto"/>
            <w:noWrap/>
            <w:vAlign w:val="center"/>
            <w:hideMark/>
          </w:tcPr>
          <w:p w14:paraId="3CDBD82F"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643" w:type="pct"/>
            <w:shd w:val="clear" w:color="auto" w:fill="auto"/>
            <w:noWrap/>
            <w:vAlign w:val="center"/>
            <w:hideMark/>
          </w:tcPr>
          <w:p w14:paraId="590166CD"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418C20E7" w14:textId="77777777" w:rsidTr="00AC726D">
        <w:trPr>
          <w:trHeight w:val="20"/>
        </w:trPr>
        <w:tc>
          <w:tcPr>
            <w:tcW w:w="1794" w:type="pct"/>
            <w:shd w:val="clear" w:color="auto" w:fill="auto"/>
            <w:noWrap/>
            <w:vAlign w:val="center"/>
          </w:tcPr>
          <w:p w14:paraId="7A63DC2A" w14:textId="77777777" w:rsidR="00233749" w:rsidRPr="00233749" w:rsidRDefault="00233749" w:rsidP="00233749">
            <w:pPr>
              <w:rPr>
                <w:color w:val="000000"/>
                <w:lang w:eastAsia="es-CR"/>
              </w:rPr>
            </w:pPr>
          </w:p>
        </w:tc>
        <w:tc>
          <w:tcPr>
            <w:tcW w:w="641" w:type="pct"/>
            <w:shd w:val="clear" w:color="auto" w:fill="auto"/>
            <w:noWrap/>
            <w:vAlign w:val="center"/>
          </w:tcPr>
          <w:p w14:paraId="640236EF" w14:textId="77777777" w:rsidR="00233749" w:rsidRPr="00233749" w:rsidRDefault="00233749" w:rsidP="00233749">
            <w:pPr>
              <w:jc w:val="center"/>
              <w:rPr>
                <w:color w:val="000000"/>
                <w:lang w:eastAsia="es-CR"/>
              </w:rPr>
            </w:pPr>
          </w:p>
        </w:tc>
        <w:tc>
          <w:tcPr>
            <w:tcW w:w="641" w:type="pct"/>
            <w:shd w:val="clear" w:color="auto" w:fill="auto"/>
            <w:noWrap/>
            <w:vAlign w:val="center"/>
          </w:tcPr>
          <w:p w14:paraId="44025C72" w14:textId="77777777" w:rsidR="00233749" w:rsidRPr="00233749" w:rsidRDefault="00233749" w:rsidP="00233749">
            <w:pPr>
              <w:jc w:val="center"/>
              <w:rPr>
                <w:color w:val="000000"/>
                <w:lang w:eastAsia="es-CR"/>
              </w:rPr>
            </w:pPr>
          </w:p>
        </w:tc>
        <w:tc>
          <w:tcPr>
            <w:tcW w:w="641" w:type="pct"/>
            <w:shd w:val="clear" w:color="auto" w:fill="auto"/>
            <w:noWrap/>
            <w:vAlign w:val="center"/>
          </w:tcPr>
          <w:p w14:paraId="29A1514A" w14:textId="77777777" w:rsidR="00233749" w:rsidRPr="00233749" w:rsidRDefault="00233749" w:rsidP="00233749">
            <w:pPr>
              <w:jc w:val="center"/>
              <w:rPr>
                <w:color w:val="000000"/>
                <w:lang w:eastAsia="es-CR"/>
              </w:rPr>
            </w:pPr>
          </w:p>
        </w:tc>
        <w:tc>
          <w:tcPr>
            <w:tcW w:w="641" w:type="pct"/>
            <w:shd w:val="clear" w:color="auto" w:fill="auto"/>
            <w:noWrap/>
            <w:vAlign w:val="center"/>
          </w:tcPr>
          <w:p w14:paraId="2CB84F7D" w14:textId="77777777" w:rsidR="00233749" w:rsidRPr="00233749" w:rsidRDefault="00233749" w:rsidP="00233749">
            <w:pPr>
              <w:jc w:val="center"/>
              <w:rPr>
                <w:color w:val="000000"/>
                <w:lang w:eastAsia="es-CR"/>
              </w:rPr>
            </w:pPr>
          </w:p>
        </w:tc>
        <w:tc>
          <w:tcPr>
            <w:tcW w:w="643" w:type="pct"/>
            <w:shd w:val="clear" w:color="auto" w:fill="auto"/>
            <w:noWrap/>
            <w:vAlign w:val="center"/>
          </w:tcPr>
          <w:p w14:paraId="35CE2C74" w14:textId="77777777" w:rsidR="00233749" w:rsidRPr="00233749" w:rsidRDefault="00233749" w:rsidP="00233749">
            <w:pPr>
              <w:jc w:val="center"/>
              <w:rPr>
                <w:color w:val="000000"/>
                <w:lang w:eastAsia="es-CR"/>
              </w:rPr>
            </w:pPr>
          </w:p>
        </w:tc>
      </w:tr>
      <w:tr w:rsidR="00233749" w:rsidRPr="00233749" w14:paraId="615B2DAE" w14:textId="77777777" w:rsidTr="00AC726D">
        <w:trPr>
          <w:trHeight w:val="20"/>
        </w:trPr>
        <w:tc>
          <w:tcPr>
            <w:tcW w:w="1794" w:type="pct"/>
            <w:shd w:val="clear" w:color="auto" w:fill="auto"/>
            <w:noWrap/>
            <w:vAlign w:val="center"/>
            <w:hideMark/>
          </w:tcPr>
          <w:p w14:paraId="37D711B0"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641" w:type="pct"/>
            <w:shd w:val="clear" w:color="auto" w:fill="auto"/>
            <w:noWrap/>
            <w:vAlign w:val="center"/>
            <w:hideMark/>
          </w:tcPr>
          <w:p w14:paraId="50CE69A0" w14:textId="77777777" w:rsidR="00233749" w:rsidRPr="00233749" w:rsidRDefault="00233749" w:rsidP="00233749">
            <w:pPr>
              <w:jc w:val="center"/>
              <w:rPr>
                <w:b/>
                <w:bCs/>
                <w:color w:val="000000"/>
                <w:lang w:eastAsia="es-CR"/>
              </w:rPr>
            </w:pPr>
            <w:r w:rsidRPr="00233749">
              <w:rPr>
                <w:b/>
                <w:bCs/>
                <w:color w:val="000000"/>
                <w:lang w:eastAsia="es-CR"/>
              </w:rPr>
              <w:t>613</w:t>
            </w:r>
          </w:p>
        </w:tc>
        <w:tc>
          <w:tcPr>
            <w:tcW w:w="641" w:type="pct"/>
            <w:shd w:val="clear" w:color="auto" w:fill="auto"/>
            <w:noWrap/>
            <w:vAlign w:val="center"/>
            <w:hideMark/>
          </w:tcPr>
          <w:p w14:paraId="19B6ED0E" w14:textId="77777777" w:rsidR="00233749" w:rsidRPr="00233749" w:rsidRDefault="00233749" w:rsidP="00233749">
            <w:pPr>
              <w:jc w:val="center"/>
              <w:rPr>
                <w:b/>
                <w:bCs/>
                <w:color w:val="000000"/>
                <w:lang w:eastAsia="es-CR"/>
              </w:rPr>
            </w:pPr>
            <w:r w:rsidRPr="00233749">
              <w:rPr>
                <w:b/>
                <w:bCs/>
                <w:color w:val="000000"/>
                <w:lang w:eastAsia="es-CR"/>
              </w:rPr>
              <w:t>594</w:t>
            </w:r>
          </w:p>
        </w:tc>
        <w:tc>
          <w:tcPr>
            <w:tcW w:w="641" w:type="pct"/>
            <w:shd w:val="clear" w:color="auto" w:fill="auto"/>
            <w:noWrap/>
            <w:vAlign w:val="center"/>
            <w:hideMark/>
          </w:tcPr>
          <w:p w14:paraId="19B0E1F8" w14:textId="77777777" w:rsidR="00233749" w:rsidRPr="00233749" w:rsidRDefault="00233749" w:rsidP="00233749">
            <w:pPr>
              <w:jc w:val="center"/>
              <w:rPr>
                <w:b/>
                <w:bCs/>
                <w:color w:val="000000"/>
                <w:lang w:eastAsia="es-CR"/>
              </w:rPr>
            </w:pPr>
            <w:r w:rsidRPr="00233749">
              <w:rPr>
                <w:b/>
                <w:bCs/>
                <w:color w:val="000000"/>
                <w:lang w:eastAsia="es-CR"/>
              </w:rPr>
              <w:t>737</w:t>
            </w:r>
          </w:p>
        </w:tc>
        <w:tc>
          <w:tcPr>
            <w:tcW w:w="641" w:type="pct"/>
            <w:shd w:val="clear" w:color="auto" w:fill="auto"/>
            <w:noWrap/>
            <w:vAlign w:val="center"/>
            <w:hideMark/>
          </w:tcPr>
          <w:p w14:paraId="31D99D31" w14:textId="77777777" w:rsidR="00233749" w:rsidRPr="00233749" w:rsidRDefault="00233749" w:rsidP="00233749">
            <w:pPr>
              <w:jc w:val="center"/>
              <w:rPr>
                <w:b/>
                <w:bCs/>
                <w:color w:val="000000"/>
                <w:lang w:eastAsia="es-CR"/>
              </w:rPr>
            </w:pPr>
            <w:r w:rsidRPr="00233749">
              <w:rPr>
                <w:b/>
                <w:bCs/>
                <w:color w:val="000000"/>
                <w:lang w:eastAsia="es-CR"/>
              </w:rPr>
              <w:t>628</w:t>
            </w:r>
          </w:p>
        </w:tc>
        <w:tc>
          <w:tcPr>
            <w:tcW w:w="643" w:type="pct"/>
            <w:shd w:val="clear" w:color="auto" w:fill="auto"/>
            <w:noWrap/>
            <w:vAlign w:val="center"/>
            <w:hideMark/>
          </w:tcPr>
          <w:p w14:paraId="04704030" w14:textId="77777777" w:rsidR="00233749" w:rsidRPr="00233749" w:rsidRDefault="00233749" w:rsidP="00233749">
            <w:pPr>
              <w:jc w:val="center"/>
              <w:rPr>
                <w:b/>
                <w:bCs/>
                <w:color w:val="000000"/>
                <w:lang w:eastAsia="es-CR"/>
              </w:rPr>
            </w:pPr>
            <w:r w:rsidRPr="00233749">
              <w:rPr>
                <w:b/>
                <w:bCs/>
                <w:color w:val="000000"/>
                <w:lang w:eastAsia="es-CR"/>
              </w:rPr>
              <w:t>696</w:t>
            </w:r>
          </w:p>
        </w:tc>
      </w:tr>
      <w:tr w:rsidR="00233749" w:rsidRPr="00233749" w14:paraId="287CA0DB" w14:textId="77777777" w:rsidTr="00AC726D">
        <w:trPr>
          <w:trHeight w:val="20"/>
        </w:trPr>
        <w:tc>
          <w:tcPr>
            <w:tcW w:w="1794" w:type="pct"/>
            <w:shd w:val="clear" w:color="auto" w:fill="auto"/>
            <w:noWrap/>
            <w:vAlign w:val="center"/>
          </w:tcPr>
          <w:p w14:paraId="01F4478D" w14:textId="77777777" w:rsidR="00233749" w:rsidRPr="00233749" w:rsidRDefault="00233749" w:rsidP="00233749">
            <w:pPr>
              <w:rPr>
                <w:color w:val="000000"/>
                <w:lang w:eastAsia="es-CR"/>
              </w:rPr>
            </w:pPr>
          </w:p>
        </w:tc>
        <w:tc>
          <w:tcPr>
            <w:tcW w:w="641" w:type="pct"/>
            <w:shd w:val="clear" w:color="auto" w:fill="auto"/>
            <w:noWrap/>
            <w:vAlign w:val="center"/>
          </w:tcPr>
          <w:p w14:paraId="1369AFD0" w14:textId="77777777" w:rsidR="00233749" w:rsidRPr="00233749" w:rsidRDefault="00233749" w:rsidP="00233749">
            <w:pPr>
              <w:jc w:val="center"/>
              <w:rPr>
                <w:color w:val="000000"/>
                <w:lang w:eastAsia="es-CR"/>
              </w:rPr>
            </w:pPr>
          </w:p>
        </w:tc>
        <w:tc>
          <w:tcPr>
            <w:tcW w:w="641" w:type="pct"/>
            <w:shd w:val="clear" w:color="auto" w:fill="auto"/>
            <w:noWrap/>
            <w:vAlign w:val="center"/>
          </w:tcPr>
          <w:p w14:paraId="588A6BE5" w14:textId="77777777" w:rsidR="00233749" w:rsidRPr="00233749" w:rsidRDefault="00233749" w:rsidP="00233749">
            <w:pPr>
              <w:jc w:val="center"/>
              <w:rPr>
                <w:color w:val="000000"/>
                <w:lang w:eastAsia="es-CR"/>
              </w:rPr>
            </w:pPr>
          </w:p>
        </w:tc>
        <w:tc>
          <w:tcPr>
            <w:tcW w:w="641" w:type="pct"/>
            <w:shd w:val="clear" w:color="auto" w:fill="auto"/>
            <w:noWrap/>
            <w:vAlign w:val="center"/>
          </w:tcPr>
          <w:p w14:paraId="515A1CE9" w14:textId="77777777" w:rsidR="00233749" w:rsidRPr="00233749" w:rsidRDefault="00233749" w:rsidP="00233749">
            <w:pPr>
              <w:jc w:val="center"/>
              <w:rPr>
                <w:color w:val="000000"/>
                <w:lang w:eastAsia="es-CR"/>
              </w:rPr>
            </w:pPr>
          </w:p>
        </w:tc>
        <w:tc>
          <w:tcPr>
            <w:tcW w:w="641" w:type="pct"/>
            <w:shd w:val="clear" w:color="auto" w:fill="auto"/>
            <w:noWrap/>
            <w:vAlign w:val="center"/>
          </w:tcPr>
          <w:p w14:paraId="091405FE" w14:textId="77777777" w:rsidR="00233749" w:rsidRPr="00233749" w:rsidRDefault="00233749" w:rsidP="00233749">
            <w:pPr>
              <w:jc w:val="center"/>
              <w:rPr>
                <w:color w:val="000000"/>
                <w:lang w:eastAsia="es-CR"/>
              </w:rPr>
            </w:pPr>
          </w:p>
        </w:tc>
        <w:tc>
          <w:tcPr>
            <w:tcW w:w="643" w:type="pct"/>
            <w:shd w:val="clear" w:color="auto" w:fill="auto"/>
            <w:noWrap/>
            <w:vAlign w:val="center"/>
          </w:tcPr>
          <w:p w14:paraId="6036919A" w14:textId="77777777" w:rsidR="00233749" w:rsidRPr="00233749" w:rsidRDefault="00233749" w:rsidP="00233749">
            <w:pPr>
              <w:jc w:val="center"/>
              <w:rPr>
                <w:color w:val="000000"/>
                <w:lang w:eastAsia="es-CR"/>
              </w:rPr>
            </w:pPr>
          </w:p>
        </w:tc>
      </w:tr>
      <w:tr w:rsidR="00233749" w:rsidRPr="00233749" w14:paraId="78AEEDDE" w14:textId="77777777" w:rsidTr="00AC726D">
        <w:trPr>
          <w:trHeight w:val="20"/>
        </w:trPr>
        <w:tc>
          <w:tcPr>
            <w:tcW w:w="1794" w:type="pct"/>
            <w:shd w:val="clear" w:color="auto" w:fill="auto"/>
            <w:noWrap/>
            <w:vAlign w:val="center"/>
            <w:hideMark/>
          </w:tcPr>
          <w:p w14:paraId="5033B837" w14:textId="77777777" w:rsidR="00233749" w:rsidRPr="00233749" w:rsidRDefault="00233749" w:rsidP="00233749">
            <w:pPr>
              <w:rPr>
                <w:color w:val="000000"/>
                <w:lang w:eastAsia="es-CR"/>
              </w:rPr>
            </w:pPr>
            <w:r w:rsidRPr="00233749">
              <w:rPr>
                <w:color w:val="000000"/>
                <w:lang w:eastAsia="es-CR"/>
              </w:rPr>
              <w:t>Accidente acuático</w:t>
            </w:r>
          </w:p>
        </w:tc>
        <w:tc>
          <w:tcPr>
            <w:tcW w:w="641" w:type="pct"/>
            <w:shd w:val="clear" w:color="auto" w:fill="auto"/>
            <w:noWrap/>
            <w:vAlign w:val="center"/>
            <w:hideMark/>
          </w:tcPr>
          <w:p w14:paraId="6B2EFAD5"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0459A9F4"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7ED9B0C1"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005EE862"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bottom"/>
            <w:hideMark/>
          </w:tcPr>
          <w:p w14:paraId="5405AC46"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7FF3635E" w14:textId="77777777" w:rsidTr="00AC726D">
        <w:trPr>
          <w:trHeight w:val="20"/>
        </w:trPr>
        <w:tc>
          <w:tcPr>
            <w:tcW w:w="1794" w:type="pct"/>
            <w:shd w:val="clear" w:color="auto" w:fill="auto"/>
            <w:noWrap/>
            <w:vAlign w:val="center"/>
            <w:hideMark/>
          </w:tcPr>
          <w:p w14:paraId="69E85036" w14:textId="77777777" w:rsidR="00233749" w:rsidRPr="00233749" w:rsidRDefault="00233749" w:rsidP="00233749">
            <w:pPr>
              <w:rPr>
                <w:color w:val="000000"/>
                <w:lang w:eastAsia="es-CR"/>
              </w:rPr>
            </w:pPr>
            <w:r w:rsidRPr="00233749">
              <w:rPr>
                <w:color w:val="000000"/>
                <w:lang w:eastAsia="es-CR"/>
              </w:rPr>
              <w:t>Accidente aéreo</w:t>
            </w:r>
          </w:p>
        </w:tc>
        <w:tc>
          <w:tcPr>
            <w:tcW w:w="641" w:type="pct"/>
            <w:shd w:val="clear" w:color="auto" w:fill="auto"/>
            <w:noWrap/>
            <w:vAlign w:val="center"/>
            <w:hideMark/>
          </w:tcPr>
          <w:p w14:paraId="105A1D7C"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6C29C6CE" w14:textId="77777777" w:rsidR="00233749" w:rsidRPr="00233749" w:rsidRDefault="00233749" w:rsidP="00233749">
            <w:pPr>
              <w:jc w:val="center"/>
              <w:rPr>
                <w:color w:val="000000"/>
                <w:lang w:eastAsia="es-CR"/>
              </w:rPr>
            </w:pPr>
            <w:r w:rsidRPr="00233749">
              <w:rPr>
                <w:color w:val="000000"/>
                <w:lang w:eastAsia="es-CR"/>
              </w:rPr>
              <w:t>3</w:t>
            </w:r>
          </w:p>
        </w:tc>
        <w:tc>
          <w:tcPr>
            <w:tcW w:w="641" w:type="pct"/>
            <w:shd w:val="clear" w:color="auto" w:fill="auto"/>
            <w:noWrap/>
            <w:vAlign w:val="center"/>
            <w:hideMark/>
          </w:tcPr>
          <w:p w14:paraId="19BCC5D9" w14:textId="77777777" w:rsidR="00233749" w:rsidRPr="00233749" w:rsidRDefault="00233749" w:rsidP="00233749">
            <w:pPr>
              <w:jc w:val="center"/>
              <w:rPr>
                <w:color w:val="000000"/>
                <w:lang w:eastAsia="es-CR"/>
              </w:rPr>
            </w:pPr>
            <w:r w:rsidRPr="00233749">
              <w:rPr>
                <w:color w:val="000000"/>
                <w:lang w:eastAsia="es-CR"/>
              </w:rPr>
              <w:t>2</w:t>
            </w:r>
          </w:p>
        </w:tc>
        <w:tc>
          <w:tcPr>
            <w:tcW w:w="641" w:type="pct"/>
            <w:shd w:val="clear" w:color="auto" w:fill="auto"/>
            <w:noWrap/>
            <w:vAlign w:val="center"/>
            <w:hideMark/>
          </w:tcPr>
          <w:p w14:paraId="79FED6CB" w14:textId="77777777" w:rsidR="00233749" w:rsidRPr="00233749" w:rsidRDefault="00233749" w:rsidP="00233749">
            <w:pPr>
              <w:jc w:val="center"/>
              <w:rPr>
                <w:color w:val="000000"/>
                <w:lang w:eastAsia="es-CR"/>
              </w:rPr>
            </w:pPr>
            <w:r w:rsidRPr="00233749">
              <w:rPr>
                <w:color w:val="000000"/>
                <w:lang w:eastAsia="es-CR"/>
              </w:rPr>
              <w:t>15</w:t>
            </w:r>
          </w:p>
        </w:tc>
        <w:tc>
          <w:tcPr>
            <w:tcW w:w="643" w:type="pct"/>
            <w:shd w:val="clear" w:color="auto" w:fill="auto"/>
            <w:noWrap/>
            <w:vAlign w:val="bottom"/>
            <w:hideMark/>
          </w:tcPr>
          <w:p w14:paraId="40831618" w14:textId="77777777" w:rsidR="00233749" w:rsidRPr="00233749" w:rsidRDefault="00233749" w:rsidP="00233749">
            <w:pPr>
              <w:jc w:val="center"/>
              <w:rPr>
                <w:color w:val="000000"/>
                <w:lang w:eastAsia="es-CR"/>
              </w:rPr>
            </w:pPr>
            <w:r w:rsidRPr="00233749">
              <w:rPr>
                <w:color w:val="000000"/>
                <w:lang w:eastAsia="es-CR"/>
              </w:rPr>
              <w:t>4</w:t>
            </w:r>
          </w:p>
        </w:tc>
      </w:tr>
      <w:tr w:rsidR="00233749" w:rsidRPr="00233749" w14:paraId="23C2CDE4" w14:textId="77777777" w:rsidTr="00AC726D">
        <w:trPr>
          <w:trHeight w:val="20"/>
        </w:trPr>
        <w:tc>
          <w:tcPr>
            <w:tcW w:w="1794" w:type="pct"/>
            <w:shd w:val="clear" w:color="auto" w:fill="auto"/>
            <w:noWrap/>
            <w:vAlign w:val="center"/>
            <w:hideMark/>
          </w:tcPr>
          <w:p w14:paraId="37380662" w14:textId="77777777" w:rsidR="00233749" w:rsidRPr="00233749" w:rsidRDefault="00233749" w:rsidP="00233749">
            <w:pPr>
              <w:rPr>
                <w:color w:val="000000"/>
                <w:lang w:eastAsia="es-CR"/>
              </w:rPr>
            </w:pPr>
            <w:r w:rsidRPr="00233749">
              <w:rPr>
                <w:color w:val="000000"/>
                <w:lang w:eastAsia="es-CR"/>
              </w:rPr>
              <w:t>Accidente de tránsito</w:t>
            </w:r>
          </w:p>
        </w:tc>
        <w:tc>
          <w:tcPr>
            <w:tcW w:w="641" w:type="pct"/>
            <w:shd w:val="clear" w:color="auto" w:fill="auto"/>
            <w:noWrap/>
            <w:vAlign w:val="center"/>
            <w:hideMark/>
          </w:tcPr>
          <w:p w14:paraId="7B59B38B" w14:textId="77777777" w:rsidR="00233749" w:rsidRPr="00233749" w:rsidRDefault="00233749" w:rsidP="00233749">
            <w:pPr>
              <w:jc w:val="center"/>
              <w:rPr>
                <w:color w:val="000000"/>
                <w:lang w:eastAsia="es-CR"/>
              </w:rPr>
            </w:pPr>
            <w:r w:rsidRPr="00233749">
              <w:rPr>
                <w:color w:val="000000"/>
                <w:lang w:eastAsia="es-CR"/>
              </w:rPr>
              <w:t>188</w:t>
            </w:r>
          </w:p>
        </w:tc>
        <w:tc>
          <w:tcPr>
            <w:tcW w:w="641" w:type="pct"/>
            <w:shd w:val="clear" w:color="auto" w:fill="auto"/>
            <w:noWrap/>
            <w:vAlign w:val="center"/>
            <w:hideMark/>
          </w:tcPr>
          <w:p w14:paraId="3B49C273" w14:textId="77777777" w:rsidR="00233749" w:rsidRPr="00233749" w:rsidRDefault="00233749" w:rsidP="00233749">
            <w:pPr>
              <w:jc w:val="center"/>
              <w:rPr>
                <w:color w:val="000000"/>
                <w:lang w:eastAsia="es-CR"/>
              </w:rPr>
            </w:pPr>
            <w:r w:rsidRPr="00233749">
              <w:rPr>
                <w:color w:val="000000"/>
                <w:lang w:eastAsia="es-CR"/>
              </w:rPr>
              <w:t>194</w:t>
            </w:r>
          </w:p>
        </w:tc>
        <w:tc>
          <w:tcPr>
            <w:tcW w:w="641" w:type="pct"/>
            <w:shd w:val="clear" w:color="auto" w:fill="auto"/>
            <w:noWrap/>
            <w:vAlign w:val="center"/>
            <w:hideMark/>
          </w:tcPr>
          <w:p w14:paraId="17B57F6F" w14:textId="77777777" w:rsidR="00233749" w:rsidRPr="00233749" w:rsidRDefault="00233749" w:rsidP="00233749">
            <w:pPr>
              <w:jc w:val="center"/>
              <w:rPr>
                <w:color w:val="000000"/>
                <w:lang w:eastAsia="es-CR"/>
              </w:rPr>
            </w:pPr>
            <w:r w:rsidRPr="00233749">
              <w:rPr>
                <w:color w:val="000000"/>
                <w:lang w:eastAsia="es-CR"/>
              </w:rPr>
              <w:t>217</w:t>
            </w:r>
          </w:p>
        </w:tc>
        <w:tc>
          <w:tcPr>
            <w:tcW w:w="641" w:type="pct"/>
            <w:shd w:val="clear" w:color="auto" w:fill="auto"/>
            <w:noWrap/>
            <w:vAlign w:val="center"/>
            <w:hideMark/>
          </w:tcPr>
          <w:p w14:paraId="28E68E02" w14:textId="77777777" w:rsidR="00233749" w:rsidRPr="00233749" w:rsidRDefault="00233749" w:rsidP="00233749">
            <w:pPr>
              <w:jc w:val="center"/>
              <w:rPr>
                <w:color w:val="000000"/>
                <w:lang w:eastAsia="es-CR"/>
              </w:rPr>
            </w:pPr>
            <w:r w:rsidRPr="00233749">
              <w:rPr>
                <w:color w:val="000000"/>
                <w:lang w:eastAsia="es-CR"/>
              </w:rPr>
              <w:t>178</w:t>
            </w:r>
          </w:p>
        </w:tc>
        <w:tc>
          <w:tcPr>
            <w:tcW w:w="643" w:type="pct"/>
            <w:shd w:val="clear" w:color="auto" w:fill="auto"/>
            <w:noWrap/>
            <w:vAlign w:val="bottom"/>
            <w:hideMark/>
          </w:tcPr>
          <w:p w14:paraId="2FE29D8C" w14:textId="77777777" w:rsidR="00233749" w:rsidRPr="00233749" w:rsidRDefault="00233749" w:rsidP="00233749">
            <w:pPr>
              <w:jc w:val="center"/>
              <w:rPr>
                <w:color w:val="000000"/>
                <w:lang w:eastAsia="es-CR"/>
              </w:rPr>
            </w:pPr>
            <w:r w:rsidRPr="00233749">
              <w:rPr>
                <w:color w:val="000000"/>
                <w:lang w:eastAsia="es-CR"/>
              </w:rPr>
              <w:t>192</w:t>
            </w:r>
          </w:p>
        </w:tc>
      </w:tr>
      <w:tr w:rsidR="00233749" w:rsidRPr="00233749" w14:paraId="11EB1351" w14:textId="77777777" w:rsidTr="00AC726D">
        <w:trPr>
          <w:trHeight w:val="20"/>
        </w:trPr>
        <w:tc>
          <w:tcPr>
            <w:tcW w:w="1794" w:type="pct"/>
            <w:shd w:val="clear" w:color="auto" w:fill="auto"/>
            <w:noWrap/>
            <w:vAlign w:val="center"/>
            <w:hideMark/>
          </w:tcPr>
          <w:p w14:paraId="036168FE" w14:textId="77777777" w:rsidR="00233749" w:rsidRPr="00233749" w:rsidRDefault="00233749" w:rsidP="00233749">
            <w:pPr>
              <w:rPr>
                <w:color w:val="000000"/>
                <w:lang w:eastAsia="es-CR"/>
              </w:rPr>
            </w:pPr>
            <w:r w:rsidRPr="00233749">
              <w:rPr>
                <w:color w:val="000000"/>
                <w:lang w:eastAsia="es-CR"/>
              </w:rPr>
              <w:t>Accidente hospitalario</w:t>
            </w:r>
          </w:p>
        </w:tc>
        <w:tc>
          <w:tcPr>
            <w:tcW w:w="641" w:type="pct"/>
            <w:shd w:val="clear" w:color="auto" w:fill="auto"/>
            <w:noWrap/>
            <w:vAlign w:val="center"/>
            <w:hideMark/>
          </w:tcPr>
          <w:p w14:paraId="4B057E7D" w14:textId="77777777" w:rsidR="00233749" w:rsidRPr="00233749" w:rsidRDefault="00233749" w:rsidP="00233749">
            <w:pPr>
              <w:jc w:val="center"/>
              <w:rPr>
                <w:color w:val="000000"/>
                <w:lang w:eastAsia="es-CR"/>
              </w:rPr>
            </w:pPr>
            <w:r w:rsidRPr="00233749">
              <w:rPr>
                <w:color w:val="000000"/>
                <w:lang w:eastAsia="es-CR"/>
              </w:rPr>
              <w:t>9</w:t>
            </w:r>
          </w:p>
        </w:tc>
        <w:tc>
          <w:tcPr>
            <w:tcW w:w="641" w:type="pct"/>
            <w:shd w:val="clear" w:color="auto" w:fill="auto"/>
            <w:noWrap/>
            <w:vAlign w:val="center"/>
            <w:hideMark/>
          </w:tcPr>
          <w:p w14:paraId="2CD24D50" w14:textId="77777777" w:rsidR="00233749" w:rsidRPr="00233749" w:rsidRDefault="00233749" w:rsidP="00233749">
            <w:pPr>
              <w:jc w:val="center"/>
              <w:rPr>
                <w:color w:val="000000"/>
                <w:lang w:eastAsia="es-CR"/>
              </w:rPr>
            </w:pPr>
            <w:r w:rsidRPr="00233749">
              <w:rPr>
                <w:color w:val="000000"/>
                <w:lang w:eastAsia="es-CR"/>
              </w:rPr>
              <w:t>8</w:t>
            </w:r>
          </w:p>
        </w:tc>
        <w:tc>
          <w:tcPr>
            <w:tcW w:w="641" w:type="pct"/>
            <w:shd w:val="clear" w:color="auto" w:fill="auto"/>
            <w:noWrap/>
            <w:vAlign w:val="center"/>
            <w:hideMark/>
          </w:tcPr>
          <w:p w14:paraId="1AECCFFB" w14:textId="77777777" w:rsidR="00233749" w:rsidRPr="00233749" w:rsidRDefault="00233749" w:rsidP="00233749">
            <w:pPr>
              <w:jc w:val="center"/>
              <w:rPr>
                <w:color w:val="000000"/>
                <w:lang w:eastAsia="es-CR"/>
              </w:rPr>
            </w:pPr>
            <w:r w:rsidRPr="00233749">
              <w:rPr>
                <w:color w:val="000000"/>
                <w:lang w:eastAsia="es-CR"/>
              </w:rPr>
              <w:t>17</w:t>
            </w:r>
          </w:p>
        </w:tc>
        <w:tc>
          <w:tcPr>
            <w:tcW w:w="641" w:type="pct"/>
            <w:shd w:val="clear" w:color="auto" w:fill="auto"/>
            <w:noWrap/>
            <w:vAlign w:val="center"/>
            <w:hideMark/>
          </w:tcPr>
          <w:p w14:paraId="09F38277" w14:textId="77777777" w:rsidR="00233749" w:rsidRPr="00233749" w:rsidRDefault="00233749" w:rsidP="00233749">
            <w:pPr>
              <w:jc w:val="center"/>
              <w:rPr>
                <w:color w:val="000000"/>
                <w:lang w:eastAsia="es-CR"/>
              </w:rPr>
            </w:pPr>
            <w:r w:rsidRPr="00233749">
              <w:rPr>
                <w:color w:val="000000"/>
                <w:lang w:eastAsia="es-CR"/>
              </w:rPr>
              <w:t>12</w:t>
            </w:r>
          </w:p>
        </w:tc>
        <w:tc>
          <w:tcPr>
            <w:tcW w:w="643" w:type="pct"/>
            <w:shd w:val="clear" w:color="auto" w:fill="auto"/>
            <w:noWrap/>
            <w:vAlign w:val="bottom"/>
            <w:hideMark/>
          </w:tcPr>
          <w:p w14:paraId="5DE0BE22" w14:textId="77777777" w:rsidR="00233749" w:rsidRPr="00233749" w:rsidRDefault="00233749" w:rsidP="00233749">
            <w:pPr>
              <w:jc w:val="center"/>
              <w:rPr>
                <w:color w:val="000000"/>
                <w:lang w:eastAsia="es-CR"/>
              </w:rPr>
            </w:pPr>
            <w:r w:rsidRPr="00233749">
              <w:rPr>
                <w:color w:val="000000"/>
                <w:lang w:eastAsia="es-CR"/>
              </w:rPr>
              <w:t>21</w:t>
            </w:r>
          </w:p>
        </w:tc>
      </w:tr>
      <w:tr w:rsidR="00233749" w:rsidRPr="00233749" w14:paraId="6248AD0A" w14:textId="77777777" w:rsidTr="00AC726D">
        <w:trPr>
          <w:trHeight w:val="20"/>
        </w:trPr>
        <w:tc>
          <w:tcPr>
            <w:tcW w:w="1794" w:type="pct"/>
            <w:shd w:val="clear" w:color="auto" w:fill="auto"/>
            <w:noWrap/>
            <w:vAlign w:val="center"/>
            <w:hideMark/>
          </w:tcPr>
          <w:p w14:paraId="0250D2A9" w14:textId="77777777" w:rsidR="00233749" w:rsidRPr="00233749" w:rsidRDefault="00233749" w:rsidP="00233749">
            <w:pPr>
              <w:rPr>
                <w:color w:val="000000"/>
                <w:lang w:eastAsia="es-CR"/>
              </w:rPr>
            </w:pPr>
            <w:r w:rsidRPr="00233749">
              <w:rPr>
                <w:color w:val="000000"/>
                <w:lang w:eastAsia="es-CR"/>
              </w:rPr>
              <w:t>Accidente laboral</w:t>
            </w:r>
          </w:p>
        </w:tc>
        <w:tc>
          <w:tcPr>
            <w:tcW w:w="641" w:type="pct"/>
            <w:shd w:val="clear" w:color="auto" w:fill="auto"/>
            <w:noWrap/>
            <w:vAlign w:val="center"/>
            <w:hideMark/>
          </w:tcPr>
          <w:p w14:paraId="71AE54C4"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47F6C5F6" w14:textId="77777777" w:rsidR="00233749" w:rsidRPr="00233749" w:rsidRDefault="00233749" w:rsidP="00233749">
            <w:pPr>
              <w:jc w:val="center"/>
              <w:rPr>
                <w:color w:val="000000"/>
                <w:lang w:eastAsia="es-CR"/>
              </w:rPr>
            </w:pPr>
            <w:r w:rsidRPr="00233749">
              <w:rPr>
                <w:color w:val="000000"/>
                <w:lang w:eastAsia="es-CR"/>
              </w:rPr>
              <w:t>5</w:t>
            </w:r>
          </w:p>
        </w:tc>
        <w:tc>
          <w:tcPr>
            <w:tcW w:w="641" w:type="pct"/>
            <w:shd w:val="clear" w:color="auto" w:fill="auto"/>
            <w:noWrap/>
            <w:vAlign w:val="center"/>
            <w:hideMark/>
          </w:tcPr>
          <w:p w14:paraId="6115485B" w14:textId="77777777" w:rsidR="00233749" w:rsidRPr="00233749" w:rsidRDefault="00233749" w:rsidP="00233749">
            <w:pPr>
              <w:jc w:val="center"/>
              <w:rPr>
                <w:color w:val="000000"/>
                <w:lang w:eastAsia="es-CR"/>
              </w:rPr>
            </w:pPr>
            <w:r w:rsidRPr="00233749">
              <w:rPr>
                <w:color w:val="000000"/>
                <w:lang w:eastAsia="es-CR"/>
              </w:rPr>
              <w:t>36</w:t>
            </w:r>
          </w:p>
        </w:tc>
        <w:tc>
          <w:tcPr>
            <w:tcW w:w="641" w:type="pct"/>
            <w:shd w:val="clear" w:color="auto" w:fill="auto"/>
            <w:noWrap/>
            <w:vAlign w:val="center"/>
            <w:hideMark/>
          </w:tcPr>
          <w:p w14:paraId="0885AAAC" w14:textId="77777777" w:rsidR="00233749" w:rsidRPr="00233749" w:rsidRDefault="00233749" w:rsidP="00233749">
            <w:pPr>
              <w:jc w:val="center"/>
              <w:rPr>
                <w:color w:val="000000"/>
                <w:lang w:eastAsia="es-CR"/>
              </w:rPr>
            </w:pPr>
            <w:r w:rsidRPr="00233749">
              <w:rPr>
                <w:color w:val="000000"/>
                <w:lang w:eastAsia="es-CR"/>
              </w:rPr>
              <w:t>53</w:t>
            </w:r>
          </w:p>
        </w:tc>
        <w:tc>
          <w:tcPr>
            <w:tcW w:w="643" w:type="pct"/>
            <w:shd w:val="clear" w:color="auto" w:fill="auto"/>
            <w:noWrap/>
            <w:vAlign w:val="bottom"/>
            <w:hideMark/>
          </w:tcPr>
          <w:p w14:paraId="0AF13346" w14:textId="77777777" w:rsidR="00233749" w:rsidRPr="00233749" w:rsidRDefault="00233749" w:rsidP="00233749">
            <w:pPr>
              <w:jc w:val="center"/>
              <w:rPr>
                <w:color w:val="000000"/>
                <w:lang w:eastAsia="es-CR"/>
              </w:rPr>
            </w:pPr>
            <w:r w:rsidRPr="00233749">
              <w:rPr>
                <w:color w:val="000000"/>
                <w:lang w:eastAsia="es-CR"/>
              </w:rPr>
              <w:t>53</w:t>
            </w:r>
          </w:p>
        </w:tc>
      </w:tr>
      <w:tr w:rsidR="00233749" w:rsidRPr="00233749" w14:paraId="761339C9" w14:textId="77777777" w:rsidTr="00AC726D">
        <w:trPr>
          <w:trHeight w:val="20"/>
        </w:trPr>
        <w:tc>
          <w:tcPr>
            <w:tcW w:w="1794" w:type="pct"/>
            <w:shd w:val="clear" w:color="auto" w:fill="auto"/>
            <w:noWrap/>
            <w:vAlign w:val="center"/>
            <w:hideMark/>
          </w:tcPr>
          <w:p w14:paraId="192343B5" w14:textId="77777777" w:rsidR="00233749" w:rsidRPr="00233749" w:rsidRDefault="00233749" w:rsidP="00233749">
            <w:pPr>
              <w:rPr>
                <w:color w:val="000000"/>
                <w:lang w:eastAsia="es-CR"/>
              </w:rPr>
            </w:pPr>
            <w:r w:rsidRPr="00233749">
              <w:rPr>
                <w:color w:val="000000"/>
                <w:lang w:eastAsia="es-CR"/>
              </w:rPr>
              <w:t>Accidente naval</w:t>
            </w:r>
          </w:p>
        </w:tc>
        <w:tc>
          <w:tcPr>
            <w:tcW w:w="641" w:type="pct"/>
            <w:shd w:val="clear" w:color="auto" w:fill="auto"/>
            <w:noWrap/>
            <w:vAlign w:val="center"/>
            <w:hideMark/>
          </w:tcPr>
          <w:p w14:paraId="78E93FE1" w14:textId="77777777" w:rsidR="00233749" w:rsidRPr="00233749" w:rsidRDefault="00233749" w:rsidP="00233749">
            <w:pPr>
              <w:jc w:val="center"/>
              <w:rPr>
                <w:color w:val="000000"/>
                <w:lang w:eastAsia="es-CR"/>
              </w:rPr>
            </w:pPr>
            <w:r w:rsidRPr="00233749">
              <w:rPr>
                <w:color w:val="000000"/>
                <w:lang w:eastAsia="es-CR"/>
              </w:rPr>
              <w:t>1</w:t>
            </w:r>
          </w:p>
        </w:tc>
        <w:tc>
          <w:tcPr>
            <w:tcW w:w="641" w:type="pct"/>
            <w:shd w:val="clear" w:color="auto" w:fill="auto"/>
            <w:noWrap/>
            <w:vAlign w:val="center"/>
            <w:hideMark/>
          </w:tcPr>
          <w:p w14:paraId="2744A5BB"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0F96CEAE"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27839139"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7D671165"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680364C8" w14:textId="77777777" w:rsidTr="00AC726D">
        <w:trPr>
          <w:trHeight w:val="20"/>
        </w:trPr>
        <w:tc>
          <w:tcPr>
            <w:tcW w:w="1794" w:type="pct"/>
            <w:shd w:val="clear" w:color="auto" w:fill="auto"/>
            <w:noWrap/>
            <w:vAlign w:val="center"/>
            <w:hideMark/>
          </w:tcPr>
          <w:p w14:paraId="5A9CDC03" w14:textId="77777777" w:rsidR="00233749" w:rsidRPr="00233749" w:rsidRDefault="00233749" w:rsidP="00233749">
            <w:pPr>
              <w:rPr>
                <w:color w:val="000000"/>
                <w:lang w:eastAsia="es-CR"/>
              </w:rPr>
            </w:pPr>
            <w:r w:rsidRPr="00233749">
              <w:rPr>
                <w:color w:val="000000"/>
                <w:lang w:eastAsia="es-CR"/>
              </w:rPr>
              <w:t xml:space="preserve">Asfixia por ahorcadura </w:t>
            </w:r>
            <w:r w:rsidRPr="00233749">
              <w:rPr>
                <w:color w:val="000000"/>
                <w:vertAlign w:val="superscript"/>
                <w:lang w:eastAsia="es-CR"/>
              </w:rPr>
              <w:t>(1)</w:t>
            </w:r>
          </w:p>
        </w:tc>
        <w:tc>
          <w:tcPr>
            <w:tcW w:w="641" w:type="pct"/>
            <w:shd w:val="clear" w:color="auto" w:fill="auto"/>
            <w:noWrap/>
            <w:vAlign w:val="center"/>
            <w:hideMark/>
          </w:tcPr>
          <w:p w14:paraId="4EB15301"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03CA2722"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7D4BE7B0" w14:textId="77777777" w:rsidR="00233749" w:rsidRPr="00233749" w:rsidRDefault="00233749" w:rsidP="00233749">
            <w:pPr>
              <w:jc w:val="center"/>
              <w:rPr>
                <w:color w:val="000000"/>
                <w:lang w:eastAsia="es-CR"/>
              </w:rPr>
            </w:pPr>
            <w:r w:rsidRPr="00233749">
              <w:rPr>
                <w:color w:val="000000"/>
                <w:lang w:eastAsia="es-CR"/>
              </w:rPr>
              <w:t>3</w:t>
            </w:r>
          </w:p>
        </w:tc>
        <w:tc>
          <w:tcPr>
            <w:tcW w:w="641" w:type="pct"/>
            <w:shd w:val="clear" w:color="auto" w:fill="auto"/>
            <w:noWrap/>
            <w:vAlign w:val="center"/>
            <w:hideMark/>
          </w:tcPr>
          <w:p w14:paraId="64044ECF" w14:textId="77777777" w:rsidR="00233749" w:rsidRPr="00233749" w:rsidRDefault="00233749" w:rsidP="00233749">
            <w:pPr>
              <w:jc w:val="center"/>
              <w:rPr>
                <w:color w:val="000000"/>
                <w:lang w:eastAsia="es-CR"/>
              </w:rPr>
            </w:pPr>
            <w:r w:rsidRPr="00233749">
              <w:rPr>
                <w:color w:val="000000"/>
                <w:lang w:eastAsia="es-CR"/>
              </w:rPr>
              <w:t>1</w:t>
            </w:r>
          </w:p>
        </w:tc>
        <w:tc>
          <w:tcPr>
            <w:tcW w:w="643" w:type="pct"/>
            <w:shd w:val="clear" w:color="auto" w:fill="auto"/>
            <w:noWrap/>
            <w:vAlign w:val="center"/>
            <w:hideMark/>
          </w:tcPr>
          <w:p w14:paraId="14504F6A"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0772888E" w14:textId="77777777" w:rsidTr="00AC726D">
        <w:trPr>
          <w:trHeight w:val="20"/>
        </w:trPr>
        <w:tc>
          <w:tcPr>
            <w:tcW w:w="1794" w:type="pct"/>
            <w:shd w:val="clear" w:color="auto" w:fill="auto"/>
            <w:noWrap/>
            <w:vAlign w:val="center"/>
            <w:hideMark/>
          </w:tcPr>
          <w:p w14:paraId="653E2D3D" w14:textId="77777777" w:rsidR="00233749" w:rsidRPr="00233749" w:rsidRDefault="00233749" w:rsidP="00233749">
            <w:pPr>
              <w:rPr>
                <w:color w:val="000000"/>
                <w:lang w:eastAsia="es-CR"/>
              </w:rPr>
            </w:pPr>
            <w:r w:rsidRPr="00233749">
              <w:rPr>
                <w:color w:val="000000"/>
                <w:lang w:eastAsia="es-CR"/>
              </w:rPr>
              <w:t>Asfixia por broncoaspiración</w:t>
            </w:r>
          </w:p>
        </w:tc>
        <w:tc>
          <w:tcPr>
            <w:tcW w:w="641" w:type="pct"/>
            <w:shd w:val="clear" w:color="auto" w:fill="auto"/>
            <w:noWrap/>
            <w:vAlign w:val="center"/>
            <w:hideMark/>
          </w:tcPr>
          <w:p w14:paraId="1D5A5C2C"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2E8EC3C0"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35F86655"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157A8C98"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19706229"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66853B53" w14:textId="77777777" w:rsidTr="00AC726D">
        <w:trPr>
          <w:trHeight w:val="20"/>
        </w:trPr>
        <w:tc>
          <w:tcPr>
            <w:tcW w:w="1794" w:type="pct"/>
            <w:shd w:val="clear" w:color="auto" w:fill="auto"/>
            <w:noWrap/>
            <w:vAlign w:val="center"/>
            <w:hideMark/>
          </w:tcPr>
          <w:p w14:paraId="4FED51E7" w14:textId="77777777" w:rsidR="00233749" w:rsidRPr="00233749" w:rsidRDefault="00233749" w:rsidP="00233749">
            <w:pPr>
              <w:rPr>
                <w:color w:val="000000"/>
                <w:lang w:eastAsia="es-CR"/>
              </w:rPr>
            </w:pPr>
            <w:r w:rsidRPr="00233749">
              <w:rPr>
                <w:color w:val="000000"/>
                <w:lang w:eastAsia="es-CR"/>
              </w:rPr>
              <w:t>Asfixia por compresión</w:t>
            </w:r>
          </w:p>
        </w:tc>
        <w:tc>
          <w:tcPr>
            <w:tcW w:w="641" w:type="pct"/>
            <w:shd w:val="clear" w:color="auto" w:fill="auto"/>
            <w:noWrap/>
            <w:vAlign w:val="center"/>
            <w:hideMark/>
          </w:tcPr>
          <w:p w14:paraId="5E6BEC19" w14:textId="77777777" w:rsidR="00233749" w:rsidRPr="00233749" w:rsidRDefault="00233749" w:rsidP="00233749">
            <w:pPr>
              <w:jc w:val="center"/>
              <w:rPr>
                <w:color w:val="000000"/>
                <w:lang w:eastAsia="es-CR"/>
              </w:rPr>
            </w:pPr>
            <w:r w:rsidRPr="00233749">
              <w:rPr>
                <w:color w:val="000000"/>
                <w:lang w:eastAsia="es-CR"/>
              </w:rPr>
              <w:t>4</w:t>
            </w:r>
          </w:p>
        </w:tc>
        <w:tc>
          <w:tcPr>
            <w:tcW w:w="641" w:type="pct"/>
            <w:shd w:val="clear" w:color="auto" w:fill="auto"/>
            <w:noWrap/>
            <w:vAlign w:val="center"/>
            <w:hideMark/>
          </w:tcPr>
          <w:p w14:paraId="6D4D6B79" w14:textId="77777777" w:rsidR="00233749" w:rsidRPr="00233749" w:rsidRDefault="00233749" w:rsidP="00233749">
            <w:pPr>
              <w:jc w:val="center"/>
              <w:rPr>
                <w:color w:val="000000"/>
                <w:lang w:eastAsia="es-CR"/>
              </w:rPr>
            </w:pPr>
            <w:r w:rsidRPr="00233749">
              <w:rPr>
                <w:color w:val="000000"/>
                <w:lang w:eastAsia="es-CR"/>
              </w:rPr>
              <w:t>1</w:t>
            </w:r>
          </w:p>
        </w:tc>
        <w:tc>
          <w:tcPr>
            <w:tcW w:w="641" w:type="pct"/>
            <w:shd w:val="clear" w:color="auto" w:fill="auto"/>
            <w:noWrap/>
            <w:vAlign w:val="center"/>
            <w:hideMark/>
          </w:tcPr>
          <w:p w14:paraId="4E20EC7B"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601CF755"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5249711D"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0A64F054" w14:textId="77777777" w:rsidTr="00AC726D">
        <w:trPr>
          <w:trHeight w:val="20"/>
        </w:trPr>
        <w:tc>
          <w:tcPr>
            <w:tcW w:w="1794" w:type="pct"/>
            <w:shd w:val="clear" w:color="auto" w:fill="auto"/>
            <w:noWrap/>
            <w:vAlign w:val="center"/>
            <w:hideMark/>
          </w:tcPr>
          <w:p w14:paraId="2041DE88" w14:textId="77777777" w:rsidR="00233749" w:rsidRPr="00233749" w:rsidRDefault="00233749" w:rsidP="00233749">
            <w:pPr>
              <w:rPr>
                <w:color w:val="000000"/>
                <w:lang w:eastAsia="es-CR"/>
              </w:rPr>
            </w:pPr>
            <w:r w:rsidRPr="00233749">
              <w:rPr>
                <w:color w:val="000000"/>
                <w:lang w:eastAsia="es-CR"/>
              </w:rPr>
              <w:t>Asfixia por obstrucción</w:t>
            </w:r>
          </w:p>
        </w:tc>
        <w:tc>
          <w:tcPr>
            <w:tcW w:w="641" w:type="pct"/>
            <w:shd w:val="clear" w:color="auto" w:fill="auto"/>
            <w:noWrap/>
            <w:vAlign w:val="center"/>
            <w:hideMark/>
          </w:tcPr>
          <w:p w14:paraId="1A02D928" w14:textId="77777777" w:rsidR="00233749" w:rsidRPr="00233749" w:rsidRDefault="00233749" w:rsidP="00233749">
            <w:pPr>
              <w:jc w:val="center"/>
              <w:rPr>
                <w:color w:val="000000"/>
                <w:lang w:eastAsia="es-CR"/>
              </w:rPr>
            </w:pPr>
            <w:r w:rsidRPr="00233749">
              <w:rPr>
                <w:color w:val="000000"/>
                <w:lang w:eastAsia="es-CR"/>
              </w:rPr>
              <w:t>5</w:t>
            </w:r>
          </w:p>
        </w:tc>
        <w:tc>
          <w:tcPr>
            <w:tcW w:w="641" w:type="pct"/>
            <w:shd w:val="clear" w:color="auto" w:fill="auto"/>
            <w:noWrap/>
            <w:vAlign w:val="center"/>
            <w:hideMark/>
          </w:tcPr>
          <w:p w14:paraId="7A518D86" w14:textId="77777777" w:rsidR="00233749" w:rsidRPr="00233749" w:rsidRDefault="00233749" w:rsidP="00233749">
            <w:pPr>
              <w:jc w:val="center"/>
              <w:rPr>
                <w:color w:val="000000"/>
                <w:lang w:eastAsia="es-CR"/>
              </w:rPr>
            </w:pPr>
            <w:r w:rsidRPr="00233749">
              <w:rPr>
                <w:color w:val="000000"/>
                <w:lang w:eastAsia="es-CR"/>
              </w:rPr>
              <w:t>9</w:t>
            </w:r>
          </w:p>
        </w:tc>
        <w:tc>
          <w:tcPr>
            <w:tcW w:w="641" w:type="pct"/>
            <w:shd w:val="clear" w:color="auto" w:fill="auto"/>
            <w:noWrap/>
            <w:vAlign w:val="center"/>
            <w:hideMark/>
          </w:tcPr>
          <w:p w14:paraId="25AF3E26"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4EF00402"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68D69026"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00648BB9" w14:textId="77777777" w:rsidTr="00AC726D">
        <w:trPr>
          <w:trHeight w:val="20"/>
        </w:trPr>
        <w:tc>
          <w:tcPr>
            <w:tcW w:w="1794" w:type="pct"/>
            <w:shd w:val="clear" w:color="auto" w:fill="auto"/>
            <w:noWrap/>
            <w:vAlign w:val="center"/>
            <w:hideMark/>
          </w:tcPr>
          <w:p w14:paraId="5D6476EB" w14:textId="77777777" w:rsidR="00233749" w:rsidRPr="00233749" w:rsidRDefault="00233749" w:rsidP="00233749">
            <w:pPr>
              <w:rPr>
                <w:color w:val="000000"/>
                <w:lang w:eastAsia="es-CR"/>
              </w:rPr>
            </w:pPr>
            <w:r w:rsidRPr="00233749">
              <w:rPr>
                <w:color w:val="000000"/>
                <w:lang w:eastAsia="es-CR"/>
              </w:rPr>
              <w:t>Asfixia por sofocación</w:t>
            </w:r>
          </w:p>
        </w:tc>
        <w:tc>
          <w:tcPr>
            <w:tcW w:w="641" w:type="pct"/>
            <w:shd w:val="clear" w:color="auto" w:fill="auto"/>
            <w:noWrap/>
            <w:vAlign w:val="center"/>
            <w:hideMark/>
          </w:tcPr>
          <w:p w14:paraId="7232FC3F" w14:textId="77777777" w:rsidR="00233749" w:rsidRPr="00233749" w:rsidRDefault="00233749" w:rsidP="00233749">
            <w:pPr>
              <w:jc w:val="center"/>
              <w:rPr>
                <w:color w:val="000000"/>
                <w:lang w:eastAsia="es-CR"/>
              </w:rPr>
            </w:pPr>
            <w:r w:rsidRPr="00233749">
              <w:rPr>
                <w:color w:val="000000"/>
                <w:lang w:eastAsia="es-CR"/>
              </w:rPr>
              <w:t>14</w:t>
            </w:r>
          </w:p>
        </w:tc>
        <w:tc>
          <w:tcPr>
            <w:tcW w:w="641" w:type="pct"/>
            <w:shd w:val="clear" w:color="auto" w:fill="auto"/>
            <w:noWrap/>
            <w:vAlign w:val="center"/>
            <w:hideMark/>
          </w:tcPr>
          <w:p w14:paraId="2903E5CA" w14:textId="77777777" w:rsidR="00233749" w:rsidRPr="00233749" w:rsidRDefault="00233749" w:rsidP="00233749">
            <w:pPr>
              <w:jc w:val="center"/>
              <w:rPr>
                <w:color w:val="000000"/>
                <w:lang w:eastAsia="es-CR"/>
              </w:rPr>
            </w:pPr>
            <w:r w:rsidRPr="00233749">
              <w:rPr>
                <w:color w:val="000000"/>
                <w:lang w:eastAsia="es-CR"/>
              </w:rPr>
              <w:t>13</w:t>
            </w:r>
          </w:p>
        </w:tc>
        <w:tc>
          <w:tcPr>
            <w:tcW w:w="641" w:type="pct"/>
            <w:shd w:val="clear" w:color="auto" w:fill="auto"/>
            <w:noWrap/>
            <w:vAlign w:val="center"/>
            <w:hideMark/>
          </w:tcPr>
          <w:p w14:paraId="15933540" w14:textId="77777777" w:rsidR="00233749" w:rsidRPr="00233749" w:rsidRDefault="00233749" w:rsidP="00233749">
            <w:pPr>
              <w:jc w:val="center"/>
              <w:rPr>
                <w:color w:val="000000"/>
                <w:lang w:eastAsia="es-CR"/>
              </w:rPr>
            </w:pPr>
            <w:r w:rsidRPr="00233749">
              <w:rPr>
                <w:color w:val="000000"/>
                <w:lang w:eastAsia="es-CR"/>
              </w:rPr>
              <w:t>29</w:t>
            </w:r>
          </w:p>
        </w:tc>
        <w:tc>
          <w:tcPr>
            <w:tcW w:w="641" w:type="pct"/>
            <w:shd w:val="clear" w:color="auto" w:fill="auto"/>
            <w:noWrap/>
            <w:vAlign w:val="center"/>
            <w:hideMark/>
          </w:tcPr>
          <w:p w14:paraId="4B6E9AF0" w14:textId="77777777" w:rsidR="00233749" w:rsidRPr="00233749" w:rsidRDefault="00233749" w:rsidP="00233749">
            <w:pPr>
              <w:jc w:val="center"/>
              <w:rPr>
                <w:color w:val="000000"/>
                <w:lang w:eastAsia="es-CR"/>
              </w:rPr>
            </w:pPr>
            <w:r w:rsidRPr="00233749">
              <w:rPr>
                <w:color w:val="000000"/>
                <w:lang w:eastAsia="es-CR"/>
              </w:rPr>
              <w:t>7</w:t>
            </w:r>
          </w:p>
        </w:tc>
        <w:tc>
          <w:tcPr>
            <w:tcW w:w="643" w:type="pct"/>
            <w:shd w:val="clear" w:color="auto" w:fill="auto"/>
            <w:noWrap/>
            <w:vAlign w:val="bottom"/>
            <w:hideMark/>
          </w:tcPr>
          <w:p w14:paraId="6D3AB5FD" w14:textId="77777777" w:rsidR="00233749" w:rsidRPr="00233749" w:rsidRDefault="00233749" w:rsidP="00233749">
            <w:pPr>
              <w:jc w:val="center"/>
              <w:rPr>
                <w:color w:val="000000"/>
                <w:lang w:eastAsia="es-CR"/>
              </w:rPr>
            </w:pPr>
            <w:r w:rsidRPr="00233749">
              <w:rPr>
                <w:color w:val="000000"/>
                <w:lang w:eastAsia="es-CR"/>
              </w:rPr>
              <w:t>15</w:t>
            </w:r>
          </w:p>
        </w:tc>
      </w:tr>
      <w:tr w:rsidR="00233749" w:rsidRPr="00233749" w14:paraId="4479A9DA" w14:textId="77777777" w:rsidTr="00AC726D">
        <w:trPr>
          <w:trHeight w:val="20"/>
        </w:trPr>
        <w:tc>
          <w:tcPr>
            <w:tcW w:w="1794" w:type="pct"/>
            <w:shd w:val="clear" w:color="auto" w:fill="auto"/>
            <w:noWrap/>
            <w:vAlign w:val="center"/>
            <w:hideMark/>
          </w:tcPr>
          <w:p w14:paraId="2C50DF65" w14:textId="77777777" w:rsidR="00233749" w:rsidRPr="00233749" w:rsidRDefault="00233749" w:rsidP="00233749">
            <w:pPr>
              <w:rPr>
                <w:color w:val="000000"/>
                <w:lang w:eastAsia="es-CR"/>
              </w:rPr>
            </w:pPr>
            <w:r w:rsidRPr="00233749">
              <w:rPr>
                <w:color w:val="000000"/>
                <w:lang w:eastAsia="es-CR"/>
              </w:rPr>
              <w:t>Asfixia por sumersión</w:t>
            </w:r>
          </w:p>
        </w:tc>
        <w:tc>
          <w:tcPr>
            <w:tcW w:w="641" w:type="pct"/>
            <w:shd w:val="clear" w:color="auto" w:fill="auto"/>
            <w:noWrap/>
            <w:vAlign w:val="center"/>
            <w:hideMark/>
          </w:tcPr>
          <w:p w14:paraId="3596FF75" w14:textId="77777777" w:rsidR="00233749" w:rsidRPr="00233749" w:rsidRDefault="00233749" w:rsidP="00233749">
            <w:pPr>
              <w:jc w:val="center"/>
              <w:rPr>
                <w:color w:val="000000"/>
                <w:lang w:eastAsia="es-CR"/>
              </w:rPr>
            </w:pPr>
            <w:r w:rsidRPr="00233749">
              <w:rPr>
                <w:color w:val="000000"/>
                <w:lang w:eastAsia="es-CR"/>
              </w:rPr>
              <w:t>150</w:t>
            </w:r>
          </w:p>
        </w:tc>
        <w:tc>
          <w:tcPr>
            <w:tcW w:w="641" w:type="pct"/>
            <w:shd w:val="clear" w:color="auto" w:fill="auto"/>
            <w:noWrap/>
            <w:vAlign w:val="center"/>
            <w:hideMark/>
          </w:tcPr>
          <w:p w14:paraId="7CD30497" w14:textId="77777777" w:rsidR="00233749" w:rsidRPr="00233749" w:rsidRDefault="00233749" w:rsidP="00233749">
            <w:pPr>
              <w:jc w:val="center"/>
              <w:rPr>
                <w:color w:val="000000"/>
                <w:lang w:eastAsia="es-CR"/>
              </w:rPr>
            </w:pPr>
            <w:r w:rsidRPr="00233749">
              <w:rPr>
                <w:color w:val="000000"/>
                <w:lang w:eastAsia="es-CR"/>
              </w:rPr>
              <w:t>111</w:t>
            </w:r>
          </w:p>
        </w:tc>
        <w:tc>
          <w:tcPr>
            <w:tcW w:w="641" w:type="pct"/>
            <w:shd w:val="clear" w:color="auto" w:fill="auto"/>
            <w:noWrap/>
            <w:vAlign w:val="center"/>
            <w:hideMark/>
          </w:tcPr>
          <w:p w14:paraId="466413EF" w14:textId="77777777" w:rsidR="00233749" w:rsidRPr="00233749" w:rsidRDefault="00233749" w:rsidP="00233749">
            <w:pPr>
              <w:jc w:val="center"/>
              <w:rPr>
                <w:color w:val="000000"/>
                <w:lang w:eastAsia="es-CR"/>
              </w:rPr>
            </w:pPr>
            <w:r w:rsidRPr="00233749">
              <w:rPr>
                <w:color w:val="000000"/>
                <w:lang w:eastAsia="es-CR"/>
              </w:rPr>
              <w:t>149</w:t>
            </w:r>
          </w:p>
        </w:tc>
        <w:tc>
          <w:tcPr>
            <w:tcW w:w="641" w:type="pct"/>
            <w:shd w:val="clear" w:color="auto" w:fill="auto"/>
            <w:noWrap/>
            <w:vAlign w:val="center"/>
            <w:hideMark/>
          </w:tcPr>
          <w:p w14:paraId="085D9411" w14:textId="77777777" w:rsidR="00233749" w:rsidRPr="00233749" w:rsidRDefault="00233749" w:rsidP="00233749">
            <w:pPr>
              <w:jc w:val="center"/>
              <w:rPr>
                <w:color w:val="000000"/>
                <w:lang w:eastAsia="es-CR"/>
              </w:rPr>
            </w:pPr>
            <w:r w:rsidRPr="00233749">
              <w:rPr>
                <w:color w:val="000000"/>
                <w:lang w:eastAsia="es-CR"/>
              </w:rPr>
              <w:t>147</w:t>
            </w:r>
          </w:p>
        </w:tc>
        <w:tc>
          <w:tcPr>
            <w:tcW w:w="643" w:type="pct"/>
            <w:shd w:val="clear" w:color="auto" w:fill="auto"/>
            <w:noWrap/>
            <w:vAlign w:val="bottom"/>
            <w:hideMark/>
          </w:tcPr>
          <w:p w14:paraId="0905F44B" w14:textId="77777777" w:rsidR="00233749" w:rsidRPr="00233749" w:rsidRDefault="00233749" w:rsidP="00233749">
            <w:pPr>
              <w:jc w:val="center"/>
              <w:rPr>
                <w:color w:val="000000"/>
                <w:lang w:eastAsia="es-CR"/>
              </w:rPr>
            </w:pPr>
            <w:r w:rsidRPr="00233749">
              <w:rPr>
                <w:color w:val="000000"/>
                <w:lang w:eastAsia="es-CR"/>
              </w:rPr>
              <w:t>110</w:t>
            </w:r>
          </w:p>
        </w:tc>
      </w:tr>
      <w:tr w:rsidR="00233749" w:rsidRPr="00233749" w14:paraId="2992F3E6" w14:textId="77777777" w:rsidTr="00AC726D">
        <w:trPr>
          <w:trHeight w:val="20"/>
        </w:trPr>
        <w:tc>
          <w:tcPr>
            <w:tcW w:w="1794" w:type="pct"/>
            <w:shd w:val="clear" w:color="auto" w:fill="auto"/>
            <w:noWrap/>
            <w:vAlign w:val="center"/>
            <w:hideMark/>
          </w:tcPr>
          <w:p w14:paraId="0A75EA6A" w14:textId="77777777" w:rsidR="00233749" w:rsidRPr="00233749" w:rsidRDefault="00233749" w:rsidP="00233749">
            <w:pPr>
              <w:rPr>
                <w:color w:val="000000"/>
                <w:lang w:eastAsia="es-CR"/>
              </w:rPr>
            </w:pPr>
            <w:r w:rsidRPr="00233749">
              <w:rPr>
                <w:color w:val="000000"/>
                <w:lang w:eastAsia="es-CR"/>
              </w:rPr>
              <w:t>Asfixia por suspensión</w:t>
            </w:r>
          </w:p>
        </w:tc>
        <w:tc>
          <w:tcPr>
            <w:tcW w:w="641" w:type="pct"/>
            <w:shd w:val="clear" w:color="auto" w:fill="auto"/>
            <w:noWrap/>
            <w:vAlign w:val="center"/>
            <w:hideMark/>
          </w:tcPr>
          <w:p w14:paraId="68AE8C4B" w14:textId="77777777" w:rsidR="00233749" w:rsidRPr="00233749" w:rsidRDefault="00233749" w:rsidP="00233749">
            <w:pPr>
              <w:jc w:val="center"/>
              <w:rPr>
                <w:color w:val="000000"/>
                <w:lang w:eastAsia="es-CR"/>
              </w:rPr>
            </w:pPr>
            <w:r w:rsidRPr="00233749">
              <w:rPr>
                <w:color w:val="000000"/>
                <w:lang w:eastAsia="es-CR"/>
              </w:rPr>
              <w:t>1</w:t>
            </w:r>
          </w:p>
        </w:tc>
        <w:tc>
          <w:tcPr>
            <w:tcW w:w="641" w:type="pct"/>
            <w:shd w:val="clear" w:color="auto" w:fill="auto"/>
            <w:noWrap/>
            <w:vAlign w:val="center"/>
            <w:hideMark/>
          </w:tcPr>
          <w:p w14:paraId="0B490466" w14:textId="77777777" w:rsidR="00233749" w:rsidRPr="00233749" w:rsidRDefault="00233749" w:rsidP="00233749">
            <w:pPr>
              <w:jc w:val="center"/>
              <w:rPr>
                <w:color w:val="000000"/>
                <w:lang w:eastAsia="es-CR"/>
              </w:rPr>
            </w:pPr>
            <w:r w:rsidRPr="00233749">
              <w:rPr>
                <w:color w:val="000000"/>
                <w:lang w:eastAsia="es-CR"/>
              </w:rPr>
              <w:t>2</w:t>
            </w:r>
          </w:p>
        </w:tc>
        <w:tc>
          <w:tcPr>
            <w:tcW w:w="641" w:type="pct"/>
            <w:shd w:val="clear" w:color="auto" w:fill="auto"/>
            <w:noWrap/>
            <w:vAlign w:val="center"/>
            <w:hideMark/>
          </w:tcPr>
          <w:p w14:paraId="0B3A66CB"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5A8633E4"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698189DE"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1465A806" w14:textId="77777777" w:rsidTr="00AC726D">
        <w:trPr>
          <w:trHeight w:val="20"/>
        </w:trPr>
        <w:tc>
          <w:tcPr>
            <w:tcW w:w="1794" w:type="pct"/>
            <w:shd w:val="clear" w:color="auto" w:fill="auto"/>
            <w:noWrap/>
            <w:vAlign w:val="center"/>
            <w:hideMark/>
          </w:tcPr>
          <w:p w14:paraId="05A387C3" w14:textId="77777777" w:rsidR="00233749" w:rsidRPr="00233749" w:rsidRDefault="00233749" w:rsidP="00233749">
            <w:pPr>
              <w:rPr>
                <w:color w:val="000000"/>
                <w:lang w:eastAsia="es-CR"/>
              </w:rPr>
            </w:pPr>
            <w:r w:rsidRPr="00233749">
              <w:rPr>
                <w:color w:val="000000"/>
                <w:lang w:eastAsia="es-CR"/>
              </w:rPr>
              <w:t xml:space="preserve">Asfixia posicional </w:t>
            </w:r>
            <w:r w:rsidRPr="00233749">
              <w:rPr>
                <w:color w:val="000000"/>
                <w:vertAlign w:val="superscript"/>
                <w:lang w:eastAsia="es-CR"/>
              </w:rPr>
              <w:t>(2)</w:t>
            </w:r>
          </w:p>
        </w:tc>
        <w:tc>
          <w:tcPr>
            <w:tcW w:w="641" w:type="pct"/>
            <w:shd w:val="clear" w:color="auto" w:fill="auto"/>
            <w:noWrap/>
            <w:vAlign w:val="center"/>
            <w:hideMark/>
          </w:tcPr>
          <w:p w14:paraId="6D9C0912"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1614F173" w14:textId="77777777" w:rsidR="00233749" w:rsidRPr="00233749" w:rsidRDefault="00233749" w:rsidP="00233749">
            <w:pPr>
              <w:jc w:val="center"/>
              <w:rPr>
                <w:color w:val="000000"/>
                <w:lang w:eastAsia="es-CR"/>
              </w:rPr>
            </w:pPr>
            <w:r w:rsidRPr="00233749">
              <w:rPr>
                <w:color w:val="000000"/>
                <w:lang w:eastAsia="es-CR"/>
              </w:rPr>
              <w:t>3</w:t>
            </w:r>
          </w:p>
        </w:tc>
        <w:tc>
          <w:tcPr>
            <w:tcW w:w="641" w:type="pct"/>
            <w:shd w:val="clear" w:color="auto" w:fill="auto"/>
            <w:noWrap/>
            <w:vAlign w:val="center"/>
            <w:hideMark/>
          </w:tcPr>
          <w:p w14:paraId="3C7F90A2"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04DC781D"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18F89B2C"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1408661E" w14:textId="77777777" w:rsidTr="00AC726D">
        <w:trPr>
          <w:trHeight w:val="20"/>
        </w:trPr>
        <w:tc>
          <w:tcPr>
            <w:tcW w:w="1794" w:type="pct"/>
            <w:shd w:val="clear" w:color="auto" w:fill="auto"/>
            <w:noWrap/>
            <w:vAlign w:val="center"/>
            <w:hideMark/>
          </w:tcPr>
          <w:p w14:paraId="1AEBBB22" w14:textId="77777777" w:rsidR="00233749" w:rsidRPr="00233749" w:rsidRDefault="00233749" w:rsidP="00233749">
            <w:pPr>
              <w:rPr>
                <w:color w:val="000000"/>
                <w:lang w:eastAsia="es-CR"/>
              </w:rPr>
            </w:pPr>
            <w:r w:rsidRPr="00233749">
              <w:rPr>
                <w:color w:val="000000"/>
                <w:lang w:eastAsia="es-CR"/>
              </w:rPr>
              <w:t>Ataque de animales</w:t>
            </w:r>
          </w:p>
        </w:tc>
        <w:tc>
          <w:tcPr>
            <w:tcW w:w="641" w:type="pct"/>
            <w:shd w:val="clear" w:color="auto" w:fill="auto"/>
            <w:noWrap/>
            <w:vAlign w:val="center"/>
            <w:hideMark/>
          </w:tcPr>
          <w:p w14:paraId="6076CFBB" w14:textId="77777777" w:rsidR="00233749" w:rsidRPr="00233749" w:rsidRDefault="00233749" w:rsidP="00233749">
            <w:pPr>
              <w:jc w:val="center"/>
              <w:rPr>
                <w:color w:val="000000"/>
                <w:lang w:eastAsia="es-CR"/>
              </w:rPr>
            </w:pPr>
            <w:r w:rsidRPr="00233749">
              <w:rPr>
                <w:color w:val="000000"/>
                <w:lang w:eastAsia="es-CR"/>
              </w:rPr>
              <w:t>4</w:t>
            </w:r>
          </w:p>
        </w:tc>
        <w:tc>
          <w:tcPr>
            <w:tcW w:w="641" w:type="pct"/>
            <w:shd w:val="clear" w:color="auto" w:fill="auto"/>
            <w:noWrap/>
            <w:vAlign w:val="center"/>
            <w:hideMark/>
          </w:tcPr>
          <w:p w14:paraId="490C249B" w14:textId="77777777" w:rsidR="00233749" w:rsidRPr="00233749" w:rsidRDefault="00233749" w:rsidP="00233749">
            <w:pPr>
              <w:jc w:val="center"/>
              <w:rPr>
                <w:color w:val="000000"/>
                <w:lang w:eastAsia="es-CR"/>
              </w:rPr>
            </w:pPr>
            <w:r w:rsidRPr="00233749">
              <w:rPr>
                <w:color w:val="000000"/>
                <w:lang w:eastAsia="es-CR"/>
              </w:rPr>
              <w:t>4</w:t>
            </w:r>
          </w:p>
        </w:tc>
        <w:tc>
          <w:tcPr>
            <w:tcW w:w="641" w:type="pct"/>
            <w:shd w:val="clear" w:color="auto" w:fill="auto"/>
            <w:noWrap/>
            <w:vAlign w:val="center"/>
            <w:hideMark/>
          </w:tcPr>
          <w:p w14:paraId="71E528D2" w14:textId="77777777" w:rsidR="00233749" w:rsidRPr="00233749" w:rsidRDefault="00233749" w:rsidP="00233749">
            <w:pPr>
              <w:jc w:val="center"/>
              <w:rPr>
                <w:color w:val="000000"/>
                <w:lang w:eastAsia="es-CR"/>
              </w:rPr>
            </w:pPr>
            <w:r w:rsidRPr="00233749">
              <w:rPr>
                <w:color w:val="000000"/>
                <w:lang w:eastAsia="es-CR"/>
              </w:rPr>
              <w:t>8</w:t>
            </w:r>
          </w:p>
        </w:tc>
        <w:tc>
          <w:tcPr>
            <w:tcW w:w="641" w:type="pct"/>
            <w:shd w:val="clear" w:color="auto" w:fill="auto"/>
            <w:noWrap/>
            <w:vAlign w:val="center"/>
            <w:hideMark/>
          </w:tcPr>
          <w:p w14:paraId="7F5BEA4F" w14:textId="77777777" w:rsidR="00233749" w:rsidRPr="00233749" w:rsidRDefault="00233749" w:rsidP="00233749">
            <w:pPr>
              <w:jc w:val="center"/>
              <w:rPr>
                <w:color w:val="000000"/>
                <w:lang w:eastAsia="es-CR"/>
              </w:rPr>
            </w:pPr>
            <w:r w:rsidRPr="00233749">
              <w:rPr>
                <w:color w:val="000000"/>
                <w:lang w:eastAsia="es-CR"/>
              </w:rPr>
              <w:t>7</w:t>
            </w:r>
          </w:p>
        </w:tc>
        <w:tc>
          <w:tcPr>
            <w:tcW w:w="643" w:type="pct"/>
            <w:shd w:val="clear" w:color="auto" w:fill="auto"/>
            <w:noWrap/>
            <w:vAlign w:val="bottom"/>
            <w:hideMark/>
          </w:tcPr>
          <w:p w14:paraId="0438D9CE" w14:textId="77777777" w:rsidR="00233749" w:rsidRPr="00233749" w:rsidRDefault="00233749" w:rsidP="00233749">
            <w:pPr>
              <w:jc w:val="center"/>
              <w:rPr>
                <w:color w:val="000000"/>
                <w:lang w:eastAsia="es-CR"/>
              </w:rPr>
            </w:pPr>
            <w:r w:rsidRPr="00233749">
              <w:rPr>
                <w:color w:val="000000"/>
                <w:lang w:eastAsia="es-CR"/>
              </w:rPr>
              <w:t>10</w:t>
            </w:r>
          </w:p>
        </w:tc>
      </w:tr>
      <w:tr w:rsidR="00233749" w:rsidRPr="00233749" w14:paraId="4BCDF217" w14:textId="77777777" w:rsidTr="00AC726D">
        <w:trPr>
          <w:trHeight w:val="20"/>
        </w:trPr>
        <w:tc>
          <w:tcPr>
            <w:tcW w:w="1794" w:type="pct"/>
            <w:shd w:val="clear" w:color="auto" w:fill="auto"/>
            <w:noWrap/>
            <w:vAlign w:val="center"/>
            <w:hideMark/>
          </w:tcPr>
          <w:p w14:paraId="21423BCE" w14:textId="77777777" w:rsidR="00233749" w:rsidRPr="00233749" w:rsidRDefault="00233749" w:rsidP="00233749">
            <w:pPr>
              <w:rPr>
                <w:color w:val="000000"/>
                <w:lang w:eastAsia="es-CR"/>
              </w:rPr>
            </w:pPr>
            <w:r w:rsidRPr="00233749">
              <w:rPr>
                <w:color w:val="000000"/>
                <w:lang w:eastAsia="es-CR"/>
              </w:rPr>
              <w:t>Caída</w:t>
            </w:r>
          </w:p>
        </w:tc>
        <w:tc>
          <w:tcPr>
            <w:tcW w:w="641" w:type="pct"/>
            <w:shd w:val="clear" w:color="auto" w:fill="auto"/>
            <w:noWrap/>
            <w:vAlign w:val="center"/>
            <w:hideMark/>
          </w:tcPr>
          <w:p w14:paraId="04FD1C71" w14:textId="77777777" w:rsidR="00233749" w:rsidRPr="00233749" w:rsidRDefault="00233749" w:rsidP="00233749">
            <w:pPr>
              <w:jc w:val="center"/>
              <w:rPr>
                <w:color w:val="000000"/>
                <w:lang w:eastAsia="es-CR"/>
              </w:rPr>
            </w:pPr>
            <w:r w:rsidRPr="00233749">
              <w:rPr>
                <w:color w:val="000000"/>
                <w:lang w:eastAsia="es-CR"/>
              </w:rPr>
              <w:t>47</w:t>
            </w:r>
          </w:p>
        </w:tc>
        <w:tc>
          <w:tcPr>
            <w:tcW w:w="641" w:type="pct"/>
            <w:shd w:val="clear" w:color="auto" w:fill="auto"/>
            <w:noWrap/>
            <w:vAlign w:val="center"/>
            <w:hideMark/>
          </w:tcPr>
          <w:p w14:paraId="7D38BCEA" w14:textId="77777777" w:rsidR="00233749" w:rsidRPr="00233749" w:rsidRDefault="00233749" w:rsidP="00233749">
            <w:pPr>
              <w:jc w:val="center"/>
              <w:rPr>
                <w:color w:val="000000"/>
                <w:lang w:eastAsia="es-CR"/>
              </w:rPr>
            </w:pPr>
            <w:r w:rsidRPr="00233749">
              <w:rPr>
                <w:color w:val="000000"/>
                <w:lang w:eastAsia="es-CR"/>
              </w:rPr>
              <w:t>57</w:t>
            </w:r>
          </w:p>
        </w:tc>
        <w:tc>
          <w:tcPr>
            <w:tcW w:w="641" w:type="pct"/>
            <w:shd w:val="clear" w:color="auto" w:fill="auto"/>
            <w:noWrap/>
            <w:vAlign w:val="center"/>
            <w:hideMark/>
          </w:tcPr>
          <w:p w14:paraId="04B4611C" w14:textId="77777777" w:rsidR="00233749" w:rsidRPr="00233749" w:rsidRDefault="00233749" w:rsidP="00233749">
            <w:pPr>
              <w:jc w:val="center"/>
              <w:rPr>
                <w:color w:val="000000"/>
                <w:lang w:eastAsia="es-CR"/>
              </w:rPr>
            </w:pPr>
            <w:r w:rsidRPr="00233749">
              <w:rPr>
                <w:color w:val="000000"/>
                <w:lang w:eastAsia="es-CR"/>
              </w:rPr>
              <w:t>79</w:t>
            </w:r>
          </w:p>
        </w:tc>
        <w:tc>
          <w:tcPr>
            <w:tcW w:w="641" w:type="pct"/>
            <w:shd w:val="clear" w:color="auto" w:fill="auto"/>
            <w:noWrap/>
            <w:vAlign w:val="center"/>
            <w:hideMark/>
          </w:tcPr>
          <w:p w14:paraId="16FE2BA4" w14:textId="77777777" w:rsidR="00233749" w:rsidRPr="00233749" w:rsidRDefault="00233749" w:rsidP="00233749">
            <w:pPr>
              <w:jc w:val="center"/>
              <w:rPr>
                <w:color w:val="000000"/>
                <w:lang w:eastAsia="es-CR"/>
              </w:rPr>
            </w:pPr>
            <w:r w:rsidRPr="00233749">
              <w:rPr>
                <w:color w:val="000000"/>
                <w:lang w:eastAsia="es-CR"/>
              </w:rPr>
              <w:t>43</w:t>
            </w:r>
          </w:p>
        </w:tc>
        <w:tc>
          <w:tcPr>
            <w:tcW w:w="643" w:type="pct"/>
            <w:shd w:val="clear" w:color="auto" w:fill="auto"/>
            <w:noWrap/>
            <w:vAlign w:val="bottom"/>
            <w:hideMark/>
          </w:tcPr>
          <w:p w14:paraId="2FDCFC75" w14:textId="77777777" w:rsidR="00233749" w:rsidRPr="00233749" w:rsidRDefault="00233749" w:rsidP="00233749">
            <w:pPr>
              <w:jc w:val="center"/>
              <w:rPr>
                <w:color w:val="000000"/>
                <w:lang w:eastAsia="es-CR"/>
              </w:rPr>
            </w:pPr>
            <w:r w:rsidRPr="00233749">
              <w:rPr>
                <w:color w:val="000000"/>
                <w:lang w:eastAsia="es-CR"/>
              </w:rPr>
              <w:t>62</w:t>
            </w:r>
          </w:p>
        </w:tc>
      </w:tr>
      <w:tr w:rsidR="00233749" w:rsidRPr="00233749" w14:paraId="0050B315" w14:textId="77777777" w:rsidTr="00AC726D">
        <w:trPr>
          <w:trHeight w:val="20"/>
        </w:trPr>
        <w:tc>
          <w:tcPr>
            <w:tcW w:w="1794" w:type="pct"/>
            <w:shd w:val="clear" w:color="auto" w:fill="auto"/>
            <w:noWrap/>
            <w:vAlign w:val="center"/>
            <w:hideMark/>
          </w:tcPr>
          <w:p w14:paraId="36CD312D" w14:textId="77777777" w:rsidR="00233749" w:rsidRPr="00233749" w:rsidRDefault="00233749" w:rsidP="00233749">
            <w:pPr>
              <w:rPr>
                <w:color w:val="000000"/>
                <w:lang w:eastAsia="es-CR"/>
              </w:rPr>
            </w:pPr>
            <w:r w:rsidRPr="00233749">
              <w:rPr>
                <w:color w:val="000000"/>
                <w:lang w:eastAsia="es-CR"/>
              </w:rPr>
              <w:t>Carbonización</w:t>
            </w:r>
          </w:p>
        </w:tc>
        <w:tc>
          <w:tcPr>
            <w:tcW w:w="641" w:type="pct"/>
            <w:shd w:val="clear" w:color="auto" w:fill="auto"/>
            <w:noWrap/>
            <w:vAlign w:val="center"/>
            <w:hideMark/>
          </w:tcPr>
          <w:p w14:paraId="78E4567F"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6AD74D74"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60C35D24"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41D90D9D"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bottom"/>
            <w:hideMark/>
          </w:tcPr>
          <w:p w14:paraId="3EEC0A37" w14:textId="77777777" w:rsidR="00233749" w:rsidRPr="00233749" w:rsidRDefault="00233749" w:rsidP="00233749">
            <w:pPr>
              <w:jc w:val="center"/>
              <w:rPr>
                <w:color w:val="000000"/>
                <w:lang w:eastAsia="es-CR"/>
              </w:rPr>
            </w:pPr>
            <w:r w:rsidRPr="00233749">
              <w:rPr>
                <w:color w:val="000000"/>
                <w:lang w:eastAsia="es-CR"/>
              </w:rPr>
              <w:t>5</w:t>
            </w:r>
          </w:p>
        </w:tc>
      </w:tr>
      <w:tr w:rsidR="00233749" w:rsidRPr="00233749" w14:paraId="6A05F566" w14:textId="77777777" w:rsidTr="00AC726D">
        <w:trPr>
          <w:trHeight w:val="20"/>
        </w:trPr>
        <w:tc>
          <w:tcPr>
            <w:tcW w:w="1794" w:type="pct"/>
            <w:shd w:val="clear" w:color="auto" w:fill="auto"/>
            <w:noWrap/>
            <w:vAlign w:val="center"/>
            <w:hideMark/>
          </w:tcPr>
          <w:p w14:paraId="32F2CA9A" w14:textId="77777777" w:rsidR="00233749" w:rsidRPr="00233749" w:rsidRDefault="00233749" w:rsidP="00233749">
            <w:pPr>
              <w:rPr>
                <w:color w:val="000000"/>
                <w:lang w:eastAsia="es-CR"/>
              </w:rPr>
            </w:pPr>
            <w:r w:rsidRPr="00233749">
              <w:rPr>
                <w:color w:val="000000"/>
                <w:lang w:eastAsia="es-CR"/>
              </w:rPr>
              <w:t>Contaminación con bacteria</w:t>
            </w:r>
          </w:p>
        </w:tc>
        <w:tc>
          <w:tcPr>
            <w:tcW w:w="641" w:type="pct"/>
            <w:shd w:val="clear" w:color="auto" w:fill="auto"/>
            <w:noWrap/>
            <w:vAlign w:val="center"/>
            <w:hideMark/>
          </w:tcPr>
          <w:p w14:paraId="2753429A" w14:textId="77777777" w:rsidR="00233749" w:rsidRPr="00233749" w:rsidRDefault="00233749" w:rsidP="00233749">
            <w:pPr>
              <w:jc w:val="center"/>
              <w:rPr>
                <w:color w:val="000000"/>
                <w:lang w:eastAsia="es-CR"/>
              </w:rPr>
            </w:pPr>
            <w:r w:rsidRPr="00233749">
              <w:rPr>
                <w:color w:val="000000"/>
                <w:lang w:eastAsia="es-CR"/>
              </w:rPr>
              <w:t>2</w:t>
            </w:r>
          </w:p>
        </w:tc>
        <w:tc>
          <w:tcPr>
            <w:tcW w:w="641" w:type="pct"/>
            <w:shd w:val="clear" w:color="auto" w:fill="auto"/>
            <w:noWrap/>
            <w:vAlign w:val="center"/>
            <w:hideMark/>
          </w:tcPr>
          <w:p w14:paraId="402EC8D7"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5DDBB11A"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502619D8"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60BA66C8"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7B8EA54C" w14:textId="77777777" w:rsidTr="00AC726D">
        <w:trPr>
          <w:trHeight w:val="20"/>
        </w:trPr>
        <w:tc>
          <w:tcPr>
            <w:tcW w:w="1794" w:type="pct"/>
            <w:shd w:val="clear" w:color="auto" w:fill="auto"/>
            <w:noWrap/>
            <w:vAlign w:val="center"/>
            <w:hideMark/>
          </w:tcPr>
          <w:p w14:paraId="01A435BB" w14:textId="77777777" w:rsidR="00233749" w:rsidRPr="00233749" w:rsidRDefault="00233749" w:rsidP="00233749">
            <w:pPr>
              <w:rPr>
                <w:color w:val="000000"/>
                <w:lang w:eastAsia="es-CR"/>
              </w:rPr>
            </w:pPr>
            <w:r w:rsidRPr="00233749">
              <w:rPr>
                <w:color w:val="000000"/>
                <w:lang w:eastAsia="es-CR"/>
              </w:rPr>
              <w:t>Electro fulguración</w:t>
            </w:r>
          </w:p>
        </w:tc>
        <w:tc>
          <w:tcPr>
            <w:tcW w:w="641" w:type="pct"/>
            <w:shd w:val="clear" w:color="auto" w:fill="auto"/>
            <w:noWrap/>
            <w:vAlign w:val="center"/>
            <w:hideMark/>
          </w:tcPr>
          <w:p w14:paraId="13ADFB16" w14:textId="77777777" w:rsidR="00233749" w:rsidRPr="00233749" w:rsidRDefault="00233749" w:rsidP="00233749">
            <w:pPr>
              <w:jc w:val="center"/>
              <w:rPr>
                <w:color w:val="000000"/>
                <w:lang w:eastAsia="es-CR"/>
              </w:rPr>
            </w:pPr>
            <w:r w:rsidRPr="00233749">
              <w:rPr>
                <w:color w:val="000000"/>
                <w:lang w:eastAsia="es-CR"/>
              </w:rPr>
              <w:t>3</w:t>
            </w:r>
          </w:p>
        </w:tc>
        <w:tc>
          <w:tcPr>
            <w:tcW w:w="641" w:type="pct"/>
            <w:shd w:val="clear" w:color="auto" w:fill="auto"/>
            <w:noWrap/>
            <w:vAlign w:val="center"/>
            <w:hideMark/>
          </w:tcPr>
          <w:p w14:paraId="14863EA8" w14:textId="77777777" w:rsidR="00233749" w:rsidRPr="00233749" w:rsidRDefault="00233749" w:rsidP="00233749">
            <w:pPr>
              <w:jc w:val="center"/>
              <w:rPr>
                <w:color w:val="000000"/>
                <w:lang w:eastAsia="es-CR"/>
              </w:rPr>
            </w:pPr>
            <w:r w:rsidRPr="00233749">
              <w:rPr>
                <w:color w:val="000000"/>
                <w:lang w:eastAsia="es-CR"/>
              </w:rPr>
              <w:t>3</w:t>
            </w:r>
          </w:p>
        </w:tc>
        <w:tc>
          <w:tcPr>
            <w:tcW w:w="641" w:type="pct"/>
            <w:shd w:val="clear" w:color="auto" w:fill="auto"/>
            <w:noWrap/>
            <w:vAlign w:val="center"/>
            <w:hideMark/>
          </w:tcPr>
          <w:p w14:paraId="7D1E72D4"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142835A1" w14:textId="77777777" w:rsidR="00233749" w:rsidRPr="00233749" w:rsidRDefault="00233749" w:rsidP="00233749">
            <w:pPr>
              <w:jc w:val="center"/>
              <w:rPr>
                <w:color w:val="000000"/>
                <w:lang w:eastAsia="es-CR"/>
              </w:rPr>
            </w:pPr>
            <w:r w:rsidRPr="00233749">
              <w:rPr>
                <w:color w:val="000000"/>
                <w:lang w:eastAsia="es-CR"/>
              </w:rPr>
              <w:t>4</w:t>
            </w:r>
          </w:p>
        </w:tc>
        <w:tc>
          <w:tcPr>
            <w:tcW w:w="643" w:type="pct"/>
            <w:shd w:val="clear" w:color="auto" w:fill="auto"/>
            <w:noWrap/>
            <w:vAlign w:val="bottom"/>
            <w:hideMark/>
          </w:tcPr>
          <w:p w14:paraId="659E0E12" w14:textId="77777777" w:rsidR="00233749" w:rsidRPr="00233749" w:rsidRDefault="00233749" w:rsidP="00233749">
            <w:pPr>
              <w:jc w:val="center"/>
              <w:rPr>
                <w:color w:val="000000"/>
                <w:lang w:eastAsia="es-CR"/>
              </w:rPr>
            </w:pPr>
            <w:r w:rsidRPr="00233749">
              <w:rPr>
                <w:color w:val="000000"/>
                <w:lang w:eastAsia="es-CR"/>
              </w:rPr>
              <w:t>2</w:t>
            </w:r>
          </w:p>
        </w:tc>
      </w:tr>
      <w:tr w:rsidR="00233749" w:rsidRPr="00233749" w14:paraId="72090945" w14:textId="77777777" w:rsidTr="00AC726D">
        <w:trPr>
          <w:trHeight w:val="20"/>
        </w:trPr>
        <w:tc>
          <w:tcPr>
            <w:tcW w:w="1794" w:type="pct"/>
            <w:shd w:val="clear" w:color="auto" w:fill="auto"/>
            <w:noWrap/>
            <w:vAlign w:val="center"/>
            <w:hideMark/>
          </w:tcPr>
          <w:p w14:paraId="2A684FDE" w14:textId="77777777" w:rsidR="00233749" w:rsidRPr="00233749" w:rsidRDefault="00233749" w:rsidP="00233749">
            <w:pPr>
              <w:rPr>
                <w:color w:val="000000"/>
                <w:lang w:eastAsia="es-CR"/>
              </w:rPr>
            </w:pPr>
            <w:r w:rsidRPr="00233749">
              <w:rPr>
                <w:color w:val="000000"/>
                <w:lang w:eastAsia="es-CR"/>
              </w:rPr>
              <w:t>Electrocución</w:t>
            </w:r>
          </w:p>
        </w:tc>
        <w:tc>
          <w:tcPr>
            <w:tcW w:w="641" w:type="pct"/>
            <w:shd w:val="clear" w:color="auto" w:fill="auto"/>
            <w:noWrap/>
            <w:vAlign w:val="center"/>
            <w:hideMark/>
          </w:tcPr>
          <w:p w14:paraId="7ECCC9D7" w14:textId="77777777" w:rsidR="00233749" w:rsidRPr="00233749" w:rsidRDefault="00233749" w:rsidP="00233749">
            <w:pPr>
              <w:jc w:val="center"/>
              <w:rPr>
                <w:color w:val="000000"/>
                <w:lang w:eastAsia="es-CR"/>
              </w:rPr>
            </w:pPr>
            <w:r w:rsidRPr="00233749">
              <w:rPr>
                <w:color w:val="000000"/>
                <w:lang w:eastAsia="es-CR"/>
              </w:rPr>
              <w:t>28</w:t>
            </w:r>
          </w:p>
        </w:tc>
        <w:tc>
          <w:tcPr>
            <w:tcW w:w="641" w:type="pct"/>
            <w:shd w:val="clear" w:color="auto" w:fill="auto"/>
            <w:noWrap/>
            <w:vAlign w:val="center"/>
            <w:hideMark/>
          </w:tcPr>
          <w:p w14:paraId="11684747" w14:textId="77777777" w:rsidR="00233749" w:rsidRPr="00233749" w:rsidRDefault="00233749" w:rsidP="00233749">
            <w:pPr>
              <w:jc w:val="center"/>
              <w:rPr>
                <w:color w:val="000000"/>
                <w:lang w:eastAsia="es-CR"/>
              </w:rPr>
            </w:pPr>
            <w:r w:rsidRPr="00233749">
              <w:rPr>
                <w:color w:val="000000"/>
                <w:lang w:eastAsia="es-CR"/>
              </w:rPr>
              <w:t>30</w:t>
            </w:r>
          </w:p>
        </w:tc>
        <w:tc>
          <w:tcPr>
            <w:tcW w:w="641" w:type="pct"/>
            <w:shd w:val="clear" w:color="auto" w:fill="auto"/>
            <w:noWrap/>
            <w:vAlign w:val="center"/>
            <w:hideMark/>
          </w:tcPr>
          <w:p w14:paraId="6883202B" w14:textId="77777777" w:rsidR="00233749" w:rsidRPr="00233749" w:rsidRDefault="00233749" w:rsidP="00233749">
            <w:pPr>
              <w:jc w:val="center"/>
              <w:rPr>
                <w:color w:val="000000"/>
                <w:lang w:eastAsia="es-CR"/>
              </w:rPr>
            </w:pPr>
            <w:r w:rsidRPr="00233749">
              <w:rPr>
                <w:color w:val="000000"/>
                <w:lang w:eastAsia="es-CR"/>
              </w:rPr>
              <w:t>16</w:t>
            </w:r>
          </w:p>
        </w:tc>
        <w:tc>
          <w:tcPr>
            <w:tcW w:w="641" w:type="pct"/>
            <w:shd w:val="clear" w:color="auto" w:fill="auto"/>
            <w:noWrap/>
            <w:vAlign w:val="center"/>
            <w:hideMark/>
          </w:tcPr>
          <w:p w14:paraId="0976065D" w14:textId="77777777" w:rsidR="00233749" w:rsidRPr="00233749" w:rsidRDefault="00233749" w:rsidP="00233749">
            <w:pPr>
              <w:jc w:val="center"/>
              <w:rPr>
                <w:color w:val="000000"/>
                <w:lang w:eastAsia="es-CR"/>
              </w:rPr>
            </w:pPr>
            <w:r w:rsidRPr="00233749">
              <w:rPr>
                <w:color w:val="000000"/>
                <w:lang w:eastAsia="es-CR"/>
              </w:rPr>
              <w:t>16</w:t>
            </w:r>
          </w:p>
        </w:tc>
        <w:tc>
          <w:tcPr>
            <w:tcW w:w="643" w:type="pct"/>
            <w:shd w:val="clear" w:color="auto" w:fill="auto"/>
            <w:noWrap/>
            <w:vAlign w:val="bottom"/>
            <w:hideMark/>
          </w:tcPr>
          <w:p w14:paraId="0FDED11D" w14:textId="77777777" w:rsidR="00233749" w:rsidRPr="00233749" w:rsidRDefault="00233749" w:rsidP="00233749">
            <w:pPr>
              <w:jc w:val="center"/>
              <w:rPr>
                <w:color w:val="000000"/>
                <w:lang w:eastAsia="es-CR"/>
              </w:rPr>
            </w:pPr>
            <w:r w:rsidRPr="00233749">
              <w:rPr>
                <w:color w:val="000000"/>
                <w:lang w:eastAsia="es-CR"/>
              </w:rPr>
              <w:t>17</w:t>
            </w:r>
          </w:p>
        </w:tc>
      </w:tr>
      <w:tr w:rsidR="00233749" w:rsidRPr="00233749" w14:paraId="5EB45EF2" w14:textId="77777777" w:rsidTr="00AC726D">
        <w:trPr>
          <w:trHeight w:val="20"/>
        </w:trPr>
        <w:tc>
          <w:tcPr>
            <w:tcW w:w="1794" w:type="pct"/>
            <w:shd w:val="clear" w:color="auto" w:fill="auto"/>
            <w:noWrap/>
            <w:vAlign w:val="center"/>
            <w:hideMark/>
          </w:tcPr>
          <w:p w14:paraId="5FB57DB2" w14:textId="77777777" w:rsidR="00233749" w:rsidRPr="00233749" w:rsidRDefault="00233749" w:rsidP="00233749">
            <w:pPr>
              <w:rPr>
                <w:color w:val="000000"/>
                <w:lang w:eastAsia="es-CR"/>
              </w:rPr>
            </w:pPr>
            <w:r w:rsidRPr="00233749">
              <w:rPr>
                <w:color w:val="000000"/>
                <w:lang w:eastAsia="es-CR"/>
              </w:rPr>
              <w:t xml:space="preserve">Exanguinación </w:t>
            </w:r>
            <w:r w:rsidRPr="00233749">
              <w:rPr>
                <w:color w:val="000000"/>
                <w:vertAlign w:val="superscript"/>
                <w:lang w:eastAsia="es-CR"/>
              </w:rPr>
              <w:t>(3)</w:t>
            </w:r>
          </w:p>
        </w:tc>
        <w:tc>
          <w:tcPr>
            <w:tcW w:w="641" w:type="pct"/>
            <w:shd w:val="clear" w:color="auto" w:fill="auto"/>
            <w:noWrap/>
            <w:vAlign w:val="center"/>
            <w:hideMark/>
          </w:tcPr>
          <w:p w14:paraId="50A40994"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40104C88" w14:textId="77777777" w:rsidR="00233749" w:rsidRPr="00233749" w:rsidRDefault="00233749" w:rsidP="00233749">
            <w:pPr>
              <w:jc w:val="center"/>
              <w:rPr>
                <w:color w:val="000000"/>
                <w:lang w:eastAsia="es-CR"/>
              </w:rPr>
            </w:pPr>
            <w:r w:rsidRPr="00233749">
              <w:rPr>
                <w:color w:val="000000"/>
                <w:lang w:eastAsia="es-CR"/>
              </w:rPr>
              <w:t>1</w:t>
            </w:r>
          </w:p>
        </w:tc>
        <w:tc>
          <w:tcPr>
            <w:tcW w:w="641" w:type="pct"/>
            <w:shd w:val="clear" w:color="auto" w:fill="auto"/>
            <w:noWrap/>
            <w:vAlign w:val="center"/>
            <w:hideMark/>
          </w:tcPr>
          <w:p w14:paraId="4C54C81C" w14:textId="77777777" w:rsidR="00233749" w:rsidRPr="00233749" w:rsidRDefault="00233749" w:rsidP="00233749">
            <w:pPr>
              <w:jc w:val="center"/>
              <w:rPr>
                <w:color w:val="000000"/>
                <w:lang w:eastAsia="es-CR"/>
              </w:rPr>
            </w:pPr>
            <w:r w:rsidRPr="00233749">
              <w:rPr>
                <w:color w:val="000000"/>
                <w:lang w:eastAsia="es-CR"/>
              </w:rPr>
              <w:t>2</w:t>
            </w:r>
          </w:p>
        </w:tc>
        <w:tc>
          <w:tcPr>
            <w:tcW w:w="641" w:type="pct"/>
            <w:shd w:val="clear" w:color="auto" w:fill="auto"/>
            <w:noWrap/>
            <w:vAlign w:val="center"/>
            <w:hideMark/>
          </w:tcPr>
          <w:p w14:paraId="6B8DB7AE" w14:textId="77777777" w:rsidR="00233749" w:rsidRPr="00233749" w:rsidRDefault="00233749" w:rsidP="00233749">
            <w:pPr>
              <w:jc w:val="center"/>
              <w:rPr>
                <w:color w:val="000000"/>
                <w:lang w:eastAsia="es-CR"/>
              </w:rPr>
            </w:pPr>
            <w:r w:rsidRPr="00233749">
              <w:rPr>
                <w:color w:val="000000"/>
                <w:lang w:eastAsia="es-CR"/>
              </w:rPr>
              <w:t>4</w:t>
            </w:r>
          </w:p>
        </w:tc>
        <w:tc>
          <w:tcPr>
            <w:tcW w:w="643" w:type="pct"/>
            <w:shd w:val="clear" w:color="auto" w:fill="auto"/>
            <w:noWrap/>
            <w:vAlign w:val="bottom"/>
            <w:hideMark/>
          </w:tcPr>
          <w:p w14:paraId="36CC826D" w14:textId="77777777" w:rsidR="00233749" w:rsidRPr="00233749" w:rsidRDefault="00233749" w:rsidP="00233749">
            <w:pPr>
              <w:jc w:val="center"/>
              <w:rPr>
                <w:color w:val="000000"/>
                <w:lang w:eastAsia="es-CR"/>
              </w:rPr>
            </w:pPr>
            <w:r w:rsidRPr="00233749">
              <w:rPr>
                <w:color w:val="000000"/>
                <w:lang w:eastAsia="es-CR"/>
              </w:rPr>
              <w:t>3</w:t>
            </w:r>
          </w:p>
        </w:tc>
      </w:tr>
      <w:tr w:rsidR="00233749" w:rsidRPr="00233749" w14:paraId="54FA3C40" w14:textId="77777777" w:rsidTr="00AC726D">
        <w:trPr>
          <w:trHeight w:val="20"/>
        </w:trPr>
        <w:tc>
          <w:tcPr>
            <w:tcW w:w="1794" w:type="pct"/>
            <w:shd w:val="clear" w:color="auto" w:fill="auto"/>
            <w:noWrap/>
            <w:vAlign w:val="center"/>
            <w:hideMark/>
          </w:tcPr>
          <w:p w14:paraId="48AB5177" w14:textId="77777777" w:rsidR="00233749" w:rsidRPr="00233749" w:rsidRDefault="00233749" w:rsidP="00233749">
            <w:pPr>
              <w:rPr>
                <w:color w:val="000000"/>
                <w:lang w:eastAsia="es-CR"/>
              </w:rPr>
            </w:pPr>
            <w:r w:rsidRPr="00233749">
              <w:rPr>
                <w:color w:val="000000"/>
                <w:lang w:eastAsia="es-CR"/>
              </w:rPr>
              <w:t>Explosión</w:t>
            </w:r>
          </w:p>
        </w:tc>
        <w:tc>
          <w:tcPr>
            <w:tcW w:w="641" w:type="pct"/>
            <w:shd w:val="clear" w:color="auto" w:fill="auto"/>
            <w:noWrap/>
            <w:vAlign w:val="center"/>
            <w:hideMark/>
          </w:tcPr>
          <w:p w14:paraId="6F611D1E"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7BA6EE66" w14:textId="77777777" w:rsidR="00233749" w:rsidRPr="00233749" w:rsidRDefault="00233749" w:rsidP="00233749">
            <w:pPr>
              <w:jc w:val="center"/>
              <w:rPr>
                <w:color w:val="000000"/>
                <w:lang w:eastAsia="es-CR"/>
              </w:rPr>
            </w:pPr>
            <w:r w:rsidRPr="00233749">
              <w:rPr>
                <w:color w:val="000000"/>
                <w:lang w:eastAsia="es-CR"/>
              </w:rPr>
              <w:t>2</w:t>
            </w:r>
          </w:p>
        </w:tc>
        <w:tc>
          <w:tcPr>
            <w:tcW w:w="641" w:type="pct"/>
            <w:shd w:val="clear" w:color="auto" w:fill="auto"/>
            <w:noWrap/>
            <w:vAlign w:val="center"/>
            <w:hideMark/>
          </w:tcPr>
          <w:p w14:paraId="4E14AB7A" w14:textId="77777777" w:rsidR="00233749" w:rsidRPr="00233749" w:rsidRDefault="00233749" w:rsidP="00233749">
            <w:pPr>
              <w:jc w:val="center"/>
              <w:rPr>
                <w:color w:val="000000"/>
                <w:lang w:eastAsia="es-CR"/>
              </w:rPr>
            </w:pPr>
            <w:r w:rsidRPr="00233749">
              <w:rPr>
                <w:color w:val="000000"/>
                <w:lang w:eastAsia="es-CR"/>
              </w:rPr>
              <w:t>2</w:t>
            </w:r>
          </w:p>
        </w:tc>
        <w:tc>
          <w:tcPr>
            <w:tcW w:w="641" w:type="pct"/>
            <w:shd w:val="clear" w:color="auto" w:fill="auto"/>
            <w:noWrap/>
            <w:vAlign w:val="center"/>
            <w:hideMark/>
          </w:tcPr>
          <w:p w14:paraId="0A033ADE" w14:textId="77777777" w:rsidR="00233749" w:rsidRPr="00233749" w:rsidRDefault="00233749" w:rsidP="00233749">
            <w:pPr>
              <w:jc w:val="center"/>
              <w:rPr>
                <w:color w:val="000000"/>
                <w:lang w:eastAsia="es-CR"/>
              </w:rPr>
            </w:pPr>
            <w:r w:rsidRPr="00233749">
              <w:rPr>
                <w:color w:val="000000"/>
                <w:lang w:eastAsia="es-CR"/>
              </w:rPr>
              <w:t>1</w:t>
            </w:r>
          </w:p>
        </w:tc>
        <w:tc>
          <w:tcPr>
            <w:tcW w:w="643" w:type="pct"/>
            <w:shd w:val="clear" w:color="auto" w:fill="auto"/>
            <w:noWrap/>
            <w:vAlign w:val="center"/>
            <w:hideMark/>
          </w:tcPr>
          <w:p w14:paraId="38F61E6E"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4D6E62AF" w14:textId="77777777" w:rsidTr="00AC726D">
        <w:trPr>
          <w:trHeight w:val="20"/>
        </w:trPr>
        <w:tc>
          <w:tcPr>
            <w:tcW w:w="1794" w:type="pct"/>
            <w:shd w:val="clear" w:color="auto" w:fill="auto"/>
            <w:noWrap/>
            <w:vAlign w:val="center"/>
            <w:hideMark/>
          </w:tcPr>
          <w:p w14:paraId="1EE6385F" w14:textId="77777777" w:rsidR="00233749" w:rsidRPr="00233749" w:rsidRDefault="00233749" w:rsidP="00233749">
            <w:pPr>
              <w:rPr>
                <w:color w:val="000000"/>
                <w:lang w:eastAsia="es-CR"/>
              </w:rPr>
            </w:pPr>
            <w:r w:rsidRPr="00233749">
              <w:rPr>
                <w:color w:val="000000"/>
                <w:lang w:eastAsia="es-CR"/>
              </w:rPr>
              <w:t>Golpes</w:t>
            </w:r>
          </w:p>
        </w:tc>
        <w:tc>
          <w:tcPr>
            <w:tcW w:w="641" w:type="pct"/>
            <w:shd w:val="clear" w:color="auto" w:fill="auto"/>
            <w:noWrap/>
            <w:vAlign w:val="center"/>
            <w:hideMark/>
          </w:tcPr>
          <w:p w14:paraId="010D552E" w14:textId="77777777" w:rsidR="00233749" w:rsidRPr="00233749" w:rsidRDefault="00233749" w:rsidP="00233749">
            <w:pPr>
              <w:jc w:val="center"/>
              <w:rPr>
                <w:color w:val="000000"/>
                <w:lang w:eastAsia="es-CR"/>
              </w:rPr>
            </w:pPr>
            <w:r w:rsidRPr="00233749">
              <w:rPr>
                <w:color w:val="000000"/>
                <w:lang w:eastAsia="es-CR"/>
              </w:rPr>
              <w:t>29</w:t>
            </w:r>
          </w:p>
        </w:tc>
        <w:tc>
          <w:tcPr>
            <w:tcW w:w="641" w:type="pct"/>
            <w:shd w:val="clear" w:color="auto" w:fill="auto"/>
            <w:noWrap/>
            <w:vAlign w:val="center"/>
            <w:hideMark/>
          </w:tcPr>
          <w:p w14:paraId="77896FD1" w14:textId="77777777" w:rsidR="00233749" w:rsidRPr="00233749" w:rsidRDefault="00233749" w:rsidP="00233749">
            <w:pPr>
              <w:jc w:val="center"/>
              <w:rPr>
                <w:color w:val="000000"/>
                <w:lang w:eastAsia="es-CR"/>
              </w:rPr>
            </w:pPr>
            <w:r w:rsidRPr="00233749">
              <w:rPr>
                <w:color w:val="000000"/>
                <w:lang w:eastAsia="es-CR"/>
              </w:rPr>
              <w:t>36</w:t>
            </w:r>
          </w:p>
        </w:tc>
        <w:tc>
          <w:tcPr>
            <w:tcW w:w="641" w:type="pct"/>
            <w:shd w:val="clear" w:color="auto" w:fill="auto"/>
            <w:noWrap/>
            <w:vAlign w:val="center"/>
            <w:hideMark/>
          </w:tcPr>
          <w:p w14:paraId="6E93A846" w14:textId="77777777" w:rsidR="00233749" w:rsidRPr="00233749" w:rsidRDefault="00233749" w:rsidP="00233749">
            <w:pPr>
              <w:jc w:val="center"/>
              <w:rPr>
                <w:color w:val="000000"/>
                <w:lang w:eastAsia="es-CR"/>
              </w:rPr>
            </w:pPr>
            <w:r w:rsidRPr="00233749">
              <w:rPr>
                <w:color w:val="000000"/>
                <w:lang w:eastAsia="es-CR"/>
              </w:rPr>
              <w:t>23</w:t>
            </w:r>
          </w:p>
        </w:tc>
        <w:tc>
          <w:tcPr>
            <w:tcW w:w="641" w:type="pct"/>
            <w:shd w:val="clear" w:color="auto" w:fill="auto"/>
            <w:noWrap/>
            <w:vAlign w:val="center"/>
            <w:hideMark/>
          </w:tcPr>
          <w:p w14:paraId="31AB7AD8" w14:textId="77777777" w:rsidR="00233749" w:rsidRPr="00233749" w:rsidRDefault="00233749" w:rsidP="00233749">
            <w:pPr>
              <w:jc w:val="center"/>
              <w:rPr>
                <w:color w:val="000000"/>
                <w:lang w:eastAsia="es-CR"/>
              </w:rPr>
            </w:pPr>
            <w:r w:rsidRPr="00233749">
              <w:rPr>
                <w:color w:val="000000"/>
                <w:lang w:eastAsia="es-CR"/>
              </w:rPr>
              <w:t>17</w:t>
            </w:r>
          </w:p>
        </w:tc>
        <w:tc>
          <w:tcPr>
            <w:tcW w:w="643" w:type="pct"/>
            <w:shd w:val="clear" w:color="auto" w:fill="auto"/>
            <w:noWrap/>
            <w:vAlign w:val="bottom"/>
            <w:hideMark/>
          </w:tcPr>
          <w:p w14:paraId="1A947C39" w14:textId="77777777" w:rsidR="00233749" w:rsidRPr="00233749" w:rsidRDefault="00233749" w:rsidP="00233749">
            <w:pPr>
              <w:jc w:val="center"/>
              <w:rPr>
                <w:color w:val="000000"/>
                <w:lang w:eastAsia="es-CR"/>
              </w:rPr>
            </w:pPr>
            <w:r w:rsidRPr="00233749">
              <w:rPr>
                <w:color w:val="000000"/>
                <w:lang w:eastAsia="es-CR"/>
              </w:rPr>
              <w:t>14</w:t>
            </w:r>
          </w:p>
        </w:tc>
      </w:tr>
      <w:tr w:rsidR="00233749" w:rsidRPr="00233749" w14:paraId="3C6985FD" w14:textId="77777777" w:rsidTr="00AC726D">
        <w:trPr>
          <w:trHeight w:val="20"/>
        </w:trPr>
        <w:tc>
          <w:tcPr>
            <w:tcW w:w="1794" w:type="pct"/>
            <w:shd w:val="clear" w:color="auto" w:fill="auto"/>
            <w:noWrap/>
            <w:vAlign w:val="center"/>
            <w:hideMark/>
          </w:tcPr>
          <w:p w14:paraId="1ECCB475" w14:textId="77777777" w:rsidR="00233749" w:rsidRPr="00233749" w:rsidRDefault="00233749" w:rsidP="00233749">
            <w:pPr>
              <w:rPr>
                <w:color w:val="000000"/>
                <w:lang w:eastAsia="es-CR"/>
              </w:rPr>
            </w:pPr>
            <w:r w:rsidRPr="00233749">
              <w:rPr>
                <w:color w:val="000000"/>
                <w:lang w:eastAsia="es-CR"/>
              </w:rPr>
              <w:t xml:space="preserve">Hipertermia </w:t>
            </w:r>
            <w:r w:rsidRPr="00233749">
              <w:rPr>
                <w:color w:val="000000"/>
                <w:vertAlign w:val="superscript"/>
                <w:lang w:eastAsia="es-CR"/>
              </w:rPr>
              <w:t>(4)</w:t>
            </w:r>
          </w:p>
        </w:tc>
        <w:tc>
          <w:tcPr>
            <w:tcW w:w="641" w:type="pct"/>
            <w:shd w:val="clear" w:color="auto" w:fill="auto"/>
            <w:noWrap/>
            <w:vAlign w:val="center"/>
            <w:hideMark/>
          </w:tcPr>
          <w:p w14:paraId="2E33C106" w14:textId="77777777" w:rsidR="00233749" w:rsidRPr="00233749" w:rsidRDefault="00233749" w:rsidP="00233749">
            <w:pPr>
              <w:jc w:val="center"/>
              <w:rPr>
                <w:color w:val="000000"/>
                <w:lang w:eastAsia="es-CR"/>
              </w:rPr>
            </w:pPr>
            <w:r w:rsidRPr="00233749">
              <w:rPr>
                <w:color w:val="000000"/>
                <w:lang w:eastAsia="es-CR"/>
              </w:rPr>
              <w:t>1</w:t>
            </w:r>
          </w:p>
        </w:tc>
        <w:tc>
          <w:tcPr>
            <w:tcW w:w="641" w:type="pct"/>
            <w:shd w:val="clear" w:color="auto" w:fill="auto"/>
            <w:noWrap/>
            <w:vAlign w:val="center"/>
            <w:hideMark/>
          </w:tcPr>
          <w:p w14:paraId="1280D8D3" w14:textId="77777777" w:rsidR="00233749" w:rsidRPr="00233749" w:rsidRDefault="00233749" w:rsidP="00233749">
            <w:pPr>
              <w:jc w:val="center"/>
              <w:rPr>
                <w:color w:val="000000"/>
                <w:lang w:eastAsia="es-CR"/>
              </w:rPr>
            </w:pPr>
            <w:r w:rsidRPr="00233749">
              <w:rPr>
                <w:color w:val="000000"/>
                <w:lang w:eastAsia="es-CR"/>
              </w:rPr>
              <w:t>1</w:t>
            </w:r>
          </w:p>
        </w:tc>
        <w:tc>
          <w:tcPr>
            <w:tcW w:w="641" w:type="pct"/>
            <w:shd w:val="clear" w:color="auto" w:fill="auto"/>
            <w:noWrap/>
            <w:vAlign w:val="center"/>
            <w:hideMark/>
          </w:tcPr>
          <w:p w14:paraId="740AE1BA"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60829CEC"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0DCAE96C"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2210F01B" w14:textId="77777777" w:rsidTr="00AC726D">
        <w:trPr>
          <w:trHeight w:val="20"/>
        </w:trPr>
        <w:tc>
          <w:tcPr>
            <w:tcW w:w="1794" w:type="pct"/>
            <w:shd w:val="clear" w:color="auto" w:fill="auto"/>
            <w:noWrap/>
            <w:vAlign w:val="center"/>
            <w:hideMark/>
          </w:tcPr>
          <w:p w14:paraId="374605C4" w14:textId="77777777" w:rsidR="00233749" w:rsidRPr="00233749" w:rsidRDefault="00233749" w:rsidP="00233749">
            <w:pPr>
              <w:rPr>
                <w:color w:val="000000"/>
                <w:lang w:eastAsia="es-CR"/>
              </w:rPr>
            </w:pPr>
            <w:r w:rsidRPr="00233749">
              <w:rPr>
                <w:color w:val="000000"/>
                <w:lang w:eastAsia="es-CR"/>
              </w:rPr>
              <w:t>Intoxicación</w:t>
            </w:r>
          </w:p>
        </w:tc>
        <w:tc>
          <w:tcPr>
            <w:tcW w:w="641" w:type="pct"/>
            <w:shd w:val="clear" w:color="auto" w:fill="auto"/>
            <w:noWrap/>
            <w:vAlign w:val="center"/>
            <w:hideMark/>
          </w:tcPr>
          <w:p w14:paraId="1457F54A" w14:textId="77777777" w:rsidR="00233749" w:rsidRPr="00233749" w:rsidRDefault="00233749" w:rsidP="00233749">
            <w:pPr>
              <w:jc w:val="center"/>
              <w:rPr>
                <w:color w:val="000000"/>
                <w:lang w:eastAsia="es-CR"/>
              </w:rPr>
            </w:pPr>
            <w:r w:rsidRPr="00233749">
              <w:rPr>
                <w:color w:val="000000"/>
                <w:lang w:eastAsia="es-CR"/>
              </w:rPr>
              <w:t>44</w:t>
            </w:r>
          </w:p>
        </w:tc>
        <w:tc>
          <w:tcPr>
            <w:tcW w:w="641" w:type="pct"/>
            <w:shd w:val="clear" w:color="auto" w:fill="auto"/>
            <w:noWrap/>
            <w:vAlign w:val="center"/>
            <w:hideMark/>
          </w:tcPr>
          <w:p w14:paraId="0D69DD7F" w14:textId="77777777" w:rsidR="00233749" w:rsidRPr="00233749" w:rsidRDefault="00233749" w:rsidP="00233749">
            <w:pPr>
              <w:jc w:val="center"/>
              <w:rPr>
                <w:color w:val="000000"/>
                <w:lang w:eastAsia="es-CR"/>
              </w:rPr>
            </w:pPr>
            <w:r w:rsidRPr="00233749">
              <w:rPr>
                <w:color w:val="000000"/>
                <w:lang w:eastAsia="es-CR"/>
              </w:rPr>
              <w:t>30</w:t>
            </w:r>
          </w:p>
        </w:tc>
        <w:tc>
          <w:tcPr>
            <w:tcW w:w="641" w:type="pct"/>
            <w:shd w:val="clear" w:color="auto" w:fill="auto"/>
            <w:noWrap/>
            <w:vAlign w:val="center"/>
            <w:hideMark/>
          </w:tcPr>
          <w:p w14:paraId="3162FACC" w14:textId="77777777" w:rsidR="00233749" w:rsidRPr="00233749" w:rsidRDefault="00233749" w:rsidP="00233749">
            <w:pPr>
              <w:jc w:val="center"/>
              <w:rPr>
                <w:color w:val="000000"/>
                <w:lang w:eastAsia="es-CR"/>
              </w:rPr>
            </w:pPr>
            <w:r w:rsidRPr="00233749">
              <w:rPr>
                <w:color w:val="000000"/>
                <w:lang w:eastAsia="es-CR"/>
              </w:rPr>
              <w:t>55</w:t>
            </w:r>
          </w:p>
        </w:tc>
        <w:tc>
          <w:tcPr>
            <w:tcW w:w="641" w:type="pct"/>
            <w:shd w:val="clear" w:color="auto" w:fill="auto"/>
            <w:noWrap/>
            <w:vAlign w:val="center"/>
            <w:hideMark/>
          </w:tcPr>
          <w:p w14:paraId="3D3C3DA6" w14:textId="77777777" w:rsidR="00233749" w:rsidRPr="00233749" w:rsidRDefault="00233749" w:rsidP="00233749">
            <w:pPr>
              <w:jc w:val="center"/>
              <w:rPr>
                <w:color w:val="000000"/>
                <w:lang w:eastAsia="es-CR"/>
              </w:rPr>
            </w:pPr>
            <w:r w:rsidRPr="00233749">
              <w:rPr>
                <w:color w:val="000000"/>
                <w:lang w:eastAsia="es-CR"/>
              </w:rPr>
              <w:t>35</w:t>
            </w:r>
          </w:p>
        </w:tc>
        <w:tc>
          <w:tcPr>
            <w:tcW w:w="643" w:type="pct"/>
            <w:shd w:val="clear" w:color="auto" w:fill="auto"/>
            <w:noWrap/>
            <w:vAlign w:val="bottom"/>
            <w:hideMark/>
          </w:tcPr>
          <w:p w14:paraId="4B15E577" w14:textId="77777777" w:rsidR="00233749" w:rsidRPr="00233749" w:rsidRDefault="00233749" w:rsidP="00233749">
            <w:pPr>
              <w:jc w:val="center"/>
              <w:rPr>
                <w:color w:val="000000"/>
                <w:lang w:eastAsia="es-CR"/>
              </w:rPr>
            </w:pPr>
            <w:r w:rsidRPr="00233749">
              <w:rPr>
                <w:color w:val="000000"/>
                <w:lang w:eastAsia="es-CR"/>
              </w:rPr>
              <w:t>117</w:t>
            </w:r>
          </w:p>
        </w:tc>
      </w:tr>
      <w:tr w:rsidR="00233749" w:rsidRPr="00233749" w14:paraId="67C33572" w14:textId="77777777" w:rsidTr="00AC726D">
        <w:trPr>
          <w:trHeight w:val="20"/>
        </w:trPr>
        <w:tc>
          <w:tcPr>
            <w:tcW w:w="1794" w:type="pct"/>
            <w:shd w:val="clear" w:color="auto" w:fill="auto"/>
            <w:noWrap/>
            <w:vAlign w:val="center"/>
            <w:hideMark/>
          </w:tcPr>
          <w:p w14:paraId="7ED80888" w14:textId="77777777" w:rsidR="00233749" w:rsidRPr="00233749" w:rsidRDefault="00233749" w:rsidP="00233749">
            <w:pPr>
              <w:rPr>
                <w:color w:val="000000"/>
                <w:lang w:eastAsia="es-CR"/>
              </w:rPr>
            </w:pPr>
            <w:r w:rsidRPr="00233749">
              <w:rPr>
                <w:color w:val="000000"/>
                <w:lang w:eastAsia="es-CR"/>
              </w:rPr>
              <w:t>Labor de parto</w:t>
            </w:r>
          </w:p>
        </w:tc>
        <w:tc>
          <w:tcPr>
            <w:tcW w:w="641" w:type="pct"/>
            <w:shd w:val="clear" w:color="auto" w:fill="auto"/>
            <w:noWrap/>
            <w:vAlign w:val="center"/>
            <w:hideMark/>
          </w:tcPr>
          <w:p w14:paraId="40CC499C" w14:textId="77777777" w:rsidR="00233749" w:rsidRPr="00233749" w:rsidRDefault="00233749" w:rsidP="00233749">
            <w:pPr>
              <w:jc w:val="center"/>
              <w:rPr>
                <w:color w:val="000000"/>
                <w:lang w:eastAsia="es-CR"/>
              </w:rPr>
            </w:pPr>
            <w:r w:rsidRPr="00233749">
              <w:rPr>
                <w:color w:val="000000"/>
                <w:lang w:eastAsia="es-CR"/>
              </w:rPr>
              <w:t>3</w:t>
            </w:r>
          </w:p>
        </w:tc>
        <w:tc>
          <w:tcPr>
            <w:tcW w:w="641" w:type="pct"/>
            <w:shd w:val="clear" w:color="auto" w:fill="auto"/>
            <w:noWrap/>
            <w:vAlign w:val="center"/>
            <w:hideMark/>
          </w:tcPr>
          <w:p w14:paraId="7830B76A"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7FF9643A"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1D86F5B1"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5D8C3B13"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7E763AC4" w14:textId="77777777" w:rsidTr="00AC726D">
        <w:trPr>
          <w:trHeight w:val="20"/>
        </w:trPr>
        <w:tc>
          <w:tcPr>
            <w:tcW w:w="1794" w:type="pct"/>
            <w:shd w:val="clear" w:color="auto" w:fill="auto"/>
            <w:noWrap/>
            <w:vAlign w:val="center"/>
            <w:hideMark/>
          </w:tcPr>
          <w:p w14:paraId="46E645AF" w14:textId="77777777" w:rsidR="00233749" w:rsidRPr="00233749" w:rsidRDefault="00233749" w:rsidP="00233749">
            <w:pPr>
              <w:rPr>
                <w:color w:val="000000"/>
                <w:lang w:eastAsia="es-CR"/>
              </w:rPr>
            </w:pPr>
            <w:r w:rsidRPr="00233749">
              <w:rPr>
                <w:color w:val="000000"/>
                <w:lang w:eastAsia="es-CR"/>
              </w:rPr>
              <w:t>Lesión con arma de fuego</w:t>
            </w:r>
          </w:p>
        </w:tc>
        <w:tc>
          <w:tcPr>
            <w:tcW w:w="641" w:type="pct"/>
            <w:shd w:val="clear" w:color="auto" w:fill="auto"/>
            <w:noWrap/>
            <w:vAlign w:val="center"/>
            <w:hideMark/>
          </w:tcPr>
          <w:p w14:paraId="0B0C1A4D" w14:textId="77777777" w:rsidR="00233749" w:rsidRPr="00233749" w:rsidRDefault="00233749" w:rsidP="00233749">
            <w:pPr>
              <w:jc w:val="center"/>
              <w:rPr>
                <w:color w:val="000000"/>
                <w:lang w:eastAsia="es-CR"/>
              </w:rPr>
            </w:pPr>
            <w:r w:rsidRPr="00233749">
              <w:rPr>
                <w:color w:val="000000"/>
                <w:lang w:eastAsia="es-CR"/>
              </w:rPr>
              <w:t>2</w:t>
            </w:r>
          </w:p>
        </w:tc>
        <w:tc>
          <w:tcPr>
            <w:tcW w:w="641" w:type="pct"/>
            <w:shd w:val="clear" w:color="auto" w:fill="auto"/>
            <w:noWrap/>
            <w:vAlign w:val="center"/>
            <w:hideMark/>
          </w:tcPr>
          <w:p w14:paraId="6A59B9A3" w14:textId="77777777" w:rsidR="00233749" w:rsidRPr="00233749" w:rsidRDefault="00233749" w:rsidP="00233749">
            <w:pPr>
              <w:jc w:val="center"/>
              <w:rPr>
                <w:color w:val="000000"/>
                <w:lang w:eastAsia="es-CR"/>
              </w:rPr>
            </w:pPr>
            <w:r w:rsidRPr="00233749">
              <w:rPr>
                <w:color w:val="000000"/>
                <w:lang w:eastAsia="es-CR"/>
              </w:rPr>
              <w:t>3</w:t>
            </w:r>
          </w:p>
        </w:tc>
        <w:tc>
          <w:tcPr>
            <w:tcW w:w="641" w:type="pct"/>
            <w:shd w:val="clear" w:color="auto" w:fill="auto"/>
            <w:noWrap/>
            <w:vAlign w:val="center"/>
            <w:hideMark/>
          </w:tcPr>
          <w:p w14:paraId="0F338EDD" w14:textId="77777777" w:rsidR="00233749" w:rsidRPr="00233749" w:rsidRDefault="00233749" w:rsidP="00233749">
            <w:pPr>
              <w:jc w:val="center"/>
              <w:rPr>
                <w:color w:val="000000"/>
                <w:lang w:eastAsia="es-CR"/>
              </w:rPr>
            </w:pPr>
            <w:r w:rsidRPr="00233749">
              <w:rPr>
                <w:color w:val="000000"/>
                <w:lang w:eastAsia="es-CR"/>
              </w:rPr>
              <w:t>1</w:t>
            </w:r>
          </w:p>
        </w:tc>
        <w:tc>
          <w:tcPr>
            <w:tcW w:w="641" w:type="pct"/>
            <w:shd w:val="clear" w:color="auto" w:fill="auto"/>
            <w:noWrap/>
            <w:vAlign w:val="center"/>
            <w:hideMark/>
          </w:tcPr>
          <w:p w14:paraId="47FC764C"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bottom"/>
            <w:hideMark/>
          </w:tcPr>
          <w:p w14:paraId="3B531C6C" w14:textId="77777777" w:rsidR="00233749" w:rsidRPr="00233749" w:rsidRDefault="00233749" w:rsidP="00233749">
            <w:pPr>
              <w:jc w:val="center"/>
              <w:rPr>
                <w:color w:val="000000"/>
                <w:lang w:eastAsia="es-CR"/>
              </w:rPr>
            </w:pPr>
            <w:r w:rsidRPr="00233749">
              <w:rPr>
                <w:color w:val="000000"/>
                <w:lang w:eastAsia="es-CR"/>
              </w:rPr>
              <w:t>1</w:t>
            </w:r>
          </w:p>
        </w:tc>
      </w:tr>
      <w:tr w:rsidR="00233749" w:rsidRPr="00233749" w14:paraId="21F740EF" w14:textId="77777777" w:rsidTr="00AC726D">
        <w:trPr>
          <w:trHeight w:val="20"/>
        </w:trPr>
        <w:tc>
          <w:tcPr>
            <w:tcW w:w="1794" w:type="pct"/>
            <w:shd w:val="clear" w:color="auto" w:fill="auto"/>
            <w:noWrap/>
            <w:vAlign w:val="center"/>
            <w:hideMark/>
          </w:tcPr>
          <w:p w14:paraId="18B961C0" w14:textId="77777777" w:rsidR="00233749" w:rsidRPr="00233749" w:rsidRDefault="00233749" w:rsidP="00233749">
            <w:pPr>
              <w:rPr>
                <w:color w:val="000000"/>
                <w:lang w:eastAsia="es-CR"/>
              </w:rPr>
            </w:pPr>
            <w:r w:rsidRPr="00233749">
              <w:rPr>
                <w:color w:val="000000"/>
                <w:lang w:eastAsia="es-CR"/>
              </w:rPr>
              <w:t>Lesión objeto metálico</w:t>
            </w:r>
          </w:p>
        </w:tc>
        <w:tc>
          <w:tcPr>
            <w:tcW w:w="641" w:type="pct"/>
            <w:shd w:val="clear" w:color="auto" w:fill="auto"/>
            <w:noWrap/>
            <w:vAlign w:val="center"/>
            <w:hideMark/>
          </w:tcPr>
          <w:p w14:paraId="1AE7AFA2" w14:textId="77777777" w:rsidR="00233749" w:rsidRPr="00233749" w:rsidRDefault="00233749" w:rsidP="00233749">
            <w:pPr>
              <w:jc w:val="center"/>
              <w:rPr>
                <w:color w:val="000000"/>
                <w:lang w:eastAsia="es-CR"/>
              </w:rPr>
            </w:pPr>
            <w:r w:rsidRPr="00233749">
              <w:rPr>
                <w:color w:val="000000"/>
                <w:lang w:eastAsia="es-CR"/>
              </w:rPr>
              <w:t>6</w:t>
            </w:r>
          </w:p>
        </w:tc>
        <w:tc>
          <w:tcPr>
            <w:tcW w:w="641" w:type="pct"/>
            <w:shd w:val="clear" w:color="auto" w:fill="auto"/>
            <w:noWrap/>
            <w:vAlign w:val="center"/>
            <w:hideMark/>
          </w:tcPr>
          <w:p w14:paraId="4549AC1F"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365D0C09"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2AA388E4"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5EC76194"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33E769C3" w14:textId="77777777" w:rsidTr="00AC726D">
        <w:trPr>
          <w:trHeight w:val="20"/>
        </w:trPr>
        <w:tc>
          <w:tcPr>
            <w:tcW w:w="1794" w:type="pct"/>
            <w:shd w:val="clear" w:color="auto" w:fill="auto"/>
            <w:noWrap/>
            <w:vAlign w:val="center"/>
            <w:hideMark/>
          </w:tcPr>
          <w:p w14:paraId="2582E652" w14:textId="77777777" w:rsidR="00233749" w:rsidRPr="00233749" w:rsidRDefault="00233749" w:rsidP="00233749">
            <w:pPr>
              <w:rPr>
                <w:color w:val="000000"/>
                <w:lang w:eastAsia="es-CR"/>
              </w:rPr>
            </w:pPr>
            <w:r w:rsidRPr="00233749">
              <w:rPr>
                <w:color w:val="000000"/>
                <w:lang w:eastAsia="es-CR"/>
              </w:rPr>
              <w:t>Lesión objeto vidrio</w:t>
            </w:r>
          </w:p>
        </w:tc>
        <w:tc>
          <w:tcPr>
            <w:tcW w:w="641" w:type="pct"/>
            <w:shd w:val="clear" w:color="auto" w:fill="auto"/>
            <w:noWrap/>
            <w:vAlign w:val="center"/>
            <w:hideMark/>
          </w:tcPr>
          <w:p w14:paraId="29CA94EF" w14:textId="77777777" w:rsidR="00233749" w:rsidRPr="00233749" w:rsidRDefault="00233749" w:rsidP="00233749">
            <w:pPr>
              <w:jc w:val="center"/>
              <w:rPr>
                <w:color w:val="000000"/>
                <w:lang w:eastAsia="es-CR"/>
              </w:rPr>
            </w:pPr>
            <w:r w:rsidRPr="00233749">
              <w:rPr>
                <w:color w:val="000000"/>
                <w:lang w:eastAsia="es-CR"/>
              </w:rPr>
              <w:t>1</w:t>
            </w:r>
          </w:p>
        </w:tc>
        <w:tc>
          <w:tcPr>
            <w:tcW w:w="641" w:type="pct"/>
            <w:shd w:val="clear" w:color="auto" w:fill="auto"/>
            <w:noWrap/>
            <w:vAlign w:val="center"/>
            <w:hideMark/>
          </w:tcPr>
          <w:p w14:paraId="5BC050B1"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7BE47528"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066F7E17"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7E44E3E3"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2FF4A6D0" w14:textId="77777777" w:rsidTr="00AC726D">
        <w:trPr>
          <w:trHeight w:val="20"/>
        </w:trPr>
        <w:tc>
          <w:tcPr>
            <w:tcW w:w="1794" w:type="pct"/>
            <w:shd w:val="clear" w:color="auto" w:fill="auto"/>
            <w:noWrap/>
            <w:vAlign w:val="center"/>
            <w:hideMark/>
          </w:tcPr>
          <w:p w14:paraId="4FD11FB4" w14:textId="77777777" w:rsidR="00233749" w:rsidRPr="00233749" w:rsidRDefault="00233749" w:rsidP="00233749">
            <w:pPr>
              <w:rPr>
                <w:color w:val="000000"/>
                <w:lang w:eastAsia="es-CR"/>
              </w:rPr>
            </w:pPr>
            <w:r w:rsidRPr="00233749">
              <w:rPr>
                <w:color w:val="000000"/>
                <w:lang w:eastAsia="es-CR"/>
              </w:rPr>
              <w:t>Precipitación</w:t>
            </w:r>
          </w:p>
        </w:tc>
        <w:tc>
          <w:tcPr>
            <w:tcW w:w="641" w:type="pct"/>
            <w:shd w:val="clear" w:color="auto" w:fill="auto"/>
            <w:noWrap/>
            <w:vAlign w:val="center"/>
            <w:hideMark/>
          </w:tcPr>
          <w:p w14:paraId="24BA0945" w14:textId="77777777" w:rsidR="00233749" w:rsidRPr="00233749" w:rsidRDefault="00233749" w:rsidP="00233749">
            <w:pPr>
              <w:jc w:val="center"/>
              <w:rPr>
                <w:color w:val="000000"/>
                <w:lang w:eastAsia="es-CR"/>
              </w:rPr>
            </w:pPr>
            <w:r w:rsidRPr="00233749">
              <w:rPr>
                <w:color w:val="000000"/>
                <w:lang w:eastAsia="es-CR"/>
              </w:rPr>
              <w:t>56</w:t>
            </w:r>
          </w:p>
        </w:tc>
        <w:tc>
          <w:tcPr>
            <w:tcW w:w="641" w:type="pct"/>
            <w:shd w:val="clear" w:color="auto" w:fill="auto"/>
            <w:noWrap/>
            <w:vAlign w:val="center"/>
            <w:hideMark/>
          </w:tcPr>
          <w:p w14:paraId="10025D7B" w14:textId="77777777" w:rsidR="00233749" w:rsidRPr="00233749" w:rsidRDefault="00233749" w:rsidP="00233749">
            <w:pPr>
              <w:jc w:val="center"/>
              <w:rPr>
                <w:color w:val="000000"/>
                <w:lang w:eastAsia="es-CR"/>
              </w:rPr>
            </w:pPr>
            <w:r w:rsidRPr="00233749">
              <w:rPr>
                <w:color w:val="000000"/>
                <w:lang w:eastAsia="es-CR"/>
              </w:rPr>
              <w:t>55</w:t>
            </w:r>
          </w:p>
        </w:tc>
        <w:tc>
          <w:tcPr>
            <w:tcW w:w="641" w:type="pct"/>
            <w:shd w:val="clear" w:color="auto" w:fill="auto"/>
            <w:noWrap/>
            <w:vAlign w:val="center"/>
            <w:hideMark/>
          </w:tcPr>
          <w:p w14:paraId="45C9011D" w14:textId="77777777" w:rsidR="00233749" w:rsidRPr="00233749" w:rsidRDefault="00233749" w:rsidP="00233749">
            <w:pPr>
              <w:jc w:val="center"/>
              <w:rPr>
                <w:color w:val="000000"/>
                <w:lang w:eastAsia="es-CR"/>
              </w:rPr>
            </w:pPr>
            <w:r w:rsidRPr="00233749">
              <w:rPr>
                <w:color w:val="000000"/>
                <w:lang w:eastAsia="es-CR"/>
              </w:rPr>
              <w:t>83</w:t>
            </w:r>
          </w:p>
        </w:tc>
        <w:tc>
          <w:tcPr>
            <w:tcW w:w="641" w:type="pct"/>
            <w:shd w:val="clear" w:color="auto" w:fill="auto"/>
            <w:noWrap/>
            <w:vAlign w:val="center"/>
            <w:hideMark/>
          </w:tcPr>
          <w:p w14:paraId="4B3C8FAC" w14:textId="77777777" w:rsidR="00233749" w:rsidRPr="00233749" w:rsidRDefault="00233749" w:rsidP="00233749">
            <w:pPr>
              <w:jc w:val="center"/>
              <w:rPr>
                <w:color w:val="000000"/>
                <w:lang w:eastAsia="es-CR"/>
              </w:rPr>
            </w:pPr>
            <w:r w:rsidRPr="00233749">
              <w:rPr>
                <w:color w:val="000000"/>
                <w:lang w:eastAsia="es-CR"/>
              </w:rPr>
              <w:t>60</w:t>
            </w:r>
          </w:p>
        </w:tc>
        <w:tc>
          <w:tcPr>
            <w:tcW w:w="643" w:type="pct"/>
            <w:shd w:val="clear" w:color="auto" w:fill="auto"/>
            <w:noWrap/>
            <w:vAlign w:val="bottom"/>
            <w:hideMark/>
          </w:tcPr>
          <w:p w14:paraId="6D60A707" w14:textId="77777777" w:rsidR="00233749" w:rsidRPr="00233749" w:rsidRDefault="00233749" w:rsidP="00233749">
            <w:pPr>
              <w:jc w:val="center"/>
              <w:rPr>
                <w:color w:val="000000"/>
                <w:lang w:eastAsia="es-CR"/>
              </w:rPr>
            </w:pPr>
            <w:r w:rsidRPr="00233749">
              <w:rPr>
                <w:color w:val="000000"/>
                <w:lang w:eastAsia="es-CR"/>
              </w:rPr>
              <w:t>64</w:t>
            </w:r>
          </w:p>
        </w:tc>
      </w:tr>
      <w:tr w:rsidR="00233749" w:rsidRPr="00233749" w14:paraId="7B75489B" w14:textId="77777777" w:rsidTr="00AC726D">
        <w:trPr>
          <w:trHeight w:val="20"/>
        </w:trPr>
        <w:tc>
          <w:tcPr>
            <w:tcW w:w="1794" w:type="pct"/>
            <w:shd w:val="clear" w:color="auto" w:fill="auto"/>
            <w:noWrap/>
            <w:vAlign w:val="center"/>
            <w:hideMark/>
          </w:tcPr>
          <w:p w14:paraId="57B0495C" w14:textId="77777777" w:rsidR="00233749" w:rsidRPr="00233749" w:rsidRDefault="00233749" w:rsidP="00233749">
            <w:pPr>
              <w:rPr>
                <w:color w:val="000000"/>
                <w:lang w:eastAsia="es-CR"/>
              </w:rPr>
            </w:pPr>
            <w:r w:rsidRPr="00233749">
              <w:rPr>
                <w:color w:val="000000"/>
                <w:lang w:eastAsia="es-CR"/>
              </w:rPr>
              <w:t>Quemaduras</w:t>
            </w:r>
          </w:p>
        </w:tc>
        <w:tc>
          <w:tcPr>
            <w:tcW w:w="641" w:type="pct"/>
            <w:shd w:val="clear" w:color="auto" w:fill="auto"/>
            <w:noWrap/>
            <w:vAlign w:val="center"/>
            <w:hideMark/>
          </w:tcPr>
          <w:p w14:paraId="20FB396C" w14:textId="77777777" w:rsidR="00233749" w:rsidRPr="00233749" w:rsidRDefault="00233749" w:rsidP="00233749">
            <w:pPr>
              <w:jc w:val="center"/>
              <w:rPr>
                <w:color w:val="000000"/>
                <w:lang w:eastAsia="es-CR"/>
              </w:rPr>
            </w:pPr>
            <w:r w:rsidRPr="00233749">
              <w:rPr>
                <w:color w:val="000000"/>
                <w:lang w:eastAsia="es-CR"/>
              </w:rPr>
              <w:t>15</w:t>
            </w:r>
          </w:p>
        </w:tc>
        <w:tc>
          <w:tcPr>
            <w:tcW w:w="641" w:type="pct"/>
            <w:shd w:val="clear" w:color="auto" w:fill="auto"/>
            <w:noWrap/>
            <w:vAlign w:val="center"/>
            <w:hideMark/>
          </w:tcPr>
          <w:p w14:paraId="60D6A665" w14:textId="77777777" w:rsidR="00233749" w:rsidRPr="00233749" w:rsidRDefault="00233749" w:rsidP="00233749">
            <w:pPr>
              <w:jc w:val="center"/>
              <w:rPr>
                <w:color w:val="000000"/>
                <w:lang w:eastAsia="es-CR"/>
              </w:rPr>
            </w:pPr>
            <w:r w:rsidRPr="00233749">
              <w:rPr>
                <w:color w:val="000000"/>
                <w:lang w:eastAsia="es-CR"/>
              </w:rPr>
              <w:t>12</w:t>
            </w:r>
          </w:p>
        </w:tc>
        <w:tc>
          <w:tcPr>
            <w:tcW w:w="641" w:type="pct"/>
            <w:shd w:val="clear" w:color="auto" w:fill="auto"/>
            <w:noWrap/>
            <w:vAlign w:val="center"/>
            <w:hideMark/>
          </w:tcPr>
          <w:p w14:paraId="25BA5971" w14:textId="77777777" w:rsidR="00233749" w:rsidRPr="00233749" w:rsidRDefault="00233749" w:rsidP="00233749">
            <w:pPr>
              <w:jc w:val="center"/>
              <w:rPr>
                <w:color w:val="000000"/>
                <w:lang w:eastAsia="es-CR"/>
              </w:rPr>
            </w:pPr>
            <w:r w:rsidRPr="00233749">
              <w:rPr>
                <w:color w:val="000000"/>
                <w:lang w:eastAsia="es-CR"/>
              </w:rPr>
              <w:t>15</w:t>
            </w:r>
          </w:p>
        </w:tc>
        <w:tc>
          <w:tcPr>
            <w:tcW w:w="641" w:type="pct"/>
            <w:shd w:val="clear" w:color="auto" w:fill="auto"/>
            <w:noWrap/>
            <w:vAlign w:val="center"/>
            <w:hideMark/>
          </w:tcPr>
          <w:p w14:paraId="79061B57" w14:textId="77777777" w:rsidR="00233749" w:rsidRPr="00233749" w:rsidRDefault="00233749" w:rsidP="00233749">
            <w:pPr>
              <w:jc w:val="center"/>
              <w:rPr>
                <w:color w:val="000000"/>
                <w:lang w:eastAsia="es-CR"/>
              </w:rPr>
            </w:pPr>
            <w:r w:rsidRPr="00233749">
              <w:rPr>
                <w:color w:val="000000"/>
                <w:lang w:eastAsia="es-CR"/>
              </w:rPr>
              <w:t>28</w:t>
            </w:r>
          </w:p>
        </w:tc>
        <w:tc>
          <w:tcPr>
            <w:tcW w:w="643" w:type="pct"/>
            <w:shd w:val="clear" w:color="auto" w:fill="auto"/>
            <w:noWrap/>
            <w:vAlign w:val="bottom"/>
            <w:hideMark/>
          </w:tcPr>
          <w:p w14:paraId="7A53C9E5" w14:textId="77777777" w:rsidR="00233749" w:rsidRPr="00233749" w:rsidRDefault="00233749" w:rsidP="00233749">
            <w:pPr>
              <w:jc w:val="center"/>
              <w:rPr>
                <w:color w:val="000000"/>
                <w:lang w:eastAsia="es-CR"/>
              </w:rPr>
            </w:pPr>
            <w:r w:rsidRPr="00233749">
              <w:rPr>
                <w:color w:val="000000"/>
                <w:lang w:eastAsia="es-CR"/>
              </w:rPr>
              <w:t>5</w:t>
            </w:r>
          </w:p>
        </w:tc>
      </w:tr>
      <w:tr w:rsidR="00233749" w:rsidRPr="00233749" w14:paraId="4E3691CA" w14:textId="77777777" w:rsidTr="00AC726D">
        <w:trPr>
          <w:trHeight w:val="20"/>
        </w:trPr>
        <w:tc>
          <w:tcPr>
            <w:tcW w:w="1794" w:type="pct"/>
            <w:shd w:val="clear" w:color="auto" w:fill="auto"/>
            <w:noWrap/>
            <w:vAlign w:val="center"/>
            <w:hideMark/>
          </w:tcPr>
          <w:p w14:paraId="5D6F4A3C" w14:textId="77777777" w:rsidR="00233749" w:rsidRPr="00233749" w:rsidRDefault="00233749" w:rsidP="00233749">
            <w:pPr>
              <w:rPr>
                <w:color w:val="000000"/>
                <w:lang w:eastAsia="es-CR"/>
              </w:rPr>
            </w:pPr>
            <w:r w:rsidRPr="00233749">
              <w:rPr>
                <w:color w:val="000000"/>
                <w:lang w:eastAsia="es-CR"/>
              </w:rPr>
              <w:t>Información ignorada</w:t>
            </w:r>
          </w:p>
        </w:tc>
        <w:tc>
          <w:tcPr>
            <w:tcW w:w="641" w:type="pct"/>
            <w:shd w:val="clear" w:color="auto" w:fill="auto"/>
            <w:noWrap/>
            <w:vAlign w:val="center"/>
            <w:hideMark/>
          </w:tcPr>
          <w:p w14:paraId="117FB73E"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6BA57806" w14:textId="77777777" w:rsidR="00233749" w:rsidRPr="00233749" w:rsidRDefault="00233749" w:rsidP="00233749">
            <w:pPr>
              <w:jc w:val="center"/>
              <w:rPr>
                <w:color w:val="000000"/>
                <w:lang w:eastAsia="es-CR"/>
              </w:rPr>
            </w:pPr>
            <w:r w:rsidRPr="00233749">
              <w:rPr>
                <w:color w:val="000000"/>
                <w:lang w:eastAsia="es-CR"/>
              </w:rPr>
              <w:t>11</w:t>
            </w:r>
          </w:p>
        </w:tc>
        <w:tc>
          <w:tcPr>
            <w:tcW w:w="641" w:type="pct"/>
            <w:shd w:val="clear" w:color="auto" w:fill="auto"/>
            <w:noWrap/>
            <w:vAlign w:val="center"/>
            <w:hideMark/>
          </w:tcPr>
          <w:p w14:paraId="45FA685A" w14:textId="77777777" w:rsidR="00233749" w:rsidRPr="00233749" w:rsidRDefault="00233749" w:rsidP="00233749">
            <w:pPr>
              <w:jc w:val="center"/>
              <w:rPr>
                <w:color w:val="000000"/>
                <w:lang w:eastAsia="es-CR"/>
              </w:rPr>
            </w:pPr>
            <w:r w:rsidRPr="00233749">
              <w:rPr>
                <w:color w:val="000000"/>
                <w:lang w:eastAsia="es-CR"/>
              </w:rPr>
              <w:t>0</w:t>
            </w:r>
          </w:p>
        </w:tc>
        <w:tc>
          <w:tcPr>
            <w:tcW w:w="641" w:type="pct"/>
            <w:shd w:val="clear" w:color="auto" w:fill="auto"/>
            <w:noWrap/>
            <w:vAlign w:val="center"/>
            <w:hideMark/>
          </w:tcPr>
          <w:p w14:paraId="32822D5F" w14:textId="77777777" w:rsidR="00233749" w:rsidRPr="00233749" w:rsidRDefault="00233749" w:rsidP="00233749">
            <w:pPr>
              <w:jc w:val="center"/>
              <w:rPr>
                <w:color w:val="000000"/>
                <w:lang w:eastAsia="es-CR"/>
              </w:rPr>
            </w:pPr>
            <w:r w:rsidRPr="00233749">
              <w:rPr>
                <w:color w:val="000000"/>
                <w:lang w:eastAsia="es-CR"/>
              </w:rPr>
              <w:t>0</w:t>
            </w:r>
          </w:p>
        </w:tc>
        <w:tc>
          <w:tcPr>
            <w:tcW w:w="643" w:type="pct"/>
            <w:shd w:val="clear" w:color="auto" w:fill="auto"/>
            <w:noWrap/>
            <w:vAlign w:val="center"/>
            <w:hideMark/>
          </w:tcPr>
          <w:p w14:paraId="471365D6" w14:textId="77777777" w:rsidR="00233749" w:rsidRPr="00233749" w:rsidRDefault="00233749" w:rsidP="00233749">
            <w:pPr>
              <w:jc w:val="center"/>
              <w:rPr>
                <w:color w:val="000000"/>
                <w:lang w:eastAsia="es-CR"/>
              </w:rPr>
            </w:pPr>
            <w:r w:rsidRPr="00233749">
              <w:rPr>
                <w:color w:val="000000"/>
                <w:lang w:eastAsia="es-CR"/>
              </w:rPr>
              <w:t>0</w:t>
            </w:r>
          </w:p>
        </w:tc>
      </w:tr>
      <w:tr w:rsidR="00233749" w:rsidRPr="00233749" w14:paraId="0D6BBBB4" w14:textId="77777777" w:rsidTr="00AC726D">
        <w:trPr>
          <w:trHeight w:val="20"/>
        </w:trPr>
        <w:tc>
          <w:tcPr>
            <w:tcW w:w="1794" w:type="pct"/>
            <w:shd w:val="clear" w:color="auto" w:fill="auto"/>
            <w:noWrap/>
            <w:vAlign w:val="center"/>
          </w:tcPr>
          <w:p w14:paraId="1E83E46D" w14:textId="77777777" w:rsidR="00233749" w:rsidRPr="00233749" w:rsidRDefault="00233749" w:rsidP="00233749">
            <w:pPr>
              <w:rPr>
                <w:color w:val="000000"/>
                <w:lang w:eastAsia="es-CR"/>
              </w:rPr>
            </w:pPr>
          </w:p>
        </w:tc>
        <w:tc>
          <w:tcPr>
            <w:tcW w:w="641" w:type="pct"/>
            <w:shd w:val="clear" w:color="auto" w:fill="auto"/>
            <w:noWrap/>
            <w:vAlign w:val="center"/>
          </w:tcPr>
          <w:p w14:paraId="44DEEE9B" w14:textId="77777777" w:rsidR="00233749" w:rsidRPr="00233749" w:rsidRDefault="00233749" w:rsidP="00233749">
            <w:pPr>
              <w:jc w:val="center"/>
              <w:rPr>
                <w:color w:val="000000"/>
                <w:lang w:eastAsia="es-CR"/>
              </w:rPr>
            </w:pPr>
          </w:p>
        </w:tc>
        <w:tc>
          <w:tcPr>
            <w:tcW w:w="641" w:type="pct"/>
            <w:shd w:val="clear" w:color="auto" w:fill="auto"/>
            <w:noWrap/>
            <w:vAlign w:val="center"/>
          </w:tcPr>
          <w:p w14:paraId="37749550" w14:textId="77777777" w:rsidR="00233749" w:rsidRPr="00233749" w:rsidRDefault="00233749" w:rsidP="00233749">
            <w:pPr>
              <w:jc w:val="center"/>
              <w:rPr>
                <w:color w:val="000000"/>
                <w:lang w:eastAsia="es-CR"/>
              </w:rPr>
            </w:pPr>
          </w:p>
        </w:tc>
        <w:tc>
          <w:tcPr>
            <w:tcW w:w="641" w:type="pct"/>
            <w:shd w:val="clear" w:color="auto" w:fill="auto"/>
            <w:noWrap/>
            <w:vAlign w:val="center"/>
          </w:tcPr>
          <w:p w14:paraId="0E90F236" w14:textId="77777777" w:rsidR="00233749" w:rsidRPr="00233749" w:rsidRDefault="00233749" w:rsidP="00233749">
            <w:pPr>
              <w:jc w:val="center"/>
              <w:rPr>
                <w:color w:val="000000"/>
                <w:lang w:eastAsia="es-CR"/>
              </w:rPr>
            </w:pPr>
          </w:p>
        </w:tc>
        <w:tc>
          <w:tcPr>
            <w:tcW w:w="641" w:type="pct"/>
            <w:shd w:val="clear" w:color="auto" w:fill="auto"/>
            <w:noWrap/>
            <w:vAlign w:val="center"/>
          </w:tcPr>
          <w:p w14:paraId="69A8B46B" w14:textId="77777777" w:rsidR="00233749" w:rsidRPr="00233749" w:rsidRDefault="00233749" w:rsidP="00233749">
            <w:pPr>
              <w:jc w:val="center"/>
              <w:rPr>
                <w:color w:val="000000"/>
                <w:lang w:eastAsia="es-CR"/>
              </w:rPr>
            </w:pPr>
          </w:p>
        </w:tc>
        <w:tc>
          <w:tcPr>
            <w:tcW w:w="643" w:type="pct"/>
            <w:shd w:val="clear" w:color="auto" w:fill="auto"/>
            <w:noWrap/>
            <w:vAlign w:val="center"/>
          </w:tcPr>
          <w:p w14:paraId="081E4C8F" w14:textId="77777777" w:rsidR="00233749" w:rsidRPr="00233749" w:rsidRDefault="00233749" w:rsidP="00233749">
            <w:pPr>
              <w:jc w:val="center"/>
              <w:rPr>
                <w:color w:val="000000"/>
                <w:lang w:eastAsia="es-CR"/>
              </w:rPr>
            </w:pPr>
          </w:p>
        </w:tc>
      </w:tr>
    </w:tbl>
    <w:p w14:paraId="790CB33E" w14:textId="77777777" w:rsidR="00233749" w:rsidRPr="00233749" w:rsidRDefault="00233749" w:rsidP="00233749">
      <w:pPr>
        <w:suppressAutoHyphens w:val="0"/>
        <w:ind w:left="851" w:right="851" w:firstLine="709"/>
        <w:jc w:val="both"/>
        <w:rPr>
          <w:color w:val="000000"/>
          <w:lang w:val="es-CR" w:eastAsia="es-CR"/>
        </w:rPr>
      </w:pPr>
      <w:r w:rsidRPr="00233749">
        <w:rPr>
          <w:color w:val="000000"/>
          <w:vertAlign w:val="superscript"/>
          <w:lang w:val="es-CR" w:eastAsia="es-CR"/>
        </w:rPr>
        <w:t>(1)</w:t>
      </w:r>
      <w:r w:rsidRPr="00233749">
        <w:rPr>
          <w:color w:val="000000"/>
          <w:lang w:val="es-CR" w:eastAsia="es-CR"/>
        </w:rPr>
        <w:t xml:space="preserve"> Caso corroborado y clasificado como muerte de índole accidental. </w:t>
      </w:r>
      <w:r w:rsidRPr="00233749">
        <w:rPr>
          <w:color w:val="000000"/>
          <w:vertAlign w:val="superscript"/>
          <w:lang w:val="es-CR" w:eastAsia="es-CR"/>
        </w:rPr>
        <w:t>(2)</w:t>
      </w:r>
      <w:r w:rsidRPr="00233749">
        <w:rPr>
          <w:color w:val="000000"/>
          <w:lang w:val="es-CR" w:eastAsia="es-CR"/>
        </w:rPr>
        <w:t xml:space="preserve"> Se refiere a la muerte ocurrida por restricción de la respiración dada una posición incorrecta del cuerpo. </w:t>
      </w:r>
      <w:r w:rsidRPr="00233749">
        <w:rPr>
          <w:color w:val="000000"/>
          <w:vertAlign w:val="superscript"/>
          <w:lang w:val="es-CR" w:eastAsia="es-CR"/>
        </w:rPr>
        <w:t>(3)</w:t>
      </w:r>
      <w:r w:rsidRPr="00233749">
        <w:rPr>
          <w:color w:val="000000"/>
          <w:lang w:val="es-CR" w:eastAsia="es-CR"/>
        </w:rPr>
        <w:t xml:space="preserve"> Desangramiento. </w:t>
      </w:r>
      <w:r w:rsidRPr="00233749">
        <w:rPr>
          <w:color w:val="000000"/>
          <w:vertAlign w:val="superscript"/>
          <w:lang w:val="es-CR" w:eastAsia="es-CR"/>
        </w:rPr>
        <w:t>(4)</w:t>
      </w:r>
      <w:r w:rsidRPr="00233749">
        <w:rPr>
          <w:color w:val="000000"/>
          <w:lang w:val="es-CR" w:eastAsia="es-CR"/>
        </w:rPr>
        <w:t xml:space="preserve"> Incremento de la temperatura del cuerpo por encima de lo normal.</w:t>
      </w:r>
    </w:p>
    <w:p w14:paraId="3C06DC58" w14:textId="77777777" w:rsidR="00233749" w:rsidRDefault="00233749" w:rsidP="00233749">
      <w:pPr>
        <w:suppressAutoHyphens w:val="0"/>
        <w:ind w:left="851" w:right="851" w:firstLine="709"/>
        <w:jc w:val="both"/>
        <w:rPr>
          <w:b/>
          <w:bCs/>
          <w:color w:val="000000"/>
          <w:lang w:val="es-CR" w:eastAsia="es-CR"/>
        </w:rPr>
      </w:pPr>
    </w:p>
    <w:p w14:paraId="77453CF8" w14:textId="4ACD2B6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3640E237" w14:textId="77777777" w:rsidR="00233749" w:rsidRPr="00233749" w:rsidRDefault="00233749" w:rsidP="00233749">
      <w:pPr>
        <w:ind w:left="851" w:right="851" w:firstLine="709"/>
        <w:rPr>
          <w:color w:val="000000"/>
        </w:rPr>
      </w:pPr>
    </w:p>
    <w:p w14:paraId="72333603" w14:textId="6E3FF235" w:rsidR="00233749" w:rsidRDefault="00233749" w:rsidP="00233749">
      <w:pPr>
        <w:ind w:left="851" w:right="851" w:firstLine="709"/>
        <w:jc w:val="both"/>
        <w:rPr>
          <w:color w:val="000000"/>
        </w:rPr>
      </w:pPr>
      <w:r w:rsidRPr="00233749">
        <w:rPr>
          <w:color w:val="000000"/>
        </w:rPr>
        <w:t>Respecto a la modalidad de muerte, en los “Cuadros Estadísticos de Muertes Accidentales 2019” publicados por el Subproceso de Estadística, específicamente en el cuadro MA-17 (ver documento anexo) se identificaron las principales causas de muerte accidental en Costa Rica, las cuales se puede encontrar según la desagregación de sus modalidades. En el caso de las principales causas de muerte, se muestran a continuación las modalidades de muerte con una representación mayor al 5% del total:</w:t>
      </w:r>
    </w:p>
    <w:p w14:paraId="263BDE15" w14:textId="77777777" w:rsidR="00233749" w:rsidRPr="00233749" w:rsidRDefault="00233749" w:rsidP="00233749">
      <w:pPr>
        <w:ind w:left="851" w:right="851" w:firstLine="709"/>
        <w:jc w:val="both"/>
        <w:rPr>
          <w:color w:val="000000"/>
        </w:rPr>
      </w:pPr>
    </w:p>
    <w:p w14:paraId="31AC0FB8" w14:textId="61C384CC" w:rsidR="00233749" w:rsidRDefault="00233749" w:rsidP="00C55163">
      <w:pPr>
        <w:numPr>
          <w:ilvl w:val="0"/>
          <w:numId w:val="16"/>
        </w:numPr>
        <w:suppressAutoHyphens w:val="0"/>
        <w:ind w:left="851" w:right="851" w:firstLine="709"/>
        <w:jc w:val="both"/>
        <w:rPr>
          <w:color w:val="000000"/>
        </w:rPr>
      </w:pPr>
      <w:r w:rsidRPr="00233749">
        <w:rPr>
          <w:b/>
          <w:bCs/>
          <w:color w:val="000000"/>
        </w:rPr>
        <w:t>Accidente de tránsito (192 casos):</w:t>
      </w:r>
      <w:r w:rsidRPr="00233749">
        <w:rPr>
          <w:color w:val="000000"/>
        </w:rPr>
        <w:t xml:space="preserve"> “vuelco de motocicleta” 27 casos (14,1%), “vuelco de automóvil” 17 casos (8,9%), “colisión de motocicleta contra muro” 14 casos (7,3%) y “colisión de motocicleta contra poste” 13 casos (6,8%).</w:t>
      </w:r>
    </w:p>
    <w:p w14:paraId="24CA76A7" w14:textId="77777777" w:rsidR="00233749" w:rsidRPr="00233749" w:rsidRDefault="00233749" w:rsidP="00233749">
      <w:pPr>
        <w:suppressAutoHyphens w:val="0"/>
        <w:ind w:right="851"/>
        <w:jc w:val="both"/>
        <w:rPr>
          <w:color w:val="000000"/>
        </w:rPr>
      </w:pPr>
    </w:p>
    <w:p w14:paraId="30E3DEC9" w14:textId="77777777" w:rsidR="00233749" w:rsidRPr="00233749" w:rsidRDefault="00233749" w:rsidP="00C55163">
      <w:pPr>
        <w:numPr>
          <w:ilvl w:val="0"/>
          <w:numId w:val="16"/>
        </w:numPr>
        <w:suppressAutoHyphens w:val="0"/>
        <w:ind w:left="851" w:right="851" w:firstLine="709"/>
        <w:jc w:val="both"/>
        <w:rPr>
          <w:color w:val="000000"/>
        </w:rPr>
      </w:pPr>
      <w:r w:rsidRPr="00233749">
        <w:rPr>
          <w:b/>
          <w:bCs/>
          <w:color w:val="000000"/>
        </w:rPr>
        <w:t>Intoxicación (117 casos):</w:t>
      </w:r>
      <w:r w:rsidRPr="00233749">
        <w:rPr>
          <w:color w:val="000000"/>
        </w:rPr>
        <w:t xml:space="preserve"> “metanol” 46 casos (39,3%), “etílica” 33 casos (28,2%), “cocaína” 19 casos (16,2%) y “drogas varias” 6 casos (5,1%).</w:t>
      </w:r>
    </w:p>
    <w:p w14:paraId="30E68FCD" w14:textId="0636B7C4" w:rsidR="00233749" w:rsidRDefault="00233749" w:rsidP="00C55163">
      <w:pPr>
        <w:numPr>
          <w:ilvl w:val="0"/>
          <w:numId w:val="16"/>
        </w:numPr>
        <w:suppressAutoHyphens w:val="0"/>
        <w:ind w:left="851" w:right="851" w:firstLine="709"/>
        <w:jc w:val="both"/>
        <w:rPr>
          <w:color w:val="000000"/>
        </w:rPr>
      </w:pPr>
      <w:r w:rsidRPr="00233749">
        <w:rPr>
          <w:b/>
          <w:bCs/>
          <w:color w:val="000000"/>
        </w:rPr>
        <w:t>Asfixia por sumersión (110 casos):</w:t>
      </w:r>
      <w:r w:rsidRPr="00233749">
        <w:rPr>
          <w:color w:val="000000"/>
        </w:rPr>
        <w:t xml:space="preserve"> “ahogo en el mar” 47 casos (42,7%), “ahogo en río” 30 casos (27,3%) y “ahogo en poza” 10 casos (9,1%).</w:t>
      </w:r>
    </w:p>
    <w:p w14:paraId="7C349E89" w14:textId="77777777" w:rsidR="00233749" w:rsidRPr="00233749" w:rsidRDefault="00233749" w:rsidP="00233749">
      <w:pPr>
        <w:suppressAutoHyphens w:val="0"/>
        <w:ind w:left="1560" w:right="851"/>
        <w:jc w:val="both"/>
        <w:rPr>
          <w:color w:val="000000"/>
        </w:rPr>
      </w:pPr>
    </w:p>
    <w:p w14:paraId="18276997" w14:textId="09B2E0CA" w:rsidR="00233749" w:rsidRDefault="00233749" w:rsidP="00C55163">
      <w:pPr>
        <w:numPr>
          <w:ilvl w:val="0"/>
          <w:numId w:val="16"/>
        </w:numPr>
        <w:suppressAutoHyphens w:val="0"/>
        <w:ind w:left="851" w:right="851" w:firstLine="709"/>
        <w:jc w:val="both"/>
        <w:rPr>
          <w:color w:val="000000"/>
        </w:rPr>
      </w:pPr>
      <w:r w:rsidRPr="00233749">
        <w:rPr>
          <w:b/>
          <w:bCs/>
          <w:color w:val="000000"/>
        </w:rPr>
        <w:t>Precipitación (64 casos):</w:t>
      </w:r>
      <w:r w:rsidRPr="00233749">
        <w:rPr>
          <w:color w:val="000000"/>
        </w:rPr>
        <w:t xml:space="preserve"> “precipitación de techo” 13 casos (20,3%), “precipitación de árbol” 7 casos (10,9%), “precipitación de gradas” 7 casos (10,9%), “precipitación de puente” 5 casos (7,8%), “precipitación de caballo” 4 casos (6,3%) y “precipitación en escalera” 4 casos (6,3%).</w:t>
      </w:r>
    </w:p>
    <w:p w14:paraId="2E6651F7" w14:textId="77777777" w:rsidR="00233749" w:rsidRPr="00233749" w:rsidRDefault="00233749" w:rsidP="00233749">
      <w:pPr>
        <w:suppressAutoHyphens w:val="0"/>
        <w:ind w:right="851"/>
        <w:jc w:val="both"/>
        <w:rPr>
          <w:color w:val="000000"/>
        </w:rPr>
      </w:pPr>
    </w:p>
    <w:p w14:paraId="3B0A8F96" w14:textId="77777777" w:rsidR="00233749" w:rsidRPr="00233749" w:rsidRDefault="00233749" w:rsidP="00C55163">
      <w:pPr>
        <w:numPr>
          <w:ilvl w:val="0"/>
          <w:numId w:val="16"/>
        </w:numPr>
        <w:suppressAutoHyphens w:val="0"/>
        <w:ind w:left="851" w:right="851" w:firstLine="709"/>
        <w:jc w:val="both"/>
        <w:rPr>
          <w:color w:val="000000"/>
        </w:rPr>
      </w:pPr>
      <w:r w:rsidRPr="00233749">
        <w:rPr>
          <w:b/>
          <w:bCs/>
          <w:color w:val="000000"/>
        </w:rPr>
        <w:t>Caída (62 casos):</w:t>
      </w:r>
      <w:r w:rsidRPr="00233749">
        <w:rPr>
          <w:color w:val="000000"/>
        </w:rPr>
        <w:t xml:space="preserve"> “en la casa de habitación” 43 casos (69,4%) y “en la vía pública 15 casos” (24,2%).</w:t>
      </w:r>
    </w:p>
    <w:p w14:paraId="1F333D25" w14:textId="77777777" w:rsidR="00233749" w:rsidRPr="00233749" w:rsidRDefault="00233749" w:rsidP="00233749">
      <w:pPr>
        <w:rPr>
          <w:color w:val="000000"/>
        </w:rPr>
      </w:pPr>
    </w:p>
    <w:p w14:paraId="0BBD6B25" w14:textId="77777777" w:rsidR="00233749" w:rsidRPr="00233749" w:rsidRDefault="00233749" w:rsidP="00233749">
      <w:pPr>
        <w:rPr>
          <w:color w:val="000000"/>
        </w:rPr>
      </w:pPr>
    </w:p>
    <w:p w14:paraId="7CC40E7B" w14:textId="17B9DFE4" w:rsidR="00233749" w:rsidRDefault="00233749" w:rsidP="00C55163">
      <w:pPr>
        <w:numPr>
          <w:ilvl w:val="0"/>
          <w:numId w:val="17"/>
        </w:numPr>
        <w:suppressAutoHyphens w:val="0"/>
        <w:ind w:left="851" w:right="851" w:firstLine="709"/>
        <w:rPr>
          <w:color w:val="000000"/>
        </w:rPr>
      </w:pPr>
      <w:bookmarkStart w:id="12" w:name="_Toc55312440"/>
      <w:r w:rsidRPr="00233749">
        <w:rPr>
          <w:color w:val="000000"/>
        </w:rPr>
        <w:t>Oficina que atendió el caso</w:t>
      </w:r>
      <w:bookmarkEnd w:id="12"/>
    </w:p>
    <w:p w14:paraId="50CEEFB0" w14:textId="77777777" w:rsidR="00233749" w:rsidRPr="00233749" w:rsidRDefault="00233749" w:rsidP="00233749">
      <w:pPr>
        <w:suppressAutoHyphens w:val="0"/>
        <w:ind w:left="1560" w:right="851"/>
        <w:rPr>
          <w:color w:val="000000"/>
        </w:rPr>
      </w:pPr>
    </w:p>
    <w:p w14:paraId="086C6CB0" w14:textId="77777777" w:rsidR="00233749" w:rsidRPr="00233749" w:rsidRDefault="00233749" w:rsidP="00233749">
      <w:pPr>
        <w:ind w:left="851" w:right="851" w:firstLine="709"/>
        <w:jc w:val="both"/>
        <w:rPr>
          <w:color w:val="000000"/>
        </w:rPr>
      </w:pPr>
      <w:r w:rsidRPr="00233749">
        <w:rPr>
          <w:color w:val="000000"/>
        </w:rPr>
        <w:t>A nivel estadístico es importante delimitar el tipo de oficina policial que atendió el delito. En el quinquenio de 2015 a 2019 el primer lugar de recepción de casos se dio en las “delegaciones” con un promedio de 281 casos, en segundo lugar, se encuentra “subdelegaciones” con 137, en tercer lugar “Departamento de Investigaciones Criminales” con 127, seguido se encuentran “Oficinas regionales” con un promedio de 70 y en último lugar “Unidades Regionales” con 38.</w:t>
      </w:r>
    </w:p>
    <w:p w14:paraId="429253E9" w14:textId="77777777" w:rsidR="00233749" w:rsidRPr="00233749" w:rsidRDefault="00233749" w:rsidP="00233749">
      <w:pPr>
        <w:ind w:left="851" w:right="851" w:firstLine="709"/>
        <w:rPr>
          <w:color w:val="000000"/>
        </w:rPr>
      </w:pPr>
    </w:p>
    <w:p w14:paraId="02A9DF6D" w14:textId="77777777" w:rsidR="00233749" w:rsidRPr="00233749" w:rsidRDefault="00233749" w:rsidP="00233749">
      <w:pPr>
        <w:ind w:left="851" w:right="851" w:firstLine="709"/>
        <w:jc w:val="both"/>
        <w:rPr>
          <w:color w:val="000000"/>
        </w:rPr>
      </w:pPr>
      <w:r w:rsidRPr="00233749">
        <w:rPr>
          <w:color w:val="000000"/>
        </w:rPr>
        <w:t>En el caso específico del 2019, las “Delegaciones” abarcan el 46,7% de los casos tendidos (325), seguido del “Departamento de Investigaciones Criminales” con 22,3% (155), las “Subdelegaciones” con 17,5% (122), las “Oficinas regionales” con 9,1% (63) y en último lugar las “Unidades regionales” con 4,5% (31). Es decir, las delegaciones atendieron a prácticamente la mitad del total de los casos de muertes accidentales en 2019.</w:t>
      </w:r>
    </w:p>
    <w:p w14:paraId="49ECFA8A" w14:textId="77777777" w:rsidR="00233749" w:rsidRPr="00233749" w:rsidRDefault="00233749" w:rsidP="00233749">
      <w:pPr>
        <w:rPr>
          <w:color w:val="000000"/>
        </w:rPr>
      </w:pPr>
    </w:p>
    <w:p w14:paraId="235464D7" w14:textId="6F422839"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11</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w:t>
      </w:r>
      <w:r w:rsidRPr="00233749">
        <w:rPr>
          <w:rFonts w:eastAsia="Book Antiqua"/>
          <w:i/>
          <w:iCs/>
          <w:noProof/>
          <w:color w:val="000000"/>
          <w:kern w:val="1"/>
          <w:lang w:val="es-CR" w:eastAsia="zh-CN" w:bidi="es-CR"/>
        </w:rPr>
        <w:fldChar w:fldCharType="end"/>
      </w:r>
    </w:p>
    <w:p w14:paraId="77AD5B60" w14:textId="580E0040"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Muertes accidentales en Costa Rica</w:t>
      </w:r>
    </w:p>
    <w:p w14:paraId="509778D2" w14:textId="2C2C86AB"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según la oficina policial que atendió el caso, periodo 2015-2019</w:t>
      </w:r>
    </w:p>
    <w:p w14:paraId="43372BC8"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2"/>
        <w:gridCol w:w="988"/>
        <w:gridCol w:w="988"/>
        <w:gridCol w:w="988"/>
        <w:gridCol w:w="989"/>
        <w:gridCol w:w="990"/>
      </w:tblGrid>
      <w:tr w:rsidR="00233749" w:rsidRPr="00233749" w14:paraId="47D8B221" w14:textId="77777777" w:rsidTr="00AC726D">
        <w:trPr>
          <w:trHeight w:val="20"/>
          <w:tblHeader/>
        </w:trPr>
        <w:tc>
          <w:tcPr>
            <w:tcW w:w="2214" w:type="pct"/>
            <w:vMerge w:val="restart"/>
            <w:shd w:val="clear" w:color="auto" w:fill="auto"/>
            <w:noWrap/>
            <w:vAlign w:val="center"/>
            <w:hideMark/>
          </w:tcPr>
          <w:p w14:paraId="5E02EF5F" w14:textId="77777777" w:rsidR="00233749" w:rsidRPr="00233749" w:rsidRDefault="00233749" w:rsidP="00233749">
            <w:pPr>
              <w:jc w:val="center"/>
              <w:rPr>
                <w:b/>
                <w:bCs/>
                <w:color w:val="000000"/>
                <w:lang w:eastAsia="es-CR"/>
              </w:rPr>
            </w:pPr>
            <w:r w:rsidRPr="00233749">
              <w:rPr>
                <w:b/>
                <w:bCs/>
                <w:color w:val="000000"/>
                <w:lang w:eastAsia="es-CR"/>
              </w:rPr>
              <w:t>Oficina Policial</w:t>
            </w:r>
          </w:p>
        </w:tc>
        <w:tc>
          <w:tcPr>
            <w:tcW w:w="2786" w:type="pct"/>
            <w:gridSpan w:val="5"/>
            <w:shd w:val="clear" w:color="auto" w:fill="auto"/>
            <w:vAlign w:val="center"/>
            <w:hideMark/>
          </w:tcPr>
          <w:p w14:paraId="31A5FC9C" w14:textId="77777777" w:rsidR="00233749" w:rsidRPr="00233749" w:rsidRDefault="00233749" w:rsidP="00233749">
            <w:pPr>
              <w:jc w:val="center"/>
              <w:rPr>
                <w:b/>
                <w:bCs/>
                <w:color w:val="000000"/>
                <w:lang w:eastAsia="es-CR"/>
              </w:rPr>
            </w:pPr>
            <w:r w:rsidRPr="00233749">
              <w:rPr>
                <w:b/>
                <w:bCs/>
                <w:color w:val="000000"/>
                <w:lang w:eastAsia="es-CR"/>
              </w:rPr>
              <w:t>Año</w:t>
            </w:r>
          </w:p>
        </w:tc>
      </w:tr>
      <w:tr w:rsidR="00233749" w:rsidRPr="00233749" w14:paraId="1FD32812" w14:textId="77777777" w:rsidTr="00AC726D">
        <w:trPr>
          <w:trHeight w:val="20"/>
          <w:tblHeader/>
        </w:trPr>
        <w:tc>
          <w:tcPr>
            <w:tcW w:w="2214" w:type="pct"/>
            <w:vMerge/>
            <w:vAlign w:val="center"/>
            <w:hideMark/>
          </w:tcPr>
          <w:p w14:paraId="5F368470" w14:textId="77777777" w:rsidR="00233749" w:rsidRPr="00233749" w:rsidRDefault="00233749" w:rsidP="00233749">
            <w:pPr>
              <w:rPr>
                <w:b/>
                <w:bCs/>
                <w:color w:val="000000"/>
                <w:lang w:eastAsia="es-CR"/>
              </w:rPr>
            </w:pPr>
          </w:p>
        </w:tc>
        <w:tc>
          <w:tcPr>
            <w:tcW w:w="557" w:type="pct"/>
            <w:shd w:val="clear" w:color="auto" w:fill="auto"/>
            <w:noWrap/>
            <w:vAlign w:val="center"/>
            <w:hideMark/>
          </w:tcPr>
          <w:p w14:paraId="49839E78" w14:textId="77777777" w:rsidR="00233749" w:rsidRPr="00233749" w:rsidRDefault="00233749" w:rsidP="00233749">
            <w:pPr>
              <w:jc w:val="center"/>
              <w:rPr>
                <w:b/>
                <w:bCs/>
                <w:color w:val="000000"/>
                <w:lang w:eastAsia="es-CR"/>
              </w:rPr>
            </w:pPr>
            <w:r w:rsidRPr="00233749">
              <w:rPr>
                <w:b/>
                <w:bCs/>
                <w:color w:val="000000"/>
                <w:lang w:eastAsia="es-CR"/>
              </w:rPr>
              <w:t>2015</w:t>
            </w:r>
          </w:p>
        </w:tc>
        <w:tc>
          <w:tcPr>
            <w:tcW w:w="557" w:type="pct"/>
            <w:shd w:val="clear" w:color="auto" w:fill="auto"/>
            <w:noWrap/>
            <w:vAlign w:val="center"/>
            <w:hideMark/>
          </w:tcPr>
          <w:p w14:paraId="59633D01" w14:textId="77777777" w:rsidR="00233749" w:rsidRPr="00233749" w:rsidRDefault="00233749" w:rsidP="00233749">
            <w:pPr>
              <w:jc w:val="center"/>
              <w:rPr>
                <w:b/>
                <w:bCs/>
                <w:color w:val="000000"/>
                <w:lang w:eastAsia="es-CR"/>
              </w:rPr>
            </w:pPr>
            <w:r w:rsidRPr="00233749">
              <w:rPr>
                <w:b/>
                <w:bCs/>
                <w:color w:val="000000"/>
                <w:lang w:eastAsia="es-CR"/>
              </w:rPr>
              <w:t>2016</w:t>
            </w:r>
          </w:p>
        </w:tc>
        <w:tc>
          <w:tcPr>
            <w:tcW w:w="557" w:type="pct"/>
            <w:shd w:val="clear" w:color="auto" w:fill="auto"/>
            <w:noWrap/>
            <w:vAlign w:val="center"/>
            <w:hideMark/>
          </w:tcPr>
          <w:p w14:paraId="4F284048" w14:textId="77777777" w:rsidR="00233749" w:rsidRPr="00233749" w:rsidRDefault="00233749" w:rsidP="00233749">
            <w:pPr>
              <w:jc w:val="center"/>
              <w:rPr>
                <w:b/>
                <w:bCs/>
                <w:color w:val="000000"/>
                <w:lang w:eastAsia="es-CR"/>
              </w:rPr>
            </w:pPr>
            <w:r w:rsidRPr="00233749">
              <w:rPr>
                <w:b/>
                <w:bCs/>
                <w:color w:val="000000"/>
                <w:lang w:eastAsia="es-CR"/>
              </w:rPr>
              <w:t>2017</w:t>
            </w:r>
          </w:p>
        </w:tc>
        <w:tc>
          <w:tcPr>
            <w:tcW w:w="557" w:type="pct"/>
            <w:shd w:val="clear" w:color="auto" w:fill="auto"/>
            <w:noWrap/>
            <w:vAlign w:val="center"/>
            <w:hideMark/>
          </w:tcPr>
          <w:p w14:paraId="5636D9BB" w14:textId="77777777" w:rsidR="00233749" w:rsidRPr="00233749" w:rsidRDefault="00233749" w:rsidP="00233749">
            <w:pPr>
              <w:jc w:val="center"/>
              <w:rPr>
                <w:b/>
                <w:bCs/>
                <w:color w:val="000000"/>
                <w:lang w:eastAsia="es-CR"/>
              </w:rPr>
            </w:pPr>
            <w:r w:rsidRPr="00233749">
              <w:rPr>
                <w:b/>
                <w:bCs/>
                <w:color w:val="000000"/>
                <w:lang w:eastAsia="es-CR"/>
              </w:rPr>
              <w:t>2018</w:t>
            </w:r>
          </w:p>
        </w:tc>
        <w:tc>
          <w:tcPr>
            <w:tcW w:w="557" w:type="pct"/>
            <w:shd w:val="clear" w:color="auto" w:fill="auto"/>
            <w:noWrap/>
            <w:vAlign w:val="center"/>
            <w:hideMark/>
          </w:tcPr>
          <w:p w14:paraId="114BB108" w14:textId="77777777" w:rsidR="00233749" w:rsidRPr="00233749" w:rsidRDefault="00233749" w:rsidP="00233749">
            <w:pPr>
              <w:jc w:val="center"/>
              <w:rPr>
                <w:b/>
                <w:bCs/>
                <w:color w:val="000000"/>
                <w:lang w:eastAsia="es-CR"/>
              </w:rPr>
            </w:pPr>
            <w:r w:rsidRPr="00233749">
              <w:rPr>
                <w:b/>
                <w:bCs/>
                <w:color w:val="000000"/>
                <w:lang w:eastAsia="es-CR"/>
              </w:rPr>
              <w:t>2019</w:t>
            </w:r>
          </w:p>
        </w:tc>
      </w:tr>
      <w:tr w:rsidR="00233749" w:rsidRPr="00233749" w14:paraId="22AD1B12" w14:textId="77777777" w:rsidTr="00AC726D">
        <w:trPr>
          <w:trHeight w:val="20"/>
        </w:trPr>
        <w:tc>
          <w:tcPr>
            <w:tcW w:w="2214" w:type="pct"/>
            <w:shd w:val="clear" w:color="auto" w:fill="auto"/>
            <w:noWrap/>
            <w:vAlign w:val="center"/>
          </w:tcPr>
          <w:p w14:paraId="02B4FBCE" w14:textId="77777777" w:rsidR="00233749" w:rsidRPr="00233749" w:rsidRDefault="00233749" w:rsidP="00233749">
            <w:pPr>
              <w:rPr>
                <w:color w:val="000000"/>
                <w:lang w:eastAsia="es-CR"/>
              </w:rPr>
            </w:pPr>
          </w:p>
        </w:tc>
        <w:tc>
          <w:tcPr>
            <w:tcW w:w="557" w:type="pct"/>
            <w:shd w:val="clear" w:color="auto" w:fill="auto"/>
            <w:noWrap/>
            <w:vAlign w:val="center"/>
          </w:tcPr>
          <w:p w14:paraId="742CC953" w14:textId="77777777" w:rsidR="00233749" w:rsidRPr="00233749" w:rsidRDefault="00233749" w:rsidP="00233749">
            <w:pPr>
              <w:jc w:val="center"/>
              <w:rPr>
                <w:color w:val="000000"/>
                <w:lang w:eastAsia="es-CR"/>
              </w:rPr>
            </w:pPr>
          </w:p>
        </w:tc>
        <w:tc>
          <w:tcPr>
            <w:tcW w:w="557" w:type="pct"/>
            <w:shd w:val="clear" w:color="auto" w:fill="auto"/>
            <w:noWrap/>
            <w:vAlign w:val="center"/>
          </w:tcPr>
          <w:p w14:paraId="75347DE5" w14:textId="77777777" w:rsidR="00233749" w:rsidRPr="00233749" w:rsidRDefault="00233749" w:rsidP="00233749">
            <w:pPr>
              <w:jc w:val="center"/>
              <w:rPr>
                <w:color w:val="000000"/>
                <w:lang w:eastAsia="es-CR"/>
              </w:rPr>
            </w:pPr>
          </w:p>
        </w:tc>
        <w:tc>
          <w:tcPr>
            <w:tcW w:w="557" w:type="pct"/>
            <w:shd w:val="clear" w:color="auto" w:fill="auto"/>
            <w:noWrap/>
            <w:vAlign w:val="center"/>
          </w:tcPr>
          <w:p w14:paraId="79CEBDFD" w14:textId="77777777" w:rsidR="00233749" w:rsidRPr="00233749" w:rsidRDefault="00233749" w:rsidP="00233749">
            <w:pPr>
              <w:jc w:val="center"/>
              <w:rPr>
                <w:color w:val="000000"/>
                <w:lang w:eastAsia="es-CR"/>
              </w:rPr>
            </w:pPr>
          </w:p>
        </w:tc>
        <w:tc>
          <w:tcPr>
            <w:tcW w:w="557" w:type="pct"/>
            <w:shd w:val="clear" w:color="auto" w:fill="auto"/>
            <w:noWrap/>
            <w:vAlign w:val="center"/>
          </w:tcPr>
          <w:p w14:paraId="0B5B803C" w14:textId="77777777" w:rsidR="00233749" w:rsidRPr="00233749" w:rsidRDefault="00233749" w:rsidP="00233749">
            <w:pPr>
              <w:jc w:val="center"/>
              <w:rPr>
                <w:color w:val="000000"/>
                <w:lang w:eastAsia="es-CR"/>
              </w:rPr>
            </w:pPr>
          </w:p>
        </w:tc>
        <w:tc>
          <w:tcPr>
            <w:tcW w:w="557" w:type="pct"/>
            <w:shd w:val="clear" w:color="auto" w:fill="auto"/>
            <w:noWrap/>
            <w:vAlign w:val="center"/>
          </w:tcPr>
          <w:p w14:paraId="505331DF" w14:textId="77777777" w:rsidR="00233749" w:rsidRPr="00233749" w:rsidRDefault="00233749" w:rsidP="00233749">
            <w:pPr>
              <w:jc w:val="center"/>
              <w:rPr>
                <w:color w:val="000000"/>
                <w:lang w:eastAsia="es-CR"/>
              </w:rPr>
            </w:pPr>
          </w:p>
        </w:tc>
      </w:tr>
      <w:tr w:rsidR="00233749" w:rsidRPr="00233749" w14:paraId="022CFFD6" w14:textId="77777777" w:rsidTr="00AC726D">
        <w:trPr>
          <w:trHeight w:val="20"/>
        </w:trPr>
        <w:tc>
          <w:tcPr>
            <w:tcW w:w="2214" w:type="pct"/>
            <w:shd w:val="clear" w:color="auto" w:fill="auto"/>
            <w:noWrap/>
            <w:vAlign w:val="center"/>
            <w:hideMark/>
          </w:tcPr>
          <w:p w14:paraId="65F439F5"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557" w:type="pct"/>
            <w:shd w:val="clear" w:color="auto" w:fill="auto"/>
            <w:noWrap/>
            <w:vAlign w:val="center"/>
            <w:hideMark/>
          </w:tcPr>
          <w:p w14:paraId="65606396" w14:textId="77777777" w:rsidR="00233749" w:rsidRPr="00233749" w:rsidRDefault="00233749" w:rsidP="00233749">
            <w:pPr>
              <w:jc w:val="center"/>
              <w:rPr>
                <w:b/>
                <w:bCs/>
                <w:color w:val="000000"/>
                <w:lang w:eastAsia="es-CR"/>
              </w:rPr>
            </w:pPr>
            <w:r w:rsidRPr="00233749">
              <w:rPr>
                <w:b/>
                <w:bCs/>
                <w:color w:val="000000"/>
                <w:lang w:eastAsia="es-CR"/>
              </w:rPr>
              <w:t>613</w:t>
            </w:r>
          </w:p>
        </w:tc>
        <w:tc>
          <w:tcPr>
            <w:tcW w:w="557" w:type="pct"/>
            <w:shd w:val="clear" w:color="auto" w:fill="auto"/>
            <w:noWrap/>
            <w:vAlign w:val="center"/>
            <w:hideMark/>
          </w:tcPr>
          <w:p w14:paraId="3DD96DCC" w14:textId="77777777" w:rsidR="00233749" w:rsidRPr="00233749" w:rsidRDefault="00233749" w:rsidP="00233749">
            <w:pPr>
              <w:jc w:val="center"/>
              <w:rPr>
                <w:b/>
                <w:bCs/>
                <w:color w:val="000000"/>
                <w:lang w:eastAsia="es-CR"/>
              </w:rPr>
            </w:pPr>
            <w:r w:rsidRPr="00233749">
              <w:rPr>
                <w:b/>
                <w:bCs/>
                <w:color w:val="000000"/>
                <w:lang w:eastAsia="es-CR"/>
              </w:rPr>
              <w:t>594</w:t>
            </w:r>
          </w:p>
        </w:tc>
        <w:tc>
          <w:tcPr>
            <w:tcW w:w="557" w:type="pct"/>
            <w:shd w:val="clear" w:color="auto" w:fill="auto"/>
            <w:noWrap/>
            <w:vAlign w:val="center"/>
            <w:hideMark/>
          </w:tcPr>
          <w:p w14:paraId="5956120F" w14:textId="77777777" w:rsidR="00233749" w:rsidRPr="00233749" w:rsidRDefault="00233749" w:rsidP="00233749">
            <w:pPr>
              <w:jc w:val="center"/>
              <w:rPr>
                <w:b/>
                <w:bCs/>
                <w:color w:val="000000"/>
                <w:lang w:eastAsia="es-CR"/>
              </w:rPr>
            </w:pPr>
            <w:r w:rsidRPr="00233749">
              <w:rPr>
                <w:b/>
                <w:bCs/>
                <w:color w:val="000000"/>
                <w:lang w:eastAsia="es-CR"/>
              </w:rPr>
              <w:t>737</w:t>
            </w:r>
          </w:p>
        </w:tc>
        <w:tc>
          <w:tcPr>
            <w:tcW w:w="557" w:type="pct"/>
            <w:shd w:val="clear" w:color="auto" w:fill="auto"/>
            <w:noWrap/>
            <w:vAlign w:val="center"/>
            <w:hideMark/>
          </w:tcPr>
          <w:p w14:paraId="55FFB951" w14:textId="77777777" w:rsidR="00233749" w:rsidRPr="00233749" w:rsidRDefault="00233749" w:rsidP="00233749">
            <w:pPr>
              <w:jc w:val="center"/>
              <w:rPr>
                <w:b/>
                <w:bCs/>
                <w:color w:val="000000"/>
                <w:lang w:eastAsia="es-CR"/>
              </w:rPr>
            </w:pPr>
            <w:r w:rsidRPr="00233749">
              <w:rPr>
                <w:b/>
                <w:bCs/>
                <w:color w:val="000000"/>
                <w:lang w:eastAsia="es-CR"/>
              </w:rPr>
              <w:t>628</w:t>
            </w:r>
          </w:p>
        </w:tc>
        <w:tc>
          <w:tcPr>
            <w:tcW w:w="557" w:type="pct"/>
            <w:shd w:val="clear" w:color="auto" w:fill="auto"/>
            <w:noWrap/>
            <w:vAlign w:val="center"/>
            <w:hideMark/>
          </w:tcPr>
          <w:p w14:paraId="4E753988" w14:textId="77777777" w:rsidR="00233749" w:rsidRPr="00233749" w:rsidRDefault="00233749" w:rsidP="00233749">
            <w:pPr>
              <w:jc w:val="center"/>
              <w:rPr>
                <w:b/>
                <w:bCs/>
                <w:color w:val="000000"/>
                <w:lang w:eastAsia="es-CR"/>
              </w:rPr>
            </w:pPr>
            <w:r w:rsidRPr="00233749">
              <w:rPr>
                <w:b/>
                <w:bCs/>
                <w:color w:val="000000"/>
                <w:lang w:eastAsia="es-CR"/>
              </w:rPr>
              <w:t>696</w:t>
            </w:r>
          </w:p>
        </w:tc>
      </w:tr>
      <w:tr w:rsidR="00233749" w:rsidRPr="00233749" w14:paraId="0BE4F9BC" w14:textId="77777777" w:rsidTr="00AC726D">
        <w:trPr>
          <w:trHeight w:val="20"/>
        </w:trPr>
        <w:tc>
          <w:tcPr>
            <w:tcW w:w="2214" w:type="pct"/>
            <w:shd w:val="clear" w:color="auto" w:fill="auto"/>
            <w:noWrap/>
            <w:vAlign w:val="center"/>
          </w:tcPr>
          <w:p w14:paraId="135F57A9" w14:textId="77777777" w:rsidR="00233749" w:rsidRPr="00233749" w:rsidRDefault="00233749" w:rsidP="00233749">
            <w:pPr>
              <w:rPr>
                <w:color w:val="000000"/>
                <w:lang w:eastAsia="es-CR"/>
              </w:rPr>
            </w:pPr>
          </w:p>
        </w:tc>
        <w:tc>
          <w:tcPr>
            <w:tcW w:w="557" w:type="pct"/>
            <w:shd w:val="clear" w:color="auto" w:fill="auto"/>
            <w:noWrap/>
            <w:vAlign w:val="center"/>
          </w:tcPr>
          <w:p w14:paraId="4BB2BA99" w14:textId="77777777" w:rsidR="00233749" w:rsidRPr="00233749" w:rsidRDefault="00233749" w:rsidP="00233749">
            <w:pPr>
              <w:jc w:val="center"/>
              <w:rPr>
                <w:color w:val="000000"/>
                <w:lang w:eastAsia="es-CR"/>
              </w:rPr>
            </w:pPr>
          </w:p>
        </w:tc>
        <w:tc>
          <w:tcPr>
            <w:tcW w:w="557" w:type="pct"/>
            <w:shd w:val="clear" w:color="auto" w:fill="auto"/>
            <w:noWrap/>
            <w:vAlign w:val="center"/>
          </w:tcPr>
          <w:p w14:paraId="22AD6603" w14:textId="77777777" w:rsidR="00233749" w:rsidRPr="00233749" w:rsidRDefault="00233749" w:rsidP="00233749">
            <w:pPr>
              <w:jc w:val="center"/>
              <w:rPr>
                <w:color w:val="000000"/>
                <w:lang w:eastAsia="es-CR"/>
              </w:rPr>
            </w:pPr>
          </w:p>
        </w:tc>
        <w:tc>
          <w:tcPr>
            <w:tcW w:w="557" w:type="pct"/>
            <w:shd w:val="clear" w:color="auto" w:fill="auto"/>
            <w:noWrap/>
            <w:vAlign w:val="center"/>
          </w:tcPr>
          <w:p w14:paraId="712F402D" w14:textId="77777777" w:rsidR="00233749" w:rsidRPr="00233749" w:rsidRDefault="00233749" w:rsidP="00233749">
            <w:pPr>
              <w:jc w:val="center"/>
              <w:rPr>
                <w:color w:val="000000"/>
                <w:lang w:eastAsia="es-CR"/>
              </w:rPr>
            </w:pPr>
          </w:p>
        </w:tc>
        <w:tc>
          <w:tcPr>
            <w:tcW w:w="557" w:type="pct"/>
            <w:shd w:val="clear" w:color="auto" w:fill="auto"/>
            <w:noWrap/>
            <w:vAlign w:val="center"/>
          </w:tcPr>
          <w:p w14:paraId="3CBDFC4D" w14:textId="77777777" w:rsidR="00233749" w:rsidRPr="00233749" w:rsidRDefault="00233749" w:rsidP="00233749">
            <w:pPr>
              <w:jc w:val="center"/>
              <w:rPr>
                <w:color w:val="000000"/>
                <w:lang w:eastAsia="es-CR"/>
              </w:rPr>
            </w:pPr>
          </w:p>
        </w:tc>
        <w:tc>
          <w:tcPr>
            <w:tcW w:w="557" w:type="pct"/>
            <w:shd w:val="clear" w:color="auto" w:fill="auto"/>
            <w:noWrap/>
            <w:vAlign w:val="center"/>
          </w:tcPr>
          <w:p w14:paraId="5F84FCD9" w14:textId="77777777" w:rsidR="00233749" w:rsidRPr="00233749" w:rsidRDefault="00233749" w:rsidP="00233749">
            <w:pPr>
              <w:jc w:val="center"/>
              <w:rPr>
                <w:color w:val="000000"/>
                <w:lang w:eastAsia="es-CR"/>
              </w:rPr>
            </w:pPr>
          </w:p>
        </w:tc>
      </w:tr>
      <w:tr w:rsidR="00233749" w:rsidRPr="00233749" w14:paraId="497426EF" w14:textId="77777777" w:rsidTr="00AC726D">
        <w:trPr>
          <w:trHeight w:val="20"/>
        </w:trPr>
        <w:tc>
          <w:tcPr>
            <w:tcW w:w="2214" w:type="pct"/>
            <w:shd w:val="clear" w:color="auto" w:fill="auto"/>
            <w:noWrap/>
            <w:vAlign w:val="center"/>
            <w:hideMark/>
          </w:tcPr>
          <w:p w14:paraId="6A4D6029" w14:textId="77777777" w:rsidR="00233749" w:rsidRPr="00233749" w:rsidRDefault="00233749" w:rsidP="00233749">
            <w:pPr>
              <w:rPr>
                <w:color w:val="000000"/>
                <w:lang w:eastAsia="es-CR"/>
              </w:rPr>
            </w:pPr>
            <w:r w:rsidRPr="00233749">
              <w:rPr>
                <w:color w:val="000000"/>
                <w:lang w:eastAsia="es-CR"/>
              </w:rPr>
              <w:t>Departamento de Investigaciones Criminales</w:t>
            </w:r>
          </w:p>
        </w:tc>
        <w:tc>
          <w:tcPr>
            <w:tcW w:w="557" w:type="pct"/>
            <w:shd w:val="clear" w:color="auto" w:fill="auto"/>
            <w:noWrap/>
            <w:vAlign w:val="center"/>
            <w:hideMark/>
          </w:tcPr>
          <w:p w14:paraId="356EEDF2" w14:textId="77777777" w:rsidR="00233749" w:rsidRPr="00233749" w:rsidRDefault="00233749" w:rsidP="00233749">
            <w:pPr>
              <w:jc w:val="center"/>
              <w:rPr>
                <w:color w:val="000000"/>
                <w:lang w:eastAsia="es-CR"/>
              </w:rPr>
            </w:pPr>
            <w:r w:rsidRPr="00233749">
              <w:rPr>
                <w:color w:val="000000"/>
                <w:lang w:eastAsia="es-CR"/>
              </w:rPr>
              <w:t>108</w:t>
            </w:r>
          </w:p>
        </w:tc>
        <w:tc>
          <w:tcPr>
            <w:tcW w:w="557" w:type="pct"/>
            <w:shd w:val="clear" w:color="auto" w:fill="auto"/>
            <w:noWrap/>
            <w:vAlign w:val="center"/>
            <w:hideMark/>
          </w:tcPr>
          <w:p w14:paraId="7BAB29B6" w14:textId="77777777" w:rsidR="00233749" w:rsidRPr="00233749" w:rsidRDefault="00233749" w:rsidP="00233749">
            <w:pPr>
              <w:jc w:val="center"/>
              <w:rPr>
                <w:color w:val="000000"/>
                <w:lang w:eastAsia="es-CR"/>
              </w:rPr>
            </w:pPr>
            <w:r w:rsidRPr="00233749">
              <w:rPr>
                <w:color w:val="000000"/>
                <w:lang w:eastAsia="es-CR"/>
              </w:rPr>
              <w:t>88</w:t>
            </w:r>
          </w:p>
        </w:tc>
        <w:tc>
          <w:tcPr>
            <w:tcW w:w="557" w:type="pct"/>
            <w:shd w:val="clear" w:color="auto" w:fill="auto"/>
            <w:noWrap/>
            <w:vAlign w:val="center"/>
            <w:hideMark/>
          </w:tcPr>
          <w:p w14:paraId="706C3249" w14:textId="77777777" w:rsidR="00233749" w:rsidRPr="00233749" w:rsidRDefault="00233749" w:rsidP="00233749">
            <w:pPr>
              <w:jc w:val="center"/>
              <w:rPr>
                <w:color w:val="000000"/>
                <w:lang w:eastAsia="es-CR"/>
              </w:rPr>
            </w:pPr>
            <w:r w:rsidRPr="00233749">
              <w:rPr>
                <w:color w:val="000000"/>
                <w:lang w:eastAsia="es-CR"/>
              </w:rPr>
              <w:t>166</w:t>
            </w:r>
          </w:p>
        </w:tc>
        <w:tc>
          <w:tcPr>
            <w:tcW w:w="557" w:type="pct"/>
            <w:shd w:val="clear" w:color="auto" w:fill="auto"/>
            <w:noWrap/>
            <w:vAlign w:val="center"/>
            <w:hideMark/>
          </w:tcPr>
          <w:p w14:paraId="01D20E70" w14:textId="77777777" w:rsidR="00233749" w:rsidRPr="00233749" w:rsidRDefault="00233749" w:rsidP="00233749">
            <w:pPr>
              <w:jc w:val="center"/>
              <w:rPr>
                <w:color w:val="000000"/>
                <w:lang w:eastAsia="es-CR"/>
              </w:rPr>
            </w:pPr>
            <w:r w:rsidRPr="00233749">
              <w:rPr>
                <w:color w:val="000000"/>
                <w:lang w:eastAsia="es-CR"/>
              </w:rPr>
              <w:t>120</w:t>
            </w:r>
          </w:p>
        </w:tc>
        <w:tc>
          <w:tcPr>
            <w:tcW w:w="557" w:type="pct"/>
            <w:shd w:val="clear" w:color="auto" w:fill="auto"/>
            <w:noWrap/>
            <w:vAlign w:val="center"/>
            <w:hideMark/>
          </w:tcPr>
          <w:p w14:paraId="72809229" w14:textId="77777777" w:rsidR="00233749" w:rsidRPr="00233749" w:rsidRDefault="00233749" w:rsidP="00233749">
            <w:pPr>
              <w:jc w:val="center"/>
              <w:rPr>
                <w:color w:val="000000"/>
                <w:lang w:eastAsia="es-CR"/>
              </w:rPr>
            </w:pPr>
            <w:r w:rsidRPr="00233749">
              <w:rPr>
                <w:color w:val="000000"/>
                <w:lang w:eastAsia="es-CR"/>
              </w:rPr>
              <w:t>155</w:t>
            </w:r>
          </w:p>
        </w:tc>
      </w:tr>
      <w:tr w:rsidR="00233749" w:rsidRPr="00233749" w14:paraId="6B17A09D" w14:textId="77777777" w:rsidTr="00AC726D">
        <w:trPr>
          <w:trHeight w:val="20"/>
        </w:trPr>
        <w:tc>
          <w:tcPr>
            <w:tcW w:w="2214" w:type="pct"/>
            <w:shd w:val="clear" w:color="auto" w:fill="auto"/>
            <w:noWrap/>
            <w:vAlign w:val="center"/>
            <w:hideMark/>
          </w:tcPr>
          <w:p w14:paraId="080668EF" w14:textId="77777777" w:rsidR="00233749" w:rsidRPr="00233749" w:rsidRDefault="00233749" w:rsidP="00233749">
            <w:pPr>
              <w:rPr>
                <w:color w:val="000000"/>
                <w:lang w:eastAsia="es-CR"/>
              </w:rPr>
            </w:pPr>
            <w:r w:rsidRPr="00233749">
              <w:rPr>
                <w:color w:val="000000"/>
                <w:lang w:eastAsia="es-CR"/>
              </w:rPr>
              <w:t>Delegaciones</w:t>
            </w:r>
          </w:p>
        </w:tc>
        <w:tc>
          <w:tcPr>
            <w:tcW w:w="557" w:type="pct"/>
            <w:shd w:val="clear" w:color="auto" w:fill="auto"/>
            <w:noWrap/>
            <w:vAlign w:val="center"/>
            <w:hideMark/>
          </w:tcPr>
          <w:p w14:paraId="78F43E96" w14:textId="77777777" w:rsidR="00233749" w:rsidRPr="00233749" w:rsidRDefault="00233749" w:rsidP="00233749">
            <w:pPr>
              <w:jc w:val="center"/>
              <w:rPr>
                <w:color w:val="000000"/>
                <w:lang w:eastAsia="es-CR"/>
              </w:rPr>
            </w:pPr>
            <w:r w:rsidRPr="00233749">
              <w:rPr>
                <w:color w:val="000000"/>
                <w:lang w:eastAsia="es-CR"/>
              </w:rPr>
              <w:t>260</w:t>
            </w:r>
          </w:p>
        </w:tc>
        <w:tc>
          <w:tcPr>
            <w:tcW w:w="557" w:type="pct"/>
            <w:shd w:val="clear" w:color="auto" w:fill="auto"/>
            <w:noWrap/>
            <w:vAlign w:val="center"/>
            <w:hideMark/>
          </w:tcPr>
          <w:p w14:paraId="4D11EF50" w14:textId="77777777" w:rsidR="00233749" w:rsidRPr="00233749" w:rsidRDefault="00233749" w:rsidP="00233749">
            <w:pPr>
              <w:jc w:val="center"/>
              <w:rPr>
                <w:color w:val="000000"/>
                <w:lang w:eastAsia="es-CR"/>
              </w:rPr>
            </w:pPr>
            <w:r w:rsidRPr="00233749">
              <w:rPr>
                <w:color w:val="000000"/>
                <w:lang w:eastAsia="es-CR"/>
              </w:rPr>
              <w:t>280</w:t>
            </w:r>
          </w:p>
        </w:tc>
        <w:tc>
          <w:tcPr>
            <w:tcW w:w="557" w:type="pct"/>
            <w:shd w:val="clear" w:color="auto" w:fill="auto"/>
            <w:noWrap/>
            <w:vAlign w:val="center"/>
            <w:hideMark/>
          </w:tcPr>
          <w:p w14:paraId="44169C6A" w14:textId="77777777" w:rsidR="00233749" w:rsidRPr="00233749" w:rsidRDefault="00233749" w:rsidP="00233749">
            <w:pPr>
              <w:jc w:val="center"/>
              <w:rPr>
                <w:color w:val="000000"/>
                <w:lang w:eastAsia="es-CR"/>
              </w:rPr>
            </w:pPr>
            <w:r w:rsidRPr="00233749">
              <w:rPr>
                <w:color w:val="000000"/>
                <w:lang w:eastAsia="es-CR"/>
              </w:rPr>
              <w:t>292</w:t>
            </w:r>
          </w:p>
        </w:tc>
        <w:tc>
          <w:tcPr>
            <w:tcW w:w="557" w:type="pct"/>
            <w:shd w:val="clear" w:color="auto" w:fill="auto"/>
            <w:noWrap/>
            <w:vAlign w:val="center"/>
            <w:hideMark/>
          </w:tcPr>
          <w:p w14:paraId="327B6BDF" w14:textId="77777777" w:rsidR="00233749" w:rsidRPr="00233749" w:rsidRDefault="00233749" w:rsidP="00233749">
            <w:pPr>
              <w:jc w:val="center"/>
              <w:rPr>
                <w:color w:val="000000"/>
                <w:lang w:eastAsia="es-CR"/>
              </w:rPr>
            </w:pPr>
            <w:r w:rsidRPr="00233749">
              <w:rPr>
                <w:color w:val="000000"/>
                <w:lang w:eastAsia="es-CR"/>
              </w:rPr>
              <w:t>247</w:t>
            </w:r>
          </w:p>
        </w:tc>
        <w:tc>
          <w:tcPr>
            <w:tcW w:w="557" w:type="pct"/>
            <w:shd w:val="clear" w:color="auto" w:fill="auto"/>
            <w:noWrap/>
            <w:vAlign w:val="center"/>
            <w:hideMark/>
          </w:tcPr>
          <w:p w14:paraId="43E609ED" w14:textId="77777777" w:rsidR="00233749" w:rsidRPr="00233749" w:rsidRDefault="00233749" w:rsidP="00233749">
            <w:pPr>
              <w:jc w:val="center"/>
              <w:rPr>
                <w:color w:val="000000"/>
                <w:lang w:eastAsia="es-CR"/>
              </w:rPr>
            </w:pPr>
            <w:r w:rsidRPr="00233749">
              <w:rPr>
                <w:color w:val="000000"/>
                <w:lang w:eastAsia="es-CR"/>
              </w:rPr>
              <w:t>325</w:t>
            </w:r>
          </w:p>
        </w:tc>
      </w:tr>
      <w:tr w:rsidR="00233749" w:rsidRPr="00233749" w14:paraId="07A8ED63" w14:textId="77777777" w:rsidTr="00AC726D">
        <w:trPr>
          <w:trHeight w:val="20"/>
        </w:trPr>
        <w:tc>
          <w:tcPr>
            <w:tcW w:w="2214" w:type="pct"/>
            <w:shd w:val="clear" w:color="auto" w:fill="auto"/>
            <w:noWrap/>
            <w:vAlign w:val="center"/>
            <w:hideMark/>
          </w:tcPr>
          <w:p w14:paraId="047986DF" w14:textId="77777777" w:rsidR="00233749" w:rsidRPr="00233749" w:rsidRDefault="00233749" w:rsidP="00233749">
            <w:pPr>
              <w:rPr>
                <w:color w:val="000000"/>
                <w:lang w:eastAsia="es-CR"/>
              </w:rPr>
            </w:pPr>
            <w:r w:rsidRPr="00233749">
              <w:rPr>
                <w:color w:val="000000"/>
                <w:lang w:eastAsia="es-CR"/>
              </w:rPr>
              <w:t>Subdelegaciones</w:t>
            </w:r>
          </w:p>
        </w:tc>
        <w:tc>
          <w:tcPr>
            <w:tcW w:w="557" w:type="pct"/>
            <w:shd w:val="clear" w:color="auto" w:fill="auto"/>
            <w:noWrap/>
            <w:vAlign w:val="center"/>
            <w:hideMark/>
          </w:tcPr>
          <w:p w14:paraId="4537D8C7" w14:textId="77777777" w:rsidR="00233749" w:rsidRPr="00233749" w:rsidRDefault="00233749" w:rsidP="00233749">
            <w:pPr>
              <w:jc w:val="center"/>
              <w:rPr>
                <w:color w:val="000000"/>
                <w:lang w:eastAsia="es-CR"/>
              </w:rPr>
            </w:pPr>
            <w:r w:rsidRPr="00233749">
              <w:rPr>
                <w:color w:val="000000"/>
                <w:lang w:eastAsia="es-CR"/>
              </w:rPr>
              <w:t>131</w:t>
            </w:r>
          </w:p>
        </w:tc>
        <w:tc>
          <w:tcPr>
            <w:tcW w:w="557" w:type="pct"/>
            <w:shd w:val="clear" w:color="auto" w:fill="auto"/>
            <w:noWrap/>
            <w:vAlign w:val="center"/>
            <w:hideMark/>
          </w:tcPr>
          <w:p w14:paraId="0A8413E0" w14:textId="77777777" w:rsidR="00233749" w:rsidRPr="00233749" w:rsidRDefault="00233749" w:rsidP="00233749">
            <w:pPr>
              <w:jc w:val="center"/>
              <w:rPr>
                <w:color w:val="000000"/>
                <w:lang w:eastAsia="es-CR"/>
              </w:rPr>
            </w:pPr>
            <w:r w:rsidRPr="00233749">
              <w:rPr>
                <w:color w:val="000000"/>
                <w:lang w:eastAsia="es-CR"/>
              </w:rPr>
              <w:t>114</w:t>
            </w:r>
          </w:p>
        </w:tc>
        <w:tc>
          <w:tcPr>
            <w:tcW w:w="557" w:type="pct"/>
            <w:shd w:val="clear" w:color="auto" w:fill="auto"/>
            <w:noWrap/>
            <w:vAlign w:val="center"/>
            <w:hideMark/>
          </w:tcPr>
          <w:p w14:paraId="07FB3A17" w14:textId="77777777" w:rsidR="00233749" w:rsidRPr="00233749" w:rsidRDefault="00233749" w:rsidP="00233749">
            <w:pPr>
              <w:jc w:val="center"/>
              <w:rPr>
                <w:color w:val="000000"/>
                <w:lang w:eastAsia="es-CR"/>
              </w:rPr>
            </w:pPr>
            <w:r w:rsidRPr="00233749">
              <w:rPr>
                <w:color w:val="000000"/>
                <w:lang w:eastAsia="es-CR"/>
              </w:rPr>
              <w:t>160</w:t>
            </w:r>
          </w:p>
        </w:tc>
        <w:tc>
          <w:tcPr>
            <w:tcW w:w="557" w:type="pct"/>
            <w:shd w:val="clear" w:color="auto" w:fill="auto"/>
            <w:noWrap/>
            <w:vAlign w:val="center"/>
            <w:hideMark/>
          </w:tcPr>
          <w:p w14:paraId="4BF0434B" w14:textId="77777777" w:rsidR="00233749" w:rsidRPr="00233749" w:rsidRDefault="00233749" w:rsidP="00233749">
            <w:pPr>
              <w:jc w:val="center"/>
              <w:rPr>
                <w:color w:val="000000"/>
                <w:lang w:eastAsia="es-CR"/>
              </w:rPr>
            </w:pPr>
            <w:r w:rsidRPr="00233749">
              <w:rPr>
                <w:color w:val="000000"/>
                <w:lang w:eastAsia="es-CR"/>
              </w:rPr>
              <w:t>158</w:t>
            </w:r>
          </w:p>
        </w:tc>
        <w:tc>
          <w:tcPr>
            <w:tcW w:w="557" w:type="pct"/>
            <w:shd w:val="clear" w:color="auto" w:fill="auto"/>
            <w:noWrap/>
            <w:vAlign w:val="center"/>
            <w:hideMark/>
          </w:tcPr>
          <w:p w14:paraId="5B528443" w14:textId="77777777" w:rsidR="00233749" w:rsidRPr="00233749" w:rsidRDefault="00233749" w:rsidP="00233749">
            <w:pPr>
              <w:jc w:val="center"/>
              <w:rPr>
                <w:color w:val="000000"/>
                <w:lang w:eastAsia="es-CR"/>
              </w:rPr>
            </w:pPr>
            <w:r w:rsidRPr="00233749">
              <w:rPr>
                <w:color w:val="000000"/>
                <w:lang w:eastAsia="es-CR"/>
              </w:rPr>
              <w:t>122</w:t>
            </w:r>
          </w:p>
        </w:tc>
      </w:tr>
      <w:tr w:rsidR="00233749" w:rsidRPr="00233749" w14:paraId="04D4446C" w14:textId="77777777" w:rsidTr="00AC726D">
        <w:trPr>
          <w:trHeight w:val="20"/>
        </w:trPr>
        <w:tc>
          <w:tcPr>
            <w:tcW w:w="2214" w:type="pct"/>
            <w:shd w:val="clear" w:color="auto" w:fill="auto"/>
            <w:noWrap/>
            <w:vAlign w:val="center"/>
            <w:hideMark/>
          </w:tcPr>
          <w:p w14:paraId="76A7A9C8" w14:textId="77777777" w:rsidR="00233749" w:rsidRPr="00233749" w:rsidRDefault="00233749" w:rsidP="00233749">
            <w:pPr>
              <w:rPr>
                <w:color w:val="000000"/>
                <w:lang w:eastAsia="es-CR"/>
              </w:rPr>
            </w:pPr>
            <w:r w:rsidRPr="00233749">
              <w:rPr>
                <w:color w:val="000000"/>
                <w:lang w:eastAsia="es-CR"/>
              </w:rPr>
              <w:t>Oficinas Regionales</w:t>
            </w:r>
          </w:p>
        </w:tc>
        <w:tc>
          <w:tcPr>
            <w:tcW w:w="557" w:type="pct"/>
            <w:shd w:val="clear" w:color="auto" w:fill="auto"/>
            <w:noWrap/>
            <w:vAlign w:val="center"/>
            <w:hideMark/>
          </w:tcPr>
          <w:p w14:paraId="19294E0D" w14:textId="77777777" w:rsidR="00233749" w:rsidRPr="00233749" w:rsidRDefault="00233749" w:rsidP="00233749">
            <w:pPr>
              <w:jc w:val="center"/>
              <w:rPr>
                <w:color w:val="000000"/>
                <w:lang w:eastAsia="es-CR"/>
              </w:rPr>
            </w:pPr>
            <w:r w:rsidRPr="00233749">
              <w:rPr>
                <w:color w:val="000000"/>
                <w:lang w:eastAsia="es-CR"/>
              </w:rPr>
              <w:t>80</w:t>
            </w:r>
          </w:p>
        </w:tc>
        <w:tc>
          <w:tcPr>
            <w:tcW w:w="557" w:type="pct"/>
            <w:shd w:val="clear" w:color="auto" w:fill="auto"/>
            <w:noWrap/>
            <w:vAlign w:val="center"/>
            <w:hideMark/>
          </w:tcPr>
          <w:p w14:paraId="60A40DE1" w14:textId="77777777" w:rsidR="00233749" w:rsidRPr="00233749" w:rsidRDefault="00233749" w:rsidP="00233749">
            <w:pPr>
              <w:jc w:val="center"/>
              <w:rPr>
                <w:color w:val="000000"/>
                <w:lang w:eastAsia="es-CR"/>
              </w:rPr>
            </w:pPr>
            <w:r w:rsidRPr="00233749">
              <w:rPr>
                <w:color w:val="000000"/>
                <w:lang w:eastAsia="es-CR"/>
              </w:rPr>
              <w:t>68</w:t>
            </w:r>
          </w:p>
        </w:tc>
        <w:tc>
          <w:tcPr>
            <w:tcW w:w="557" w:type="pct"/>
            <w:shd w:val="clear" w:color="auto" w:fill="auto"/>
            <w:noWrap/>
            <w:vAlign w:val="center"/>
            <w:hideMark/>
          </w:tcPr>
          <w:p w14:paraId="10B563AE" w14:textId="77777777" w:rsidR="00233749" w:rsidRPr="00233749" w:rsidRDefault="00233749" w:rsidP="00233749">
            <w:pPr>
              <w:jc w:val="center"/>
              <w:rPr>
                <w:color w:val="000000"/>
                <w:lang w:eastAsia="es-CR"/>
              </w:rPr>
            </w:pPr>
            <w:r w:rsidRPr="00233749">
              <w:rPr>
                <w:color w:val="000000"/>
                <w:lang w:eastAsia="es-CR"/>
              </w:rPr>
              <w:t>73</w:t>
            </w:r>
          </w:p>
        </w:tc>
        <w:tc>
          <w:tcPr>
            <w:tcW w:w="557" w:type="pct"/>
            <w:shd w:val="clear" w:color="auto" w:fill="auto"/>
            <w:noWrap/>
            <w:vAlign w:val="center"/>
            <w:hideMark/>
          </w:tcPr>
          <w:p w14:paraId="19BDD61E" w14:textId="77777777" w:rsidR="00233749" w:rsidRPr="00233749" w:rsidRDefault="00233749" w:rsidP="00233749">
            <w:pPr>
              <w:jc w:val="center"/>
              <w:rPr>
                <w:color w:val="000000"/>
                <w:lang w:eastAsia="es-CR"/>
              </w:rPr>
            </w:pPr>
            <w:r w:rsidRPr="00233749">
              <w:rPr>
                <w:color w:val="000000"/>
                <w:lang w:eastAsia="es-CR"/>
              </w:rPr>
              <w:t>68</w:t>
            </w:r>
          </w:p>
        </w:tc>
        <w:tc>
          <w:tcPr>
            <w:tcW w:w="557" w:type="pct"/>
            <w:shd w:val="clear" w:color="auto" w:fill="auto"/>
            <w:noWrap/>
            <w:vAlign w:val="center"/>
            <w:hideMark/>
          </w:tcPr>
          <w:p w14:paraId="22CBF074" w14:textId="77777777" w:rsidR="00233749" w:rsidRPr="00233749" w:rsidRDefault="00233749" w:rsidP="00233749">
            <w:pPr>
              <w:jc w:val="center"/>
              <w:rPr>
                <w:color w:val="000000"/>
                <w:lang w:eastAsia="es-CR"/>
              </w:rPr>
            </w:pPr>
            <w:r w:rsidRPr="00233749">
              <w:rPr>
                <w:color w:val="000000"/>
                <w:lang w:eastAsia="es-CR"/>
              </w:rPr>
              <w:t>63</w:t>
            </w:r>
          </w:p>
        </w:tc>
      </w:tr>
      <w:tr w:rsidR="00233749" w:rsidRPr="00233749" w14:paraId="2CDAD699" w14:textId="77777777" w:rsidTr="00AC726D">
        <w:trPr>
          <w:trHeight w:val="20"/>
        </w:trPr>
        <w:tc>
          <w:tcPr>
            <w:tcW w:w="2214" w:type="pct"/>
            <w:shd w:val="clear" w:color="auto" w:fill="auto"/>
            <w:noWrap/>
            <w:vAlign w:val="center"/>
            <w:hideMark/>
          </w:tcPr>
          <w:p w14:paraId="5E519223" w14:textId="77777777" w:rsidR="00233749" w:rsidRPr="00233749" w:rsidRDefault="00233749" w:rsidP="00233749">
            <w:pPr>
              <w:rPr>
                <w:color w:val="000000"/>
                <w:lang w:eastAsia="es-CR"/>
              </w:rPr>
            </w:pPr>
            <w:r w:rsidRPr="00233749">
              <w:rPr>
                <w:color w:val="000000"/>
                <w:lang w:eastAsia="es-CR"/>
              </w:rPr>
              <w:t>Unidades Regionales</w:t>
            </w:r>
          </w:p>
        </w:tc>
        <w:tc>
          <w:tcPr>
            <w:tcW w:w="557" w:type="pct"/>
            <w:shd w:val="clear" w:color="auto" w:fill="auto"/>
            <w:noWrap/>
            <w:vAlign w:val="center"/>
            <w:hideMark/>
          </w:tcPr>
          <w:p w14:paraId="7A603DAD" w14:textId="77777777" w:rsidR="00233749" w:rsidRPr="00233749" w:rsidRDefault="00233749" w:rsidP="00233749">
            <w:pPr>
              <w:jc w:val="center"/>
              <w:rPr>
                <w:color w:val="000000"/>
                <w:lang w:eastAsia="es-CR"/>
              </w:rPr>
            </w:pPr>
            <w:r w:rsidRPr="00233749">
              <w:rPr>
                <w:color w:val="000000"/>
                <w:lang w:eastAsia="es-CR"/>
              </w:rPr>
              <w:t>34</w:t>
            </w:r>
          </w:p>
        </w:tc>
        <w:tc>
          <w:tcPr>
            <w:tcW w:w="557" w:type="pct"/>
            <w:shd w:val="clear" w:color="auto" w:fill="auto"/>
            <w:noWrap/>
            <w:vAlign w:val="center"/>
            <w:hideMark/>
          </w:tcPr>
          <w:p w14:paraId="592B0471" w14:textId="77777777" w:rsidR="00233749" w:rsidRPr="00233749" w:rsidRDefault="00233749" w:rsidP="00233749">
            <w:pPr>
              <w:jc w:val="center"/>
              <w:rPr>
                <w:color w:val="000000"/>
                <w:lang w:eastAsia="es-CR"/>
              </w:rPr>
            </w:pPr>
            <w:r w:rsidRPr="00233749">
              <w:rPr>
                <w:color w:val="000000"/>
                <w:lang w:eastAsia="es-CR"/>
              </w:rPr>
              <w:t>44</w:t>
            </w:r>
          </w:p>
        </w:tc>
        <w:tc>
          <w:tcPr>
            <w:tcW w:w="557" w:type="pct"/>
            <w:shd w:val="clear" w:color="auto" w:fill="auto"/>
            <w:noWrap/>
            <w:vAlign w:val="center"/>
            <w:hideMark/>
          </w:tcPr>
          <w:p w14:paraId="625640C9" w14:textId="77777777" w:rsidR="00233749" w:rsidRPr="00233749" w:rsidRDefault="00233749" w:rsidP="00233749">
            <w:pPr>
              <w:jc w:val="center"/>
              <w:rPr>
                <w:color w:val="000000"/>
                <w:lang w:eastAsia="es-CR"/>
              </w:rPr>
            </w:pPr>
            <w:r w:rsidRPr="00233749">
              <w:rPr>
                <w:color w:val="000000"/>
                <w:lang w:eastAsia="es-CR"/>
              </w:rPr>
              <w:t>46</w:t>
            </w:r>
          </w:p>
        </w:tc>
        <w:tc>
          <w:tcPr>
            <w:tcW w:w="557" w:type="pct"/>
            <w:shd w:val="clear" w:color="auto" w:fill="auto"/>
            <w:noWrap/>
            <w:vAlign w:val="center"/>
            <w:hideMark/>
          </w:tcPr>
          <w:p w14:paraId="220041C7" w14:textId="77777777" w:rsidR="00233749" w:rsidRPr="00233749" w:rsidRDefault="00233749" w:rsidP="00233749">
            <w:pPr>
              <w:jc w:val="center"/>
              <w:rPr>
                <w:color w:val="000000"/>
                <w:lang w:eastAsia="es-CR"/>
              </w:rPr>
            </w:pPr>
            <w:r w:rsidRPr="00233749">
              <w:rPr>
                <w:color w:val="000000"/>
                <w:lang w:eastAsia="es-CR"/>
              </w:rPr>
              <w:t>35</w:t>
            </w:r>
          </w:p>
        </w:tc>
        <w:tc>
          <w:tcPr>
            <w:tcW w:w="557" w:type="pct"/>
            <w:shd w:val="clear" w:color="auto" w:fill="auto"/>
            <w:noWrap/>
            <w:vAlign w:val="center"/>
            <w:hideMark/>
          </w:tcPr>
          <w:p w14:paraId="7EE83233" w14:textId="77777777" w:rsidR="00233749" w:rsidRPr="00233749" w:rsidRDefault="00233749" w:rsidP="00233749">
            <w:pPr>
              <w:jc w:val="center"/>
              <w:rPr>
                <w:color w:val="000000"/>
                <w:lang w:eastAsia="es-CR"/>
              </w:rPr>
            </w:pPr>
            <w:r w:rsidRPr="00233749">
              <w:rPr>
                <w:color w:val="000000"/>
                <w:lang w:eastAsia="es-CR"/>
              </w:rPr>
              <w:t>31</w:t>
            </w:r>
          </w:p>
        </w:tc>
      </w:tr>
      <w:tr w:rsidR="00233749" w:rsidRPr="00233749" w14:paraId="279CC4AC" w14:textId="77777777" w:rsidTr="00AC726D">
        <w:trPr>
          <w:trHeight w:val="20"/>
        </w:trPr>
        <w:tc>
          <w:tcPr>
            <w:tcW w:w="2214" w:type="pct"/>
            <w:shd w:val="clear" w:color="auto" w:fill="auto"/>
            <w:noWrap/>
            <w:vAlign w:val="center"/>
          </w:tcPr>
          <w:p w14:paraId="62678006" w14:textId="77777777" w:rsidR="00233749" w:rsidRPr="00233749" w:rsidRDefault="00233749" w:rsidP="00233749">
            <w:pPr>
              <w:rPr>
                <w:color w:val="000000"/>
                <w:lang w:eastAsia="es-CR"/>
              </w:rPr>
            </w:pPr>
          </w:p>
        </w:tc>
        <w:tc>
          <w:tcPr>
            <w:tcW w:w="557" w:type="pct"/>
            <w:shd w:val="clear" w:color="auto" w:fill="auto"/>
            <w:noWrap/>
            <w:vAlign w:val="center"/>
          </w:tcPr>
          <w:p w14:paraId="37A75B38" w14:textId="77777777" w:rsidR="00233749" w:rsidRPr="00233749" w:rsidRDefault="00233749" w:rsidP="00233749">
            <w:pPr>
              <w:jc w:val="center"/>
              <w:rPr>
                <w:color w:val="000000"/>
                <w:lang w:eastAsia="es-CR"/>
              </w:rPr>
            </w:pPr>
          </w:p>
        </w:tc>
        <w:tc>
          <w:tcPr>
            <w:tcW w:w="557" w:type="pct"/>
            <w:shd w:val="clear" w:color="auto" w:fill="auto"/>
            <w:noWrap/>
            <w:vAlign w:val="center"/>
          </w:tcPr>
          <w:p w14:paraId="2A63428B" w14:textId="77777777" w:rsidR="00233749" w:rsidRPr="00233749" w:rsidRDefault="00233749" w:rsidP="00233749">
            <w:pPr>
              <w:jc w:val="center"/>
              <w:rPr>
                <w:color w:val="000000"/>
                <w:lang w:eastAsia="es-CR"/>
              </w:rPr>
            </w:pPr>
          </w:p>
        </w:tc>
        <w:tc>
          <w:tcPr>
            <w:tcW w:w="557" w:type="pct"/>
            <w:shd w:val="clear" w:color="auto" w:fill="auto"/>
            <w:noWrap/>
            <w:vAlign w:val="center"/>
          </w:tcPr>
          <w:p w14:paraId="3CFCA81C" w14:textId="77777777" w:rsidR="00233749" w:rsidRPr="00233749" w:rsidRDefault="00233749" w:rsidP="00233749">
            <w:pPr>
              <w:jc w:val="center"/>
              <w:rPr>
                <w:color w:val="000000"/>
                <w:lang w:eastAsia="es-CR"/>
              </w:rPr>
            </w:pPr>
          </w:p>
        </w:tc>
        <w:tc>
          <w:tcPr>
            <w:tcW w:w="557" w:type="pct"/>
            <w:shd w:val="clear" w:color="auto" w:fill="auto"/>
            <w:noWrap/>
            <w:vAlign w:val="center"/>
          </w:tcPr>
          <w:p w14:paraId="43CA1D4D" w14:textId="77777777" w:rsidR="00233749" w:rsidRPr="00233749" w:rsidRDefault="00233749" w:rsidP="00233749">
            <w:pPr>
              <w:jc w:val="center"/>
              <w:rPr>
                <w:color w:val="000000"/>
                <w:lang w:eastAsia="es-CR"/>
              </w:rPr>
            </w:pPr>
          </w:p>
        </w:tc>
        <w:tc>
          <w:tcPr>
            <w:tcW w:w="557" w:type="pct"/>
            <w:shd w:val="clear" w:color="auto" w:fill="auto"/>
            <w:noWrap/>
            <w:vAlign w:val="center"/>
          </w:tcPr>
          <w:p w14:paraId="3BD2F8BA" w14:textId="77777777" w:rsidR="00233749" w:rsidRPr="00233749" w:rsidRDefault="00233749" w:rsidP="00233749">
            <w:pPr>
              <w:jc w:val="center"/>
              <w:rPr>
                <w:color w:val="000000"/>
                <w:lang w:eastAsia="es-CR"/>
              </w:rPr>
            </w:pPr>
          </w:p>
        </w:tc>
      </w:tr>
    </w:tbl>
    <w:p w14:paraId="4431D0CD"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1DC88132" w14:textId="77777777" w:rsidR="00233749" w:rsidRPr="00233749" w:rsidRDefault="00233749" w:rsidP="00233749">
      <w:pPr>
        <w:ind w:left="851" w:right="851" w:firstLine="709"/>
        <w:rPr>
          <w:color w:val="000000"/>
        </w:rPr>
      </w:pPr>
    </w:p>
    <w:p w14:paraId="3011111D" w14:textId="36977372" w:rsidR="00233749" w:rsidRDefault="00233749" w:rsidP="00C55163">
      <w:pPr>
        <w:numPr>
          <w:ilvl w:val="0"/>
          <w:numId w:val="17"/>
        </w:numPr>
        <w:suppressAutoHyphens w:val="0"/>
        <w:ind w:left="851" w:right="851" w:firstLine="709"/>
        <w:rPr>
          <w:color w:val="000000"/>
        </w:rPr>
      </w:pPr>
      <w:bookmarkStart w:id="13" w:name="_Toc55312441"/>
      <w:r w:rsidRPr="00233749">
        <w:rPr>
          <w:color w:val="000000"/>
        </w:rPr>
        <w:t>Tasa de muertes accidentales</w:t>
      </w:r>
      <w:bookmarkEnd w:id="13"/>
    </w:p>
    <w:p w14:paraId="6B34A372" w14:textId="77777777" w:rsidR="00233749" w:rsidRPr="00233749" w:rsidRDefault="00233749" w:rsidP="00233749">
      <w:pPr>
        <w:suppressAutoHyphens w:val="0"/>
        <w:ind w:left="1560" w:right="851"/>
        <w:rPr>
          <w:color w:val="000000"/>
        </w:rPr>
      </w:pPr>
    </w:p>
    <w:p w14:paraId="19CA56FC" w14:textId="77777777" w:rsidR="00233749" w:rsidRPr="00233749" w:rsidRDefault="00233749" w:rsidP="00233749">
      <w:pPr>
        <w:ind w:left="851" w:right="851" w:firstLine="709"/>
        <w:jc w:val="both"/>
        <w:rPr>
          <w:color w:val="000000"/>
        </w:rPr>
      </w:pPr>
      <w:r w:rsidRPr="00233749">
        <w:rPr>
          <w:color w:val="000000"/>
        </w:rPr>
        <w:t xml:space="preserve">El 2017 fue el año de más impacto en el quinquenio respecto a la tasa las personas fallecidas por muerte accidental, donde la tasa llegó a los 25,7 hombres y a 3,9 mujeres por cada 100.000 habitantes. Para el 2019 esa tasa llega a 13,8, la cual aumentó en 1,2 respecto al año 2018, siendo el segundo resultado más alto reportado en el último quinquenio, lo cual significa que junto con la población nacional esta tasa continuó en aumento en 2019. </w:t>
      </w:r>
    </w:p>
    <w:p w14:paraId="0277C609" w14:textId="77777777" w:rsidR="00233749" w:rsidRPr="00233749" w:rsidRDefault="00233749" w:rsidP="00233749">
      <w:pPr>
        <w:ind w:left="851" w:right="851" w:firstLine="709"/>
        <w:rPr>
          <w:color w:val="000000"/>
        </w:rPr>
      </w:pPr>
    </w:p>
    <w:p w14:paraId="47F4FB7F" w14:textId="77777777" w:rsidR="00233749" w:rsidRPr="00233749" w:rsidRDefault="00233749" w:rsidP="00233749">
      <w:pPr>
        <w:ind w:left="851" w:right="851" w:firstLine="709"/>
        <w:jc w:val="both"/>
        <w:rPr>
          <w:color w:val="000000"/>
        </w:rPr>
      </w:pPr>
      <w:r w:rsidRPr="00233749">
        <w:rPr>
          <w:color w:val="000000"/>
        </w:rPr>
        <w:t>El 2019 registra una tasa de muertes accidentales por cada 100.000 habitantes de 23,0 para los hombres y 4,4 con el resultado más alto del quinquenio para las mujeres, con lo que se muestra como la población masculina continúa siendo la más golpeada por este tipo de muertes en relación a la femenina.</w:t>
      </w:r>
    </w:p>
    <w:p w14:paraId="1C6101C5" w14:textId="77777777" w:rsidR="00233749" w:rsidRPr="00233749" w:rsidRDefault="00233749" w:rsidP="00233749">
      <w:pPr>
        <w:ind w:left="851" w:right="851" w:firstLine="709"/>
        <w:rPr>
          <w:color w:val="000000"/>
        </w:rPr>
      </w:pPr>
    </w:p>
    <w:p w14:paraId="508DA9BF" w14:textId="4AE48109"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Gráfico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Gráfico \* ARABIC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7</w:t>
      </w:r>
      <w:r w:rsidRPr="00233749">
        <w:rPr>
          <w:rFonts w:eastAsia="Book Antiqua"/>
          <w:i/>
          <w:iCs/>
          <w:noProof/>
          <w:color w:val="000000"/>
          <w:kern w:val="1"/>
          <w:lang w:val="es-CR" w:eastAsia="zh-CN" w:bidi="es-CR"/>
        </w:rPr>
        <w:fldChar w:fldCharType="end"/>
      </w:r>
    </w:p>
    <w:p w14:paraId="65B5F3A7"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Tasa de muertes accidentales en Costa Rica</w:t>
      </w:r>
    </w:p>
    <w:p w14:paraId="105143C2" w14:textId="3B3721DE"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por cada 100.000 habitantes en Costa Rica, por sexo, periodo 2015-2019.</w:t>
      </w:r>
    </w:p>
    <w:p w14:paraId="18A12725" w14:textId="77777777" w:rsidR="00233749" w:rsidRPr="00233749" w:rsidRDefault="00233749" w:rsidP="00233749">
      <w:pPr>
        <w:rPr>
          <w:color w:val="000000"/>
        </w:rPr>
      </w:pPr>
      <w:r w:rsidRPr="00233749">
        <w:rPr>
          <w:noProof/>
          <w:color w:val="000000"/>
          <w:lang w:val="es-CR" w:eastAsia="es-CR"/>
        </w:rPr>
        <w:drawing>
          <wp:inline distT="0" distB="0" distL="0" distR="0" wp14:anchorId="5878265B" wp14:editId="1464486E">
            <wp:extent cx="5615940" cy="2830982"/>
            <wp:effectExtent l="0" t="0" r="3810" b="7620"/>
            <wp:docPr id="18" name="Gráfico 18">
              <a:extLst xmlns:a="http://schemas.openxmlformats.org/drawingml/2006/main">
                <a:ext uri="{FF2B5EF4-FFF2-40B4-BE49-F238E27FC236}">
                  <a16:creationId xmlns:a16="http://schemas.microsoft.com/office/drawing/2014/main" id="{D922873E-E57D-43F3-8F0E-04BABDFD8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677CB9"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1228AD96" w14:textId="77777777" w:rsidR="00233749" w:rsidRPr="00233749" w:rsidRDefault="00233749" w:rsidP="00233749">
      <w:pPr>
        <w:ind w:left="851" w:right="851" w:firstLine="709"/>
        <w:rPr>
          <w:color w:val="000000"/>
        </w:rPr>
      </w:pPr>
    </w:p>
    <w:p w14:paraId="3D980804" w14:textId="77777777" w:rsidR="00233749" w:rsidRPr="00233749" w:rsidRDefault="00233749" w:rsidP="00233749">
      <w:pPr>
        <w:ind w:left="851" w:right="851" w:firstLine="709"/>
        <w:jc w:val="both"/>
        <w:rPr>
          <w:color w:val="000000"/>
        </w:rPr>
      </w:pPr>
      <w:r w:rsidRPr="00233749">
        <w:rPr>
          <w:color w:val="000000"/>
        </w:rPr>
        <w:t>La provincia de Guanacaste reporta la tasa de muertes accidentales por cada 100.000 habitantes más alta con 25,5, seguida de Puntarenas con 21,7 y Limón con 19,6. Es importante señalar que, aunque las provincias de San José y Alajuela se encuentran dentro de las que reportan la mayor cantidad de muertes accidentales en 2019, con 160 y 133 casos respectivamente, registran tasas de 9,7 y 13,1 muertes por cada 100.000 habitantes, inferiores en comparación a tasa reportada por las provincias costeras.</w:t>
      </w:r>
    </w:p>
    <w:p w14:paraId="0C7867F5" w14:textId="77777777" w:rsidR="00233749" w:rsidRPr="00233749" w:rsidRDefault="00233749" w:rsidP="00233749">
      <w:pPr>
        <w:ind w:left="851" w:right="851" w:firstLine="709"/>
        <w:jc w:val="both"/>
        <w:rPr>
          <w:color w:val="000000"/>
        </w:rPr>
      </w:pPr>
    </w:p>
    <w:p w14:paraId="0238E811" w14:textId="77777777" w:rsidR="00233749" w:rsidRPr="00233749" w:rsidRDefault="00233749" w:rsidP="00233749">
      <w:pPr>
        <w:ind w:left="851" w:right="851" w:firstLine="709"/>
        <w:jc w:val="both"/>
        <w:rPr>
          <w:color w:val="000000"/>
        </w:rPr>
      </w:pPr>
      <w:r w:rsidRPr="00233749">
        <w:rPr>
          <w:color w:val="000000"/>
        </w:rPr>
        <w:t>En 2019 las provincias costeras: Guanacaste, Puntarenas y Limón son las reportan mayor tasa de muerte accidental por cada 100.000 habitantes, con 41,0, 35,7 y 32,0 respectivamente en el caso de los hombres y 9,4, 7,1 y 6,4 para las mujeres, según se puede apreciar en el siguiente cuadro.</w:t>
      </w:r>
    </w:p>
    <w:p w14:paraId="5C2B8148" w14:textId="77777777" w:rsidR="00233749" w:rsidRPr="00233749" w:rsidRDefault="00233749" w:rsidP="00233749">
      <w:pPr>
        <w:ind w:left="851" w:right="851" w:firstLine="709"/>
        <w:jc w:val="both"/>
        <w:rPr>
          <w:color w:val="000000"/>
        </w:rPr>
      </w:pPr>
    </w:p>
    <w:p w14:paraId="0C0B8E57" w14:textId="018E6F3A"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 xml:space="preserve">Cuadro </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STYLEREF 2 \s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12</w:t>
      </w:r>
      <w:r w:rsidRPr="00233749">
        <w:rPr>
          <w:rFonts w:eastAsia="Book Antiqua"/>
          <w:i/>
          <w:iCs/>
          <w:noProof/>
          <w:color w:val="000000"/>
          <w:kern w:val="1"/>
          <w:lang w:val="es-CR" w:eastAsia="zh-CN" w:bidi="es-CR"/>
        </w:rPr>
        <w:fldChar w:fldCharType="end"/>
      </w:r>
      <w:r w:rsidRPr="00233749">
        <w:rPr>
          <w:rFonts w:eastAsia="Book Antiqua"/>
          <w:i/>
          <w:iCs/>
          <w:color w:val="000000"/>
          <w:kern w:val="1"/>
          <w:lang w:val="es-CR" w:eastAsia="zh-CN" w:bidi="es-CR"/>
        </w:rPr>
        <w:t>.</w:t>
      </w:r>
      <w:r w:rsidRPr="00233749">
        <w:rPr>
          <w:rFonts w:eastAsia="Book Antiqua"/>
          <w:i/>
          <w:iCs/>
          <w:color w:val="000000"/>
          <w:kern w:val="1"/>
          <w:lang w:val="es-CR" w:eastAsia="zh-CN" w:bidi="es-CR"/>
        </w:rPr>
        <w:fldChar w:fldCharType="begin"/>
      </w:r>
      <w:r w:rsidRPr="00233749">
        <w:rPr>
          <w:rFonts w:eastAsia="Book Antiqua"/>
          <w:i/>
          <w:iCs/>
          <w:color w:val="000000"/>
          <w:kern w:val="1"/>
          <w:lang w:val="es-CR" w:eastAsia="zh-CN" w:bidi="es-CR"/>
        </w:rPr>
        <w:instrText xml:space="preserve"> SEQ Cuadro \* ARABIC \s 2 </w:instrText>
      </w:r>
      <w:r w:rsidRPr="00233749">
        <w:rPr>
          <w:rFonts w:eastAsia="Book Antiqua"/>
          <w:i/>
          <w:iCs/>
          <w:color w:val="000000"/>
          <w:kern w:val="1"/>
          <w:lang w:val="es-CR" w:eastAsia="zh-CN" w:bidi="es-CR"/>
        </w:rPr>
        <w:fldChar w:fldCharType="separate"/>
      </w:r>
      <w:r w:rsidRPr="00233749">
        <w:rPr>
          <w:rFonts w:eastAsia="Book Antiqua"/>
          <w:i/>
          <w:iCs/>
          <w:noProof/>
          <w:color w:val="000000"/>
          <w:kern w:val="1"/>
          <w:lang w:val="es-CR" w:eastAsia="zh-CN" w:bidi="es-CR"/>
        </w:rPr>
        <w:t>1</w:t>
      </w:r>
      <w:r w:rsidRPr="00233749">
        <w:rPr>
          <w:rFonts w:eastAsia="Book Antiqua"/>
          <w:i/>
          <w:iCs/>
          <w:noProof/>
          <w:color w:val="000000"/>
          <w:kern w:val="1"/>
          <w:lang w:val="es-CR" w:eastAsia="zh-CN" w:bidi="es-CR"/>
        </w:rPr>
        <w:fldChar w:fldCharType="end"/>
      </w:r>
    </w:p>
    <w:p w14:paraId="3260484B"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Tasa de muertes accidentales en Costa Rica</w:t>
      </w:r>
    </w:p>
    <w:p w14:paraId="32C230ED" w14:textId="17C3597D" w:rsid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r w:rsidRPr="00233749">
        <w:rPr>
          <w:rFonts w:eastAsia="Book Antiqua"/>
          <w:i/>
          <w:iCs/>
          <w:color w:val="000000"/>
          <w:kern w:val="1"/>
          <w:lang w:val="es-CR" w:eastAsia="zh-CN" w:bidi="es-CR"/>
        </w:rPr>
        <w:t>por cada 100.000 habitantes en Costa Rica, según provincia por sexo, 2019.</w:t>
      </w:r>
    </w:p>
    <w:p w14:paraId="3C4CD113" w14:textId="77777777" w:rsidR="00233749" w:rsidRPr="00233749" w:rsidRDefault="00233749" w:rsidP="00233749">
      <w:pPr>
        <w:widowControl w:val="0"/>
        <w:suppressLineNumbers/>
        <w:ind w:left="851" w:right="851" w:firstLine="709"/>
        <w:jc w:val="center"/>
        <w:textAlignment w:val="baseline"/>
        <w:rPr>
          <w:rFonts w:eastAsia="Book Antiqua"/>
          <w:i/>
          <w:iCs/>
          <w:color w:val="000000"/>
          <w:kern w:val="1"/>
          <w:lang w:val="es-CR" w:eastAsia="zh-CN" w:bidi="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5"/>
        <w:gridCol w:w="2110"/>
        <w:gridCol w:w="2061"/>
        <w:gridCol w:w="2059"/>
      </w:tblGrid>
      <w:tr w:rsidR="00233749" w:rsidRPr="00233749" w14:paraId="514CA8EB" w14:textId="77777777" w:rsidTr="00AC726D">
        <w:trPr>
          <w:trHeight w:val="20"/>
          <w:tblHeader/>
        </w:trPr>
        <w:tc>
          <w:tcPr>
            <w:tcW w:w="1684" w:type="pct"/>
            <w:vMerge w:val="restart"/>
            <w:shd w:val="clear" w:color="auto" w:fill="auto"/>
            <w:noWrap/>
            <w:vAlign w:val="center"/>
            <w:hideMark/>
          </w:tcPr>
          <w:p w14:paraId="5EDBB91B" w14:textId="77777777" w:rsidR="00233749" w:rsidRPr="00233749" w:rsidRDefault="00233749" w:rsidP="00233749">
            <w:pPr>
              <w:jc w:val="center"/>
              <w:rPr>
                <w:b/>
                <w:bCs/>
                <w:color w:val="000000"/>
                <w:lang w:eastAsia="es-CR"/>
              </w:rPr>
            </w:pPr>
            <w:r w:rsidRPr="00233749">
              <w:rPr>
                <w:b/>
                <w:bCs/>
                <w:color w:val="000000"/>
                <w:lang w:eastAsia="es-CR"/>
              </w:rPr>
              <w:t>Provincia</w:t>
            </w:r>
          </w:p>
        </w:tc>
        <w:tc>
          <w:tcPr>
            <w:tcW w:w="1123" w:type="pct"/>
            <w:vMerge w:val="restart"/>
            <w:shd w:val="clear" w:color="auto" w:fill="auto"/>
            <w:vAlign w:val="center"/>
            <w:hideMark/>
          </w:tcPr>
          <w:p w14:paraId="2E5925D0"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2193" w:type="pct"/>
            <w:gridSpan w:val="2"/>
            <w:shd w:val="clear" w:color="auto" w:fill="auto"/>
            <w:noWrap/>
            <w:vAlign w:val="bottom"/>
            <w:hideMark/>
          </w:tcPr>
          <w:p w14:paraId="2D0C70B5" w14:textId="77777777" w:rsidR="00233749" w:rsidRPr="00233749" w:rsidRDefault="00233749" w:rsidP="00233749">
            <w:pPr>
              <w:jc w:val="center"/>
              <w:rPr>
                <w:b/>
                <w:bCs/>
                <w:color w:val="000000"/>
                <w:lang w:eastAsia="es-CR"/>
              </w:rPr>
            </w:pPr>
            <w:r w:rsidRPr="00233749">
              <w:rPr>
                <w:b/>
                <w:bCs/>
                <w:color w:val="000000"/>
                <w:lang w:eastAsia="es-CR"/>
              </w:rPr>
              <w:t>Sexo</w:t>
            </w:r>
          </w:p>
        </w:tc>
      </w:tr>
      <w:tr w:rsidR="00233749" w:rsidRPr="00233749" w14:paraId="3F983C91" w14:textId="77777777" w:rsidTr="00AC726D">
        <w:trPr>
          <w:trHeight w:val="20"/>
          <w:tblHeader/>
        </w:trPr>
        <w:tc>
          <w:tcPr>
            <w:tcW w:w="1684" w:type="pct"/>
            <w:vMerge/>
            <w:vAlign w:val="center"/>
            <w:hideMark/>
          </w:tcPr>
          <w:p w14:paraId="04F91F0F" w14:textId="77777777" w:rsidR="00233749" w:rsidRPr="00233749" w:rsidRDefault="00233749" w:rsidP="00233749">
            <w:pPr>
              <w:rPr>
                <w:b/>
                <w:bCs/>
                <w:color w:val="000000"/>
                <w:lang w:eastAsia="es-CR"/>
              </w:rPr>
            </w:pPr>
          </w:p>
        </w:tc>
        <w:tc>
          <w:tcPr>
            <w:tcW w:w="1123" w:type="pct"/>
            <w:vMerge/>
            <w:vAlign w:val="center"/>
            <w:hideMark/>
          </w:tcPr>
          <w:p w14:paraId="64293433" w14:textId="77777777" w:rsidR="00233749" w:rsidRPr="00233749" w:rsidRDefault="00233749" w:rsidP="00233749">
            <w:pPr>
              <w:rPr>
                <w:b/>
                <w:bCs/>
                <w:color w:val="000000"/>
                <w:lang w:eastAsia="es-CR"/>
              </w:rPr>
            </w:pPr>
          </w:p>
        </w:tc>
        <w:tc>
          <w:tcPr>
            <w:tcW w:w="1097" w:type="pct"/>
            <w:shd w:val="clear" w:color="auto" w:fill="auto"/>
            <w:vAlign w:val="center"/>
            <w:hideMark/>
          </w:tcPr>
          <w:p w14:paraId="1BC479BF" w14:textId="77777777" w:rsidR="00233749" w:rsidRPr="00233749" w:rsidRDefault="00233749" w:rsidP="00233749">
            <w:pPr>
              <w:jc w:val="center"/>
              <w:rPr>
                <w:b/>
                <w:bCs/>
                <w:color w:val="000000"/>
                <w:lang w:eastAsia="es-CR"/>
              </w:rPr>
            </w:pPr>
            <w:r w:rsidRPr="00233749">
              <w:rPr>
                <w:b/>
                <w:bCs/>
                <w:color w:val="000000"/>
                <w:lang w:eastAsia="es-CR"/>
              </w:rPr>
              <w:t>Masculino</w:t>
            </w:r>
          </w:p>
        </w:tc>
        <w:tc>
          <w:tcPr>
            <w:tcW w:w="1096" w:type="pct"/>
            <w:shd w:val="clear" w:color="auto" w:fill="auto"/>
            <w:vAlign w:val="center"/>
            <w:hideMark/>
          </w:tcPr>
          <w:p w14:paraId="5B7F5978" w14:textId="77777777" w:rsidR="00233749" w:rsidRPr="00233749" w:rsidRDefault="00233749" w:rsidP="00233749">
            <w:pPr>
              <w:jc w:val="center"/>
              <w:rPr>
                <w:b/>
                <w:bCs/>
                <w:color w:val="000000"/>
                <w:lang w:eastAsia="es-CR"/>
              </w:rPr>
            </w:pPr>
            <w:r w:rsidRPr="00233749">
              <w:rPr>
                <w:b/>
                <w:bCs/>
                <w:color w:val="000000"/>
                <w:lang w:eastAsia="es-CR"/>
              </w:rPr>
              <w:t>Femenino</w:t>
            </w:r>
          </w:p>
        </w:tc>
      </w:tr>
      <w:tr w:rsidR="00233749" w:rsidRPr="00233749" w14:paraId="7382011F" w14:textId="77777777" w:rsidTr="00AC726D">
        <w:trPr>
          <w:trHeight w:val="20"/>
        </w:trPr>
        <w:tc>
          <w:tcPr>
            <w:tcW w:w="1684" w:type="pct"/>
            <w:shd w:val="clear" w:color="auto" w:fill="auto"/>
            <w:noWrap/>
            <w:vAlign w:val="center"/>
          </w:tcPr>
          <w:p w14:paraId="4E5856B3" w14:textId="77777777" w:rsidR="00233749" w:rsidRPr="00233749" w:rsidRDefault="00233749" w:rsidP="00233749">
            <w:pPr>
              <w:jc w:val="center"/>
              <w:rPr>
                <w:color w:val="000000"/>
                <w:lang w:eastAsia="es-CR"/>
              </w:rPr>
            </w:pPr>
          </w:p>
        </w:tc>
        <w:tc>
          <w:tcPr>
            <w:tcW w:w="1123" w:type="pct"/>
            <w:shd w:val="clear" w:color="auto" w:fill="auto"/>
            <w:vAlign w:val="center"/>
          </w:tcPr>
          <w:p w14:paraId="2E02EA91" w14:textId="77777777" w:rsidR="00233749" w:rsidRPr="00233749" w:rsidRDefault="00233749" w:rsidP="00233749">
            <w:pPr>
              <w:jc w:val="center"/>
              <w:rPr>
                <w:color w:val="000000"/>
                <w:lang w:eastAsia="es-CR"/>
              </w:rPr>
            </w:pPr>
          </w:p>
        </w:tc>
        <w:tc>
          <w:tcPr>
            <w:tcW w:w="1097" w:type="pct"/>
            <w:shd w:val="clear" w:color="auto" w:fill="auto"/>
            <w:vAlign w:val="center"/>
          </w:tcPr>
          <w:p w14:paraId="40ED98D6" w14:textId="77777777" w:rsidR="00233749" w:rsidRPr="00233749" w:rsidRDefault="00233749" w:rsidP="00233749">
            <w:pPr>
              <w:jc w:val="center"/>
              <w:rPr>
                <w:color w:val="000000"/>
                <w:lang w:eastAsia="es-CR"/>
              </w:rPr>
            </w:pPr>
          </w:p>
        </w:tc>
        <w:tc>
          <w:tcPr>
            <w:tcW w:w="1096" w:type="pct"/>
            <w:shd w:val="clear" w:color="auto" w:fill="auto"/>
            <w:vAlign w:val="center"/>
          </w:tcPr>
          <w:p w14:paraId="760D339D" w14:textId="77777777" w:rsidR="00233749" w:rsidRPr="00233749" w:rsidRDefault="00233749" w:rsidP="00233749">
            <w:pPr>
              <w:jc w:val="center"/>
              <w:rPr>
                <w:color w:val="000000"/>
                <w:lang w:eastAsia="es-CR"/>
              </w:rPr>
            </w:pPr>
          </w:p>
        </w:tc>
      </w:tr>
      <w:tr w:rsidR="00233749" w:rsidRPr="00233749" w14:paraId="7F1842CA" w14:textId="77777777" w:rsidTr="00AC726D">
        <w:trPr>
          <w:trHeight w:val="20"/>
        </w:trPr>
        <w:tc>
          <w:tcPr>
            <w:tcW w:w="1684" w:type="pct"/>
            <w:shd w:val="clear" w:color="auto" w:fill="auto"/>
            <w:noWrap/>
            <w:vAlign w:val="center"/>
            <w:hideMark/>
          </w:tcPr>
          <w:p w14:paraId="5D720276" w14:textId="77777777" w:rsidR="00233749" w:rsidRPr="00233749" w:rsidRDefault="00233749" w:rsidP="00233749">
            <w:pPr>
              <w:jc w:val="center"/>
              <w:rPr>
                <w:b/>
                <w:bCs/>
                <w:color w:val="000000"/>
                <w:lang w:eastAsia="es-CR"/>
              </w:rPr>
            </w:pPr>
            <w:r w:rsidRPr="00233749">
              <w:rPr>
                <w:b/>
                <w:bCs/>
                <w:color w:val="000000"/>
                <w:lang w:eastAsia="es-CR"/>
              </w:rPr>
              <w:t>Total</w:t>
            </w:r>
          </w:p>
        </w:tc>
        <w:tc>
          <w:tcPr>
            <w:tcW w:w="1123" w:type="pct"/>
            <w:shd w:val="clear" w:color="auto" w:fill="auto"/>
            <w:vAlign w:val="center"/>
            <w:hideMark/>
          </w:tcPr>
          <w:p w14:paraId="79D560F9" w14:textId="77777777" w:rsidR="00233749" w:rsidRPr="00233749" w:rsidRDefault="00233749" w:rsidP="00233749">
            <w:pPr>
              <w:jc w:val="center"/>
              <w:rPr>
                <w:b/>
                <w:bCs/>
                <w:color w:val="000000"/>
                <w:lang w:eastAsia="es-CR"/>
              </w:rPr>
            </w:pPr>
            <w:r w:rsidRPr="00233749">
              <w:rPr>
                <w:b/>
                <w:bCs/>
                <w:color w:val="000000"/>
              </w:rPr>
              <w:t>13,8</w:t>
            </w:r>
          </w:p>
        </w:tc>
        <w:tc>
          <w:tcPr>
            <w:tcW w:w="1097" w:type="pct"/>
            <w:shd w:val="clear" w:color="auto" w:fill="auto"/>
            <w:vAlign w:val="center"/>
            <w:hideMark/>
          </w:tcPr>
          <w:p w14:paraId="09F6372F" w14:textId="77777777" w:rsidR="00233749" w:rsidRPr="00233749" w:rsidRDefault="00233749" w:rsidP="00233749">
            <w:pPr>
              <w:jc w:val="center"/>
              <w:rPr>
                <w:b/>
                <w:bCs/>
                <w:color w:val="000000"/>
                <w:lang w:eastAsia="es-CR"/>
              </w:rPr>
            </w:pPr>
            <w:r w:rsidRPr="00233749">
              <w:rPr>
                <w:b/>
                <w:bCs/>
                <w:color w:val="000000"/>
              </w:rPr>
              <w:t>23,0</w:t>
            </w:r>
          </w:p>
        </w:tc>
        <w:tc>
          <w:tcPr>
            <w:tcW w:w="1096" w:type="pct"/>
            <w:shd w:val="clear" w:color="auto" w:fill="auto"/>
            <w:vAlign w:val="center"/>
            <w:hideMark/>
          </w:tcPr>
          <w:p w14:paraId="45AFA9F7" w14:textId="77777777" w:rsidR="00233749" w:rsidRPr="00233749" w:rsidRDefault="00233749" w:rsidP="00233749">
            <w:pPr>
              <w:jc w:val="center"/>
              <w:rPr>
                <w:b/>
                <w:bCs/>
                <w:color w:val="000000"/>
                <w:lang w:eastAsia="es-CR"/>
              </w:rPr>
            </w:pPr>
            <w:r w:rsidRPr="00233749">
              <w:rPr>
                <w:b/>
                <w:bCs/>
                <w:color w:val="000000"/>
              </w:rPr>
              <w:t>4,4</w:t>
            </w:r>
          </w:p>
        </w:tc>
      </w:tr>
      <w:tr w:rsidR="00233749" w:rsidRPr="00233749" w14:paraId="056FE718" w14:textId="77777777" w:rsidTr="00AC726D">
        <w:trPr>
          <w:trHeight w:val="20"/>
        </w:trPr>
        <w:tc>
          <w:tcPr>
            <w:tcW w:w="1684" w:type="pct"/>
            <w:shd w:val="clear" w:color="auto" w:fill="auto"/>
            <w:noWrap/>
            <w:vAlign w:val="center"/>
          </w:tcPr>
          <w:p w14:paraId="60C74C52" w14:textId="77777777" w:rsidR="00233749" w:rsidRPr="00233749" w:rsidRDefault="00233749" w:rsidP="00233749">
            <w:pPr>
              <w:jc w:val="center"/>
              <w:rPr>
                <w:color w:val="000000"/>
                <w:lang w:eastAsia="es-CR"/>
              </w:rPr>
            </w:pPr>
          </w:p>
        </w:tc>
        <w:tc>
          <w:tcPr>
            <w:tcW w:w="1123" w:type="pct"/>
            <w:shd w:val="clear" w:color="auto" w:fill="auto"/>
            <w:vAlign w:val="center"/>
          </w:tcPr>
          <w:p w14:paraId="58C7D941" w14:textId="77777777" w:rsidR="00233749" w:rsidRPr="00233749" w:rsidRDefault="00233749" w:rsidP="00233749">
            <w:pPr>
              <w:jc w:val="center"/>
              <w:rPr>
                <w:color w:val="000000"/>
                <w:lang w:eastAsia="es-CR"/>
              </w:rPr>
            </w:pPr>
          </w:p>
        </w:tc>
        <w:tc>
          <w:tcPr>
            <w:tcW w:w="1097" w:type="pct"/>
            <w:shd w:val="clear" w:color="auto" w:fill="auto"/>
            <w:vAlign w:val="center"/>
          </w:tcPr>
          <w:p w14:paraId="05E668EF" w14:textId="77777777" w:rsidR="00233749" w:rsidRPr="00233749" w:rsidRDefault="00233749" w:rsidP="00233749">
            <w:pPr>
              <w:jc w:val="center"/>
              <w:rPr>
                <w:color w:val="000000"/>
                <w:lang w:eastAsia="es-CR"/>
              </w:rPr>
            </w:pPr>
          </w:p>
        </w:tc>
        <w:tc>
          <w:tcPr>
            <w:tcW w:w="1096" w:type="pct"/>
            <w:shd w:val="clear" w:color="auto" w:fill="auto"/>
            <w:vAlign w:val="center"/>
          </w:tcPr>
          <w:p w14:paraId="735455E3" w14:textId="77777777" w:rsidR="00233749" w:rsidRPr="00233749" w:rsidRDefault="00233749" w:rsidP="00233749">
            <w:pPr>
              <w:jc w:val="center"/>
              <w:rPr>
                <w:color w:val="000000"/>
                <w:lang w:eastAsia="es-CR"/>
              </w:rPr>
            </w:pPr>
          </w:p>
        </w:tc>
      </w:tr>
      <w:tr w:rsidR="00233749" w:rsidRPr="00233749" w14:paraId="04AFCE47" w14:textId="77777777" w:rsidTr="00AC726D">
        <w:trPr>
          <w:trHeight w:val="20"/>
        </w:trPr>
        <w:tc>
          <w:tcPr>
            <w:tcW w:w="1684" w:type="pct"/>
            <w:shd w:val="clear" w:color="auto" w:fill="auto"/>
            <w:noWrap/>
            <w:vAlign w:val="bottom"/>
            <w:hideMark/>
          </w:tcPr>
          <w:p w14:paraId="3101407D" w14:textId="77777777" w:rsidR="00233749" w:rsidRPr="00233749" w:rsidRDefault="00233749" w:rsidP="00233749">
            <w:pPr>
              <w:rPr>
                <w:color w:val="000000"/>
                <w:lang w:eastAsia="es-CR"/>
              </w:rPr>
            </w:pPr>
            <w:r w:rsidRPr="00233749">
              <w:rPr>
                <w:color w:val="000000"/>
                <w:lang w:eastAsia="es-CR"/>
              </w:rPr>
              <w:t>San José</w:t>
            </w:r>
          </w:p>
        </w:tc>
        <w:tc>
          <w:tcPr>
            <w:tcW w:w="1123" w:type="pct"/>
            <w:shd w:val="clear" w:color="auto" w:fill="auto"/>
            <w:noWrap/>
            <w:vAlign w:val="center"/>
            <w:hideMark/>
          </w:tcPr>
          <w:p w14:paraId="1813BACD" w14:textId="77777777" w:rsidR="00233749" w:rsidRPr="00233749" w:rsidRDefault="00233749" w:rsidP="00233749">
            <w:pPr>
              <w:jc w:val="center"/>
              <w:rPr>
                <w:color w:val="000000"/>
                <w:lang w:eastAsia="es-CR"/>
              </w:rPr>
            </w:pPr>
            <w:r w:rsidRPr="00233749">
              <w:rPr>
                <w:color w:val="000000"/>
              </w:rPr>
              <w:t>9,7</w:t>
            </w:r>
          </w:p>
        </w:tc>
        <w:tc>
          <w:tcPr>
            <w:tcW w:w="1097" w:type="pct"/>
            <w:shd w:val="clear" w:color="auto" w:fill="auto"/>
            <w:noWrap/>
            <w:vAlign w:val="center"/>
            <w:hideMark/>
          </w:tcPr>
          <w:p w14:paraId="47F21793" w14:textId="77777777" w:rsidR="00233749" w:rsidRPr="00233749" w:rsidRDefault="00233749" w:rsidP="00233749">
            <w:pPr>
              <w:jc w:val="center"/>
              <w:rPr>
                <w:color w:val="000000"/>
                <w:lang w:eastAsia="es-CR"/>
              </w:rPr>
            </w:pPr>
            <w:r w:rsidRPr="00233749">
              <w:rPr>
                <w:color w:val="000000"/>
              </w:rPr>
              <w:t>16,4</w:t>
            </w:r>
          </w:p>
        </w:tc>
        <w:tc>
          <w:tcPr>
            <w:tcW w:w="1096" w:type="pct"/>
            <w:shd w:val="clear" w:color="auto" w:fill="auto"/>
            <w:noWrap/>
            <w:vAlign w:val="center"/>
            <w:hideMark/>
          </w:tcPr>
          <w:p w14:paraId="2D7F38B9" w14:textId="77777777" w:rsidR="00233749" w:rsidRPr="00233749" w:rsidRDefault="00233749" w:rsidP="00233749">
            <w:pPr>
              <w:jc w:val="center"/>
              <w:rPr>
                <w:color w:val="000000"/>
                <w:lang w:eastAsia="es-CR"/>
              </w:rPr>
            </w:pPr>
            <w:r w:rsidRPr="00233749">
              <w:rPr>
                <w:color w:val="000000"/>
              </w:rPr>
              <w:t>3,1</w:t>
            </w:r>
          </w:p>
        </w:tc>
      </w:tr>
      <w:tr w:rsidR="00233749" w:rsidRPr="00233749" w14:paraId="1999030B" w14:textId="77777777" w:rsidTr="00AC726D">
        <w:trPr>
          <w:trHeight w:val="20"/>
        </w:trPr>
        <w:tc>
          <w:tcPr>
            <w:tcW w:w="1684" w:type="pct"/>
            <w:shd w:val="clear" w:color="auto" w:fill="auto"/>
            <w:noWrap/>
            <w:vAlign w:val="bottom"/>
            <w:hideMark/>
          </w:tcPr>
          <w:p w14:paraId="67892EB1" w14:textId="77777777" w:rsidR="00233749" w:rsidRPr="00233749" w:rsidRDefault="00233749" w:rsidP="00233749">
            <w:pPr>
              <w:rPr>
                <w:color w:val="000000"/>
                <w:lang w:eastAsia="es-CR"/>
              </w:rPr>
            </w:pPr>
            <w:r w:rsidRPr="00233749">
              <w:rPr>
                <w:color w:val="000000"/>
                <w:lang w:eastAsia="es-CR"/>
              </w:rPr>
              <w:t>Alajuela</w:t>
            </w:r>
          </w:p>
        </w:tc>
        <w:tc>
          <w:tcPr>
            <w:tcW w:w="1123" w:type="pct"/>
            <w:shd w:val="clear" w:color="auto" w:fill="auto"/>
            <w:noWrap/>
            <w:vAlign w:val="center"/>
            <w:hideMark/>
          </w:tcPr>
          <w:p w14:paraId="14D11F49" w14:textId="77777777" w:rsidR="00233749" w:rsidRPr="00233749" w:rsidRDefault="00233749" w:rsidP="00233749">
            <w:pPr>
              <w:jc w:val="center"/>
              <w:rPr>
                <w:color w:val="000000"/>
                <w:lang w:eastAsia="es-CR"/>
              </w:rPr>
            </w:pPr>
            <w:r w:rsidRPr="00233749">
              <w:rPr>
                <w:color w:val="000000"/>
              </w:rPr>
              <w:t>13,1</w:t>
            </w:r>
          </w:p>
        </w:tc>
        <w:tc>
          <w:tcPr>
            <w:tcW w:w="1097" w:type="pct"/>
            <w:shd w:val="clear" w:color="auto" w:fill="auto"/>
            <w:noWrap/>
            <w:vAlign w:val="center"/>
            <w:hideMark/>
          </w:tcPr>
          <w:p w14:paraId="35A9E4F9" w14:textId="77777777" w:rsidR="00233749" w:rsidRPr="00233749" w:rsidRDefault="00233749" w:rsidP="00233749">
            <w:pPr>
              <w:jc w:val="center"/>
              <w:rPr>
                <w:color w:val="000000"/>
                <w:lang w:eastAsia="es-CR"/>
              </w:rPr>
            </w:pPr>
            <w:r w:rsidRPr="00233749">
              <w:rPr>
                <w:color w:val="000000"/>
              </w:rPr>
              <w:t>21,9</w:t>
            </w:r>
          </w:p>
        </w:tc>
        <w:tc>
          <w:tcPr>
            <w:tcW w:w="1096" w:type="pct"/>
            <w:shd w:val="clear" w:color="auto" w:fill="auto"/>
            <w:noWrap/>
            <w:vAlign w:val="center"/>
            <w:hideMark/>
          </w:tcPr>
          <w:p w14:paraId="51C1F9CD" w14:textId="77777777" w:rsidR="00233749" w:rsidRPr="00233749" w:rsidRDefault="00233749" w:rsidP="00233749">
            <w:pPr>
              <w:jc w:val="center"/>
              <w:rPr>
                <w:color w:val="000000"/>
                <w:lang w:eastAsia="es-CR"/>
              </w:rPr>
            </w:pPr>
            <w:r w:rsidRPr="00233749">
              <w:rPr>
                <w:color w:val="000000"/>
              </w:rPr>
              <w:t>4,0</w:t>
            </w:r>
          </w:p>
        </w:tc>
      </w:tr>
      <w:tr w:rsidR="00233749" w:rsidRPr="00233749" w14:paraId="1B01948D" w14:textId="77777777" w:rsidTr="00AC726D">
        <w:trPr>
          <w:trHeight w:val="20"/>
        </w:trPr>
        <w:tc>
          <w:tcPr>
            <w:tcW w:w="1684" w:type="pct"/>
            <w:shd w:val="clear" w:color="auto" w:fill="auto"/>
            <w:noWrap/>
            <w:vAlign w:val="bottom"/>
            <w:hideMark/>
          </w:tcPr>
          <w:p w14:paraId="1E16811C" w14:textId="77777777" w:rsidR="00233749" w:rsidRPr="00233749" w:rsidRDefault="00233749" w:rsidP="00233749">
            <w:pPr>
              <w:rPr>
                <w:color w:val="000000"/>
                <w:lang w:eastAsia="es-CR"/>
              </w:rPr>
            </w:pPr>
            <w:r w:rsidRPr="00233749">
              <w:rPr>
                <w:color w:val="000000"/>
                <w:lang w:eastAsia="es-CR"/>
              </w:rPr>
              <w:t>Cartago</w:t>
            </w:r>
          </w:p>
        </w:tc>
        <w:tc>
          <w:tcPr>
            <w:tcW w:w="1123" w:type="pct"/>
            <w:shd w:val="clear" w:color="auto" w:fill="auto"/>
            <w:noWrap/>
            <w:vAlign w:val="center"/>
            <w:hideMark/>
          </w:tcPr>
          <w:p w14:paraId="6063C6EB" w14:textId="77777777" w:rsidR="00233749" w:rsidRPr="00233749" w:rsidRDefault="00233749" w:rsidP="00233749">
            <w:pPr>
              <w:jc w:val="center"/>
              <w:rPr>
                <w:color w:val="000000"/>
                <w:lang w:eastAsia="es-CR"/>
              </w:rPr>
            </w:pPr>
            <w:r w:rsidRPr="00233749">
              <w:rPr>
                <w:color w:val="000000"/>
              </w:rPr>
              <w:t>8,9</w:t>
            </w:r>
          </w:p>
        </w:tc>
        <w:tc>
          <w:tcPr>
            <w:tcW w:w="1097" w:type="pct"/>
            <w:shd w:val="clear" w:color="auto" w:fill="auto"/>
            <w:noWrap/>
            <w:vAlign w:val="center"/>
            <w:hideMark/>
          </w:tcPr>
          <w:p w14:paraId="6ED3049A" w14:textId="77777777" w:rsidR="00233749" w:rsidRPr="00233749" w:rsidRDefault="00233749" w:rsidP="00233749">
            <w:pPr>
              <w:jc w:val="center"/>
              <w:rPr>
                <w:color w:val="000000"/>
                <w:lang w:eastAsia="es-CR"/>
              </w:rPr>
            </w:pPr>
            <w:r w:rsidRPr="00233749">
              <w:rPr>
                <w:color w:val="000000"/>
              </w:rPr>
              <w:t>14,4</w:t>
            </w:r>
          </w:p>
        </w:tc>
        <w:tc>
          <w:tcPr>
            <w:tcW w:w="1096" w:type="pct"/>
            <w:shd w:val="clear" w:color="auto" w:fill="auto"/>
            <w:noWrap/>
            <w:vAlign w:val="center"/>
            <w:hideMark/>
          </w:tcPr>
          <w:p w14:paraId="306482FB" w14:textId="77777777" w:rsidR="00233749" w:rsidRPr="00233749" w:rsidRDefault="00233749" w:rsidP="00233749">
            <w:pPr>
              <w:jc w:val="center"/>
              <w:rPr>
                <w:color w:val="000000"/>
                <w:lang w:eastAsia="es-CR"/>
              </w:rPr>
            </w:pPr>
            <w:r w:rsidRPr="00233749">
              <w:rPr>
                <w:color w:val="000000"/>
              </w:rPr>
              <w:t>3,4</w:t>
            </w:r>
          </w:p>
        </w:tc>
      </w:tr>
      <w:tr w:rsidR="00233749" w:rsidRPr="00233749" w14:paraId="7C35EF2F" w14:textId="77777777" w:rsidTr="00AC726D">
        <w:trPr>
          <w:trHeight w:val="20"/>
        </w:trPr>
        <w:tc>
          <w:tcPr>
            <w:tcW w:w="1684" w:type="pct"/>
            <w:shd w:val="clear" w:color="auto" w:fill="auto"/>
            <w:noWrap/>
            <w:vAlign w:val="bottom"/>
            <w:hideMark/>
          </w:tcPr>
          <w:p w14:paraId="26ACB5FF" w14:textId="77777777" w:rsidR="00233749" w:rsidRPr="00233749" w:rsidRDefault="00233749" w:rsidP="00233749">
            <w:pPr>
              <w:rPr>
                <w:color w:val="000000"/>
                <w:lang w:eastAsia="es-CR"/>
              </w:rPr>
            </w:pPr>
            <w:r w:rsidRPr="00233749">
              <w:rPr>
                <w:color w:val="000000"/>
                <w:lang w:eastAsia="es-CR"/>
              </w:rPr>
              <w:t>Heredia</w:t>
            </w:r>
          </w:p>
        </w:tc>
        <w:tc>
          <w:tcPr>
            <w:tcW w:w="1123" w:type="pct"/>
            <w:shd w:val="clear" w:color="auto" w:fill="auto"/>
            <w:noWrap/>
            <w:vAlign w:val="center"/>
            <w:hideMark/>
          </w:tcPr>
          <w:p w14:paraId="4ACECA22" w14:textId="77777777" w:rsidR="00233749" w:rsidRPr="00233749" w:rsidRDefault="00233749" w:rsidP="00233749">
            <w:pPr>
              <w:jc w:val="center"/>
              <w:rPr>
                <w:color w:val="000000"/>
                <w:lang w:eastAsia="es-CR"/>
              </w:rPr>
            </w:pPr>
            <w:r w:rsidRPr="00233749">
              <w:rPr>
                <w:color w:val="000000"/>
              </w:rPr>
              <w:t>11,6</w:t>
            </w:r>
          </w:p>
        </w:tc>
        <w:tc>
          <w:tcPr>
            <w:tcW w:w="1097" w:type="pct"/>
            <w:shd w:val="clear" w:color="auto" w:fill="auto"/>
            <w:noWrap/>
            <w:vAlign w:val="center"/>
            <w:hideMark/>
          </w:tcPr>
          <w:p w14:paraId="7A2D53AA" w14:textId="77777777" w:rsidR="00233749" w:rsidRPr="00233749" w:rsidRDefault="00233749" w:rsidP="00233749">
            <w:pPr>
              <w:jc w:val="center"/>
              <w:rPr>
                <w:color w:val="000000"/>
                <w:lang w:eastAsia="es-CR"/>
              </w:rPr>
            </w:pPr>
            <w:r w:rsidRPr="00233749">
              <w:rPr>
                <w:color w:val="000000"/>
              </w:rPr>
              <w:t>20,7</w:t>
            </w:r>
          </w:p>
        </w:tc>
        <w:tc>
          <w:tcPr>
            <w:tcW w:w="1096" w:type="pct"/>
            <w:shd w:val="clear" w:color="auto" w:fill="auto"/>
            <w:noWrap/>
            <w:vAlign w:val="center"/>
            <w:hideMark/>
          </w:tcPr>
          <w:p w14:paraId="37EF8E61" w14:textId="77777777" w:rsidR="00233749" w:rsidRPr="00233749" w:rsidRDefault="00233749" w:rsidP="00233749">
            <w:pPr>
              <w:jc w:val="center"/>
              <w:rPr>
                <w:color w:val="000000"/>
                <w:lang w:eastAsia="es-CR"/>
              </w:rPr>
            </w:pPr>
            <w:r w:rsidRPr="00233749">
              <w:rPr>
                <w:color w:val="000000"/>
              </w:rPr>
              <w:t>2,3</w:t>
            </w:r>
          </w:p>
        </w:tc>
      </w:tr>
      <w:tr w:rsidR="00233749" w:rsidRPr="00233749" w14:paraId="0FB45D5B" w14:textId="77777777" w:rsidTr="00AC726D">
        <w:trPr>
          <w:trHeight w:val="20"/>
        </w:trPr>
        <w:tc>
          <w:tcPr>
            <w:tcW w:w="1684" w:type="pct"/>
            <w:shd w:val="clear" w:color="auto" w:fill="auto"/>
            <w:noWrap/>
            <w:vAlign w:val="bottom"/>
            <w:hideMark/>
          </w:tcPr>
          <w:p w14:paraId="3C25D702" w14:textId="77777777" w:rsidR="00233749" w:rsidRPr="00233749" w:rsidRDefault="00233749" w:rsidP="00233749">
            <w:pPr>
              <w:rPr>
                <w:color w:val="000000"/>
                <w:lang w:eastAsia="es-CR"/>
              </w:rPr>
            </w:pPr>
            <w:r w:rsidRPr="00233749">
              <w:rPr>
                <w:color w:val="000000"/>
                <w:lang w:eastAsia="es-CR"/>
              </w:rPr>
              <w:t>Guanacaste</w:t>
            </w:r>
          </w:p>
        </w:tc>
        <w:tc>
          <w:tcPr>
            <w:tcW w:w="1123" w:type="pct"/>
            <w:shd w:val="clear" w:color="auto" w:fill="auto"/>
            <w:noWrap/>
            <w:vAlign w:val="center"/>
            <w:hideMark/>
          </w:tcPr>
          <w:p w14:paraId="12B6482A" w14:textId="77777777" w:rsidR="00233749" w:rsidRPr="00233749" w:rsidRDefault="00233749" w:rsidP="00233749">
            <w:pPr>
              <w:jc w:val="center"/>
              <w:rPr>
                <w:color w:val="000000"/>
                <w:lang w:eastAsia="es-CR"/>
              </w:rPr>
            </w:pPr>
            <w:r w:rsidRPr="00233749">
              <w:rPr>
                <w:color w:val="000000"/>
              </w:rPr>
              <w:t>25,5</w:t>
            </w:r>
          </w:p>
        </w:tc>
        <w:tc>
          <w:tcPr>
            <w:tcW w:w="1097" w:type="pct"/>
            <w:shd w:val="clear" w:color="auto" w:fill="auto"/>
            <w:noWrap/>
            <w:vAlign w:val="center"/>
            <w:hideMark/>
          </w:tcPr>
          <w:p w14:paraId="75FB1DF7" w14:textId="77777777" w:rsidR="00233749" w:rsidRPr="00233749" w:rsidRDefault="00233749" w:rsidP="00233749">
            <w:pPr>
              <w:jc w:val="center"/>
              <w:rPr>
                <w:color w:val="000000"/>
                <w:lang w:eastAsia="es-CR"/>
              </w:rPr>
            </w:pPr>
            <w:r w:rsidRPr="00233749">
              <w:rPr>
                <w:color w:val="000000"/>
              </w:rPr>
              <w:t>41,0</w:t>
            </w:r>
          </w:p>
        </w:tc>
        <w:tc>
          <w:tcPr>
            <w:tcW w:w="1096" w:type="pct"/>
            <w:shd w:val="clear" w:color="auto" w:fill="auto"/>
            <w:noWrap/>
            <w:vAlign w:val="center"/>
            <w:hideMark/>
          </w:tcPr>
          <w:p w14:paraId="3DB97B1A" w14:textId="77777777" w:rsidR="00233749" w:rsidRPr="00233749" w:rsidRDefault="00233749" w:rsidP="00233749">
            <w:pPr>
              <w:jc w:val="center"/>
              <w:rPr>
                <w:color w:val="000000"/>
                <w:lang w:eastAsia="es-CR"/>
              </w:rPr>
            </w:pPr>
            <w:r w:rsidRPr="00233749">
              <w:rPr>
                <w:color w:val="000000"/>
              </w:rPr>
              <w:t>9,4</w:t>
            </w:r>
          </w:p>
        </w:tc>
      </w:tr>
      <w:tr w:rsidR="00233749" w:rsidRPr="00233749" w14:paraId="7CBA99BA" w14:textId="77777777" w:rsidTr="00AC726D">
        <w:trPr>
          <w:trHeight w:val="20"/>
        </w:trPr>
        <w:tc>
          <w:tcPr>
            <w:tcW w:w="1684" w:type="pct"/>
            <w:shd w:val="clear" w:color="auto" w:fill="auto"/>
            <w:noWrap/>
            <w:vAlign w:val="bottom"/>
            <w:hideMark/>
          </w:tcPr>
          <w:p w14:paraId="156E156C" w14:textId="77777777" w:rsidR="00233749" w:rsidRPr="00233749" w:rsidRDefault="00233749" w:rsidP="00233749">
            <w:pPr>
              <w:rPr>
                <w:color w:val="000000"/>
                <w:lang w:eastAsia="es-CR"/>
              </w:rPr>
            </w:pPr>
            <w:r w:rsidRPr="00233749">
              <w:rPr>
                <w:color w:val="000000"/>
                <w:lang w:eastAsia="es-CR"/>
              </w:rPr>
              <w:t>Puntarenas</w:t>
            </w:r>
          </w:p>
        </w:tc>
        <w:tc>
          <w:tcPr>
            <w:tcW w:w="1123" w:type="pct"/>
            <w:shd w:val="clear" w:color="auto" w:fill="auto"/>
            <w:noWrap/>
            <w:vAlign w:val="center"/>
            <w:hideMark/>
          </w:tcPr>
          <w:p w14:paraId="3B388DE7" w14:textId="77777777" w:rsidR="00233749" w:rsidRPr="00233749" w:rsidRDefault="00233749" w:rsidP="00233749">
            <w:pPr>
              <w:jc w:val="center"/>
              <w:rPr>
                <w:color w:val="000000"/>
                <w:lang w:eastAsia="es-CR"/>
              </w:rPr>
            </w:pPr>
            <w:r w:rsidRPr="00233749">
              <w:rPr>
                <w:color w:val="000000"/>
              </w:rPr>
              <w:t>21,7</w:t>
            </w:r>
          </w:p>
        </w:tc>
        <w:tc>
          <w:tcPr>
            <w:tcW w:w="1097" w:type="pct"/>
            <w:shd w:val="clear" w:color="auto" w:fill="auto"/>
            <w:noWrap/>
            <w:vAlign w:val="center"/>
            <w:hideMark/>
          </w:tcPr>
          <w:p w14:paraId="03A89D34" w14:textId="77777777" w:rsidR="00233749" w:rsidRPr="00233749" w:rsidRDefault="00233749" w:rsidP="00233749">
            <w:pPr>
              <w:jc w:val="center"/>
              <w:rPr>
                <w:color w:val="000000"/>
                <w:lang w:eastAsia="es-CR"/>
              </w:rPr>
            </w:pPr>
            <w:r w:rsidRPr="00233749">
              <w:rPr>
                <w:color w:val="000000"/>
              </w:rPr>
              <w:t>35,7</w:t>
            </w:r>
          </w:p>
        </w:tc>
        <w:tc>
          <w:tcPr>
            <w:tcW w:w="1096" w:type="pct"/>
            <w:shd w:val="clear" w:color="auto" w:fill="auto"/>
            <w:noWrap/>
            <w:vAlign w:val="center"/>
            <w:hideMark/>
          </w:tcPr>
          <w:p w14:paraId="76A395E6" w14:textId="77777777" w:rsidR="00233749" w:rsidRPr="00233749" w:rsidRDefault="00233749" w:rsidP="00233749">
            <w:pPr>
              <w:jc w:val="center"/>
              <w:rPr>
                <w:color w:val="000000"/>
                <w:lang w:eastAsia="es-CR"/>
              </w:rPr>
            </w:pPr>
            <w:r w:rsidRPr="00233749">
              <w:rPr>
                <w:color w:val="000000"/>
              </w:rPr>
              <w:t>7,1</w:t>
            </w:r>
          </w:p>
        </w:tc>
      </w:tr>
      <w:tr w:rsidR="00233749" w:rsidRPr="00233749" w14:paraId="24A38E98" w14:textId="77777777" w:rsidTr="00AC726D">
        <w:trPr>
          <w:trHeight w:val="20"/>
        </w:trPr>
        <w:tc>
          <w:tcPr>
            <w:tcW w:w="1684" w:type="pct"/>
            <w:shd w:val="clear" w:color="auto" w:fill="auto"/>
            <w:noWrap/>
            <w:vAlign w:val="bottom"/>
            <w:hideMark/>
          </w:tcPr>
          <w:p w14:paraId="1DA87A78" w14:textId="77777777" w:rsidR="00233749" w:rsidRPr="00233749" w:rsidRDefault="00233749" w:rsidP="00233749">
            <w:pPr>
              <w:rPr>
                <w:color w:val="000000"/>
                <w:lang w:eastAsia="es-CR"/>
              </w:rPr>
            </w:pPr>
            <w:r w:rsidRPr="00233749">
              <w:rPr>
                <w:color w:val="000000"/>
                <w:lang w:eastAsia="es-CR"/>
              </w:rPr>
              <w:t>Limón</w:t>
            </w:r>
          </w:p>
        </w:tc>
        <w:tc>
          <w:tcPr>
            <w:tcW w:w="1123" w:type="pct"/>
            <w:shd w:val="clear" w:color="auto" w:fill="auto"/>
            <w:noWrap/>
            <w:vAlign w:val="center"/>
            <w:hideMark/>
          </w:tcPr>
          <w:p w14:paraId="636F17D9" w14:textId="77777777" w:rsidR="00233749" w:rsidRPr="00233749" w:rsidRDefault="00233749" w:rsidP="00233749">
            <w:pPr>
              <w:jc w:val="center"/>
              <w:rPr>
                <w:color w:val="000000"/>
                <w:lang w:eastAsia="es-CR"/>
              </w:rPr>
            </w:pPr>
            <w:r w:rsidRPr="00233749">
              <w:rPr>
                <w:color w:val="000000"/>
              </w:rPr>
              <w:t>19,6</w:t>
            </w:r>
          </w:p>
        </w:tc>
        <w:tc>
          <w:tcPr>
            <w:tcW w:w="1097" w:type="pct"/>
            <w:shd w:val="clear" w:color="auto" w:fill="auto"/>
            <w:noWrap/>
            <w:vAlign w:val="center"/>
            <w:hideMark/>
          </w:tcPr>
          <w:p w14:paraId="37F2B9E6" w14:textId="77777777" w:rsidR="00233749" w:rsidRPr="00233749" w:rsidRDefault="00233749" w:rsidP="00233749">
            <w:pPr>
              <w:jc w:val="center"/>
              <w:rPr>
                <w:color w:val="000000"/>
                <w:lang w:eastAsia="es-CR"/>
              </w:rPr>
            </w:pPr>
            <w:r w:rsidRPr="00233749">
              <w:rPr>
                <w:color w:val="000000"/>
              </w:rPr>
              <w:t>32,0</w:t>
            </w:r>
          </w:p>
        </w:tc>
        <w:tc>
          <w:tcPr>
            <w:tcW w:w="1096" w:type="pct"/>
            <w:shd w:val="clear" w:color="auto" w:fill="auto"/>
            <w:noWrap/>
            <w:vAlign w:val="center"/>
            <w:hideMark/>
          </w:tcPr>
          <w:p w14:paraId="75D26CC4" w14:textId="77777777" w:rsidR="00233749" w:rsidRPr="00233749" w:rsidRDefault="00233749" w:rsidP="00233749">
            <w:pPr>
              <w:jc w:val="center"/>
              <w:rPr>
                <w:color w:val="000000"/>
                <w:lang w:eastAsia="es-CR"/>
              </w:rPr>
            </w:pPr>
            <w:r w:rsidRPr="00233749">
              <w:rPr>
                <w:color w:val="000000"/>
              </w:rPr>
              <w:t>6,4</w:t>
            </w:r>
          </w:p>
        </w:tc>
      </w:tr>
      <w:tr w:rsidR="00233749" w:rsidRPr="00233749" w14:paraId="1B548349" w14:textId="77777777" w:rsidTr="00AC726D">
        <w:trPr>
          <w:trHeight w:val="20"/>
        </w:trPr>
        <w:tc>
          <w:tcPr>
            <w:tcW w:w="1684" w:type="pct"/>
            <w:shd w:val="clear" w:color="auto" w:fill="auto"/>
            <w:noWrap/>
            <w:vAlign w:val="bottom"/>
          </w:tcPr>
          <w:p w14:paraId="31A22C92" w14:textId="77777777" w:rsidR="00233749" w:rsidRPr="00233749" w:rsidRDefault="00233749" w:rsidP="00233749">
            <w:pPr>
              <w:rPr>
                <w:color w:val="000000"/>
                <w:lang w:eastAsia="es-CR"/>
              </w:rPr>
            </w:pPr>
          </w:p>
        </w:tc>
        <w:tc>
          <w:tcPr>
            <w:tcW w:w="1123" w:type="pct"/>
            <w:shd w:val="clear" w:color="auto" w:fill="auto"/>
            <w:noWrap/>
            <w:vAlign w:val="bottom"/>
          </w:tcPr>
          <w:p w14:paraId="35949E3A" w14:textId="77777777" w:rsidR="00233749" w:rsidRPr="00233749" w:rsidRDefault="00233749" w:rsidP="00233749">
            <w:pPr>
              <w:jc w:val="center"/>
              <w:rPr>
                <w:color w:val="000000"/>
                <w:lang w:eastAsia="es-CR"/>
              </w:rPr>
            </w:pPr>
          </w:p>
        </w:tc>
        <w:tc>
          <w:tcPr>
            <w:tcW w:w="1097" w:type="pct"/>
            <w:shd w:val="clear" w:color="auto" w:fill="auto"/>
            <w:noWrap/>
            <w:vAlign w:val="bottom"/>
          </w:tcPr>
          <w:p w14:paraId="2186F1F6" w14:textId="77777777" w:rsidR="00233749" w:rsidRPr="00233749" w:rsidRDefault="00233749" w:rsidP="00233749">
            <w:pPr>
              <w:jc w:val="center"/>
              <w:rPr>
                <w:color w:val="000000"/>
                <w:lang w:eastAsia="es-CR"/>
              </w:rPr>
            </w:pPr>
          </w:p>
        </w:tc>
        <w:tc>
          <w:tcPr>
            <w:tcW w:w="1096" w:type="pct"/>
            <w:shd w:val="clear" w:color="auto" w:fill="auto"/>
            <w:noWrap/>
            <w:vAlign w:val="bottom"/>
          </w:tcPr>
          <w:p w14:paraId="50FD2A81" w14:textId="77777777" w:rsidR="00233749" w:rsidRPr="00233749" w:rsidRDefault="00233749" w:rsidP="00233749">
            <w:pPr>
              <w:jc w:val="center"/>
              <w:rPr>
                <w:color w:val="000000"/>
                <w:lang w:eastAsia="es-CR"/>
              </w:rPr>
            </w:pPr>
          </w:p>
        </w:tc>
      </w:tr>
    </w:tbl>
    <w:p w14:paraId="143D5AFE" w14:textId="77777777" w:rsidR="00233749" w:rsidRPr="00233749" w:rsidRDefault="00233749" w:rsidP="00233749">
      <w:pPr>
        <w:suppressAutoHyphens w:val="0"/>
        <w:ind w:left="851" w:right="851" w:firstLine="709"/>
        <w:jc w:val="both"/>
        <w:rPr>
          <w:b/>
          <w:bCs/>
          <w:color w:val="000000"/>
          <w:lang w:val="es-CR" w:eastAsia="es-CR"/>
        </w:rPr>
      </w:pPr>
      <w:r w:rsidRPr="00233749">
        <w:rPr>
          <w:b/>
          <w:bCs/>
          <w:color w:val="000000"/>
          <w:lang w:val="es-CR" w:eastAsia="es-CR"/>
        </w:rPr>
        <w:t>Elaborado por: Subproceso de Estadística, Dirección de Planificación.</w:t>
      </w:r>
    </w:p>
    <w:p w14:paraId="10D88317" w14:textId="77777777" w:rsidR="00233749" w:rsidRPr="00233749" w:rsidRDefault="00233749" w:rsidP="00233749">
      <w:pPr>
        <w:suppressAutoHyphens w:val="0"/>
        <w:ind w:left="851" w:right="851" w:firstLine="709"/>
        <w:jc w:val="both"/>
        <w:rPr>
          <w:color w:val="000000"/>
          <w:lang w:val="es-CR" w:eastAsia="es-CR"/>
        </w:rPr>
      </w:pPr>
    </w:p>
    <w:p w14:paraId="5D29C166" w14:textId="77777777" w:rsidR="00233749" w:rsidRPr="00233749" w:rsidRDefault="00233749" w:rsidP="00C55163">
      <w:pPr>
        <w:numPr>
          <w:ilvl w:val="0"/>
          <w:numId w:val="17"/>
        </w:numPr>
        <w:suppressAutoHyphens w:val="0"/>
        <w:ind w:left="851" w:right="851" w:firstLine="709"/>
        <w:jc w:val="both"/>
        <w:rPr>
          <w:color w:val="000000"/>
        </w:rPr>
      </w:pPr>
      <w:bookmarkStart w:id="14" w:name="_Toc55312442"/>
      <w:r w:rsidRPr="00233749">
        <w:rPr>
          <w:color w:val="000000"/>
        </w:rPr>
        <w:t>Documentación anexa</w:t>
      </w:r>
      <w:bookmarkEnd w:id="14"/>
    </w:p>
    <w:p w14:paraId="25ED612A" w14:textId="77777777" w:rsidR="00233749" w:rsidRPr="00233749" w:rsidRDefault="00233749" w:rsidP="00233749">
      <w:pPr>
        <w:ind w:left="1560" w:right="851"/>
        <w:jc w:val="both"/>
        <w:rPr>
          <w:color w:val="000000"/>
        </w:rPr>
      </w:pPr>
    </w:p>
    <w:p w14:paraId="1EB54C72" w14:textId="77777777" w:rsidR="00233749" w:rsidRPr="00233749" w:rsidRDefault="00233749" w:rsidP="00233749">
      <w:pPr>
        <w:ind w:left="851" w:right="851" w:firstLine="709"/>
        <w:jc w:val="both"/>
        <w:rPr>
          <w:color w:val="000000"/>
          <w:lang w:val="es-CR"/>
        </w:rPr>
      </w:pPr>
      <w:r w:rsidRPr="00233749">
        <w:rPr>
          <w:rFonts w:eastAsia="Batang"/>
          <w:color w:val="000000"/>
        </w:rPr>
        <w:t>(…).</w:t>
      </w:r>
      <w:r w:rsidRPr="00233749">
        <w:rPr>
          <w:color w:val="000000"/>
          <w:lang w:val="es-CR"/>
        </w:rPr>
        <w:t>”</w:t>
      </w:r>
    </w:p>
    <w:p w14:paraId="2C427021" w14:textId="69FD9660" w:rsidR="00233749" w:rsidRDefault="00233749" w:rsidP="00233749">
      <w:pPr>
        <w:jc w:val="center"/>
        <w:rPr>
          <w:color w:val="000000"/>
        </w:rPr>
      </w:pPr>
      <w:r w:rsidRPr="00233749">
        <w:rPr>
          <w:color w:val="000000"/>
        </w:rPr>
        <w:t>-0-</w:t>
      </w:r>
    </w:p>
    <w:p w14:paraId="407EBDDC" w14:textId="77777777" w:rsidR="00233749" w:rsidRPr="00233749" w:rsidRDefault="00233749" w:rsidP="00233749">
      <w:pPr>
        <w:jc w:val="center"/>
        <w:rPr>
          <w:color w:val="000000"/>
        </w:rPr>
      </w:pPr>
    </w:p>
    <w:p w14:paraId="31C6CF0A" w14:textId="43DE4E0F" w:rsidR="00294863" w:rsidRPr="00233749" w:rsidRDefault="00233749" w:rsidP="00233749">
      <w:pPr>
        <w:ind w:firstLine="709"/>
        <w:jc w:val="both"/>
        <w:rPr>
          <w:b/>
          <w:bCs/>
          <w:color w:val="000000"/>
        </w:rPr>
      </w:pPr>
      <w:r w:rsidRPr="00233749">
        <w:rPr>
          <w:b/>
        </w:rPr>
        <w:t>Se acordó:</w:t>
      </w:r>
      <w:r w:rsidRPr="00233749">
        <w:t xml:space="preserve"> </w:t>
      </w:r>
      <w:r w:rsidRPr="00233749">
        <w:rPr>
          <w:b/>
        </w:rPr>
        <w:t>1)</w:t>
      </w:r>
      <w:r w:rsidRPr="00233749">
        <w:t xml:space="preserve"> Tener por rendido el informe </w:t>
      </w:r>
      <w:proofErr w:type="spellStart"/>
      <w:r w:rsidRPr="00233749">
        <w:rPr>
          <w:bCs/>
        </w:rPr>
        <w:t>N°</w:t>
      </w:r>
      <w:proofErr w:type="spellEnd"/>
      <w:r w:rsidRPr="00233749">
        <w:rPr>
          <w:snapToGrid w:val="0"/>
        </w:rPr>
        <w:t xml:space="preserve"> 291-PLA-ES-AP-2021</w:t>
      </w:r>
      <w:r w:rsidRPr="00233749">
        <w:rPr>
          <w:bCs/>
        </w:rPr>
        <w:t xml:space="preserve"> de la Dirección de Planificación relacionado con </w:t>
      </w:r>
      <w:r w:rsidRPr="00233749">
        <w:t xml:space="preserve">las muertes accidentales ocurridas durante el 2019 atendidas por el Organismo de Investigación Judicial. </w:t>
      </w:r>
      <w:r w:rsidRPr="00233749">
        <w:rPr>
          <w:bCs/>
        </w:rPr>
        <w:t xml:space="preserve"> </w:t>
      </w:r>
      <w:r w:rsidRPr="00233749">
        <w:rPr>
          <w:b/>
          <w:lang w:val="es-CR"/>
        </w:rPr>
        <w:t xml:space="preserve">2) </w:t>
      </w:r>
      <w:r w:rsidRPr="00233749">
        <w:rPr>
          <w:color w:val="000000"/>
          <w:lang w:val="es-CR"/>
        </w:rPr>
        <w:t xml:space="preserve">Tomar nota de los aspectos más relevantes que destacan del informe antes mencionado, propiamente los siguientes: </w:t>
      </w:r>
      <w:r w:rsidRPr="00233749">
        <w:rPr>
          <w:b/>
          <w:color w:val="000000"/>
        </w:rPr>
        <w:t xml:space="preserve">a) </w:t>
      </w:r>
      <w:r w:rsidRPr="00233749">
        <w:rPr>
          <w:lang w:val="es-CR"/>
        </w:rPr>
        <w:t xml:space="preserve">En 2019 la cantidad de muertes accidentales en Costa Rica fue de 696 personas, siendo el segundo resultado más alto desde el 2012, reflejándose un aumento significativo en la cantidad de este tipo de muertes en el país, dato que se considera importante resaltar para una ulterior valoración. </w:t>
      </w:r>
      <w:r w:rsidRPr="00233749">
        <w:rPr>
          <w:b/>
          <w:bCs/>
          <w:lang w:val="es-CR"/>
        </w:rPr>
        <w:t xml:space="preserve">b) </w:t>
      </w:r>
      <w:r w:rsidRPr="00233749">
        <w:rPr>
          <w:lang w:val="es-CR"/>
        </w:rPr>
        <w:t xml:space="preserve">El 23% de las muertes accidentales en 2019 tuvo lugar en la provincia de San José (160 casos), 19,1% en Alajuela (133 casos), 15,4% en Puntarenas (107 casos), 14,2% en Guanacaste (99 casos), 12,8% en Limón (89 casos), 8,6% en Heredia (60 casos) y 6,9% en Cartago (48 casos). </w:t>
      </w:r>
      <w:r w:rsidRPr="00233749">
        <w:rPr>
          <w:b/>
          <w:bCs/>
          <w:lang w:val="es-CR"/>
        </w:rPr>
        <w:t xml:space="preserve">c) </w:t>
      </w:r>
      <w:r w:rsidRPr="00233749">
        <w:rPr>
          <w:lang w:val="es-CR"/>
        </w:rPr>
        <w:t xml:space="preserve">De las muertes accidentales reportadas en 2019, el 84,2% corresponden a hombres (586) y 15,8% corresponde a mujeres (110). </w:t>
      </w:r>
      <w:r w:rsidRPr="00233749">
        <w:rPr>
          <w:b/>
          <w:bCs/>
          <w:lang w:val="es-CR"/>
        </w:rPr>
        <w:t xml:space="preserve">d) </w:t>
      </w:r>
      <w:r w:rsidRPr="00233749">
        <w:rPr>
          <w:lang w:val="es-CR"/>
        </w:rPr>
        <w:t xml:space="preserve">El grupo etario que mayor cantidad de casos presentó fue el “de 65 y más años” con 123 casos (17,7%), seguido por el “de 25-29 años” con 66 casos (9,5%), lo cual llama la atención, sobre todo porque los adultos mayores son población en condición de vulnerabilidad. </w:t>
      </w:r>
      <w:r w:rsidRPr="00233749">
        <w:rPr>
          <w:b/>
          <w:bCs/>
          <w:lang w:val="es-CR"/>
        </w:rPr>
        <w:t xml:space="preserve">e) </w:t>
      </w:r>
      <w:r w:rsidRPr="00233749">
        <w:rPr>
          <w:lang w:val="es-CR"/>
        </w:rPr>
        <w:t xml:space="preserve">Existe una marcada presencia estadística de muerte accidental en nacionales respecto a los foráneos, representando para el 2019 un 82,8%, el 15,9% fueron extranjeros y un 1,3% se debe a información ignorada. </w:t>
      </w:r>
      <w:r w:rsidRPr="00233749">
        <w:rPr>
          <w:b/>
          <w:bCs/>
          <w:lang w:val="es-CR"/>
        </w:rPr>
        <w:t xml:space="preserve">f) </w:t>
      </w:r>
      <w:r w:rsidRPr="00233749">
        <w:rPr>
          <w:lang w:val="es-CR"/>
        </w:rPr>
        <w:t xml:space="preserve">Los meses de diciembre con 12,2% (85 casos), marzo con 9,6% (67 casos) y agosto con 8,6% (60 casos), </w:t>
      </w:r>
      <w:r w:rsidRPr="00233749">
        <w:t xml:space="preserve">son </w:t>
      </w:r>
      <w:r w:rsidRPr="00233749">
        <w:rPr>
          <w:lang w:val="es-CR"/>
        </w:rPr>
        <w:t>los periodos en</w:t>
      </w:r>
      <w:r w:rsidRPr="00233749">
        <w:t xml:space="preserve"> que se registra mayor cantidad de muertes accidentales en </w:t>
      </w:r>
      <w:r w:rsidRPr="00233749">
        <w:rPr>
          <w:lang w:val="es-CR"/>
        </w:rPr>
        <w:t>el 2019.</w:t>
      </w:r>
      <w:r w:rsidRPr="00233749">
        <w:t xml:space="preserve"> En cuanto a los </w:t>
      </w:r>
      <w:r w:rsidRPr="00233749">
        <w:rPr>
          <w:lang w:val="es-CR"/>
        </w:rPr>
        <w:t xml:space="preserve">días de la semana, los viernes, sábado y domingo son los días que reportan mayor cantidad de casos, donde fallecieron 360 personas en total. </w:t>
      </w:r>
      <w:r w:rsidRPr="00233749">
        <w:rPr>
          <w:b/>
          <w:bCs/>
          <w:lang w:val="es-CR"/>
        </w:rPr>
        <w:t xml:space="preserve">g) </w:t>
      </w:r>
      <w:r w:rsidRPr="00233749">
        <w:rPr>
          <w:lang w:val="es-CR"/>
        </w:rPr>
        <w:t xml:space="preserve">En el 2019, las defunciones por accidentes de tránsito es la causa de muerte más frecuentes en Costa Rica con 192 víctimas (27,6%), seguido de las intoxicaciones con 117 casos (16,8%) y la asfixia por sumersión con 110 casos (15,8%) del total. </w:t>
      </w:r>
      <w:r w:rsidRPr="00233749">
        <w:rPr>
          <w:b/>
          <w:bCs/>
          <w:lang w:val="es-CR"/>
        </w:rPr>
        <w:t xml:space="preserve">h) </w:t>
      </w:r>
      <w:r w:rsidRPr="00233749">
        <w:rPr>
          <w:lang w:val="es-CR"/>
        </w:rPr>
        <w:t xml:space="preserve">En 2019, la tasa de personas fallecidas por muerte accidental por cada 100.000 habitantes a nivel nacional se reporta en 13,8, siendo las provincias costeras de Guanacaste, Puntarenas y Limón las que registran la tasa más alta, con 25,5, 21,7 y 19,6 respectivamente. </w:t>
      </w:r>
      <w:r w:rsidRPr="00233749">
        <w:rPr>
          <w:color w:val="000000"/>
        </w:rPr>
        <w:t xml:space="preserve"> </w:t>
      </w:r>
      <w:r w:rsidRPr="00233749">
        <w:rPr>
          <w:b/>
          <w:color w:val="000000"/>
        </w:rPr>
        <w:t>3)</w:t>
      </w:r>
      <w:r w:rsidRPr="00233749">
        <w:rPr>
          <w:color w:val="000000"/>
        </w:rPr>
        <w:t xml:space="preserve"> </w:t>
      </w:r>
      <w:r w:rsidRPr="00233749">
        <w:rPr>
          <w:color w:val="000000"/>
          <w:lang w:val="es-CR"/>
        </w:rPr>
        <w:t xml:space="preserve">Hacer este acuerdo de conocimiento de la </w:t>
      </w:r>
      <w:r w:rsidRPr="00233749">
        <w:rPr>
          <w:color w:val="000000"/>
        </w:rPr>
        <w:t>Dirección de Planificación, de la Dirección General del Organismo de Investigación Judicial, de la Comisión de la Jurisdicción Penal y del Departamento de Prensa y Comunicación Organizacional</w:t>
      </w:r>
      <w:r w:rsidRPr="00233749">
        <w:rPr>
          <w:color w:val="000000"/>
          <w:lang w:val="es-CR"/>
        </w:rPr>
        <w:t xml:space="preserve"> para lo que corresponda.</w:t>
      </w:r>
      <w:r w:rsidR="009F45D2" w:rsidRPr="00233749">
        <w:t>”</w:t>
      </w:r>
    </w:p>
    <w:p w14:paraId="5C125FAA" w14:textId="77777777" w:rsidR="009033DA" w:rsidRPr="00233749" w:rsidRDefault="009033DA" w:rsidP="00233749">
      <w:pPr>
        <w:widowControl w:val="0"/>
        <w:autoSpaceDE w:val="0"/>
        <w:autoSpaceDN w:val="0"/>
        <w:adjustRightInd w:val="0"/>
        <w:ind w:right="851"/>
        <w:jc w:val="both"/>
      </w:pPr>
    </w:p>
    <w:p w14:paraId="47ECE26F" w14:textId="59468AB8" w:rsidR="003D6337" w:rsidRPr="00233749" w:rsidRDefault="00561024" w:rsidP="00233749">
      <w:pPr>
        <w:tabs>
          <w:tab w:val="left" w:pos="4295"/>
        </w:tabs>
        <w:ind w:left="4248"/>
        <w:jc w:val="both"/>
        <w:rPr>
          <w:b/>
          <w:bCs/>
        </w:rPr>
      </w:pPr>
      <w:r w:rsidRPr="00233749">
        <w:rPr>
          <w:b/>
          <w:bCs/>
        </w:rPr>
        <w:t>A</w:t>
      </w:r>
      <w:r w:rsidR="003D6337" w:rsidRPr="00233749">
        <w:rPr>
          <w:b/>
          <w:bCs/>
        </w:rPr>
        <w:t xml:space="preserve">tentamente, </w:t>
      </w:r>
    </w:p>
    <w:p w14:paraId="65B7A8D2" w14:textId="77777777" w:rsidR="003D6337" w:rsidRPr="00233749" w:rsidRDefault="003D6337" w:rsidP="00233749">
      <w:pPr>
        <w:ind w:left="-708"/>
        <w:jc w:val="both"/>
        <w:rPr>
          <w:b/>
          <w:bCs/>
        </w:rPr>
      </w:pPr>
    </w:p>
    <w:p w14:paraId="51D45ABA" w14:textId="77777777" w:rsidR="003D6337" w:rsidRPr="00233749" w:rsidRDefault="003D6337" w:rsidP="00233749">
      <w:pPr>
        <w:ind w:left="-708"/>
        <w:jc w:val="both"/>
        <w:rPr>
          <w:b/>
          <w:bCs/>
        </w:rPr>
      </w:pPr>
    </w:p>
    <w:p w14:paraId="5AA974A0" w14:textId="77777777" w:rsidR="003D6337" w:rsidRPr="00233749" w:rsidRDefault="003D6337" w:rsidP="00233749">
      <w:pPr>
        <w:ind w:left="708"/>
        <w:jc w:val="both"/>
        <w:rPr>
          <w:b/>
          <w:bCs/>
          <w:lang w:val="es-ES_tradnl"/>
        </w:rPr>
      </w:pPr>
    </w:p>
    <w:p w14:paraId="31EBFCE9" w14:textId="77777777" w:rsidR="00910D0C" w:rsidRPr="00233749" w:rsidRDefault="00910D0C" w:rsidP="00233749">
      <w:pPr>
        <w:ind w:left="708"/>
        <w:jc w:val="both"/>
        <w:rPr>
          <w:b/>
          <w:bCs/>
          <w:lang w:val="es-ES_tradnl"/>
        </w:rPr>
      </w:pPr>
    </w:p>
    <w:p w14:paraId="455247DE" w14:textId="1EDF8477" w:rsidR="009F1C8E" w:rsidRPr="00233749" w:rsidRDefault="009F1C8E" w:rsidP="00233749">
      <w:pPr>
        <w:pStyle w:val="Ttulo53"/>
        <w:keepNext w:val="0"/>
        <w:tabs>
          <w:tab w:val="clear" w:pos="0"/>
        </w:tabs>
        <w:ind w:left="4248"/>
        <w:jc w:val="both"/>
        <w:rPr>
          <w:rFonts w:eastAsia="Times New Roman"/>
          <w:i w:val="0"/>
          <w:iCs w:val="0"/>
          <w:sz w:val="24"/>
          <w:szCs w:val="24"/>
          <w:u w:val="none"/>
          <w:shd w:val="clear" w:color="auto" w:fill="auto"/>
          <w:lang w:val="es-CR"/>
        </w:rPr>
      </w:pPr>
      <w:r w:rsidRPr="00233749">
        <w:rPr>
          <w:rFonts w:eastAsia="Times New Roman"/>
          <w:i w:val="0"/>
          <w:iCs w:val="0"/>
          <w:sz w:val="24"/>
          <w:szCs w:val="24"/>
          <w:u w:val="none"/>
          <w:shd w:val="clear" w:color="auto" w:fill="auto"/>
          <w:lang w:val="es-CR"/>
        </w:rPr>
        <w:t>Kenneth Aguilar Hernández</w:t>
      </w:r>
    </w:p>
    <w:p w14:paraId="009BE598" w14:textId="77777777" w:rsidR="00F833FF" w:rsidRPr="00233749" w:rsidRDefault="009F1C8E" w:rsidP="00233749">
      <w:pPr>
        <w:pStyle w:val="Ttulo53"/>
        <w:keepNext w:val="0"/>
        <w:tabs>
          <w:tab w:val="clear" w:pos="0"/>
        </w:tabs>
        <w:ind w:left="4248"/>
        <w:jc w:val="both"/>
        <w:rPr>
          <w:rFonts w:eastAsia="Times New Roman"/>
          <w:i w:val="0"/>
          <w:iCs w:val="0"/>
          <w:sz w:val="24"/>
          <w:szCs w:val="24"/>
          <w:u w:val="none"/>
          <w:shd w:val="clear" w:color="auto" w:fill="auto"/>
          <w:lang w:val="es-CR"/>
        </w:rPr>
      </w:pPr>
      <w:r w:rsidRPr="00233749">
        <w:rPr>
          <w:rFonts w:eastAsia="Times New Roman"/>
          <w:i w:val="0"/>
          <w:iCs w:val="0"/>
          <w:sz w:val="24"/>
          <w:szCs w:val="24"/>
          <w:u w:val="none"/>
          <w:shd w:val="clear" w:color="auto" w:fill="auto"/>
          <w:lang w:val="es-CR"/>
        </w:rPr>
        <w:t>Prosecretario General interino</w:t>
      </w:r>
    </w:p>
    <w:p w14:paraId="7A07677B" w14:textId="77777777" w:rsidR="00007D52" w:rsidRPr="00233749" w:rsidRDefault="00007D52" w:rsidP="00233749">
      <w:pPr>
        <w:pStyle w:val="Ttulo53"/>
        <w:keepNext w:val="0"/>
        <w:tabs>
          <w:tab w:val="clear" w:pos="0"/>
          <w:tab w:val="left" w:pos="708"/>
        </w:tabs>
        <w:ind w:left="4248"/>
        <w:jc w:val="both"/>
        <w:rPr>
          <w:rFonts w:eastAsia="Times New Roman"/>
          <w:i w:val="0"/>
          <w:iCs w:val="0"/>
          <w:sz w:val="24"/>
          <w:szCs w:val="24"/>
          <w:u w:val="none"/>
          <w:lang w:val="es-CR"/>
        </w:rPr>
      </w:pPr>
      <w:r w:rsidRPr="00233749">
        <w:rPr>
          <w:rFonts w:eastAsia="Times New Roman"/>
          <w:i w:val="0"/>
          <w:iCs w:val="0"/>
          <w:sz w:val="24"/>
          <w:szCs w:val="24"/>
          <w:u w:val="none"/>
          <w:lang w:val="es-CR"/>
        </w:rPr>
        <w:t>Secretaría General de la Corte</w:t>
      </w:r>
    </w:p>
    <w:p w14:paraId="6CFD6FA5" w14:textId="77777777" w:rsidR="009033DA" w:rsidRPr="00233749" w:rsidRDefault="00477DCD" w:rsidP="00233749">
      <w:pPr>
        <w:pStyle w:val="Ttulo51"/>
        <w:keepNext w:val="0"/>
        <w:tabs>
          <w:tab w:val="clear" w:pos="0"/>
        </w:tabs>
        <w:jc w:val="both"/>
        <w:rPr>
          <w:rFonts w:eastAsia="Times New Roman"/>
          <w:i w:val="0"/>
          <w:iCs w:val="0"/>
          <w:sz w:val="24"/>
          <w:szCs w:val="24"/>
          <w:u w:val="none"/>
          <w:shd w:val="clear" w:color="auto" w:fill="auto"/>
          <w:lang w:val="es-CR"/>
        </w:rPr>
      </w:pPr>
      <w:r w:rsidRPr="00233749">
        <w:rPr>
          <w:rFonts w:eastAsia="Times New Roman"/>
          <w:i w:val="0"/>
          <w:iCs w:val="0"/>
          <w:sz w:val="24"/>
          <w:szCs w:val="24"/>
          <w:u w:val="none"/>
          <w:shd w:val="clear" w:color="auto" w:fill="auto"/>
          <w:lang w:val="es-CR"/>
        </w:rPr>
        <w:t xml:space="preserve"> </w:t>
      </w:r>
    </w:p>
    <w:p w14:paraId="57D26847" w14:textId="77777777" w:rsidR="00233749" w:rsidRPr="00233749" w:rsidRDefault="00790B81" w:rsidP="00233749">
      <w:pPr>
        <w:autoSpaceDE w:val="0"/>
        <w:autoSpaceDN w:val="0"/>
        <w:jc w:val="both"/>
      </w:pPr>
      <w:proofErr w:type="spellStart"/>
      <w:r w:rsidRPr="00233749">
        <w:t>C</w:t>
      </w:r>
      <w:r w:rsidR="00B46B14" w:rsidRPr="00233749">
        <w:t>c</w:t>
      </w:r>
      <w:proofErr w:type="spellEnd"/>
      <w:r w:rsidR="0029216A" w:rsidRPr="00233749">
        <w:t>:</w:t>
      </w:r>
      <w:r w:rsidR="009033DA" w:rsidRPr="00233749">
        <w:t xml:space="preserve"> </w:t>
      </w:r>
    </w:p>
    <w:p w14:paraId="2E790AD6" w14:textId="77777777" w:rsidR="00233749" w:rsidRPr="00233749" w:rsidRDefault="00233749" w:rsidP="00233749">
      <w:pPr>
        <w:widowControl w:val="0"/>
        <w:ind w:firstLine="708"/>
      </w:pPr>
      <w:r w:rsidRPr="00233749">
        <w:t>Comisión de la Jurisdicción Penal</w:t>
      </w:r>
    </w:p>
    <w:p w14:paraId="5B8691A0" w14:textId="77777777" w:rsidR="00233749" w:rsidRPr="00233749" w:rsidRDefault="00233749" w:rsidP="00233749">
      <w:pPr>
        <w:widowControl w:val="0"/>
        <w:ind w:firstLine="708"/>
      </w:pPr>
      <w:r w:rsidRPr="00233749">
        <w:t>Dirección de Planificación</w:t>
      </w:r>
    </w:p>
    <w:p w14:paraId="5587BF28" w14:textId="1DE001B1" w:rsidR="00233749" w:rsidRPr="00233749" w:rsidRDefault="00233749" w:rsidP="00233749">
      <w:pPr>
        <w:widowControl w:val="0"/>
        <w:ind w:firstLine="708"/>
      </w:pPr>
      <w:r w:rsidRPr="00233749">
        <w:t>Departamento de Prensa y Comunicación Organizacional</w:t>
      </w:r>
    </w:p>
    <w:p w14:paraId="673BB2B0" w14:textId="77777777" w:rsidR="00233749" w:rsidRDefault="0029216A" w:rsidP="00233749">
      <w:pPr>
        <w:autoSpaceDE w:val="0"/>
        <w:autoSpaceDN w:val="0"/>
        <w:ind w:firstLine="708"/>
        <w:jc w:val="both"/>
      </w:pPr>
      <w:r w:rsidRPr="00233749">
        <w:t xml:space="preserve">Diligencias / </w:t>
      </w:r>
      <w:proofErr w:type="spellStart"/>
      <w:r w:rsidRPr="00233749">
        <w:t>Refs</w:t>
      </w:r>
      <w:proofErr w:type="spellEnd"/>
      <w:r w:rsidRPr="00233749">
        <w:t>: (</w:t>
      </w:r>
      <w:r w:rsidR="00233749" w:rsidRPr="00233749">
        <w:rPr>
          <w:b/>
          <w:bCs/>
        </w:rPr>
        <w:t>2481-2021</w:t>
      </w:r>
      <w:r w:rsidRPr="00233749">
        <w:t xml:space="preserve">) </w:t>
      </w:r>
    </w:p>
    <w:p w14:paraId="44EB5DEE" w14:textId="41B8BD1C" w:rsidR="009F45D2" w:rsidRPr="00233749" w:rsidRDefault="00BE2779" w:rsidP="00233749">
      <w:pPr>
        <w:autoSpaceDE w:val="0"/>
        <w:autoSpaceDN w:val="0"/>
        <w:ind w:firstLine="708"/>
        <w:jc w:val="both"/>
        <w:rPr>
          <w:b/>
          <w:bCs/>
          <w:color w:val="FF0000"/>
          <w:lang w:val="es-ES_tradnl"/>
        </w:rPr>
      </w:pPr>
      <w:r w:rsidRPr="00233749">
        <w:rPr>
          <w:b/>
          <w:shd w:val="clear" w:color="auto" w:fill="FFFFFF"/>
          <w:lang w:val="es-ES_tradnl"/>
        </w:rPr>
        <w:t>ediazo</w:t>
      </w:r>
    </w:p>
    <w:sectPr w:rsidR="009F45D2" w:rsidRPr="00233749" w:rsidSect="00186ADE">
      <w:headerReference w:type="even" r:id="rId14"/>
      <w:headerReference w:type="default" r:id="rId15"/>
      <w:footerReference w:type="even" r:id="rId16"/>
      <w:footerReference w:type="default" r:id="rId17"/>
      <w:headerReference w:type="first" r:id="rId18"/>
      <w:footerReference w:type="first" r:id="rId19"/>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FB8DB" w14:textId="77777777" w:rsidR="00C55163" w:rsidRDefault="00C55163">
      <w:r>
        <w:separator/>
      </w:r>
    </w:p>
  </w:endnote>
  <w:endnote w:type="continuationSeparator" w:id="0">
    <w:p w14:paraId="3137B2B5" w14:textId="77777777" w:rsidR="00C55163" w:rsidRDefault="00C55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Fax">
    <w:panose1 w:val="02060602050505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font337">
    <w:altName w:val="Calibri"/>
    <w:charset w:val="00"/>
    <w:family w:val="auto"/>
    <w:pitch w:val="variable"/>
  </w:font>
  <w:font w:name="font346">
    <w:altName w:val="Calibri"/>
    <w:charset w:val="00"/>
    <w:family w:val="auto"/>
    <w:pitch w:val="variable"/>
  </w:font>
  <w:font w:name="font336">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A858F" w14:textId="77777777" w:rsidR="00C55163" w:rsidRDefault="00C55163">
      <w:r>
        <w:separator/>
      </w:r>
    </w:p>
  </w:footnote>
  <w:footnote w:type="continuationSeparator" w:id="0">
    <w:p w14:paraId="69EDEB73" w14:textId="77777777" w:rsidR="00C55163" w:rsidRDefault="00C55163">
      <w:r>
        <w:continuationSeparator/>
      </w:r>
    </w:p>
  </w:footnote>
  <w:footnote w:id="1">
    <w:p w14:paraId="663B4F7E" w14:textId="77777777" w:rsidR="00233749" w:rsidRPr="00C44EDA" w:rsidRDefault="00233749" w:rsidP="00233749">
      <w:pPr>
        <w:pStyle w:val="Textonotapie"/>
        <w:jc w:val="both"/>
        <w:rPr>
          <w:rFonts w:ascii="Book Antiqua" w:hAnsi="Book Antiqua"/>
          <w:color w:val="000099"/>
          <w:sz w:val="18"/>
          <w:szCs w:val="18"/>
          <w:lang w:val="es-CR"/>
        </w:rPr>
      </w:pPr>
      <w:r w:rsidRPr="0005049D">
        <w:rPr>
          <w:rStyle w:val="Refdenotaalpie"/>
          <w:rFonts w:ascii="Book Antiqua" w:hAnsi="Book Antiqua"/>
          <w:color w:val="000000"/>
          <w:sz w:val="18"/>
          <w:szCs w:val="18"/>
        </w:rPr>
        <w:footnoteRef/>
      </w:r>
      <w:r w:rsidRPr="0005049D">
        <w:rPr>
          <w:rFonts w:ascii="Book Antiqua" w:hAnsi="Book Antiqua"/>
          <w:color w:val="000000"/>
          <w:sz w:val="18"/>
          <w:szCs w:val="18"/>
        </w:rPr>
        <w:t xml:space="preserve"> Según el INEC, la última información disponible sobre el dato oficial de la población nicaragüense en el país sería del Censo de población y vivienda 2011, en el cual se indica un total de 287.766. Sin embargo, organizaciones no gubernamentales elevan esa cifra al menos al doble, incluyendo las personas irregulares.</w:t>
      </w:r>
    </w:p>
  </w:footnote>
  <w:footnote w:id="2">
    <w:p w14:paraId="0C658312" w14:textId="77777777" w:rsidR="00233749" w:rsidRPr="00C44EDA" w:rsidRDefault="00233749" w:rsidP="00233749">
      <w:pPr>
        <w:pStyle w:val="Textonotapie"/>
        <w:jc w:val="both"/>
        <w:rPr>
          <w:color w:val="000099"/>
        </w:rPr>
      </w:pPr>
      <w:r w:rsidRPr="00C44EDA">
        <w:rPr>
          <w:rStyle w:val="Refdenotaalpie"/>
          <w:rFonts w:ascii="Book Antiqua" w:hAnsi="Book Antiqua"/>
          <w:color w:val="000099"/>
          <w:sz w:val="18"/>
          <w:szCs w:val="18"/>
        </w:rPr>
        <w:footnoteRef/>
      </w:r>
      <w:r w:rsidRPr="00C44EDA">
        <w:rPr>
          <w:rFonts w:ascii="Book Antiqua" w:hAnsi="Book Antiqua"/>
          <w:color w:val="000099"/>
          <w:sz w:val="18"/>
          <w:szCs w:val="18"/>
          <w:lang w:val="es-CR"/>
        </w:rPr>
        <w:t xml:space="preserve"> Considerando como tal, el número de personas en edad laboral (definido entre los 18 y 65 años) que cuentan con un puesto de trabajo remunerado o que aspiran a acceder a alguno.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552A841D" w:rsidR="00186ADE" w:rsidRDefault="003472BC">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611A9DF4">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206BF2A"/>
    <w:styleLink w:val="WW8Num312"/>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ABA0404"/>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654D612"/>
    <w:styleLink w:val="WW8Num34"/>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5"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2"/>
    <w:multiLevelType w:val="multilevel"/>
    <w:tmpl w:val="00000002"/>
    <w:styleLink w:val="WW8Num12"/>
    <w:lvl w:ilvl="0">
      <w:start w:val="1"/>
      <w:numFmt w:val="upperRoman"/>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36E373D"/>
    <w:multiLevelType w:val="hybridMultilevel"/>
    <w:tmpl w:val="ABFC7D4A"/>
    <w:styleLink w:val="1111111112612"/>
    <w:lvl w:ilvl="0" w:tplc="140A0001">
      <w:start w:val="1"/>
      <w:numFmt w:val="bullet"/>
      <w:pStyle w:val="Ttulo2Procedimiento"/>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5A23FB1"/>
    <w:multiLevelType w:val="multilevel"/>
    <w:tmpl w:val="4ABA120E"/>
    <w:styleLink w:val="WW8Num21"/>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062B46CE"/>
    <w:multiLevelType w:val="multilevel"/>
    <w:tmpl w:val="43C2D44C"/>
    <w:styleLink w:val="1111111113"/>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EF5DF7"/>
    <w:multiLevelType w:val="hybridMultilevel"/>
    <w:tmpl w:val="8ACA0EFC"/>
    <w:styleLink w:val="1111111112"/>
    <w:lvl w:ilvl="0" w:tplc="267006C6">
      <w:start w:val="1"/>
      <w:numFmt w:val="upperLetter"/>
      <w:pStyle w:val="Bgestinconnmero"/>
      <w:lvlText w:val="%1."/>
      <w:lvlJc w:val="left"/>
      <w:pPr>
        <w:tabs>
          <w:tab w:val="num" w:pos="360"/>
        </w:tabs>
        <w:ind w:left="360" w:hanging="360"/>
      </w:pPr>
      <w:rPr>
        <w:rFonts w:hint="default"/>
      </w:rPr>
    </w:lvl>
    <w:lvl w:ilvl="1" w:tplc="3724E47C" w:tentative="1">
      <w:start w:val="1"/>
      <w:numFmt w:val="lowerLetter"/>
      <w:lvlText w:val="%2."/>
      <w:lvlJc w:val="left"/>
      <w:pPr>
        <w:tabs>
          <w:tab w:val="num" w:pos="1440"/>
        </w:tabs>
        <w:ind w:left="1440" w:hanging="360"/>
      </w:pPr>
    </w:lvl>
    <w:lvl w:ilvl="2" w:tplc="007CD66E" w:tentative="1">
      <w:start w:val="1"/>
      <w:numFmt w:val="lowerRoman"/>
      <w:lvlText w:val="%3."/>
      <w:lvlJc w:val="right"/>
      <w:pPr>
        <w:tabs>
          <w:tab w:val="num" w:pos="2160"/>
        </w:tabs>
        <w:ind w:left="2160" w:hanging="180"/>
      </w:pPr>
    </w:lvl>
    <w:lvl w:ilvl="3" w:tplc="F138908E" w:tentative="1">
      <w:start w:val="1"/>
      <w:numFmt w:val="decimal"/>
      <w:lvlText w:val="%4."/>
      <w:lvlJc w:val="left"/>
      <w:pPr>
        <w:tabs>
          <w:tab w:val="num" w:pos="2880"/>
        </w:tabs>
        <w:ind w:left="2880" w:hanging="360"/>
      </w:pPr>
    </w:lvl>
    <w:lvl w:ilvl="4" w:tplc="0924055E" w:tentative="1">
      <w:start w:val="1"/>
      <w:numFmt w:val="lowerLetter"/>
      <w:lvlText w:val="%5."/>
      <w:lvlJc w:val="left"/>
      <w:pPr>
        <w:tabs>
          <w:tab w:val="num" w:pos="3600"/>
        </w:tabs>
        <w:ind w:left="3600" w:hanging="360"/>
      </w:pPr>
    </w:lvl>
    <w:lvl w:ilvl="5" w:tplc="2CBEC9EE" w:tentative="1">
      <w:start w:val="1"/>
      <w:numFmt w:val="lowerRoman"/>
      <w:lvlText w:val="%6."/>
      <w:lvlJc w:val="right"/>
      <w:pPr>
        <w:tabs>
          <w:tab w:val="num" w:pos="4320"/>
        </w:tabs>
        <w:ind w:left="4320" w:hanging="180"/>
      </w:pPr>
    </w:lvl>
    <w:lvl w:ilvl="6" w:tplc="47142960" w:tentative="1">
      <w:start w:val="1"/>
      <w:numFmt w:val="decimal"/>
      <w:lvlText w:val="%7."/>
      <w:lvlJc w:val="left"/>
      <w:pPr>
        <w:tabs>
          <w:tab w:val="num" w:pos="5040"/>
        </w:tabs>
        <w:ind w:left="5040" w:hanging="360"/>
      </w:pPr>
    </w:lvl>
    <w:lvl w:ilvl="7" w:tplc="8CB0C13E" w:tentative="1">
      <w:start w:val="1"/>
      <w:numFmt w:val="lowerLetter"/>
      <w:lvlText w:val="%8."/>
      <w:lvlJc w:val="left"/>
      <w:pPr>
        <w:tabs>
          <w:tab w:val="num" w:pos="5760"/>
        </w:tabs>
        <w:ind w:left="5760" w:hanging="360"/>
      </w:pPr>
    </w:lvl>
    <w:lvl w:ilvl="8" w:tplc="E332840A" w:tentative="1">
      <w:start w:val="1"/>
      <w:numFmt w:val="lowerRoman"/>
      <w:lvlText w:val="%9."/>
      <w:lvlJc w:val="right"/>
      <w:pPr>
        <w:tabs>
          <w:tab w:val="num" w:pos="6480"/>
        </w:tabs>
        <w:ind w:left="6480" w:hanging="180"/>
      </w:pPr>
    </w:lvl>
  </w:abstractNum>
  <w:abstractNum w:abstractNumId="18" w15:restartNumberingAfterBreak="0">
    <w:nsid w:val="10C216AF"/>
    <w:multiLevelType w:val="hybridMultilevel"/>
    <w:tmpl w:val="EB4455DE"/>
    <w:styleLink w:val="111111111262"/>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9" w15:restartNumberingAfterBreak="0">
    <w:nsid w:val="1A00314F"/>
    <w:multiLevelType w:val="multilevel"/>
    <w:tmpl w:val="594C09A4"/>
    <w:styleLink w:val="111111111262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25604B8"/>
    <w:multiLevelType w:val="multilevel"/>
    <w:tmpl w:val="4EE6331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23953350"/>
    <w:multiLevelType w:val="hybridMultilevel"/>
    <w:tmpl w:val="65DC42C0"/>
    <w:styleLink w:val="11111111126121"/>
    <w:lvl w:ilvl="0" w:tplc="9CD29CC6">
      <w:start w:val="1"/>
      <w:numFmt w:val="bullet"/>
      <w:lvlText w:val=""/>
      <w:lvlJc w:val="left"/>
      <w:pPr>
        <w:ind w:left="720" w:hanging="360"/>
      </w:pPr>
      <w:rPr>
        <w:rFonts w:ascii="Wingdings" w:hAnsi="Wingdings" w:cs="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3F36BEC"/>
    <w:multiLevelType w:val="multilevel"/>
    <w:tmpl w:val="BB0658AC"/>
    <w:styleLink w:val="WW8Num111"/>
    <w:lvl w:ilvl="0">
      <w:start w:val="1"/>
      <w:numFmt w:val="upperRoman"/>
      <w:lvlText w:val="%1."/>
      <w:lvlJc w:val="left"/>
      <w:pPr>
        <w:ind w:left="1080" w:hanging="720"/>
      </w:pPr>
      <w:rPr>
        <w:rFonts w:hint="default"/>
      </w:rPr>
    </w:lvl>
    <w:lvl w:ilvl="1">
      <w:start w:val="1"/>
      <w:numFmt w:val="decimal"/>
      <w:isLgl/>
      <w:lvlText w:val="%1.%2"/>
      <w:lvlJc w:val="left"/>
      <w:pPr>
        <w:ind w:left="760" w:hanging="40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8325306"/>
    <w:multiLevelType w:val="hybridMultilevel"/>
    <w:tmpl w:val="2EA4D166"/>
    <w:styleLink w:val="WW8Num2211"/>
    <w:lvl w:ilvl="0" w:tplc="33246BA6">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28C67ABB"/>
    <w:multiLevelType w:val="multilevel"/>
    <w:tmpl w:val="714266E6"/>
    <w:styleLink w:val="WW8Num3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34D514B2"/>
    <w:multiLevelType w:val="multilevel"/>
    <w:tmpl w:val="44ACEFEE"/>
    <w:styleLink w:val="WW8Num2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28" w15:restartNumberingAfterBreak="0">
    <w:nsid w:val="35170490"/>
    <w:multiLevelType w:val="hybridMultilevel"/>
    <w:tmpl w:val="5C8E4D3E"/>
    <w:styleLink w:val="Sinlista11111"/>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37353D6F"/>
    <w:multiLevelType w:val="hybridMultilevel"/>
    <w:tmpl w:val="F7E4A41C"/>
    <w:styleLink w:val="WW8Num211"/>
    <w:lvl w:ilvl="0" w:tplc="C3D081DE">
      <w:numFmt w:val="bullet"/>
      <w:lvlText w:val="-"/>
      <w:lvlJc w:val="left"/>
      <w:pPr>
        <w:ind w:left="1353" w:hanging="360"/>
      </w:pPr>
      <w:rPr>
        <w:rFonts w:ascii="Times New Roman" w:eastAsia="Times New Roman" w:hAnsi="Times New Roman" w:cs="Times New Roman" w:hint="default"/>
      </w:rPr>
    </w:lvl>
    <w:lvl w:ilvl="1" w:tplc="B5761390" w:tentative="1">
      <w:start w:val="1"/>
      <w:numFmt w:val="bullet"/>
      <w:lvlText w:val="o"/>
      <w:lvlJc w:val="left"/>
      <w:pPr>
        <w:ind w:left="1440" w:hanging="360"/>
      </w:pPr>
      <w:rPr>
        <w:rFonts w:ascii="Courier New" w:hAnsi="Courier New" w:cs="Courier New" w:hint="default"/>
      </w:rPr>
    </w:lvl>
    <w:lvl w:ilvl="2" w:tplc="FAF2E154" w:tentative="1">
      <w:start w:val="1"/>
      <w:numFmt w:val="bullet"/>
      <w:lvlText w:val=""/>
      <w:lvlJc w:val="left"/>
      <w:pPr>
        <w:ind w:left="2160" w:hanging="360"/>
      </w:pPr>
      <w:rPr>
        <w:rFonts w:ascii="Wingdings" w:hAnsi="Wingdings" w:hint="default"/>
      </w:rPr>
    </w:lvl>
    <w:lvl w:ilvl="3" w:tplc="DB02897A" w:tentative="1">
      <w:start w:val="1"/>
      <w:numFmt w:val="bullet"/>
      <w:lvlText w:val=""/>
      <w:lvlJc w:val="left"/>
      <w:pPr>
        <w:ind w:left="2880" w:hanging="360"/>
      </w:pPr>
      <w:rPr>
        <w:rFonts w:ascii="Symbol" w:hAnsi="Symbol" w:hint="default"/>
      </w:rPr>
    </w:lvl>
    <w:lvl w:ilvl="4" w:tplc="9050E436" w:tentative="1">
      <w:start w:val="1"/>
      <w:numFmt w:val="bullet"/>
      <w:lvlText w:val="o"/>
      <w:lvlJc w:val="left"/>
      <w:pPr>
        <w:ind w:left="3600" w:hanging="360"/>
      </w:pPr>
      <w:rPr>
        <w:rFonts w:ascii="Courier New" w:hAnsi="Courier New" w:cs="Courier New" w:hint="default"/>
      </w:rPr>
    </w:lvl>
    <w:lvl w:ilvl="5" w:tplc="A2E262AE" w:tentative="1">
      <w:start w:val="1"/>
      <w:numFmt w:val="bullet"/>
      <w:lvlText w:val=""/>
      <w:lvlJc w:val="left"/>
      <w:pPr>
        <w:ind w:left="4320" w:hanging="360"/>
      </w:pPr>
      <w:rPr>
        <w:rFonts w:ascii="Wingdings" w:hAnsi="Wingdings" w:hint="default"/>
      </w:rPr>
    </w:lvl>
    <w:lvl w:ilvl="6" w:tplc="4BD24570" w:tentative="1">
      <w:start w:val="1"/>
      <w:numFmt w:val="bullet"/>
      <w:lvlText w:val=""/>
      <w:lvlJc w:val="left"/>
      <w:pPr>
        <w:ind w:left="5040" w:hanging="360"/>
      </w:pPr>
      <w:rPr>
        <w:rFonts w:ascii="Symbol" w:hAnsi="Symbol" w:hint="default"/>
      </w:rPr>
    </w:lvl>
    <w:lvl w:ilvl="7" w:tplc="2C02A602" w:tentative="1">
      <w:start w:val="1"/>
      <w:numFmt w:val="bullet"/>
      <w:lvlText w:val="o"/>
      <w:lvlJc w:val="left"/>
      <w:pPr>
        <w:ind w:left="5760" w:hanging="360"/>
      </w:pPr>
      <w:rPr>
        <w:rFonts w:ascii="Courier New" w:hAnsi="Courier New" w:cs="Courier New" w:hint="default"/>
      </w:rPr>
    </w:lvl>
    <w:lvl w:ilvl="8" w:tplc="489CD5EC" w:tentative="1">
      <w:start w:val="1"/>
      <w:numFmt w:val="bullet"/>
      <w:lvlText w:val=""/>
      <w:lvlJc w:val="left"/>
      <w:pPr>
        <w:ind w:left="6480" w:hanging="360"/>
      </w:pPr>
      <w:rPr>
        <w:rFonts w:ascii="Wingdings" w:hAnsi="Wingdings" w:hint="default"/>
      </w:rPr>
    </w:lvl>
  </w:abstractNum>
  <w:abstractNum w:abstractNumId="30" w15:restartNumberingAfterBreak="0">
    <w:nsid w:val="38765262"/>
    <w:multiLevelType w:val="multilevel"/>
    <w:tmpl w:val="61D461BA"/>
    <w:styleLink w:val="WW8Num2111"/>
    <w:lvl w:ilvl="0">
      <w:start w:val="4"/>
      <w:numFmt w:val="bullet"/>
      <w:lvlText w:val="-"/>
      <w:lvlJc w:val="left"/>
      <w:pPr>
        <w:ind w:left="360" w:hanging="360"/>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 w15:restartNumberingAfterBreak="0">
    <w:nsid w:val="3B810732"/>
    <w:multiLevelType w:val="hybridMultilevel"/>
    <w:tmpl w:val="7C02FCBA"/>
    <w:styleLink w:val="Sinlista11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9B65F1"/>
    <w:multiLevelType w:val="hybridMultilevel"/>
    <w:tmpl w:val="123851E4"/>
    <w:styleLink w:val="1111111112623"/>
    <w:lvl w:ilvl="0" w:tplc="3A8C7B08">
      <w:start w:val="1"/>
      <w:numFmt w:val="decimal"/>
      <w:lvlText w:val="%1."/>
      <w:lvlJc w:val="left"/>
      <w:pPr>
        <w:ind w:left="-207" w:hanging="360"/>
      </w:pPr>
      <w:rPr>
        <w:rFonts w:hint="default"/>
      </w:rPr>
    </w:lvl>
    <w:lvl w:ilvl="1" w:tplc="0C0A0003" w:tentative="1">
      <w:start w:val="1"/>
      <w:numFmt w:val="lowerLetter"/>
      <w:lvlText w:val="%2."/>
      <w:lvlJc w:val="left"/>
      <w:pPr>
        <w:ind w:left="513" w:hanging="360"/>
      </w:pPr>
    </w:lvl>
    <w:lvl w:ilvl="2" w:tplc="0C0A0005" w:tentative="1">
      <w:start w:val="1"/>
      <w:numFmt w:val="lowerRoman"/>
      <w:lvlText w:val="%3."/>
      <w:lvlJc w:val="right"/>
      <w:pPr>
        <w:ind w:left="1233" w:hanging="180"/>
      </w:pPr>
    </w:lvl>
    <w:lvl w:ilvl="3" w:tplc="0C0A0001" w:tentative="1">
      <w:start w:val="1"/>
      <w:numFmt w:val="decimal"/>
      <w:lvlText w:val="%4."/>
      <w:lvlJc w:val="left"/>
      <w:pPr>
        <w:ind w:left="1953" w:hanging="360"/>
      </w:pPr>
    </w:lvl>
    <w:lvl w:ilvl="4" w:tplc="0C0A0003" w:tentative="1">
      <w:start w:val="1"/>
      <w:numFmt w:val="lowerLetter"/>
      <w:lvlText w:val="%5."/>
      <w:lvlJc w:val="left"/>
      <w:pPr>
        <w:ind w:left="2673" w:hanging="360"/>
      </w:pPr>
    </w:lvl>
    <w:lvl w:ilvl="5" w:tplc="0C0A0005" w:tentative="1">
      <w:start w:val="1"/>
      <w:numFmt w:val="lowerRoman"/>
      <w:lvlText w:val="%6."/>
      <w:lvlJc w:val="right"/>
      <w:pPr>
        <w:ind w:left="3393" w:hanging="180"/>
      </w:pPr>
    </w:lvl>
    <w:lvl w:ilvl="6" w:tplc="0C0A0001" w:tentative="1">
      <w:start w:val="1"/>
      <w:numFmt w:val="decimal"/>
      <w:lvlText w:val="%7."/>
      <w:lvlJc w:val="left"/>
      <w:pPr>
        <w:ind w:left="4113" w:hanging="360"/>
      </w:pPr>
    </w:lvl>
    <w:lvl w:ilvl="7" w:tplc="0C0A0003" w:tentative="1">
      <w:start w:val="1"/>
      <w:numFmt w:val="lowerLetter"/>
      <w:lvlText w:val="%8."/>
      <w:lvlJc w:val="left"/>
      <w:pPr>
        <w:ind w:left="4833" w:hanging="360"/>
      </w:pPr>
    </w:lvl>
    <w:lvl w:ilvl="8" w:tplc="0C0A0005" w:tentative="1">
      <w:start w:val="1"/>
      <w:numFmt w:val="lowerRoman"/>
      <w:lvlText w:val="%9."/>
      <w:lvlJc w:val="right"/>
      <w:pPr>
        <w:ind w:left="5553" w:hanging="180"/>
      </w:pPr>
    </w:lvl>
  </w:abstractNum>
  <w:abstractNum w:abstractNumId="33"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AE01A8"/>
    <w:multiLevelType w:val="hybridMultilevel"/>
    <w:tmpl w:val="8D543CF0"/>
    <w:styleLink w:val="WW8Num33"/>
    <w:lvl w:ilvl="0" w:tplc="F558F382">
      <w:start w:val="1"/>
      <w:numFmt w:val="decimal"/>
      <w:lvlText w:val="%1."/>
      <w:lvlJc w:val="left"/>
      <w:pPr>
        <w:ind w:left="360" w:hanging="360"/>
      </w:pPr>
      <w:rPr>
        <w:rFonts w:hint="default"/>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5" w15:restartNumberingAfterBreak="0">
    <w:nsid w:val="41506206"/>
    <w:multiLevelType w:val="hybridMultilevel"/>
    <w:tmpl w:val="99FE3032"/>
    <w:styleLink w:val="WW8Num11"/>
    <w:lvl w:ilvl="0" w:tplc="140A000B">
      <w:start w:val="69"/>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4370573C"/>
    <w:multiLevelType w:val="multilevel"/>
    <w:tmpl w:val="AD32D358"/>
    <w:styleLink w:val="WW8Num32"/>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9" w15:restartNumberingAfterBreak="0">
    <w:nsid w:val="49F7451A"/>
    <w:multiLevelType w:val="multilevel"/>
    <w:tmpl w:val="8C76F0EC"/>
    <w:styleLink w:val="WW8Num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D975F45"/>
    <w:multiLevelType w:val="hybridMultilevel"/>
    <w:tmpl w:val="480E90BC"/>
    <w:styleLink w:val="WW8Num23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1" w15:restartNumberingAfterBreak="0">
    <w:nsid w:val="4EE021F4"/>
    <w:multiLevelType w:val="hybridMultilevel"/>
    <w:tmpl w:val="6F0A668A"/>
    <w:styleLink w:val="1111111111"/>
    <w:lvl w:ilvl="0" w:tplc="766C96F4">
      <w:start w:val="1"/>
      <w:numFmt w:val="decimal"/>
      <w:lvlText w:val="%1."/>
      <w:lvlJc w:val="left"/>
      <w:pPr>
        <w:ind w:left="1080" w:hanging="360"/>
      </w:pPr>
      <w:rPr>
        <w:rFonts w:hint="default"/>
      </w:rPr>
    </w:lvl>
    <w:lvl w:ilvl="1" w:tplc="90882730" w:tentative="1">
      <w:start w:val="1"/>
      <w:numFmt w:val="lowerLetter"/>
      <w:lvlText w:val="%2."/>
      <w:lvlJc w:val="left"/>
      <w:pPr>
        <w:ind w:left="1800" w:hanging="360"/>
      </w:pPr>
    </w:lvl>
    <w:lvl w:ilvl="2" w:tplc="9FF27482" w:tentative="1">
      <w:start w:val="1"/>
      <w:numFmt w:val="lowerRoman"/>
      <w:lvlText w:val="%3."/>
      <w:lvlJc w:val="right"/>
      <w:pPr>
        <w:ind w:left="2520" w:hanging="180"/>
      </w:pPr>
    </w:lvl>
    <w:lvl w:ilvl="3" w:tplc="2FF89F9E" w:tentative="1">
      <w:start w:val="1"/>
      <w:numFmt w:val="decimal"/>
      <w:lvlText w:val="%4."/>
      <w:lvlJc w:val="left"/>
      <w:pPr>
        <w:ind w:left="3240" w:hanging="360"/>
      </w:pPr>
    </w:lvl>
    <w:lvl w:ilvl="4" w:tplc="F282063E" w:tentative="1">
      <w:start w:val="1"/>
      <w:numFmt w:val="lowerLetter"/>
      <w:lvlText w:val="%5."/>
      <w:lvlJc w:val="left"/>
      <w:pPr>
        <w:ind w:left="3960" w:hanging="360"/>
      </w:pPr>
    </w:lvl>
    <w:lvl w:ilvl="5" w:tplc="B828783E" w:tentative="1">
      <w:start w:val="1"/>
      <w:numFmt w:val="lowerRoman"/>
      <w:lvlText w:val="%6."/>
      <w:lvlJc w:val="right"/>
      <w:pPr>
        <w:ind w:left="4680" w:hanging="180"/>
      </w:pPr>
    </w:lvl>
    <w:lvl w:ilvl="6" w:tplc="76D09400" w:tentative="1">
      <w:start w:val="1"/>
      <w:numFmt w:val="decimal"/>
      <w:lvlText w:val="%7."/>
      <w:lvlJc w:val="left"/>
      <w:pPr>
        <w:ind w:left="5400" w:hanging="360"/>
      </w:pPr>
    </w:lvl>
    <w:lvl w:ilvl="7" w:tplc="5950B650" w:tentative="1">
      <w:start w:val="1"/>
      <w:numFmt w:val="lowerLetter"/>
      <w:lvlText w:val="%8."/>
      <w:lvlJc w:val="left"/>
      <w:pPr>
        <w:ind w:left="6120" w:hanging="360"/>
      </w:pPr>
    </w:lvl>
    <w:lvl w:ilvl="8" w:tplc="8A4CFEB2" w:tentative="1">
      <w:start w:val="1"/>
      <w:numFmt w:val="lowerRoman"/>
      <w:lvlText w:val="%9."/>
      <w:lvlJc w:val="right"/>
      <w:pPr>
        <w:ind w:left="6840" w:hanging="180"/>
      </w:pPr>
    </w:lvl>
  </w:abstractNum>
  <w:abstractNum w:abstractNumId="42" w15:restartNumberingAfterBreak="0">
    <w:nsid w:val="4FE013A3"/>
    <w:multiLevelType w:val="hybridMultilevel"/>
    <w:tmpl w:val="511C0F1A"/>
    <w:styleLink w:val="WW8Num24"/>
    <w:lvl w:ilvl="0" w:tplc="CAA6FA50">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507721A6"/>
    <w:multiLevelType w:val="hybridMultilevel"/>
    <w:tmpl w:val="450C6234"/>
    <w:styleLink w:val="WW8Num323"/>
    <w:lvl w:ilvl="0" w:tplc="140A000F">
      <w:start w:val="1"/>
      <w:numFmt w:val="decimal"/>
      <w:lvlText w:val="%1."/>
      <w:lvlJc w:val="left"/>
      <w:pPr>
        <w:ind w:left="790" w:hanging="360"/>
      </w:pPr>
    </w:lvl>
    <w:lvl w:ilvl="1" w:tplc="140A0019" w:tentative="1">
      <w:start w:val="1"/>
      <w:numFmt w:val="lowerLetter"/>
      <w:lvlText w:val="%2."/>
      <w:lvlJc w:val="left"/>
      <w:pPr>
        <w:ind w:left="1510" w:hanging="360"/>
      </w:pPr>
    </w:lvl>
    <w:lvl w:ilvl="2" w:tplc="140A001B" w:tentative="1">
      <w:start w:val="1"/>
      <w:numFmt w:val="lowerRoman"/>
      <w:lvlText w:val="%3."/>
      <w:lvlJc w:val="right"/>
      <w:pPr>
        <w:ind w:left="2230" w:hanging="180"/>
      </w:pPr>
    </w:lvl>
    <w:lvl w:ilvl="3" w:tplc="140A000F" w:tentative="1">
      <w:start w:val="1"/>
      <w:numFmt w:val="decimal"/>
      <w:lvlText w:val="%4."/>
      <w:lvlJc w:val="left"/>
      <w:pPr>
        <w:ind w:left="2950" w:hanging="360"/>
      </w:pPr>
    </w:lvl>
    <w:lvl w:ilvl="4" w:tplc="140A0019" w:tentative="1">
      <w:start w:val="1"/>
      <w:numFmt w:val="lowerLetter"/>
      <w:lvlText w:val="%5."/>
      <w:lvlJc w:val="left"/>
      <w:pPr>
        <w:ind w:left="3670" w:hanging="360"/>
      </w:pPr>
    </w:lvl>
    <w:lvl w:ilvl="5" w:tplc="140A001B" w:tentative="1">
      <w:start w:val="1"/>
      <w:numFmt w:val="lowerRoman"/>
      <w:lvlText w:val="%6."/>
      <w:lvlJc w:val="right"/>
      <w:pPr>
        <w:ind w:left="4390" w:hanging="180"/>
      </w:pPr>
    </w:lvl>
    <w:lvl w:ilvl="6" w:tplc="140A000F" w:tentative="1">
      <w:start w:val="1"/>
      <w:numFmt w:val="decimal"/>
      <w:lvlText w:val="%7."/>
      <w:lvlJc w:val="left"/>
      <w:pPr>
        <w:ind w:left="5110" w:hanging="360"/>
      </w:pPr>
    </w:lvl>
    <w:lvl w:ilvl="7" w:tplc="140A0019" w:tentative="1">
      <w:start w:val="1"/>
      <w:numFmt w:val="lowerLetter"/>
      <w:lvlText w:val="%8."/>
      <w:lvlJc w:val="left"/>
      <w:pPr>
        <w:ind w:left="5830" w:hanging="360"/>
      </w:pPr>
    </w:lvl>
    <w:lvl w:ilvl="8" w:tplc="140A001B" w:tentative="1">
      <w:start w:val="1"/>
      <w:numFmt w:val="lowerRoman"/>
      <w:lvlText w:val="%9."/>
      <w:lvlJc w:val="right"/>
      <w:pPr>
        <w:ind w:left="6550" w:hanging="180"/>
      </w:pPr>
    </w:lvl>
  </w:abstractNum>
  <w:abstractNum w:abstractNumId="44"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5" w15:restartNumberingAfterBreak="0">
    <w:nsid w:val="50BD2FD2"/>
    <w:multiLevelType w:val="hybridMultilevel"/>
    <w:tmpl w:val="AC6AEC28"/>
    <w:styleLink w:val="WW8Num311"/>
    <w:lvl w:ilvl="0" w:tplc="9D7E6ACA">
      <w:start w:val="1"/>
      <w:numFmt w:val="decimal"/>
      <w:lvlText w:val="%1."/>
      <w:lvlJc w:val="left"/>
      <w:pPr>
        <w:ind w:left="1287" w:hanging="360"/>
      </w:pPr>
      <w:rPr>
        <w:rFonts w:hint="default"/>
      </w:rPr>
    </w:lvl>
    <w:lvl w:ilvl="1" w:tplc="1EE4748C" w:tentative="1">
      <w:start w:val="1"/>
      <w:numFmt w:val="bullet"/>
      <w:lvlText w:val="o"/>
      <w:lvlJc w:val="left"/>
      <w:pPr>
        <w:ind w:left="2007" w:hanging="360"/>
      </w:pPr>
      <w:rPr>
        <w:rFonts w:ascii="Courier New" w:hAnsi="Courier New" w:cs="Courier New" w:hint="default"/>
      </w:rPr>
    </w:lvl>
    <w:lvl w:ilvl="2" w:tplc="8D02267E" w:tentative="1">
      <w:start w:val="1"/>
      <w:numFmt w:val="bullet"/>
      <w:lvlText w:val=""/>
      <w:lvlJc w:val="left"/>
      <w:pPr>
        <w:ind w:left="2727" w:hanging="360"/>
      </w:pPr>
      <w:rPr>
        <w:rFonts w:ascii="Wingdings" w:hAnsi="Wingdings" w:hint="default"/>
      </w:rPr>
    </w:lvl>
    <w:lvl w:ilvl="3" w:tplc="F3243C58" w:tentative="1">
      <w:start w:val="1"/>
      <w:numFmt w:val="bullet"/>
      <w:lvlText w:val=""/>
      <w:lvlJc w:val="left"/>
      <w:pPr>
        <w:ind w:left="3447" w:hanging="360"/>
      </w:pPr>
      <w:rPr>
        <w:rFonts w:ascii="Symbol" w:hAnsi="Symbol" w:hint="default"/>
      </w:rPr>
    </w:lvl>
    <w:lvl w:ilvl="4" w:tplc="72DA9D50" w:tentative="1">
      <w:start w:val="1"/>
      <w:numFmt w:val="bullet"/>
      <w:lvlText w:val="o"/>
      <w:lvlJc w:val="left"/>
      <w:pPr>
        <w:ind w:left="4167" w:hanging="360"/>
      </w:pPr>
      <w:rPr>
        <w:rFonts w:ascii="Courier New" w:hAnsi="Courier New" w:cs="Courier New" w:hint="default"/>
      </w:rPr>
    </w:lvl>
    <w:lvl w:ilvl="5" w:tplc="A10496FC" w:tentative="1">
      <w:start w:val="1"/>
      <w:numFmt w:val="bullet"/>
      <w:lvlText w:val=""/>
      <w:lvlJc w:val="left"/>
      <w:pPr>
        <w:ind w:left="4887" w:hanging="360"/>
      </w:pPr>
      <w:rPr>
        <w:rFonts w:ascii="Wingdings" w:hAnsi="Wingdings" w:hint="default"/>
      </w:rPr>
    </w:lvl>
    <w:lvl w:ilvl="6" w:tplc="DC846982" w:tentative="1">
      <w:start w:val="1"/>
      <w:numFmt w:val="bullet"/>
      <w:lvlText w:val=""/>
      <w:lvlJc w:val="left"/>
      <w:pPr>
        <w:ind w:left="5607" w:hanging="360"/>
      </w:pPr>
      <w:rPr>
        <w:rFonts w:ascii="Symbol" w:hAnsi="Symbol" w:hint="default"/>
      </w:rPr>
    </w:lvl>
    <w:lvl w:ilvl="7" w:tplc="F68E586A" w:tentative="1">
      <w:start w:val="1"/>
      <w:numFmt w:val="bullet"/>
      <w:lvlText w:val="o"/>
      <w:lvlJc w:val="left"/>
      <w:pPr>
        <w:ind w:left="6327" w:hanging="360"/>
      </w:pPr>
      <w:rPr>
        <w:rFonts w:ascii="Courier New" w:hAnsi="Courier New" w:cs="Courier New" w:hint="default"/>
      </w:rPr>
    </w:lvl>
    <w:lvl w:ilvl="8" w:tplc="3CD2D8A4" w:tentative="1">
      <w:start w:val="1"/>
      <w:numFmt w:val="bullet"/>
      <w:lvlText w:val=""/>
      <w:lvlJc w:val="left"/>
      <w:pPr>
        <w:ind w:left="7047" w:hanging="360"/>
      </w:pPr>
      <w:rPr>
        <w:rFonts w:ascii="Wingdings" w:hAnsi="Wingdings" w:hint="default"/>
      </w:rPr>
    </w:lvl>
  </w:abstractNum>
  <w:abstractNum w:abstractNumId="46"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2AA7E75"/>
    <w:multiLevelType w:val="multilevel"/>
    <w:tmpl w:val="3D74EDD8"/>
    <w:styleLink w:val="1111111112611"/>
    <w:lvl w:ilvl="0">
      <w:start w:val="1"/>
      <w:numFmt w:val="none"/>
      <w:suff w:val="nothing"/>
      <w:lvlText w:val="%1"/>
      <w:lvlJc w:val="left"/>
      <w:rPr>
        <w:rFonts w:cs="Calibri"/>
        <w:lang w:val="es-ES"/>
      </w:rPr>
    </w:lvl>
    <w:lvl w:ilvl="1">
      <w:start w:val="1"/>
      <w:numFmt w:val="none"/>
      <w:suff w:val="nothing"/>
      <w:lvlText w:val="%2"/>
      <w:lvlJc w:val="left"/>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8"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9" w15:restartNumberingAfterBreak="0">
    <w:nsid w:val="53AE7AEB"/>
    <w:multiLevelType w:val="hybridMultilevel"/>
    <w:tmpl w:val="AD66BFC8"/>
    <w:lvl w:ilvl="0" w:tplc="F60E170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51" w15:restartNumberingAfterBreak="0">
    <w:nsid w:val="54C83491"/>
    <w:multiLevelType w:val="hybridMultilevel"/>
    <w:tmpl w:val="D38A152A"/>
    <w:styleLink w:val="WW8Num23"/>
    <w:lvl w:ilvl="0" w:tplc="F946A25A">
      <w:start w:val="1"/>
      <w:numFmt w:val="bullet"/>
      <w:lvlText w:val=""/>
      <w:lvlJc w:val="left"/>
      <w:pPr>
        <w:ind w:left="720" w:hanging="360"/>
      </w:pPr>
      <w:rPr>
        <w:rFonts w:ascii="Symbol" w:hAnsi="Symbol" w:hint="default"/>
      </w:rPr>
    </w:lvl>
    <w:lvl w:ilvl="1" w:tplc="E1E8344C" w:tentative="1">
      <w:start w:val="1"/>
      <w:numFmt w:val="bullet"/>
      <w:lvlText w:val="o"/>
      <w:lvlJc w:val="left"/>
      <w:pPr>
        <w:ind w:left="1440" w:hanging="360"/>
      </w:pPr>
      <w:rPr>
        <w:rFonts w:ascii="Courier New" w:hAnsi="Courier New" w:cs="Courier New" w:hint="default"/>
      </w:rPr>
    </w:lvl>
    <w:lvl w:ilvl="2" w:tplc="957A0070" w:tentative="1">
      <w:start w:val="1"/>
      <w:numFmt w:val="bullet"/>
      <w:lvlText w:val=""/>
      <w:lvlJc w:val="left"/>
      <w:pPr>
        <w:ind w:left="2160" w:hanging="360"/>
      </w:pPr>
      <w:rPr>
        <w:rFonts w:ascii="Wingdings" w:hAnsi="Wingdings" w:hint="default"/>
      </w:rPr>
    </w:lvl>
    <w:lvl w:ilvl="3" w:tplc="47DEA094" w:tentative="1">
      <w:start w:val="1"/>
      <w:numFmt w:val="bullet"/>
      <w:lvlText w:val=""/>
      <w:lvlJc w:val="left"/>
      <w:pPr>
        <w:ind w:left="2880" w:hanging="360"/>
      </w:pPr>
      <w:rPr>
        <w:rFonts w:ascii="Symbol" w:hAnsi="Symbol" w:hint="default"/>
      </w:rPr>
    </w:lvl>
    <w:lvl w:ilvl="4" w:tplc="EC2605D8" w:tentative="1">
      <w:start w:val="1"/>
      <w:numFmt w:val="bullet"/>
      <w:lvlText w:val="o"/>
      <w:lvlJc w:val="left"/>
      <w:pPr>
        <w:ind w:left="3600" w:hanging="360"/>
      </w:pPr>
      <w:rPr>
        <w:rFonts w:ascii="Courier New" w:hAnsi="Courier New" w:cs="Courier New" w:hint="default"/>
      </w:rPr>
    </w:lvl>
    <w:lvl w:ilvl="5" w:tplc="7E70194E" w:tentative="1">
      <w:start w:val="1"/>
      <w:numFmt w:val="bullet"/>
      <w:lvlText w:val=""/>
      <w:lvlJc w:val="left"/>
      <w:pPr>
        <w:ind w:left="4320" w:hanging="360"/>
      </w:pPr>
      <w:rPr>
        <w:rFonts w:ascii="Wingdings" w:hAnsi="Wingdings" w:hint="default"/>
      </w:rPr>
    </w:lvl>
    <w:lvl w:ilvl="6" w:tplc="3E106F84" w:tentative="1">
      <w:start w:val="1"/>
      <w:numFmt w:val="bullet"/>
      <w:lvlText w:val=""/>
      <w:lvlJc w:val="left"/>
      <w:pPr>
        <w:ind w:left="5040" w:hanging="360"/>
      </w:pPr>
      <w:rPr>
        <w:rFonts w:ascii="Symbol" w:hAnsi="Symbol" w:hint="default"/>
      </w:rPr>
    </w:lvl>
    <w:lvl w:ilvl="7" w:tplc="9A3ECB38" w:tentative="1">
      <w:start w:val="1"/>
      <w:numFmt w:val="bullet"/>
      <w:lvlText w:val="o"/>
      <w:lvlJc w:val="left"/>
      <w:pPr>
        <w:ind w:left="5760" w:hanging="360"/>
      </w:pPr>
      <w:rPr>
        <w:rFonts w:ascii="Courier New" w:hAnsi="Courier New" w:cs="Courier New" w:hint="default"/>
      </w:rPr>
    </w:lvl>
    <w:lvl w:ilvl="8" w:tplc="D5C6A528" w:tentative="1">
      <w:start w:val="1"/>
      <w:numFmt w:val="bullet"/>
      <w:lvlText w:val=""/>
      <w:lvlJc w:val="left"/>
      <w:pPr>
        <w:ind w:left="6480" w:hanging="360"/>
      </w:pPr>
      <w:rPr>
        <w:rFonts w:ascii="Wingdings" w:hAnsi="Wingdings" w:hint="default"/>
      </w:rPr>
    </w:lvl>
  </w:abstractNum>
  <w:abstractNum w:abstractNumId="5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53" w15:restartNumberingAfterBreak="0">
    <w:nsid w:val="6065602F"/>
    <w:multiLevelType w:val="hybridMultilevel"/>
    <w:tmpl w:val="4A809D86"/>
    <w:styleLink w:val="Sinlista1113"/>
    <w:lvl w:ilvl="0" w:tplc="140A0001">
      <w:start w:val="1"/>
      <w:numFmt w:val="bullet"/>
      <w:pStyle w:val="Ttulo1Procedimientos"/>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61500BD2"/>
    <w:multiLevelType w:val="hybridMultilevel"/>
    <w:tmpl w:val="DD6652DA"/>
    <w:styleLink w:val="WW8Num212"/>
    <w:lvl w:ilvl="0" w:tplc="9CD29CC6">
      <w:start w:val="1"/>
      <w:numFmt w:val="bullet"/>
      <w:lvlText w:val=""/>
      <w:lvlJc w:val="left"/>
      <w:pPr>
        <w:ind w:left="720" w:hanging="360"/>
      </w:pPr>
      <w:rPr>
        <w:rFonts w:ascii="Wingdings" w:hAnsi="Wingdings" w:cs="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3B7ECA"/>
    <w:multiLevelType w:val="hybridMultilevel"/>
    <w:tmpl w:val="0BC62E80"/>
    <w:styleLink w:val="WW8Num222"/>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8" w15:restartNumberingAfterBreak="0">
    <w:nsid w:val="69AC4613"/>
    <w:multiLevelType w:val="hybridMultilevel"/>
    <w:tmpl w:val="A8C649A8"/>
    <w:styleLink w:val="11111111126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69DD0FB7"/>
    <w:multiLevelType w:val="hybridMultilevel"/>
    <w:tmpl w:val="E4CE404C"/>
    <w:styleLink w:val="111111111263"/>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A5C0A7E"/>
    <w:multiLevelType w:val="hybridMultilevel"/>
    <w:tmpl w:val="7A7AFDCE"/>
    <w:styleLink w:val="WW8Num321"/>
    <w:lvl w:ilvl="0" w:tplc="0C0A0001">
      <w:start w:val="1"/>
      <w:numFmt w:val="decimal"/>
      <w:lvlText w:val="%1."/>
      <w:lvlJc w:val="left"/>
      <w:pPr>
        <w:ind w:left="720" w:hanging="360"/>
      </w:pPr>
    </w:lvl>
    <w:lvl w:ilvl="1" w:tplc="0C0A0003">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1" w15:restartNumberingAfterBreak="0">
    <w:nsid w:val="6B167915"/>
    <w:multiLevelType w:val="multilevel"/>
    <w:tmpl w:val="B50CFB26"/>
    <w:styleLink w:val="Sinlista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15:restartNumberingAfterBreak="0">
    <w:nsid w:val="6DE70C53"/>
    <w:multiLevelType w:val="hybridMultilevel"/>
    <w:tmpl w:val="31447D9E"/>
    <w:styleLink w:val="WW8Num22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5" w15:restartNumberingAfterBreak="0">
    <w:nsid w:val="76920A90"/>
    <w:multiLevelType w:val="multilevel"/>
    <w:tmpl w:val="CB3438F2"/>
    <w:styleLink w:val="111111111263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798534D1"/>
    <w:multiLevelType w:val="multilevel"/>
    <w:tmpl w:val="F91C33E4"/>
    <w:styleLink w:val="WW8Num31"/>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15:restartNumberingAfterBreak="0">
    <w:nsid w:val="7CD418C6"/>
    <w:multiLevelType w:val="hybridMultilevel"/>
    <w:tmpl w:val="7F1A858E"/>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F3F78CC"/>
    <w:multiLevelType w:val="hybridMultilevel"/>
    <w:tmpl w:val="EA5A0768"/>
    <w:lvl w:ilvl="0" w:tplc="9CD29CC6">
      <w:start w:val="1"/>
      <w:numFmt w:val="bullet"/>
      <w:lvlText w:val=""/>
      <w:lvlJc w:val="left"/>
      <w:pPr>
        <w:ind w:left="720" w:hanging="360"/>
      </w:pPr>
      <w:rPr>
        <w:rFonts w:ascii="Wingdings" w:hAnsi="Wingdings" w:cs="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36"/>
  </w:num>
  <w:num w:numId="3">
    <w:abstractNumId w:val="16"/>
  </w:num>
  <w:num w:numId="4">
    <w:abstractNumId w:val="56"/>
  </w:num>
  <w:num w:numId="5">
    <w:abstractNumId w:val="4"/>
  </w:num>
  <w:num w:numId="6">
    <w:abstractNumId w:val="38"/>
  </w:num>
  <w:num w:numId="7">
    <w:abstractNumId w:val="3"/>
  </w:num>
  <w:num w:numId="8">
    <w:abstractNumId w:val="33"/>
  </w:num>
  <w:num w:numId="9">
    <w:abstractNumId w:val="57"/>
  </w:num>
  <w:num w:numId="10">
    <w:abstractNumId w:val="59"/>
  </w:num>
  <w:num w:numId="11">
    <w:abstractNumId w:val="44"/>
  </w:num>
  <w:num w:numId="12">
    <w:abstractNumId w:val="58"/>
  </w:num>
  <w:num w:numId="13">
    <w:abstractNumId w:val="18"/>
  </w:num>
  <w:num w:numId="14">
    <w:abstractNumId w:val="21"/>
  </w:num>
  <w:num w:numId="15">
    <w:abstractNumId w:val="54"/>
  </w:num>
  <w:num w:numId="16">
    <w:abstractNumId w:val="42"/>
  </w:num>
  <w:num w:numId="17">
    <w:abstractNumId w:val="19"/>
  </w:num>
  <w:num w:numId="18">
    <w:abstractNumId w:val="6"/>
  </w:num>
  <w:num w:numId="19">
    <w:abstractNumId w:val="17"/>
  </w:num>
  <w:num w:numId="20">
    <w:abstractNumId w:val="12"/>
  </w:num>
  <w:num w:numId="21">
    <w:abstractNumId w:val="53"/>
  </w:num>
  <w:num w:numId="22">
    <w:abstractNumId w:val="2"/>
  </w:num>
  <w:num w:numId="23">
    <w:abstractNumId w:val="0"/>
  </w:num>
  <w:num w:numId="24">
    <w:abstractNumId w:val="1"/>
  </w:num>
  <w:num w:numId="25">
    <w:abstractNumId w:val="41"/>
  </w:num>
  <w:num w:numId="26">
    <w:abstractNumId w:val="29"/>
  </w:num>
  <w:num w:numId="27">
    <w:abstractNumId w:val="51"/>
  </w:num>
  <w:num w:numId="28">
    <w:abstractNumId w:val="32"/>
  </w:num>
  <w:num w:numId="29">
    <w:abstractNumId w:val="35"/>
  </w:num>
  <w:num w:numId="30">
    <w:abstractNumId w:val="45"/>
  </w:num>
  <w:num w:numId="31">
    <w:abstractNumId w:val="60"/>
  </w:num>
  <w:num w:numId="32">
    <w:abstractNumId w:val="62"/>
  </w:num>
  <w:num w:numId="33">
    <w:abstractNumId w:val="25"/>
  </w:num>
  <w:num w:numId="34">
    <w:abstractNumId w:val="34"/>
  </w:num>
  <w:num w:numId="35">
    <w:abstractNumId w:val="43"/>
  </w:num>
  <w:num w:numId="36">
    <w:abstractNumId w:val="31"/>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5"/>
  </w:num>
  <w:num w:numId="39">
    <w:abstractNumId w:val="15"/>
  </w:num>
  <w:num w:numId="40">
    <w:abstractNumId w:val="47"/>
  </w:num>
  <w:num w:numId="41">
    <w:abstractNumId w:val="28"/>
  </w:num>
  <w:num w:numId="42">
    <w:abstractNumId w:val="30"/>
  </w:num>
  <w:num w:numId="43">
    <w:abstractNumId w:val="39"/>
  </w:num>
  <w:num w:numId="44">
    <w:abstractNumId w:val="26"/>
  </w:num>
  <w:num w:numId="45">
    <w:abstractNumId w:val="61"/>
  </w:num>
  <w:num w:numId="46">
    <w:abstractNumId w:val="66"/>
  </w:num>
  <w:num w:numId="47">
    <w:abstractNumId w:val="14"/>
  </w:num>
  <w:num w:numId="48">
    <w:abstractNumId w:val="20"/>
  </w:num>
  <w:num w:numId="49">
    <w:abstractNumId w:val="55"/>
  </w:num>
  <w:num w:numId="50">
    <w:abstractNumId w:val="37"/>
  </w:num>
  <w:num w:numId="51">
    <w:abstractNumId w:val="27"/>
  </w:num>
  <w:num w:numId="52">
    <w:abstractNumId w:val="22"/>
  </w:num>
  <w:num w:numId="53">
    <w:abstractNumId w:val="67"/>
  </w:num>
  <w:num w:numId="54">
    <w:abstractNumId w:val="49"/>
  </w:num>
  <w:num w:numId="55">
    <w:abstractNumId w:val="69"/>
  </w:num>
  <w:num w:numId="56">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2264"/>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852"/>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3749"/>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36834"/>
    <w:rsid w:val="00342756"/>
    <w:rsid w:val="003438E5"/>
    <w:rsid w:val="0034587C"/>
    <w:rsid w:val="003472BC"/>
    <w:rsid w:val="00347438"/>
    <w:rsid w:val="00347A60"/>
    <w:rsid w:val="003547C3"/>
    <w:rsid w:val="00357197"/>
    <w:rsid w:val="00364E01"/>
    <w:rsid w:val="00366149"/>
    <w:rsid w:val="00370CF7"/>
    <w:rsid w:val="00370EA6"/>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383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6AD0"/>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32F"/>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27B"/>
    <w:rsid w:val="008938DB"/>
    <w:rsid w:val="00893F05"/>
    <w:rsid w:val="008944F3"/>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170C"/>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1904"/>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2779"/>
    <w:rsid w:val="00BE3EDC"/>
    <w:rsid w:val="00BE3FE8"/>
    <w:rsid w:val="00BE4638"/>
    <w:rsid w:val="00BF0016"/>
    <w:rsid w:val="00BF1FF5"/>
    <w:rsid w:val="00BF285F"/>
    <w:rsid w:val="00BF4AC6"/>
    <w:rsid w:val="00C00C32"/>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163"/>
    <w:rsid w:val="00C55463"/>
    <w:rsid w:val="00C55E7A"/>
    <w:rsid w:val="00C56D78"/>
    <w:rsid w:val="00C60376"/>
    <w:rsid w:val="00C61054"/>
    <w:rsid w:val="00C61122"/>
    <w:rsid w:val="00C63B34"/>
    <w:rsid w:val="00C655B4"/>
    <w:rsid w:val="00C6702C"/>
    <w:rsid w:val="00C67D90"/>
    <w:rsid w:val="00C71B36"/>
    <w:rsid w:val="00C71E7A"/>
    <w:rsid w:val="00C726E5"/>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3FFF"/>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2B73"/>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3C2"/>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qFormat="1"/>
    <w:lsdException w:name="index 3" w:semiHidden="1" w:uiPriority="99"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iPriority="99"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Título 4 Car1,Título 4.2 Car1,H41 Car1,Título 4.2,H41"/>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qFormat/>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uiPriority w:val="99"/>
    <w:rsid w:val="000E3584"/>
  </w:style>
  <w:style w:type="character" w:customStyle="1" w:styleId="WW-Absatz-Standardschriftart111111111111111111111111111111111">
    <w:name w:val="WW-Absatz-Standardschriftart111111111111111111111111111111111"/>
    <w:uiPriority w:val="99"/>
    <w:rsid w:val="000E3584"/>
  </w:style>
  <w:style w:type="character" w:customStyle="1" w:styleId="WW-Absatz-Standardschriftart1111111111111111111111111111111111">
    <w:name w:val="WW-Absatz-Standardschriftart1111111111111111111111111111111111"/>
    <w:uiPriority w:val="99"/>
    <w:rsid w:val="000E3584"/>
  </w:style>
  <w:style w:type="character" w:customStyle="1" w:styleId="WW-Absatz-Standardschriftart11111111111111111111111111111111111">
    <w:name w:val="WW-Absatz-Standardschriftart11111111111111111111111111111111111"/>
    <w:uiPriority w:val="99"/>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Tex"/>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
    <w:basedOn w:val="Normal"/>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aliases w:val="artículo"/>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qFormat/>
    <w:rsid w:val="00A70E73"/>
    <w:rPr>
      <w:rFonts w:ascii="Courier New" w:hAnsi="Courier New" w:cs="Courier New"/>
      <w:sz w:val="20"/>
      <w:szCs w:val="20"/>
    </w:rPr>
  </w:style>
  <w:style w:type="paragraph" w:customStyle="1" w:styleId="CalendarInformation">
    <w:name w:val="Calendar Information"/>
    <w:basedOn w:val="Normal"/>
    <w:link w:val="CalendarInformationChar"/>
    <w:uiPriority w:val="99"/>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uiPriority w:val="99"/>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Títulos de Hallazgo e Introducción Car Car1"/>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uiPriority w:val="99"/>
    <w:qFormat/>
    <w:rsid w:val="00A70E73"/>
    <w:rPr>
      <w:rFonts w:ascii="MS Sans Serif" w:hAnsi="MS Sans Serif"/>
      <w:sz w:val="24"/>
      <w:lang w:val="es-ES_tradnl" w:eastAsia="es-ES" w:bidi="ar-SA"/>
    </w:rPr>
  </w:style>
  <w:style w:type="paragraph" w:customStyle="1" w:styleId="Informal1">
    <w:name w:val="Informal1"/>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qFormat/>
    <w:rsid w:val="00A70E73"/>
    <w:pPr>
      <w:suppressAutoHyphens w:val="0"/>
      <w:spacing w:before="100" w:beforeAutospacing="1" w:after="100" w:afterAutospacing="1"/>
    </w:pPr>
    <w:rPr>
      <w:lang w:eastAsia="es-ES"/>
    </w:rPr>
  </w:style>
  <w:style w:type="paragraph" w:customStyle="1" w:styleId="autocorrecci3f">
    <w:name w:val="autocorrecci3f"/>
    <w:basedOn w:val="Normal"/>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uiPriority w:val="99"/>
    <w:rsid w:val="00A70E73"/>
    <w:pPr>
      <w:suppressAutoHyphens w:val="0"/>
    </w:pPr>
    <w:rPr>
      <w:b/>
      <w:bCs/>
      <w:sz w:val="20"/>
      <w:szCs w:val="20"/>
      <w:lang w:eastAsia="es-ES"/>
    </w:rPr>
  </w:style>
  <w:style w:type="paragraph" w:customStyle="1" w:styleId="car11">
    <w:name w:val="car11"/>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qFormat/>
    <w:rsid w:val="00A70E73"/>
    <w:pPr>
      <w:suppressAutoHyphens w:val="0"/>
      <w:autoSpaceDE w:val="0"/>
      <w:autoSpaceDN w:val="0"/>
    </w:pPr>
    <w:rPr>
      <w:sz w:val="20"/>
      <w:szCs w:val="20"/>
      <w:lang w:eastAsia="es-ES"/>
    </w:rPr>
  </w:style>
  <w:style w:type="paragraph" w:customStyle="1" w:styleId="car110">
    <w:name w:val="car110"/>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uiPriority w:val="99"/>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qFormat/>
    <w:rsid w:val="00A70E73"/>
    <w:pPr>
      <w:suppressAutoHyphens w:val="0"/>
      <w:autoSpaceDE w:val="0"/>
      <w:autoSpaceDN w:val="0"/>
    </w:pPr>
    <w:rPr>
      <w:sz w:val="20"/>
      <w:szCs w:val="20"/>
      <w:lang w:eastAsia="es-ES"/>
    </w:rPr>
  </w:style>
  <w:style w:type="paragraph" w:customStyle="1" w:styleId="style4">
    <w:name w:val="style4"/>
    <w:basedOn w:val="Normal"/>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qFormat/>
    <w:rsid w:val="00A70E73"/>
    <w:pPr>
      <w:suppressAutoHyphens w:val="0"/>
      <w:autoSpaceDE w:val="0"/>
      <w:autoSpaceDN w:val="0"/>
    </w:pPr>
    <w:rPr>
      <w:lang w:eastAsia="es-ES"/>
    </w:rPr>
  </w:style>
  <w:style w:type="paragraph" w:customStyle="1" w:styleId="charchar10">
    <w:name w:val="charchar1"/>
    <w:basedOn w:val="Normal"/>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qFormat/>
    <w:rsid w:val="00A70E73"/>
    <w:pPr>
      <w:suppressAutoHyphens w:val="0"/>
    </w:pPr>
    <w:rPr>
      <w:rFonts w:ascii="Courier New" w:hAnsi="Courier New" w:cs="Courier New"/>
      <w:sz w:val="20"/>
      <w:szCs w:val="20"/>
      <w:lang w:eastAsia="es-ES"/>
    </w:rPr>
  </w:style>
  <w:style w:type="paragraph" w:customStyle="1" w:styleId="style9">
    <w:name w:val="style9"/>
    <w:basedOn w:val="Normal"/>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uiPriority w:val="99"/>
    <w:rsid w:val="00A70E73"/>
    <w:rPr>
      <w:rFonts w:ascii="Tahoma" w:hAnsi="Tahoma" w:cs="Tahoma" w:hint="default"/>
    </w:rPr>
  </w:style>
  <w:style w:type="character" w:customStyle="1" w:styleId="carcar3">
    <w:name w:val="carcar3"/>
    <w:uiPriority w:val="99"/>
    <w:rsid w:val="00A70E73"/>
    <w:rPr>
      <w:rFonts w:ascii="Arial" w:hAnsi="Arial" w:cs="Arial" w:hint="default"/>
    </w:rPr>
  </w:style>
  <w:style w:type="character" w:customStyle="1" w:styleId="a">
    <w:name w:val="a"/>
    <w:uiPriority w:val="99"/>
    <w:rsid w:val="00A70E73"/>
    <w:rPr>
      <w:rFonts w:ascii="Times New Roman" w:hAnsi="Times New Roman" w:cs="Times New Roman" w:hint="default"/>
    </w:rPr>
  </w:style>
  <w:style w:type="character" w:customStyle="1" w:styleId="d">
    <w:name w:val="d"/>
    <w:uiPriority w:val="99"/>
    <w:rsid w:val="00A70E73"/>
    <w:rPr>
      <w:rFonts w:ascii="Times New Roman" w:hAnsi="Times New Roman" w:cs="Times New Roman" w:hint="default"/>
    </w:rPr>
  </w:style>
  <w:style w:type="character" w:customStyle="1" w:styleId="b">
    <w:name w:val="b"/>
    <w:uiPriority w:val="99"/>
    <w:rsid w:val="00A70E73"/>
    <w:rPr>
      <w:rFonts w:ascii="Times New Roman" w:hAnsi="Times New Roman" w:cs="Times New Roman" w:hint="default"/>
    </w:rPr>
  </w:style>
  <w:style w:type="character" w:customStyle="1" w:styleId="g">
    <w:name w:val="g"/>
    <w:uiPriority w:val="99"/>
    <w:rsid w:val="00A70E73"/>
    <w:rPr>
      <w:rFonts w:ascii="Times New Roman" w:hAnsi="Times New Roman" w:cs="Times New Roman" w:hint="default"/>
    </w:rPr>
  </w:style>
  <w:style w:type="paragraph" w:customStyle="1" w:styleId="Style50">
    <w:name w:val="Style 5"/>
    <w:basedOn w:val="Normal"/>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uiPriority w:val="99"/>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uiPriority w:val="99"/>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qFormat/>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aliases w:val="h4 Car,2. Titulo I-II-III ect. Car,Título 4 Car1 Car,Título 4.2 Car1 Car,H41 Car1 Car,Título 4.2 Car,H41 Car"/>
    <w:link w:val="Ttulo4"/>
    <w:qFormat/>
    <w:rsid w:val="00233749"/>
    <w:rPr>
      <w:b/>
      <w:bCs/>
      <w:sz w:val="28"/>
      <w:szCs w:val="28"/>
      <w:lang w:val="es-ES_tradnl" w:eastAsia="ar-SA"/>
    </w:rPr>
  </w:style>
  <w:style w:type="character" w:customStyle="1" w:styleId="Ttulo5Car">
    <w:name w:val="Título 5 Car"/>
    <w:aliases w:val="4.Cuadros Car"/>
    <w:link w:val="Ttulo5"/>
    <w:rsid w:val="00233749"/>
    <w:rPr>
      <w:b/>
      <w:bCs/>
      <w:iCs/>
      <w:sz w:val="44"/>
      <w:szCs w:val="26"/>
      <w:u w:val="single"/>
      <w:lang w:val="es-ES_tradnl" w:eastAsia="ar-SA"/>
    </w:rPr>
  </w:style>
  <w:style w:type="character" w:customStyle="1" w:styleId="Ttulo6Car">
    <w:name w:val="Título 6 Car"/>
    <w:aliases w:val="5.Fuente Car"/>
    <w:link w:val="Ttulo6"/>
    <w:rsid w:val="00233749"/>
    <w:rPr>
      <w:b/>
      <w:bCs/>
      <w:sz w:val="22"/>
      <w:szCs w:val="22"/>
      <w:lang w:eastAsia="ar-SA"/>
    </w:rPr>
  </w:style>
  <w:style w:type="character" w:customStyle="1" w:styleId="Ttulo9Car">
    <w:name w:val="Título 9 Car"/>
    <w:link w:val="Ttulo9"/>
    <w:rsid w:val="00233749"/>
    <w:rPr>
      <w:rFonts w:ascii="Arial" w:hAnsi="Arial" w:cs="Arial"/>
      <w:sz w:val="22"/>
      <w:szCs w:val="22"/>
      <w:lang w:eastAsia="ar-SA"/>
    </w:rPr>
  </w:style>
  <w:style w:type="character" w:customStyle="1" w:styleId="NormalWebCar1">
    <w:name w:val="Normal (Web) Car1"/>
    <w:uiPriority w:val="99"/>
    <w:qFormat/>
    <w:locked/>
    <w:rsid w:val="00233749"/>
    <w:rPr>
      <w:sz w:val="24"/>
      <w:szCs w:val="24"/>
      <w:lang w:val="es-ES" w:eastAsia="ar-SA" w:bidi="ar-SA"/>
    </w:rPr>
  </w:style>
  <w:style w:type="character" w:customStyle="1" w:styleId="Sangra2detindependienteCar">
    <w:name w:val="Sangría 2 de t. independiente Car"/>
    <w:link w:val="Sangra2detindependiente"/>
    <w:rsid w:val="00233749"/>
    <w:rPr>
      <w:lang w:val="es-ES_tradnl" w:eastAsia="ar-SA"/>
    </w:rPr>
  </w:style>
  <w:style w:type="character" w:customStyle="1" w:styleId="TextodegloboCar">
    <w:name w:val="Texto de globo Car"/>
    <w:link w:val="Textodeglobo"/>
    <w:uiPriority w:val="99"/>
    <w:rsid w:val="00233749"/>
    <w:rPr>
      <w:rFonts w:ascii="Tahoma" w:hAnsi="Tahoma" w:cs="Tahoma"/>
      <w:sz w:val="16"/>
      <w:szCs w:val="16"/>
      <w:lang w:eastAsia="ar-SA"/>
    </w:rPr>
  </w:style>
  <w:style w:type="paragraph" w:customStyle="1" w:styleId="CarCarCarCar">
    <w:name w:val="Car Car Car Car"/>
    <w:basedOn w:val="Normal"/>
    <w:qFormat/>
    <w:rsid w:val="00233749"/>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rsid w:val="00233749"/>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233749"/>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233749"/>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233749"/>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233749"/>
    <w:rPr>
      <w:lang w:val="es-ES" w:eastAsia="es-ES" w:bidi="ar-SA"/>
    </w:rPr>
  </w:style>
  <w:style w:type="character" w:customStyle="1" w:styleId="EstiloCorreo771">
    <w:name w:val="EstiloCorreo771"/>
    <w:rsid w:val="00233749"/>
    <w:rPr>
      <w:rFonts w:ascii="Arial" w:hAnsi="Arial" w:cs="Arial"/>
      <w:color w:val="000080"/>
      <w:sz w:val="20"/>
      <w:szCs w:val="20"/>
    </w:rPr>
  </w:style>
  <w:style w:type="paragraph" w:styleId="TDC4">
    <w:name w:val="toc 4"/>
    <w:basedOn w:val="Normal"/>
    <w:next w:val="Normal"/>
    <w:autoRedefine/>
    <w:uiPriority w:val="39"/>
    <w:qFormat/>
    <w:rsid w:val="00233749"/>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233749"/>
    <w:rPr>
      <w:sz w:val="22"/>
      <w:szCs w:val="22"/>
      <w:lang w:val="es-ES_tradnl"/>
    </w:rPr>
  </w:style>
  <w:style w:type="paragraph" w:styleId="TDC7">
    <w:name w:val="toc 7"/>
    <w:basedOn w:val="Normal"/>
    <w:next w:val="Normal"/>
    <w:autoRedefine/>
    <w:uiPriority w:val="39"/>
    <w:qFormat/>
    <w:rsid w:val="00233749"/>
    <w:rPr>
      <w:sz w:val="22"/>
      <w:szCs w:val="22"/>
      <w:lang w:val="es-ES_tradnl"/>
    </w:rPr>
  </w:style>
  <w:style w:type="paragraph" w:styleId="TDC8">
    <w:name w:val="toc 8"/>
    <w:basedOn w:val="Normal"/>
    <w:next w:val="Normal"/>
    <w:autoRedefine/>
    <w:uiPriority w:val="39"/>
    <w:qFormat/>
    <w:rsid w:val="00233749"/>
    <w:rPr>
      <w:sz w:val="22"/>
      <w:szCs w:val="22"/>
      <w:lang w:val="es-ES_tradnl"/>
    </w:rPr>
  </w:style>
  <w:style w:type="paragraph" w:styleId="TDC9">
    <w:name w:val="toc 9"/>
    <w:basedOn w:val="Normal"/>
    <w:next w:val="Normal"/>
    <w:autoRedefine/>
    <w:uiPriority w:val="39"/>
    <w:qFormat/>
    <w:rsid w:val="00233749"/>
    <w:rPr>
      <w:sz w:val="22"/>
      <w:szCs w:val="22"/>
      <w:lang w:val="es-ES_tradnl"/>
    </w:rPr>
  </w:style>
  <w:style w:type="character" w:customStyle="1" w:styleId="PiedepginaCar">
    <w:name w:val="Pie de página Car"/>
    <w:link w:val="Piedepgina"/>
    <w:uiPriority w:val="99"/>
    <w:qFormat/>
    <w:rsid w:val="00233749"/>
    <w:rPr>
      <w:rFonts w:ascii="Arial" w:hAnsi="Arial" w:cs="Arial"/>
      <w:sz w:val="24"/>
      <w:szCs w:val="24"/>
      <w:u w:val="single"/>
      <w:lang w:eastAsia="ar-SA"/>
    </w:rPr>
  </w:style>
  <w:style w:type="character" w:customStyle="1" w:styleId="Textoindependiente2Car">
    <w:name w:val="Texto independiente 2 Car"/>
    <w:link w:val="Textoindependiente2"/>
    <w:rsid w:val="00233749"/>
    <w:rPr>
      <w:lang w:eastAsia="ar-SA"/>
    </w:rPr>
  </w:style>
  <w:style w:type="character" w:customStyle="1" w:styleId="wjimenez">
    <w:name w:val="wjimenez"/>
    <w:rsid w:val="00233749"/>
    <w:rPr>
      <w:rFonts w:ascii="Arial" w:hAnsi="Arial" w:cs="Arial"/>
      <w:color w:val="auto"/>
      <w:sz w:val="20"/>
      <w:szCs w:val="20"/>
    </w:rPr>
  </w:style>
  <w:style w:type="character" w:customStyle="1" w:styleId="mherreras">
    <w:name w:val="mherreras"/>
    <w:rsid w:val="00233749"/>
    <w:rPr>
      <w:rFonts w:ascii="Arial" w:hAnsi="Arial" w:cs="Arial"/>
      <w:color w:val="000080"/>
      <w:sz w:val="20"/>
      <w:szCs w:val="20"/>
    </w:rPr>
  </w:style>
  <w:style w:type="paragraph" w:customStyle="1" w:styleId="3">
    <w:name w:val="3"/>
    <w:basedOn w:val="Normal"/>
    <w:qFormat/>
    <w:rsid w:val="00233749"/>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233749"/>
    <w:pPr>
      <w:suppressAutoHyphens w:val="0"/>
      <w:spacing w:after="160" w:line="240" w:lineRule="exact"/>
    </w:pPr>
    <w:rPr>
      <w:rFonts w:ascii="Verdana" w:hAnsi="Verdana"/>
      <w:sz w:val="20"/>
      <w:szCs w:val="21"/>
      <w:lang w:val="en-AU" w:eastAsia="en-US"/>
    </w:rPr>
  </w:style>
  <w:style w:type="character" w:customStyle="1" w:styleId="CarCar4">
    <w:name w:val="Car Car4"/>
    <w:rsid w:val="00233749"/>
    <w:rPr>
      <w:rFonts w:ascii="Calibri" w:eastAsia="Times New Roman" w:hAnsi="Calibri" w:cs="Times New Roman"/>
      <w:b/>
      <w:bCs/>
      <w:sz w:val="28"/>
      <w:szCs w:val="28"/>
      <w:lang w:val="es-ES_tradnl" w:eastAsia="ar-SA"/>
    </w:rPr>
  </w:style>
  <w:style w:type="character" w:customStyle="1" w:styleId="EstiloCorreo17">
    <w:name w:val="EstiloCorreo17"/>
    <w:rsid w:val="00233749"/>
    <w:rPr>
      <w:rFonts w:ascii="Arial" w:hAnsi="Arial" w:cs="Arial"/>
      <w:color w:val="auto"/>
      <w:sz w:val="20"/>
      <w:szCs w:val="20"/>
    </w:rPr>
  </w:style>
  <w:style w:type="character" w:customStyle="1" w:styleId="EstiloCorreo171">
    <w:name w:val="EstiloCorreo171"/>
    <w:rsid w:val="00233749"/>
    <w:rPr>
      <w:rFonts w:ascii="Arial" w:hAnsi="Arial" w:cs="Arial"/>
      <w:color w:val="auto"/>
      <w:sz w:val="20"/>
      <w:szCs w:val="20"/>
    </w:rPr>
  </w:style>
  <w:style w:type="table" w:styleId="Tablaprofesional">
    <w:name w:val="Table Professional"/>
    <w:basedOn w:val="Tablanormal"/>
    <w:rsid w:val="0023374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233749"/>
    <w:pPr>
      <w:suppressAutoHyphens w:val="0"/>
      <w:spacing w:after="160" w:line="240" w:lineRule="exact"/>
    </w:pPr>
    <w:rPr>
      <w:rFonts w:ascii="Verdana" w:hAnsi="Verdana"/>
      <w:sz w:val="20"/>
      <w:szCs w:val="21"/>
      <w:lang w:val="en-AU" w:eastAsia="en-US"/>
    </w:rPr>
  </w:style>
  <w:style w:type="paragraph" w:styleId="Descripcin">
    <w:name w:val="caption"/>
    <w:aliases w:val="Epígrafe2"/>
    <w:basedOn w:val="Normal"/>
    <w:next w:val="Normal"/>
    <w:qFormat/>
    <w:rsid w:val="00233749"/>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233749"/>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qFormat/>
    <w:rsid w:val="00233749"/>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233749"/>
    <w:rPr>
      <w:rFonts w:ascii="Calibri" w:eastAsia="Calibri" w:hAnsi="Calibri"/>
      <w:lang w:val="en-US" w:eastAsia="en-US"/>
    </w:rPr>
  </w:style>
  <w:style w:type="character" w:styleId="Refdenotaalfinal">
    <w:name w:val="endnote reference"/>
    <w:unhideWhenUsed/>
    <w:rsid w:val="00233749"/>
    <w:rPr>
      <w:vertAlign w:val="superscript"/>
    </w:rPr>
  </w:style>
  <w:style w:type="table" w:styleId="Tablaweb1">
    <w:name w:val="Table Web 1"/>
    <w:basedOn w:val="Tablanormal"/>
    <w:rsid w:val="0023374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233749"/>
    <w:rPr>
      <w:rFonts w:ascii="Palatino Linotype" w:hAnsi="Palatino Linotype" w:cs="Arial" w:hint="default"/>
      <w:b/>
      <w:bCs w:val="0"/>
      <w:color w:val="auto"/>
      <w:sz w:val="26"/>
      <w:szCs w:val="26"/>
    </w:rPr>
  </w:style>
  <w:style w:type="character" w:customStyle="1" w:styleId="a0">
    <w:name w:val="."/>
    <w:rsid w:val="00233749"/>
    <w:rPr>
      <w:color w:val="000000"/>
    </w:rPr>
  </w:style>
  <w:style w:type="character" w:customStyle="1" w:styleId="estilocorreo21">
    <w:name w:val="estilocorreo21"/>
    <w:rsid w:val="00233749"/>
    <w:rPr>
      <w:rFonts w:ascii="Arial" w:hAnsi="Arial" w:cs="Arial" w:hint="default"/>
      <w:color w:val="000080"/>
    </w:rPr>
  </w:style>
  <w:style w:type="character" w:customStyle="1" w:styleId="yvalverdech">
    <w:name w:val="yvalverdech"/>
    <w:rsid w:val="00233749"/>
    <w:rPr>
      <w:rFonts w:ascii="Arial" w:hAnsi="Arial" w:cs="Arial"/>
      <w:color w:val="auto"/>
      <w:sz w:val="20"/>
      <w:szCs w:val="20"/>
    </w:rPr>
  </w:style>
  <w:style w:type="character" w:customStyle="1" w:styleId="estilocorreo22">
    <w:name w:val="estilocorreo22"/>
    <w:rsid w:val="00233749"/>
    <w:rPr>
      <w:rFonts w:ascii="Arial" w:hAnsi="Arial" w:cs="Arial" w:hint="default"/>
      <w:color w:val="000080"/>
    </w:rPr>
  </w:style>
  <w:style w:type="paragraph" w:customStyle="1" w:styleId="Style11">
    <w:name w:val="Style1"/>
    <w:basedOn w:val="Prrafodelista10"/>
    <w:qFormat/>
    <w:rsid w:val="00233749"/>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233749"/>
    <w:rPr>
      <w:sz w:val="28"/>
      <w:szCs w:val="28"/>
      <w:lang w:val="es-ES" w:eastAsia="ar-SA" w:bidi="ar-SA"/>
    </w:rPr>
  </w:style>
  <w:style w:type="paragraph" w:customStyle="1" w:styleId="CarCarCarCarCarCarCarCar">
    <w:name w:val="Car Car Car Car Car Car Car Car"/>
    <w:basedOn w:val="Normal"/>
    <w:qFormat/>
    <w:rsid w:val="00233749"/>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233749"/>
    <w:rPr>
      <w:rFonts w:ascii="Arial" w:hAnsi="Arial" w:cs="Arial"/>
      <w:b/>
      <w:bCs/>
      <w:kern w:val="1"/>
      <w:sz w:val="28"/>
      <w:szCs w:val="28"/>
      <w:lang w:val="es-ES" w:eastAsia="ar-SA" w:bidi="ar-SA"/>
    </w:rPr>
  </w:style>
  <w:style w:type="character" w:customStyle="1" w:styleId="CarCar20">
    <w:name w:val="Car Car20"/>
    <w:rsid w:val="00233749"/>
    <w:rPr>
      <w:b/>
      <w:bCs/>
      <w:sz w:val="28"/>
      <w:szCs w:val="28"/>
      <w:u w:val="single"/>
      <w:lang w:val="es-ES" w:eastAsia="ar-SA" w:bidi="ar-SA"/>
    </w:rPr>
  </w:style>
  <w:style w:type="character" w:customStyle="1" w:styleId="SubttulosdeHallazgoCarCar">
    <w:name w:val="Subtítulos de Hallazgo Car Car"/>
    <w:rsid w:val="00233749"/>
    <w:rPr>
      <w:rFonts w:ascii="Arial" w:hAnsi="Arial" w:cs="Arial"/>
      <w:b/>
      <w:bCs/>
      <w:sz w:val="26"/>
      <w:szCs w:val="26"/>
      <w:lang w:val="es-ES" w:eastAsia="ar-SA" w:bidi="ar-SA"/>
    </w:rPr>
  </w:style>
  <w:style w:type="character" w:customStyle="1" w:styleId="CarCar15">
    <w:name w:val="Car Car15"/>
    <w:rsid w:val="00233749"/>
    <w:rPr>
      <w:i/>
      <w:iCs/>
      <w:sz w:val="24"/>
      <w:szCs w:val="24"/>
      <w:lang w:val="es-ES" w:eastAsia="ar-SA" w:bidi="ar-SA"/>
    </w:rPr>
  </w:style>
  <w:style w:type="character" w:customStyle="1" w:styleId="CarCar9">
    <w:name w:val="Car Car9"/>
    <w:locked/>
    <w:rsid w:val="00233749"/>
    <w:rPr>
      <w:lang w:val="es-ES" w:eastAsia="es-ES" w:bidi="ar-SA"/>
    </w:rPr>
  </w:style>
  <w:style w:type="paragraph" w:customStyle="1" w:styleId="BodyTextIndent21">
    <w:name w:val="Body Text Indent 21"/>
    <w:qFormat/>
    <w:rsid w:val="00233749"/>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233749"/>
  </w:style>
  <w:style w:type="character" w:customStyle="1" w:styleId="h4CarCar">
    <w:name w:val="h4 Car Car"/>
    <w:rsid w:val="00233749"/>
    <w:rPr>
      <w:rFonts w:ascii="Book Antiqua" w:hAnsi="Book Antiqua" w:cs="Book Antiqua"/>
      <w:b/>
      <w:bCs/>
      <w:sz w:val="24"/>
      <w:szCs w:val="24"/>
      <w:u w:color="000000"/>
      <w:lang w:val="es-ES" w:eastAsia="es-ES" w:bidi="ar-SA"/>
    </w:rPr>
  </w:style>
  <w:style w:type="character" w:customStyle="1" w:styleId="CarCar18">
    <w:name w:val="Car Car18"/>
    <w:rsid w:val="00233749"/>
    <w:rPr>
      <w:rFonts w:ascii="Arial" w:hAnsi="Arial" w:cs="Arial"/>
      <w:sz w:val="24"/>
      <w:szCs w:val="24"/>
      <w:lang w:val="es-ES" w:eastAsia="es-ES" w:bidi="ar-SA"/>
    </w:rPr>
  </w:style>
  <w:style w:type="character" w:customStyle="1" w:styleId="CarCar10">
    <w:name w:val="Car Car10"/>
    <w:rsid w:val="00233749"/>
    <w:rPr>
      <w:rFonts w:ascii="Arial" w:hAnsi="Arial" w:cs="Arial"/>
      <w:lang w:val="es-ES" w:eastAsia="es-ES" w:bidi="ar-SA"/>
    </w:rPr>
  </w:style>
  <w:style w:type="paragraph" w:styleId="Mapadeldocumento">
    <w:name w:val="Document Map"/>
    <w:basedOn w:val="Normal"/>
    <w:link w:val="MapadeldocumentoCar"/>
    <w:qFormat/>
    <w:rsid w:val="00233749"/>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233749"/>
    <w:rPr>
      <w:rFonts w:ascii="Tahoma" w:hAnsi="Tahoma" w:cs="Tahoma"/>
      <w:color w:val="000000"/>
      <w:u w:color="000000"/>
      <w:shd w:val="clear" w:color="auto" w:fill="000080"/>
    </w:rPr>
  </w:style>
  <w:style w:type="character" w:customStyle="1" w:styleId="estilo51">
    <w:name w:val="estilo51"/>
    <w:rsid w:val="00233749"/>
    <w:rPr>
      <w:b/>
      <w:bCs/>
    </w:rPr>
  </w:style>
  <w:style w:type="character" w:customStyle="1" w:styleId="estilo41">
    <w:name w:val="estilo41"/>
    <w:basedOn w:val="Fuentedeprrafopredeter"/>
    <w:rsid w:val="00233749"/>
  </w:style>
  <w:style w:type="paragraph" w:styleId="Saludo">
    <w:name w:val="Salutation"/>
    <w:basedOn w:val="Normal"/>
    <w:next w:val="Normal"/>
    <w:link w:val="SaludoCar"/>
    <w:qFormat/>
    <w:rsid w:val="00233749"/>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233749"/>
    <w:rPr>
      <w:rFonts w:ascii="Calibri" w:hAnsi="Calibri"/>
      <w:lang w:val="es-CR" w:eastAsia="en-US"/>
    </w:rPr>
  </w:style>
  <w:style w:type="paragraph" w:customStyle="1" w:styleId="ListaconvietasTabla">
    <w:name w:val="Lista con viñetas Tabla"/>
    <w:basedOn w:val="Listaconvietas"/>
    <w:qFormat/>
    <w:rsid w:val="00233749"/>
    <w:pPr>
      <w:keepLines/>
      <w:numPr>
        <w:numId w:val="11"/>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233749"/>
    <w:rPr>
      <w:sz w:val="24"/>
      <w:szCs w:val="24"/>
      <w:lang w:val="es-ES" w:eastAsia="es-ES"/>
    </w:rPr>
  </w:style>
  <w:style w:type="paragraph" w:customStyle="1" w:styleId="BodyText21">
    <w:name w:val="Body Text 21"/>
    <w:basedOn w:val="Normal"/>
    <w:qFormat/>
    <w:rsid w:val="00233749"/>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233749"/>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233749"/>
    <w:pPr>
      <w:suppressAutoHyphens w:val="0"/>
      <w:ind w:right="334"/>
      <w:jc w:val="both"/>
    </w:pPr>
    <w:rPr>
      <w:rFonts w:ascii="Arial" w:hAnsi="Arial"/>
      <w:b/>
      <w:szCs w:val="20"/>
      <w:lang w:val="es-CR" w:eastAsia="es-ES"/>
    </w:rPr>
  </w:style>
  <w:style w:type="paragraph" w:styleId="Cierre">
    <w:name w:val="Closing"/>
    <w:basedOn w:val="Normal"/>
    <w:link w:val="CierreCar"/>
    <w:qFormat/>
    <w:rsid w:val="00233749"/>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233749"/>
    <w:rPr>
      <w:rFonts w:ascii="Century Schoolbook" w:hAnsi="Century Schoolbook"/>
      <w:i/>
      <w:sz w:val="24"/>
      <w:lang w:val="es-CR"/>
    </w:rPr>
  </w:style>
  <w:style w:type="paragraph" w:styleId="Firma">
    <w:name w:val="Signature"/>
    <w:basedOn w:val="Normal"/>
    <w:link w:val="FirmaCar"/>
    <w:qFormat/>
    <w:rsid w:val="00233749"/>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233749"/>
    <w:rPr>
      <w:rFonts w:ascii="Century Schoolbook" w:hAnsi="Century Schoolbook"/>
      <w:i/>
      <w:sz w:val="24"/>
      <w:lang w:val="es-CR"/>
    </w:rPr>
  </w:style>
  <w:style w:type="paragraph" w:customStyle="1" w:styleId="toa">
    <w:name w:val="toa"/>
    <w:basedOn w:val="Normal"/>
    <w:qFormat/>
    <w:rsid w:val="00233749"/>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233749"/>
    <w:pPr>
      <w:suppressAutoHyphens w:val="0"/>
      <w:spacing w:after="120"/>
      <w:ind w:left="566"/>
    </w:pPr>
    <w:rPr>
      <w:lang w:val="es-CR" w:eastAsia="es-ES"/>
    </w:rPr>
  </w:style>
  <w:style w:type="paragraph" w:customStyle="1" w:styleId="Lneadeasunto">
    <w:name w:val="Línea de asunto"/>
    <w:basedOn w:val="Normal"/>
    <w:qFormat/>
    <w:rsid w:val="00233749"/>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233749"/>
    <w:rPr>
      <w:rFonts w:ascii="Tahoma" w:hAnsi="Tahoma" w:cs="Tahoma" w:hint="default"/>
      <w:b w:val="0"/>
      <w:bCs w:val="0"/>
      <w:i w:val="0"/>
      <w:iCs w:val="0"/>
      <w:color w:val="auto"/>
    </w:rPr>
  </w:style>
  <w:style w:type="character" w:customStyle="1" w:styleId="estilocorreo23">
    <w:name w:val="estilocorreo23"/>
    <w:rsid w:val="00233749"/>
    <w:rPr>
      <w:rFonts w:ascii="Tahoma" w:hAnsi="Tahoma" w:cs="Tahoma" w:hint="default"/>
      <w:b w:val="0"/>
      <w:bCs w:val="0"/>
      <w:i w:val="0"/>
      <w:iCs w:val="0"/>
      <w:color w:val="auto"/>
    </w:rPr>
  </w:style>
  <w:style w:type="paragraph" w:customStyle="1" w:styleId="antecedente">
    <w:name w:val="antecedente"/>
    <w:basedOn w:val="Normal"/>
    <w:link w:val="antecedenteCar"/>
    <w:qFormat/>
    <w:rsid w:val="00233749"/>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233749"/>
    <w:rPr>
      <w:bCs/>
      <w:sz w:val="28"/>
      <w:szCs w:val="28"/>
      <w:lang w:eastAsia="es-CR"/>
    </w:rPr>
  </w:style>
  <w:style w:type="paragraph" w:customStyle="1" w:styleId="Antecedente0">
    <w:name w:val="Antecedente"/>
    <w:basedOn w:val="antecedente"/>
    <w:link w:val="AntecedenteCar0"/>
    <w:qFormat/>
    <w:rsid w:val="00233749"/>
  </w:style>
  <w:style w:type="character" w:customStyle="1" w:styleId="AntecedenteCar0">
    <w:name w:val="Antecedente Car"/>
    <w:basedOn w:val="antecedenteCar"/>
    <w:link w:val="Antecedente0"/>
    <w:rsid w:val="00233749"/>
    <w:rPr>
      <w:bCs/>
      <w:sz w:val="28"/>
      <w:szCs w:val="28"/>
      <w:lang w:eastAsia="es-CR"/>
    </w:rPr>
  </w:style>
  <w:style w:type="paragraph" w:customStyle="1" w:styleId="dispositiva">
    <w:name w:val="dispositiva"/>
    <w:basedOn w:val="Normal"/>
    <w:link w:val="dispositivaCar"/>
    <w:qFormat/>
    <w:rsid w:val="00233749"/>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233749"/>
    <w:rPr>
      <w:sz w:val="28"/>
      <w:szCs w:val="28"/>
      <w:lang w:val="es-ES_tradnl" w:eastAsia="ar-SA"/>
    </w:rPr>
  </w:style>
  <w:style w:type="paragraph" w:customStyle="1" w:styleId="encabezadodela">
    <w:name w:val="encabezado de la"/>
    <w:basedOn w:val="Normal"/>
    <w:link w:val="encabezadodelaCar"/>
    <w:qFormat/>
    <w:rsid w:val="00233749"/>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233749"/>
    <w:rPr>
      <w:color w:val="000099"/>
      <w:sz w:val="28"/>
      <w:szCs w:val="28"/>
      <w:lang w:val="es-ES_tradnl" w:eastAsia="ar-SA"/>
    </w:rPr>
  </w:style>
  <w:style w:type="paragraph" w:customStyle="1" w:styleId="gestion">
    <w:name w:val="gestion"/>
    <w:basedOn w:val="Normal"/>
    <w:link w:val="gestionCar"/>
    <w:qFormat/>
    <w:rsid w:val="00233749"/>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233749"/>
    <w:rPr>
      <w:color w:val="000099"/>
      <w:sz w:val="26"/>
      <w:szCs w:val="26"/>
      <w:lang w:val="es-ES_tradnl" w:eastAsia="ar-SA"/>
    </w:rPr>
  </w:style>
  <w:style w:type="paragraph" w:customStyle="1" w:styleId="resumen">
    <w:name w:val="resumen"/>
    <w:basedOn w:val="Ttulo3"/>
    <w:link w:val="resumenCar"/>
    <w:qFormat/>
    <w:rsid w:val="00233749"/>
  </w:style>
  <w:style w:type="character" w:customStyle="1" w:styleId="resumenCar">
    <w:name w:val="resumen Car"/>
    <w:basedOn w:val="Ttulo3Car"/>
    <w:link w:val="resumen"/>
    <w:rsid w:val="00233749"/>
    <w:rPr>
      <w:rFonts w:cs="Arial"/>
      <w:b/>
      <w:bCs/>
      <w:sz w:val="28"/>
      <w:szCs w:val="26"/>
      <w:lang w:val="es-ES_tradnl" w:eastAsia="ar-SA" w:bidi="ar-SA"/>
    </w:rPr>
  </w:style>
  <w:style w:type="paragraph" w:customStyle="1" w:styleId="articulo">
    <w:name w:val="articulo"/>
    <w:basedOn w:val="Ttulo2"/>
    <w:link w:val="articuloCar"/>
    <w:qFormat/>
    <w:rsid w:val="00233749"/>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233749"/>
    <w:rPr>
      <w:rFonts w:ascii="Arial" w:hAnsi="Arial" w:cs="Arial"/>
      <w:b/>
      <w:bCs/>
      <w:i w:val="0"/>
      <w:iCs w:val="0"/>
      <w:sz w:val="28"/>
      <w:szCs w:val="28"/>
      <w:u w:val="single"/>
      <w:lang w:val="es-ES" w:eastAsia="ar-SA" w:bidi="ar-SA"/>
    </w:rPr>
  </w:style>
  <w:style w:type="character" w:customStyle="1" w:styleId="EstiloCorreo29">
    <w:name w:val="EstiloCorreo29"/>
    <w:rsid w:val="00233749"/>
    <w:rPr>
      <w:rFonts w:ascii="Arial" w:hAnsi="Arial" w:cs="Arial" w:hint="default"/>
      <w:color w:val="000080"/>
      <w:sz w:val="20"/>
      <w:szCs w:val="20"/>
    </w:rPr>
  </w:style>
  <w:style w:type="character" w:customStyle="1" w:styleId="EstiloCorreo30">
    <w:name w:val="EstiloCorreo30"/>
    <w:rsid w:val="00233749"/>
    <w:rPr>
      <w:rFonts w:ascii="Arial" w:hAnsi="Arial" w:cs="Arial" w:hint="default"/>
      <w:color w:val="000080"/>
      <w:sz w:val="20"/>
      <w:szCs w:val="20"/>
    </w:rPr>
  </w:style>
  <w:style w:type="table" w:customStyle="1" w:styleId="Cuadrculaclara-nfasis11">
    <w:name w:val="Cuadrícula clara - Énfasis 11"/>
    <w:basedOn w:val="Tablanormal"/>
    <w:uiPriority w:val="62"/>
    <w:rsid w:val="0023374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233749"/>
    <w:pPr>
      <w:suppressAutoHyphens w:val="0"/>
      <w:spacing w:after="160" w:line="240" w:lineRule="exact"/>
    </w:pPr>
    <w:rPr>
      <w:rFonts w:ascii="Verdana" w:hAnsi="Verdana"/>
      <w:szCs w:val="21"/>
      <w:lang w:val="en-AU" w:eastAsia="en-US"/>
    </w:rPr>
  </w:style>
  <w:style w:type="character" w:customStyle="1" w:styleId="TEMASPRIVADOSCar">
    <w:name w:val="TEMAS PRIVADOS Car"/>
    <w:basedOn w:val="TextoindependienteCar"/>
    <w:link w:val="TEMASPRIVADOS"/>
    <w:rsid w:val="00233749"/>
    <w:rPr>
      <w:rFonts w:ascii="Verdana" w:hAnsi="Verdana"/>
      <w:sz w:val="24"/>
      <w:szCs w:val="21"/>
      <w:lang w:val="en-AU" w:eastAsia="en-US" w:bidi="ar-SA"/>
    </w:rPr>
  </w:style>
  <w:style w:type="numbering" w:customStyle="1" w:styleId="Sinlista1">
    <w:name w:val="Sin lista1"/>
    <w:next w:val="Sinlista"/>
    <w:uiPriority w:val="99"/>
    <w:semiHidden/>
    <w:unhideWhenUsed/>
    <w:rsid w:val="00233749"/>
  </w:style>
  <w:style w:type="paragraph" w:customStyle="1" w:styleId="AAGES">
    <w:name w:val="AA GES"/>
    <w:basedOn w:val="Normal"/>
    <w:link w:val="AAGESCar"/>
    <w:autoRedefine/>
    <w:qFormat/>
    <w:rsid w:val="00233749"/>
    <w:pPr>
      <w:shd w:val="clear" w:color="auto" w:fill="FFFFFF"/>
      <w:ind w:left="851" w:right="851" w:firstLine="709"/>
      <w:jc w:val="both"/>
    </w:pPr>
    <w:rPr>
      <w:color w:val="000099"/>
      <w:sz w:val="26"/>
      <w:szCs w:val="26"/>
      <w:lang w:val="es-ES_tradnl"/>
    </w:rPr>
  </w:style>
  <w:style w:type="character" w:customStyle="1" w:styleId="AAGESCar">
    <w:name w:val="AA GES Car"/>
    <w:basedOn w:val="Fuentedeprrafopredeter"/>
    <w:link w:val="AAGES"/>
    <w:rsid w:val="00233749"/>
    <w:rPr>
      <w:color w:val="000099"/>
      <w:sz w:val="26"/>
      <w:szCs w:val="26"/>
      <w:shd w:val="clear" w:color="auto" w:fill="FFFFFF"/>
      <w:lang w:val="es-ES_tradnl" w:eastAsia="ar-SA"/>
    </w:rPr>
  </w:style>
  <w:style w:type="paragraph" w:customStyle="1" w:styleId="app-page-detaildocumentany">
    <w:name w:val="app-page-detail_document_any"/>
    <w:basedOn w:val="Normal"/>
    <w:qFormat/>
    <w:rsid w:val="00233749"/>
    <w:pPr>
      <w:suppressAutoHyphens w:val="0"/>
      <w:spacing w:line="300" w:lineRule="atLeast"/>
    </w:pPr>
    <w:rPr>
      <w:rFonts w:ascii="Arial" w:eastAsia="Calibri" w:hAnsi="Arial" w:cs="Arial"/>
      <w:color w:val="000000"/>
      <w:sz w:val="21"/>
      <w:szCs w:val="21"/>
      <w:lang w:val="es-CR" w:eastAsia="es-CR"/>
    </w:rPr>
  </w:style>
  <w:style w:type="character" w:customStyle="1" w:styleId="app-page-detaildocumentanyCharacter">
    <w:name w:val="app-page-detail_document_any Character"/>
    <w:basedOn w:val="Fuentedeprrafopredeter"/>
    <w:rsid w:val="00233749"/>
    <w:rPr>
      <w:rFonts w:ascii="Arial" w:hAnsi="Arial" w:cs="Arial" w:hint="default"/>
      <w:color w:val="000000"/>
      <w:bdr w:val="none" w:sz="0" w:space="0" w:color="auto" w:frame="1"/>
    </w:rPr>
  </w:style>
  <w:style w:type="character" w:customStyle="1" w:styleId="SubttuloCar">
    <w:name w:val="Subtítulo Car"/>
    <w:aliases w:val="Cuadros Car"/>
    <w:basedOn w:val="Fuentedeprrafopredeter"/>
    <w:link w:val="Subttulo"/>
    <w:qFormat/>
    <w:rsid w:val="00233749"/>
    <w:rPr>
      <w:rFonts w:ascii="Arial" w:hAnsi="Arial" w:cs="Arial"/>
      <w:b/>
      <w:bCs/>
      <w:sz w:val="28"/>
      <w:szCs w:val="28"/>
      <w:u w:val="single"/>
      <w:lang w:eastAsia="ar-SA"/>
    </w:rPr>
  </w:style>
  <w:style w:type="table" w:customStyle="1" w:styleId="Tablaconcuadrcula1">
    <w:name w:val="Tabla con cuadrícula1"/>
    <w:basedOn w:val="Tablanormal"/>
    <w:next w:val="Tablaconcuadrcula"/>
    <w:uiPriority w:val="39"/>
    <w:rsid w:val="0023374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onformatoprevioCar">
    <w:name w:val="HTML con formato previo Car"/>
    <w:basedOn w:val="Fuentedeprrafopredeter"/>
    <w:link w:val="HTMLconformatoprevio"/>
    <w:rsid w:val="00233749"/>
    <w:rPr>
      <w:rFonts w:ascii="Courier New" w:hAnsi="Courier New" w:cs="Courier New"/>
      <w:color w:val="000000"/>
    </w:rPr>
  </w:style>
  <w:style w:type="character" w:customStyle="1" w:styleId="Sangra3detindependienteCar">
    <w:name w:val="Sangría 3 de t. independiente Car"/>
    <w:basedOn w:val="Fuentedeprrafopredeter"/>
    <w:link w:val="Sangra3detindependiente"/>
    <w:rsid w:val="00233749"/>
    <w:rPr>
      <w:sz w:val="16"/>
      <w:szCs w:val="16"/>
      <w:lang w:val="es-CR"/>
    </w:rPr>
  </w:style>
  <w:style w:type="character" w:customStyle="1" w:styleId="TtuloCar">
    <w:name w:val="Título Car"/>
    <w:aliases w:val="artículo Car"/>
    <w:basedOn w:val="Fuentedeprrafopredeter"/>
    <w:link w:val="Ttulo"/>
    <w:qFormat/>
    <w:rsid w:val="00233749"/>
    <w:rPr>
      <w:rFonts w:ascii="Arial" w:hAnsi="Arial" w:cs="Arial"/>
      <w:b/>
      <w:bCs/>
      <w:sz w:val="28"/>
      <w:szCs w:val="28"/>
    </w:rPr>
  </w:style>
  <w:style w:type="table" w:customStyle="1" w:styleId="Tablaprofesional1">
    <w:name w:val="Tabla profesional1"/>
    <w:basedOn w:val="Tablanormal"/>
    <w:next w:val="Tablaprofesional"/>
    <w:rsid w:val="0023374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Epgrafe0">
    <w:name w:val="Epígrafe"/>
    <w:basedOn w:val="Normal"/>
    <w:next w:val="Normal"/>
    <w:qFormat/>
    <w:rsid w:val="00233749"/>
    <w:pPr>
      <w:widowControl w:val="0"/>
      <w:suppressAutoHyphens w:val="0"/>
      <w:autoSpaceDE w:val="0"/>
      <w:autoSpaceDN w:val="0"/>
      <w:adjustRightInd w:val="0"/>
    </w:pPr>
    <w:rPr>
      <w:rFonts w:ascii="Arial" w:hAnsi="Arial" w:cs="Arial"/>
      <w:b/>
      <w:bCs/>
      <w:color w:val="000000"/>
      <w:sz w:val="16"/>
      <w:szCs w:val="16"/>
      <w:lang w:eastAsia="es-ES"/>
    </w:rPr>
  </w:style>
  <w:style w:type="character" w:customStyle="1" w:styleId="TextoindependienteprimerasangraCar">
    <w:name w:val="Texto independiente primera sangría Car"/>
    <w:basedOn w:val="TextoindependienteCar"/>
    <w:link w:val="Textoindependienteprimerasangra"/>
    <w:rsid w:val="00233749"/>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233749"/>
    <w:rPr>
      <w:lang w:val="es-ES_tradnl" w:eastAsia="ar-SA" w:bidi="ar-SA"/>
    </w:rPr>
  </w:style>
  <w:style w:type="character" w:customStyle="1" w:styleId="FechaCar">
    <w:name w:val="Fecha Car"/>
    <w:basedOn w:val="Fuentedeprrafopredeter"/>
    <w:link w:val="Fecha"/>
    <w:rsid w:val="00233749"/>
    <w:rPr>
      <w:rFonts w:ascii="Courier New" w:hAnsi="Courier New"/>
      <w:sz w:val="24"/>
      <w:lang w:val="es-ES_tradnl"/>
    </w:rPr>
  </w:style>
  <w:style w:type="table" w:customStyle="1" w:styleId="TablaWeb10">
    <w:name w:val="Tabla Web 1"/>
    <w:basedOn w:val="Tablanormal"/>
    <w:rsid w:val="0023374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233749"/>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z-FinaldelformularioCar">
    <w:name w:val="z-Final del formulario Car"/>
    <w:basedOn w:val="Fuentedeprrafopredeter"/>
    <w:link w:val="z-Finaldelformulario"/>
    <w:rsid w:val="00233749"/>
  </w:style>
  <w:style w:type="character" w:customStyle="1" w:styleId="z-PrincipiodelformularioCar">
    <w:name w:val="z-Principio del formulario Car"/>
    <w:basedOn w:val="Fuentedeprrafopredeter"/>
    <w:link w:val="z-Principiodelformulario"/>
    <w:rsid w:val="00233749"/>
    <w:rPr>
      <w:b/>
      <w:bCs/>
      <w:i/>
      <w:iCs/>
      <w:sz w:val="24"/>
      <w:szCs w:val="24"/>
      <w:lang w:val="es-CR"/>
    </w:rPr>
  </w:style>
  <w:style w:type="character" w:customStyle="1" w:styleId="WW8Num1z4">
    <w:name w:val="WW8Num1z4"/>
    <w:qFormat/>
    <w:rsid w:val="00233749"/>
  </w:style>
  <w:style w:type="character" w:customStyle="1" w:styleId="WW8Num1z5">
    <w:name w:val="WW8Num1z5"/>
    <w:qFormat/>
    <w:rsid w:val="00233749"/>
  </w:style>
  <w:style w:type="character" w:customStyle="1" w:styleId="WW8Num1z6">
    <w:name w:val="WW8Num1z6"/>
    <w:qFormat/>
    <w:rsid w:val="00233749"/>
  </w:style>
  <w:style w:type="character" w:customStyle="1" w:styleId="WW8Num1z7">
    <w:name w:val="WW8Num1z7"/>
    <w:qFormat/>
    <w:rsid w:val="00233749"/>
  </w:style>
  <w:style w:type="character" w:customStyle="1" w:styleId="WW8Num1z8">
    <w:name w:val="WW8Num1z8"/>
    <w:qFormat/>
    <w:rsid w:val="00233749"/>
  </w:style>
  <w:style w:type="character" w:customStyle="1" w:styleId="WW8Num2z0">
    <w:name w:val="WW8Num2z0"/>
    <w:qFormat/>
    <w:rsid w:val="00233749"/>
    <w:rPr>
      <w:rFonts w:cs="Times New Roman"/>
      <w:lang w:val="es-ES"/>
    </w:rPr>
  </w:style>
  <w:style w:type="character" w:customStyle="1" w:styleId="WW8Num3z0">
    <w:name w:val="WW8Num3z0"/>
    <w:qFormat/>
    <w:rsid w:val="00233749"/>
    <w:rPr>
      <w:rFonts w:cs="Times New Roman"/>
      <w:lang w:val="es-ES"/>
    </w:rPr>
  </w:style>
  <w:style w:type="character" w:customStyle="1" w:styleId="Fuentedeprrafopredeter4">
    <w:name w:val="Fuente de párrafo predeter.4"/>
    <w:qFormat/>
    <w:rsid w:val="00233749"/>
  </w:style>
  <w:style w:type="character" w:customStyle="1" w:styleId="Heading2Char">
    <w:name w:val="Heading 2 Char"/>
    <w:qFormat/>
    <w:rsid w:val="00233749"/>
    <w:rPr>
      <w:rFonts w:ascii="Book Antiqua" w:hAnsi="Book Antiqua" w:cs="Book Antiqua"/>
      <w:b/>
      <w:bCs/>
      <w:i/>
      <w:iCs/>
      <w:sz w:val="28"/>
      <w:szCs w:val="28"/>
      <w:u w:val="double"/>
    </w:rPr>
  </w:style>
  <w:style w:type="character" w:customStyle="1" w:styleId="ListLabel1">
    <w:name w:val="ListLabel 1"/>
    <w:qFormat/>
    <w:rsid w:val="00233749"/>
    <w:rPr>
      <w:rFonts w:cs="Times New Roman"/>
      <w:b w:val="0"/>
      <w:sz w:val="24"/>
    </w:rPr>
  </w:style>
  <w:style w:type="character" w:customStyle="1" w:styleId="ListLabel2">
    <w:name w:val="ListLabel 2"/>
    <w:qFormat/>
    <w:rsid w:val="00233749"/>
    <w:rPr>
      <w:rFonts w:ascii="Times New Roman" w:hAnsi="Times New Roman" w:cs="Times New Roman"/>
    </w:rPr>
  </w:style>
  <w:style w:type="character" w:customStyle="1" w:styleId="Refdecomentario1">
    <w:name w:val="Ref. de comentario1"/>
    <w:rsid w:val="00233749"/>
    <w:rPr>
      <w:sz w:val="16"/>
      <w:szCs w:val="16"/>
    </w:rPr>
  </w:style>
  <w:style w:type="character" w:customStyle="1" w:styleId="AsuntodelcomentarioCar">
    <w:name w:val="Asunto del comentario Car"/>
    <w:uiPriority w:val="99"/>
    <w:rsid w:val="00233749"/>
    <w:rPr>
      <w:rFonts w:ascii="Book Antiqua" w:eastAsia="Book Antiqua" w:hAnsi="Book Antiqua" w:cs="Book Antiqua"/>
      <w:b/>
      <w:bCs/>
      <w:color w:val="00000A"/>
      <w:kern w:val="1"/>
      <w:lang w:eastAsia="zh-CN" w:bidi="es-CR"/>
    </w:rPr>
  </w:style>
  <w:style w:type="character" w:customStyle="1" w:styleId="Refdecomentario2">
    <w:name w:val="Ref. de comentario2"/>
    <w:rsid w:val="00233749"/>
    <w:rPr>
      <w:sz w:val="16"/>
      <w:szCs w:val="16"/>
    </w:rPr>
  </w:style>
  <w:style w:type="character" w:customStyle="1" w:styleId="TextocomentarioCar1">
    <w:name w:val="Texto comentario Car1"/>
    <w:rsid w:val="00233749"/>
    <w:rPr>
      <w:rFonts w:ascii="Book Antiqua" w:eastAsia="Book Antiqua" w:hAnsi="Book Antiqua" w:cs="Book Antiqua"/>
      <w:color w:val="00000A"/>
      <w:kern w:val="1"/>
      <w:lang w:eastAsia="zh-CN" w:bidi="es-CR"/>
    </w:rPr>
  </w:style>
  <w:style w:type="paragraph" w:customStyle="1" w:styleId="Ttulo20">
    <w:name w:val="Título2"/>
    <w:basedOn w:val="Normal"/>
    <w:next w:val="Textoindependiente"/>
    <w:qFormat/>
    <w:rsid w:val="00233749"/>
    <w:pPr>
      <w:keepNext/>
      <w:widowControl w:val="0"/>
      <w:spacing w:before="240" w:after="120" w:line="252" w:lineRule="auto"/>
      <w:textAlignment w:val="baseline"/>
    </w:pPr>
    <w:rPr>
      <w:rFonts w:ascii="Liberation Sans" w:eastAsia="Microsoft YaHei" w:hAnsi="Liberation Sans" w:cs="Arial"/>
      <w:color w:val="00000A"/>
      <w:kern w:val="1"/>
      <w:sz w:val="28"/>
      <w:szCs w:val="28"/>
      <w:lang w:val="es-CR" w:eastAsia="zh-CN" w:bidi="es-CR"/>
    </w:rPr>
  </w:style>
  <w:style w:type="paragraph" w:customStyle="1" w:styleId="Descripcin2">
    <w:name w:val="Descripción2"/>
    <w:basedOn w:val="Normal"/>
    <w:qFormat/>
    <w:rsid w:val="00233749"/>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Ttulo10">
    <w:name w:val="Título1"/>
    <w:basedOn w:val="Normal"/>
    <w:next w:val="Textoindependiente"/>
    <w:qFormat/>
    <w:rsid w:val="00233749"/>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Descripcin1">
    <w:name w:val="Descripción1"/>
    <w:basedOn w:val="Normal"/>
    <w:qFormat/>
    <w:rsid w:val="00233749"/>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ListParagraph1">
    <w:name w:val="List Paragraph1"/>
    <w:basedOn w:val="Normal"/>
    <w:qFormat/>
    <w:rsid w:val="00233749"/>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qFormat/>
    <w:rsid w:val="00233749"/>
    <w:pPr>
      <w:suppressAutoHyphens/>
      <w:jc w:val="center"/>
    </w:pPr>
    <w:rPr>
      <w:rFonts w:ascii="Arial" w:hAnsi="Arial" w:cs="Arial"/>
      <w:b/>
      <w:color w:val="00000A"/>
      <w:kern w:val="1"/>
      <w:sz w:val="22"/>
      <w:szCs w:val="24"/>
      <w:lang w:val="es-CR" w:eastAsia="zh-CN" w:bidi="hi-IN"/>
    </w:rPr>
  </w:style>
  <w:style w:type="paragraph" w:customStyle="1" w:styleId="Ttulo21">
    <w:name w:val="Título 21"/>
    <w:qFormat/>
    <w:rsid w:val="00233749"/>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link w:val="ListParagraphChar1"/>
    <w:qFormat/>
    <w:rsid w:val="00233749"/>
    <w:pPr>
      <w:suppressAutoHyphens/>
      <w:spacing w:after="160"/>
      <w:ind w:left="720"/>
    </w:pPr>
    <w:rPr>
      <w:rFonts w:cs="Arial"/>
      <w:color w:val="00000A"/>
      <w:kern w:val="1"/>
      <w:sz w:val="24"/>
      <w:szCs w:val="24"/>
      <w:lang w:val="es-CR" w:eastAsia="zh-CN" w:bidi="hi-IN"/>
    </w:rPr>
  </w:style>
  <w:style w:type="paragraph" w:customStyle="1" w:styleId="Standard0">
    <w:name w:val="Standard"/>
    <w:qFormat/>
    <w:rsid w:val="0023374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tulodelatabla">
    <w:name w:val="Título de la tabla"/>
    <w:basedOn w:val="Contenidodelatabla"/>
    <w:qFormat/>
    <w:rsid w:val="00233749"/>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Textocomentario1">
    <w:name w:val="Texto comentario1"/>
    <w:basedOn w:val="Normal"/>
    <w:qFormat/>
    <w:rsid w:val="00233749"/>
    <w:pPr>
      <w:widowControl w:val="0"/>
      <w:spacing w:after="160" w:line="252" w:lineRule="auto"/>
      <w:textAlignment w:val="baseline"/>
    </w:pPr>
    <w:rPr>
      <w:rFonts w:ascii="Book Antiqua" w:eastAsia="Book Antiqua" w:hAnsi="Book Antiqua" w:cs="Book Antiqua"/>
      <w:color w:val="00000A"/>
      <w:kern w:val="1"/>
      <w:sz w:val="20"/>
      <w:szCs w:val="20"/>
      <w:lang w:val="es-CR" w:eastAsia="zh-CN" w:bidi="es-CR"/>
    </w:rPr>
  </w:style>
  <w:style w:type="character" w:customStyle="1" w:styleId="AsuntodelcomentarioCar1">
    <w:name w:val="Asunto del comentario Car1"/>
    <w:basedOn w:val="TextocomentarioCar"/>
    <w:link w:val="Asuntodelcomentario"/>
    <w:uiPriority w:val="99"/>
    <w:rsid w:val="00233749"/>
    <w:rPr>
      <w:b/>
      <w:bCs/>
      <w:lang w:val="es-ES" w:eastAsia="ar-SA" w:bidi="ar-SA"/>
    </w:rPr>
  </w:style>
  <w:style w:type="paragraph" w:customStyle="1" w:styleId="Standarduser">
    <w:name w:val="Standard (user)"/>
    <w:qFormat/>
    <w:rsid w:val="0023374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Sinespaciado2">
    <w:name w:val="Sin espaciado2"/>
    <w:qFormat/>
    <w:rsid w:val="00233749"/>
    <w:pPr>
      <w:widowControl w:val="0"/>
      <w:suppressAutoHyphens/>
      <w:spacing w:line="100" w:lineRule="atLeast"/>
    </w:pPr>
    <w:rPr>
      <w:rFonts w:ascii="Calibri" w:eastAsia="SimSun" w:hAnsi="Calibri" w:cs="Calibri"/>
      <w:kern w:val="1"/>
      <w:sz w:val="22"/>
      <w:szCs w:val="22"/>
      <w:lang w:eastAsia="zh-CN"/>
    </w:rPr>
  </w:style>
  <w:style w:type="paragraph" w:customStyle="1" w:styleId="TableContentsuser">
    <w:name w:val="Table Contents (user)"/>
    <w:basedOn w:val="Standarduser"/>
    <w:qFormat/>
    <w:rsid w:val="00233749"/>
    <w:pPr>
      <w:suppressLineNumbers/>
    </w:pPr>
  </w:style>
  <w:style w:type="paragraph" w:customStyle="1" w:styleId="TableContentsuseruser">
    <w:name w:val="Table Contents (user) (user)"/>
    <w:qFormat/>
    <w:rsid w:val="0023374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ocomentario2">
    <w:name w:val="Texto comentario2"/>
    <w:basedOn w:val="Normal"/>
    <w:qFormat/>
    <w:rsid w:val="00233749"/>
    <w:pPr>
      <w:widowControl w:val="0"/>
      <w:spacing w:after="160" w:line="252" w:lineRule="auto"/>
      <w:textAlignment w:val="baseline"/>
    </w:pPr>
    <w:rPr>
      <w:rFonts w:ascii="Book Antiqua" w:eastAsia="Book Antiqua" w:hAnsi="Book Antiqua" w:cs="Book Antiqua"/>
      <w:color w:val="00000A"/>
      <w:kern w:val="1"/>
      <w:sz w:val="20"/>
      <w:szCs w:val="20"/>
      <w:lang w:val="es-CR" w:eastAsia="zh-CN" w:bidi="es-CR"/>
    </w:rPr>
  </w:style>
  <w:style w:type="paragraph" w:customStyle="1" w:styleId="Standarduseruser">
    <w:name w:val="Standard (user) (user)"/>
    <w:qFormat/>
    <w:rsid w:val="0023374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xmsonormal">
    <w:name w:val="x_msonormal"/>
    <w:basedOn w:val="Normal"/>
    <w:qFormat/>
    <w:rsid w:val="00233749"/>
    <w:pPr>
      <w:suppressAutoHyphens w:val="0"/>
    </w:pPr>
    <w:rPr>
      <w:rFonts w:ascii="Calibri" w:eastAsia="Calibri" w:hAnsi="Calibri" w:cs="Calibri"/>
      <w:sz w:val="22"/>
      <w:szCs w:val="22"/>
      <w:lang w:val="es-CR" w:eastAsia="es-CR"/>
    </w:rPr>
  </w:style>
  <w:style w:type="character" w:styleId="Mencinsinresolver">
    <w:name w:val="Unresolved Mention"/>
    <w:basedOn w:val="Fuentedeprrafopredeter"/>
    <w:uiPriority w:val="99"/>
    <w:semiHidden/>
    <w:unhideWhenUsed/>
    <w:rsid w:val="00233749"/>
    <w:rPr>
      <w:color w:val="605E5C"/>
      <w:shd w:val="clear" w:color="auto" w:fill="E1DFDD"/>
    </w:rPr>
  </w:style>
  <w:style w:type="table" w:customStyle="1" w:styleId="Tablaconcuadrcula11">
    <w:name w:val="Tabla con cuadrícula11"/>
    <w:basedOn w:val="Tablanormal"/>
    <w:next w:val="Tablaconcuadrcula"/>
    <w:rsid w:val="0023374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ncabezado">
    <w:name w:val="A encabezado"/>
    <w:basedOn w:val="Normal"/>
    <w:link w:val="AencabezadoCar"/>
    <w:qFormat/>
    <w:rsid w:val="00233749"/>
    <w:pPr>
      <w:spacing w:line="480" w:lineRule="auto"/>
      <w:ind w:firstLine="708"/>
      <w:jc w:val="both"/>
    </w:pPr>
    <w:rPr>
      <w:color w:val="000099"/>
      <w:sz w:val="28"/>
      <w:szCs w:val="28"/>
      <w:lang w:val="es-ES_tradnl"/>
    </w:rPr>
  </w:style>
  <w:style w:type="character" w:customStyle="1" w:styleId="AencabezadoCar">
    <w:name w:val="A encabezado Car"/>
    <w:link w:val="Aencabezado"/>
    <w:qFormat/>
    <w:rsid w:val="00233749"/>
    <w:rPr>
      <w:color w:val="000099"/>
      <w:sz w:val="28"/>
      <w:szCs w:val="28"/>
      <w:lang w:val="es-ES_tradnl" w:eastAsia="ar-SA"/>
    </w:rPr>
  </w:style>
  <w:style w:type="paragraph" w:customStyle="1" w:styleId="AAgestin">
    <w:name w:val="A A gestión"/>
    <w:basedOn w:val="Normal"/>
    <w:link w:val="AAgestinCar"/>
    <w:qFormat/>
    <w:rsid w:val="00233749"/>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233749"/>
    <w:rPr>
      <w:color w:val="000099"/>
      <w:sz w:val="26"/>
      <w:szCs w:val="26"/>
      <w:lang w:val="es-ES_tradnl" w:eastAsia="ar-SA"/>
    </w:rPr>
  </w:style>
  <w:style w:type="character" w:customStyle="1" w:styleId="itwtqi23ioopmk3o6ert">
    <w:name w:val="itwtqi_23ioopmk3o6ert"/>
    <w:basedOn w:val="Fuentedeprrafopredeter"/>
    <w:rsid w:val="00233749"/>
  </w:style>
  <w:style w:type="paragraph" w:customStyle="1" w:styleId="paragraph">
    <w:name w:val="paragraph"/>
    <w:basedOn w:val="Normal"/>
    <w:uiPriority w:val="99"/>
    <w:qFormat/>
    <w:rsid w:val="00233749"/>
    <w:pPr>
      <w:suppressAutoHyphens w:val="0"/>
      <w:spacing w:before="100" w:beforeAutospacing="1" w:after="100" w:afterAutospacing="1"/>
    </w:pPr>
    <w:rPr>
      <w:lang w:val="es-CR" w:eastAsia="es-CR"/>
    </w:rPr>
  </w:style>
  <w:style w:type="character" w:customStyle="1" w:styleId="normaltextrun">
    <w:name w:val="normaltextrun"/>
    <w:basedOn w:val="Fuentedeprrafopredeter"/>
    <w:uiPriority w:val="99"/>
    <w:rsid w:val="00233749"/>
  </w:style>
  <w:style w:type="character" w:customStyle="1" w:styleId="html">
    <w:name w:val="html"/>
    <w:basedOn w:val="Fuentedeprrafopredeter"/>
    <w:rsid w:val="00233749"/>
  </w:style>
  <w:style w:type="table" w:customStyle="1" w:styleId="Tablaweb11">
    <w:name w:val="Tabla web 11"/>
    <w:basedOn w:val="Tablanormal"/>
    <w:next w:val="Tablaweb1"/>
    <w:rsid w:val="0023374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23374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
    <w:name w:val="TableGrid"/>
    <w:rsid w:val="00233749"/>
    <w:rPr>
      <w:rFonts w:ascii="Calibri" w:hAnsi="Calibri"/>
      <w:sz w:val="22"/>
      <w:szCs w:val="22"/>
      <w:lang w:val="es-CR" w:eastAsia="es-CR"/>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unhideWhenUsed/>
    <w:rsid w:val="00233749"/>
    <w:rPr>
      <w:color w:val="605E5C"/>
      <w:shd w:val="clear" w:color="auto" w:fill="E1DFDD"/>
    </w:rPr>
  </w:style>
  <w:style w:type="paragraph" w:styleId="Revisin">
    <w:name w:val="Revision"/>
    <w:hidden/>
    <w:uiPriority w:val="99"/>
    <w:qFormat/>
    <w:rsid w:val="00233749"/>
    <w:rPr>
      <w:rFonts w:ascii="Calibri" w:eastAsia="Calibri" w:hAnsi="Calibri"/>
      <w:sz w:val="22"/>
      <w:szCs w:val="22"/>
      <w:lang w:val="es-CR" w:eastAsia="en-US"/>
    </w:rPr>
  </w:style>
  <w:style w:type="paragraph" w:customStyle="1" w:styleId="Fuentes">
    <w:name w:val="Fuentes"/>
    <w:basedOn w:val="Normal"/>
    <w:link w:val="FuentesCar"/>
    <w:autoRedefine/>
    <w:qFormat/>
    <w:rsid w:val="00233749"/>
    <w:pPr>
      <w:suppressAutoHyphens w:val="0"/>
      <w:jc w:val="both"/>
    </w:pPr>
    <w:rPr>
      <w:rFonts w:ascii="Book Antiqua" w:eastAsia="Calibri" w:hAnsi="Book Antiqua"/>
      <w:bCs/>
      <w:i/>
      <w:sz w:val="20"/>
      <w:szCs w:val="22"/>
      <w:lang w:val="es-CR" w:eastAsia="en-US"/>
    </w:rPr>
  </w:style>
  <w:style w:type="character" w:customStyle="1" w:styleId="FuentesCar">
    <w:name w:val="Fuentes Car"/>
    <w:basedOn w:val="Fuentedeprrafopredeter"/>
    <w:link w:val="Fuentes"/>
    <w:rsid w:val="00233749"/>
    <w:rPr>
      <w:rFonts w:ascii="Book Antiqua" w:eastAsia="Calibri" w:hAnsi="Book Antiqua"/>
      <w:bCs/>
      <w:i/>
      <w:szCs w:val="22"/>
      <w:lang w:val="es-CR" w:eastAsia="en-US"/>
    </w:rPr>
  </w:style>
  <w:style w:type="table" w:customStyle="1" w:styleId="Tablaconcuadrcula6concolores-nfasis11">
    <w:name w:val="Tabla con cuadrícula 6 con colores - Énfasis 11"/>
    <w:basedOn w:val="Tablanormal"/>
    <w:next w:val="Tablaconcuadrcula6concolores-nfasis1"/>
    <w:uiPriority w:val="51"/>
    <w:rsid w:val="00233749"/>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ark4spzsibgc">
    <w:name w:val="mark4spzsibgc"/>
    <w:basedOn w:val="Fuentedeprrafopredeter"/>
    <w:rsid w:val="00233749"/>
  </w:style>
  <w:style w:type="paragraph" w:customStyle="1" w:styleId="xxmsonormal">
    <w:name w:val="x_x_msonormal"/>
    <w:basedOn w:val="Normal"/>
    <w:uiPriority w:val="99"/>
    <w:qFormat/>
    <w:rsid w:val="00233749"/>
    <w:pPr>
      <w:suppressAutoHyphens w:val="0"/>
    </w:pPr>
    <w:rPr>
      <w:rFonts w:ascii="Calibri" w:eastAsia="Calibri" w:hAnsi="Calibri" w:cs="Calibri"/>
      <w:sz w:val="22"/>
      <w:szCs w:val="22"/>
      <w:lang w:val="es-CR" w:eastAsia="es-CR"/>
    </w:rPr>
  </w:style>
  <w:style w:type="character" w:customStyle="1" w:styleId="CarCar11">
    <w:name w:val="Car Car1"/>
    <w:locked/>
    <w:rsid w:val="00233749"/>
    <w:rPr>
      <w:rFonts w:ascii="Calibri" w:hAnsi="Calibri" w:cs="Calibri"/>
      <w:lang w:val="es-CR" w:eastAsia="en-US"/>
    </w:rPr>
  </w:style>
  <w:style w:type="paragraph" w:customStyle="1" w:styleId="Car10">
    <w:name w:val="Car1"/>
    <w:basedOn w:val="Normal"/>
    <w:qFormat/>
    <w:rsid w:val="00233749"/>
    <w:pPr>
      <w:suppressAutoHyphens w:val="0"/>
      <w:spacing w:after="160" w:line="240" w:lineRule="exact"/>
    </w:pPr>
    <w:rPr>
      <w:rFonts w:ascii="Verdana" w:hAnsi="Verdana" w:cs="Verdana"/>
      <w:sz w:val="20"/>
      <w:szCs w:val="20"/>
      <w:lang w:val="en-AU" w:eastAsia="en-US"/>
    </w:rPr>
  </w:style>
  <w:style w:type="paragraph" w:customStyle="1" w:styleId="Ttulo60">
    <w:name w:val="TÍtulo 6"/>
    <w:basedOn w:val="Normal"/>
    <w:next w:val="Normal"/>
    <w:qFormat/>
    <w:rsid w:val="00233749"/>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233749"/>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233749"/>
    <w:pPr>
      <w:widowControl w:val="0"/>
      <w:suppressAutoHyphens w:val="0"/>
      <w:autoSpaceDE w:val="0"/>
      <w:autoSpaceDN w:val="0"/>
      <w:adjustRightInd w:val="0"/>
      <w:spacing w:line="360" w:lineRule="auto"/>
    </w:pPr>
    <w:rPr>
      <w:sz w:val="28"/>
      <w:szCs w:val="28"/>
      <w:shd w:val="clear" w:color="auto" w:fill="FFFFFF"/>
      <w:lang w:val="es-MX" w:eastAsia="es-ES"/>
    </w:rPr>
  </w:style>
  <w:style w:type="numbering" w:customStyle="1" w:styleId="Sinlista11">
    <w:name w:val="Sin lista11"/>
    <w:next w:val="Sinlista"/>
    <w:uiPriority w:val="99"/>
    <w:semiHidden/>
    <w:unhideWhenUsed/>
    <w:rsid w:val="00233749"/>
  </w:style>
  <w:style w:type="paragraph" w:customStyle="1" w:styleId="Estilo20">
    <w:name w:val="Estilo2"/>
    <w:next w:val="Normal"/>
    <w:qFormat/>
    <w:rsid w:val="00233749"/>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qFormat/>
    <w:rsid w:val="00233749"/>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qFormat/>
    <w:rsid w:val="00233749"/>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Piedepgina0">
    <w:name w:val="Pie de p‡gina"/>
    <w:qFormat/>
    <w:rsid w:val="00233749"/>
    <w:pPr>
      <w:widowControl w:val="0"/>
      <w:tabs>
        <w:tab w:val="center" w:pos="4252"/>
        <w:tab w:val="right" w:pos="8504"/>
      </w:tabs>
      <w:autoSpaceDE w:val="0"/>
      <w:autoSpaceDN w:val="0"/>
      <w:adjustRightInd w:val="0"/>
    </w:pPr>
    <w:rPr>
      <w:rFonts w:ascii="Arial" w:hAnsi="Arial" w:cs="Arial"/>
      <w:sz w:val="24"/>
      <w:szCs w:val="24"/>
    </w:rPr>
  </w:style>
  <w:style w:type="paragraph" w:customStyle="1" w:styleId="NormalTabla">
    <w:name w:val="Normal Tabla"/>
    <w:qFormat/>
    <w:rsid w:val="00233749"/>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233749"/>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Ttulo50">
    <w:name w:val="T’tulo 5"/>
    <w:next w:val="Normal"/>
    <w:qFormat/>
    <w:rsid w:val="00233749"/>
    <w:pPr>
      <w:keepNext/>
      <w:widowControl w:val="0"/>
      <w:tabs>
        <w:tab w:val="left" w:pos="-720"/>
      </w:tabs>
      <w:autoSpaceDE w:val="0"/>
      <w:autoSpaceDN w:val="0"/>
      <w:adjustRightInd w:val="0"/>
      <w:jc w:val="both"/>
    </w:pPr>
    <w:rPr>
      <w:rFonts w:ascii="Arial" w:hAnsi="Arial" w:cs="Arial"/>
      <w:b/>
      <w:bCs/>
      <w:spacing w:val="-3"/>
      <w:sz w:val="24"/>
      <w:szCs w:val="24"/>
    </w:rPr>
  </w:style>
  <w:style w:type="paragraph" w:customStyle="1" w:styleId="CapituloNombre">
    <w:name w:val="Capitulo Nombre"/>
    <w:qFormat/>
    <w:rsid w:val="00233749"/>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styleId="Cita">
    <w:name w:val="Quote"/>
    <w:next w:val="Normal"/>
    <w:link w:val="CitaCar"/>
    <w:qFormat/>
    <w:rsid w:val="00233749"/>
    <w:pPr>
      <w:widowControl w:val="0"/>
      <w:tabs>
        <w:tab w:val="left" w:pos="-720"/>
      </w:tabs>
      <w:autoSpaceDE w:val="0"/>
      <w:autoSpaceDN w:val="0"/>
      <w:adjustRightInd w:val="0"/>
      <w:ind w:left="851" w:right="851"/>
      <w:jc w:val="both"/>
    </w:pPr>
    <w:rPr>
      <w:rFonts w:ascii="Arial" w:hAnsi="Arial" w:cs="Arial"/>
      <w:b/>
      <w:bCs/>
      <w:spacing w:val="-3"/>
      <w:sz w:val="22"/>
      <w:szCs w:val="22"/>
    </w:rPr>
  </w:style>
  <w:style w:type="character" w:customStyle="1" w:styleId="CitaCar">
    <w:name w:val="Cita Car"/>
    <w:basedOn w:val="Fuentedeprrafopredeter"/>
    <w:link w:val="Cita"/>
    <w:rsid w:val="00233749"/>
    <w:rPr>
      <w:rFonts w:ascii="Arial" w:hAnsi="Arial" w:cs="Arial"/>
      <w:b/>
      <w:bCs/>
      <w:spacing w:val="-3"/>
      <w:sz w:val="22"/>
      <w:szCs w:val="22"/>
    </w:rPr>
  </w:style>
  <w:style w:type="paragraph" w:customStyle="1" w:styleId="NormalNegrita">
    <w:name w:val="Normal Negrita"/>
    <w:qFormat/>
    <w:rsid w:val="00233749"/>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233749"/>
    <w:pPr>
      <w:keepLines/>
      <w:widowControl w:val="0"/>
      <w:autoSpaceDE w:val="0"/>
      <w:autoSpaceDN w:val="0"/>
      <w:adjustRightInd w:val="0"/>
      <w:spacing w:before="60"/>
      <w:ind w:left="851"/>
      <w:jc w:val="center"/>
    </w:pPr>
    <w:rPr>
      <w:rFonts w:ascii="Tahoma" w:hAnsi="Tahoma" w:cs="Tahoma"/>
    </w:rPr>
  </w:style>
  <w:style w:type="character" w:styleId="Textodelmarcadordeposicin">
    <w:name w:val="Placeholder Text"/>
    <w:uiPriority w:val="99"/>
    <w:rsid w:val="00233749"/>
    <w:rPr>
      <w:color w:val="808080"/>
    </w:rPr>
  </w:style>
  <w:style w:type="paragraph" w:customStyle="1" w:styleId="TCuadros">
    <w:name w:val="TCuadros"/>
    <w:basedOn w:val="Normal"/>
    <w:link w:val="TCuadrosCar"/>
    <w:qFormat/>
    <w:rsid w:val="00233749"/>
    <w:pPr>
      <w:suppressAutoHyphens w:val="0"/>
      <w:jc w:val="center"/>
    </w:pPr>
    <w:rPr>
      <w:rFonts w:ascii="Book Antiqua" w:hAnsi="Book Antiqua"/>
      <w:b/>
      <w:bCs/>
      <w:sz w:val="22"/>
      <w:szCs w:val="20"/>
      <w:lang w:val="es-CR" w:eastAsia="es-ES"/>
    </w:rPr>
  </w:style>
  <w:style w:type="paragraph" w:customStyle="1" w:styleId="FUENTES0">
    <w:name w:val="FUENTES"/>
    <w:basedOn w:val="Normal"/>
    <w:link w:val="FUENTESCar0"/>
    <w:qFormat/>
    <w:rsid w:val="00233749"/>
    <w:pPr>
      <w:suppressAutoHyphens w:val="0"/>
      <w:jc w:val="both"/>
    </w:pPr>
    <w:rPr>
      <w:rFonts w:ascii="Book Antiqua" w:hAnsi="Book Antiqua"/>
      <w:b/>
      <w:bCs/>
      <w:sz w:val="22"/>
      <w:szCs w:val="22"/>
      <w:lang w:val="es-CR" w:eastAsia="es-CR"/>
    </w:rPr>
  </w:style>
  <w:style w:type="character" w:customStyle="1" w:styleId="TCuadrosCar">
    <w:name w:val="TCuadros Car"/>
    <w:basedOn w:val="Fuentedeprrafopredeter"/>
    <w:link w:val="TCuadros"/>
    <w:rsid w:val="00233749"/>
    <w:rPr>
      <w:rFonts w:ascii="Book Antiqua" w:hAnsi="Book Antiqua"/>
      <w:b/>
      <w:bCs/>
      <w:sz w:val="22"/>
      <w:lang w:val="es-CR"/>
    </w:rPr>
  </w:style>
  <w:style w:type="character" w:customStyle="1" w:styleId="FUENTESCar0">
    <w:name w:val="FUENTES Car"/>
    <w:basedOn w:val="Fuentedeprrafopredeter"/>
    <w:link w:val="FUENTES0"/>
    <w:rsid w:val="00233749"/>
    <w:rPr>
      <w:rFonts w:ascii="Book Antiqua" w:hAnsi="Book Antiqua"/>
      <w:b/>
      <w:bCs/>
      <w:sz w:val="22"/>
      <w:szCs w:val="22"/>
      <w:lang w:val="es-CR" w:eastAsia="es-CR"/>
    </w:rPr>
  </w:style>
  <w:style w:type="character" w:customStyle="1" w:styleId="nfasisintenso1">
    <w:name w:val="Énfasis intenso1"/>
    <w:basedOn w:val="Fuentedeprrafopredeter"/>
    <w:uiPriority w:val="21"/>
    <w:qFormat/>
    <w:rsid w:val="00233749"/>
    <w:rPr>
      <w:i/>
      <w:iCs/>
      <w:color w:val="4472C4"/>
    </w:rPr>
  </w:style>
  <w:style w:type="paragraph" w:customStyle="1" w:styleId="ListParagraph2">
    <w:name w:val="List Paragraph2"/>
    <w:basedOn w:val="Normal"/>
    <w:uiPriority w:val="99"/>
    <w:qFormat/>
    <w:rsid w:val="00233749"/>
    <w:pPr>
      <w:suppressAutoHyphens w:val="0"/>
      <w:spacing w:after="200" w:line="276" w:lineRule="auto"/>
      <w:ind w:left="720"/>
      <w:contextualSpacing/>
    </w:pPr>
    <w:rPr>
      <w:rFonts w:ascii="Calibri" w:hAnsi="Calibri"/>
      <w:sz w:val="22"/>
      <w:szCs w:val="22"/>
      <w:lang w:eastAsia="en-US"/>
    </w:rPr>
  </w:style>
  <w:style w:type="paragraph" w:styleId="Tabladeilustraciones">
    <w:name w:val="table of figures"/>
    <w:basedOn w:val="Normal"/>
    <w:next w:val="Normal"/>
    <w:uiPriority w:val="99"/>
    <w:unhideWhenUsed/>
    <w:qFormat/>
    <w:rsid w:val="00233749"/>
    <w:pPr>
      <w:suppressAutoHyphens w:val="0"/>
      <w:ind w:left="480" w:hanging="480"/>
    </w:pPr>
    <w:rPr>
      <w:rFonts w:ascii="Calibri" w:hAnsi="Calibri"/>
      <w:caps/>
      <w:sz w:val="20"/>
      <w:szCs w:val="20"/>
      <w:lang w:eastAsia="es-ES"/>
    </w:rPr>
  </w:style>
  <w:style w:type="character" w:styleId="Referenciaintensa">
    <w:name w:val="Intense Reference"/>
    <w:uiPriority w:val="32"/>
    <w:qFormat/>
    <w:rsid w:val="00233749"/>
    <w:rPr>
      <w:rFonts w:ascii="Calibri" w:hAnsi="Calibri"/>
      <w:sz w:val="18"/>
      <w:szCs w:val="22"/>
      <w:lang w:val="es-CR" w:eastAsia="es-CR"/>
    </w:rPr>
  </w:style>
  <w:style w:type="character" w:styleId="Ttulodellibro">
    <w:name w:val="Book Title"/>
    <w:uiPriority w:val="33"/>
    <w:qFormat/>
    <w:rsid w:val="00233749"/>
    <w:rPr>
      <w:b/>
      <w:bCs/>
      <w:smallCaps/>
      <w:spacing w:val="5"/>
    </w:rPr>
  </w:style>
  <w:style w:type="paragraph" w:customStyle="1" w:styleId="WW-Cuerpodetexto">
    <w:name w:val="WW-Cuerpo de texto"/>
    <w:basedOn w:val="Normal"/>
    <w:qFormat/>
    <w:rsid w:val="00233749"/>
    <w:pPr>
      <w:tabs>
        <w:tab w:val="left" w:pos="708"/>
      </w:tabs>
      <w:spacing w:after="120" w:line="100" w:lineRule="atLeast"/>
    </w:pPr>
    <w:rPr>
      <w:lang w:val="es-CR" w:eastAsia="hi-IN" w:bidi="hi-IN"/>
    </w:rPr>
  </w:style>
  <w:style w:type="paragraph" w:customStyle="1" w:styleId="Trabajo2">
    <w:name w:val="Trabajo2"/>
    <w:qFormat/>
    <w:rsid w:val="00233749"/>
    <w:pPr>
      <w:suppressAutoHyphens/>
      <w:spacing w:line="360" w:lineRule="auto"/>
      <w:jc w:val="both"/>
    </w:pPr>
    <w:rPr>
      <w:rFonts w:ascii="Arial" w:hAnsi="Arial" w:cs="Arial"/>
      <w:lang w:eastAsia="ar-SA"/>
    </w:rPr>
  </w:style>
  <w:style w:type="paragraph" w:customStyle="1" w:styleId="wordsection1">
    <w:name w:val="wordsection1"/>
    <w:basedOn w:val="Normal"/>
    <w:uiPriority w:val="99"/>
    <w:qFormat/>
    <w:rsid w:val="00233749"/>
    <w:pPr>
      <w:suppressAutoHyphens w:val="0"/>
    </w:pPr>
    <w:rPr>
      <w:rFonts w:eastAsia="Calibri"/>
      <w:lang w:val="es-CR" w:eastAsia="es-CR"/>
    </w:rPr>
  </w:style>
  <w:style w:type="character" w:customStyle="1" w:styleId="eop">
    <w:name w:val="eop"/>
    <w:basedOn w:val="Fuentedeprrafopredeter"/>
    <w:uiPriority w:val="99"/>
    <w:rsid w:val="00233749"/>
  </w:style>
  <w:style w:type="paragraph" w:customStyle="1" w:styleId="xmsolistparagraph">
    <w:name w:val="x_msolistparagraph"/>
    <w:basedOn w:val="Normal"/>
    <w:uiPriority w:val="99"/>
    <w:qFormat/>
    <w:rsid w:val="00233749"/>
    <w:pPr>
      <w:suppressAutoHyphens w:val="0"/>
      <w:spacing w:before="100" w:beforeAutospacing="1" w:after="100" w:afterAutospacing="1"/>
    </w:pPr>
    <w:rPr>
      <w:lang w:val="es-CR" w:eastAsia="es-CR"/>
    </w:rPr>
  </w:style>
  <w:style w:type="table" w:styleId="Tablaconcuadrcula6concolores-nfasis1">
    <w:name w:val="Grid Table 6 Colorful Accent 1"/>
    <w:basedOn w:val="Tablanormal"/>
    <w:uiPriority w:val="51"/>
    <w:rsid w:val="00233749"/>
    <w:rPr>
      <w:color w:val="365F91" w:themeColor="accent1" w:themeShade="BF"/>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fasisintenso">
    <w:name w:val="Intense Emphasis"/>
    <w:basedOn w:val="Fuentedeprrafopredeter"/>
    <w:uiPriority w:val="21"/>
    <w:qFormat/>
    <w:rsid w:val="00233749"/>
    <w:rPr>
      <w:i/>
      <w:iCs/>
      <w:color w:val="4F81BD" w:themeColor="accent1"/>
    </w:rPr>
  </w:style>
  <w:style w:type="character" w:customStyle="1" w:styleId="TtuloCar1">
    <w:name w:val="Título Car1"/>
    <w:aliases w:val="artículo Car1"/>
    <w:basedOn w:val="Fuentedeprrafopredeter"/>
    <w:uiPriority w:val="10"/>
    <w:locked/>
    <w:rsid w:val="00233749"/>
    <w:rPr>
      <w:rFonts w:ascii="Arial" w:hAnsi="Arial" w:cs="Arial"/>
      <w:b/>
      <w:bCs/>
      <w:sz w:val="28"/>
      <w:szCs w:val="28"/>
      <w:lang w:val="es-ES" w:eastAsia="es-ES"/>
    </w:rPr>
  </w:style>
  <w:style w:type="paragraph" w:customStyle="1" w:styleId="Cabecera">
    <w:name w:val="Cabecera"/>
    <w:uiPriority w:val="99"/>
    <w:qFormat/>
    <w:rsid w:val="00233749"/>
    <w:pPr>
      <w:widowControl w:val="0"/>
      <w:autoSpaceDE w:val="0"/>
      <w:autoSpaceDN w:val="0"/>
      <w:adjustRightInd w:val="0"/>
    </w:pPr>
    <w:rPr>
      <w:rFonts w:ascii="Calibri" w:eastAsiaTheme="minorEastAsia" w:hAnsi="Calibri" w:cs="Calibri"/>
      <w:sz w:val="22"/>
      <w:szCs w:val="22"/>
      <w:lang w:val="es-CR" w:eastAsia="es-CR"/>
    </w:rPr>
  </w:style>
  <w:style w:type="paragraph" w:customStyle="1" w:styleId="Leyenda">
    <w:name w:val="Leyenda"/>
    <w:qFormat/>
    <w:rsid w:val="00233749"/>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itular">
    <w:name w:val="Titular"/>
    <w:next w:val="Normal"/>
    <w:uiPriority w:val="99"/>
    <w:qFormat/>
    <w:rsid w:val="00233749"/>
    <w:pPr>
      <w:keepNext/>
      <w:keepLines/>
      <w:widowControl w:val="0"/>
      <w:autoSpaceDE w:val="0"/>
      <w:autoSpaceDN w:val="0"/>
      <w:adjustRightInd w:val="0"/>
      <w:spacing w:before="480" w:after="120"/>
    </w:pPr>
    <w:rPr>
      <w:rFonts w:ascii="Arial" w:eastAsiaTheme="minorEastAsia" w:hAnsi="Arial" w:cs="Arial"/>
      <w:b/>
      <w:bCs/>
      <w:sz w:val="72"/>
      <w:szCs w:val="72"/>
      <w:lang w:val="es-CR" w:eastAsia="es-CR"/>
    </w:rPr>
  </w:style>
  <w:style w:type="paragraph" w:customStyle="1" w:styleId="Cabeceraypie">
    <w:name w:val="Cabecera y pie"/>
    <w:uiPriority w:val="99"/>
    <w:qFormat/>
    <w:rsid w:val="00233749"/>
    <w:pPr>
      <w:widowControl w:val="0"/>
      <w:autoSpaceDE w:val="0"/>
      <w:autoSpaceDN w:val="0"/>
      <w:adjustRightInd w:val="0"/>
    </w:pPr>
    <w:rPr>
      <w:rFonts w:eastAsiaTheme="minorEastAsia"/>
      <w:sz w:val="24"/>
      <w:szCs w:val="24"/>
      <w:lang w:val="es-CR" w:eastAsia="es-CR"/>
    </w:rPr>
  </w:style>
  <w:style w:type="paragraph" w:customStyle="1" w:styleId="TableParagraph">
    <w:name w:val="Table Paragraph"/>
    <w:uiPriority w:val="1"/>
    <w:qFormat/>
    <w:rsid w:val="00233749"/>
    <w:pPr>
      <w:widowControl w:val="0"/>
      <w:autoSpaceDE w:val="0"/>
      <w:autoSpaceDN w:val="0"/>
      <w:adjustRightInd w:val="0"/>
    </w:pPr>
    <w:rPr>
      <w:rFonts w:ascii="Calibri" w:eastAsiaTheme="minorEastAsia" w:hAnsi="Calibri" w:cs="Calibri"/>
      <w:sz w:val="24"/>
      <w:szCs w:val="24"/>
      <w:lang w:val="es-CR" w:eastAsia="es-CR"/>
    </w:rPr>
  </w:style>
  <w:style w:type="paragraph" w:customStyle="1" w:styleId="Descripcin3">
    <w:name w:val="Descripción3"/>
    <w:qFormat/>
    <w:rsid w:val="00233749"/>
    <w:pPr>
      <w:widowControl w:val="0"/>
      <w:autoSpaceDE w:val="0"/>
      <w:autoSpaceDN w:val="0"/>
      <w:adjustRightInd w:val="0"/>
      <w:spacing w:before="120" w:after="120"/>
    </w:pPr>
    <w:rPr>
      <w:rFonts w:eastAsiaTheme="minorEastAsia"/>
      <w:i/>
      <w:iCs/>
      <w:sz w:val="24"/>
      <w:szCs w:val="24"/>
      <w:lang w:val="es-CR" w:eastAsia="es-CR"/>
    </w:rPr>
  </w:style>
  <w:style w:type="paragraph" w:customStyle="1" w:styleId="Ttulo32">
    <w:name w:val="Título3"/>
    <w:next w:val="Cuerpodetexto"/>
    <w:qFormat/>
    <w:rsid w:val="00233749"/>
    <w:pPr>
      <w:keepNext/>
      <w:widowControl w:val="0"/>
      <w:autoSpaceDE w:val="0"/>
      <w:autoSpaceDN w:val="0"/>
      <w:adjustRightInd w:val="0"/>
      <w:spacing w:before="240" w:after="120"/>
    </w:pPr>
    <w:rPr>
      <w:rFonts w:ascii="Liberation Sans" w:eastAsiaTheme="minorEastAsia" w:hAnsi="Liberation Sans" w:cs="Liberation Sans"/>
      <w:sz w:val="28"/>
      <w:szCs w:val="28"/>
      <w:lang w:val="es-CR" w:eastAsia="es-CR"/>
    </w:rPr>
  </w:style>
  <w:style w:type="character" w:customStyle="1" w:styleId="EnlacedeInternet">
    <w:name w:val="Enlace de Internet"/>
    <w:rsid w:val="00233749"/>
    <w:rPr>
      <w:color w:val="0563C1"/>
      <w:u w:val="single"/>
    </w:rPr>
  </w:style>
  <w:style w:type="character" w:customStyle="1" w:styleId="WW8Num11z3">
    <w:name w:val="WW8Num11z3"/>
    <w:qFormat/>
    <w:rsid w:val="00233749"/>
    <w:rPr>
      <w:rFonts w:ascii="Symbol" w:hAnsi="Symbol" w:cs="Symbol" w:hint="default"/>
    </w:rPr>
  </w:style>
  <w:style w:type="character" w:customStyle="1" w:styleId="WW8Num11z2">
    <w:name w:val="WW8Num11z2"/>
    <w:qFormat/>
    <w:rsid w:val="00233749"/>
    <w:rPr>
      <w:rFonts w:ascii="Wingdings" w:hAnsi="Wingdings" w:cs="Wingdings" w:hint="default"/>
    </w:rPr>
  </w:style>
  <w:style w:type="character" w:customStyle="1" w:styleId="WW8Num11z1">
    <w:name w:val="WW8Num11z1"/>
    <w:qFormat/>
    <w:rsid w:val="00233749"/>
    <w:rPr>
      <w:rFonts w:ascii="Courier New" w:hAnsi="Courier New" w:cs="Courier New" w:hint="default"/>
    </w:rPr>
  </w:style>
  <w:style w:type="character" w:customStyle="1" w:styleId="WW8Num11z0">
    <w:name w:val="WW8Num11z0"/>
    <w:qFormat/>
    <w:rsid w:val="00233749"/>
    <w:rPr>
      <w:rFonts w:ascii="Calibri" w:hAnsi="Calibri" w:cs="Calibri" w:hint="default"/>
    </w:rPr>
  </w:style>
  <w:style w:type="character" w:customStyle="1" w:styleId="WW8Num10z3">
    <w:name w:val="WW8Num10z3"/>
    <w:uiPriority w:val="99"/>
    <w:rsid w:val="00233749"/>
    <w:rPr>
      <w:rFonts w:ascii="Symbol" w:hAnsi="Symbol" w:cs="Symbol" w:hint="default"/>
    </w:rPr>
  </w:style>
  <w:style w:type="character" w:customStyle="1" w:styleId="WW8Num10z1">
    <w:name w:val="WW8Num10z1"/>
    <w:rsid w:val="00233749"/>
    <w:rPr>
      <w:rFonts w:ascii="Courier New" w:hAnsi="Courier New" w:cs="Courier New" w:hint="default"/>
    </w:rPr>
  </w:style>
  <w:style w:type="character" w:customStyle="1" w:styleId="WW8Num10z0">
    <w:name w:val="WW8Num10z0"/>
    <w:qFormat/>
    <w:rsid w:val="00233749"/>
    <w:rPr>
      <w:rFonts w:ascii="Wingdings" w:hAnsi="Wingdings" w:cs="Wingdings" w:hint="default"/>
    </w:rPr>
  </w:style>
  <w:style w:type="character" w:customStyle="1" w:styleId="WW8Num9z8">
    <w:name w:val="WW8Num9z8"/>
    <w:uiPriority w:val="99"/>
    <w:rsid w:val="00233749"/>
  </w:style>
  <w:style w:type="character" w:customStyle="1" w:styleId="WW8Num9z7">
    <w:name w:val="WW8Num9z7"/>
    <w:uiPriority w:val="99"/>
    <w:rsid w:val="00233749"/>
  </w:style>
  <w:style w:type="character" w:customStyle="1" w:styleId="WW8Num9z6">
    <w:name w:val="WW8Num9z6"/>
    <w:uiPriority w:val="99"/>
    <w:rsid w:val="00233749"/>
  </w:style>
  <w:style w:type="character" w:customStyle="1" w:styleId="WW8Num9z5">
    <w:name w:val="WW8Num9z5"/>
    <w:uiPriority w:val="99"/>
    <w:rsid w:val="00233749"/>
  </w:style>
  <w:style w:type="character" w:customStyle="1" w:styleId="WW8Num9z4">
    <w:name w:val="WW8Num9z4"/>
    <w:uiPriority w:val="99"/>
    <w:rsid w:val="00233749"/>
  </w:style>
  <w:style w:type="character" w:customStyle="1" w:styleId="WW8Num9z3">
    <w:name w:val="WW8Num9z3"/>
    <w:rsid w:val="00233749"/>
  </w:style>
  <w:style w:type="character" w:customStyle="1" w:styleId="WW8Num9z2">
    <w:name w:val="WW8Num9z2"/>
    <w:rsid w:val="00233749"/>
  </w:style>
  <w:style w:type="character" w:customStyle="1" w:styleId="WW8Num9z1">
    <w:name w:val="WW8Num9z1"/>
    <w:rsid w:val="00233749"/>
  </w:style>
  <w:style w:type="character" w:customStyle="1" w:styleId="WW8Num9z0">
    <w:name w:val="WW8Num9z0"/>
    <w:qFormat/>
    <w:rsid w:val="00233749"/>
  </w:style>
  <w:style w:type="character" w:customStyle="1" w:styleId="WW8Num8z3">
    <w:name w:val="WW8Num8z3"/>
    <w:qFormat/>
    <w:rsid w:val="00233749"/>
    <w:rPr>
      <w:rFonts w:ascii="Symbol" w:hAnsi="Symbol" w:cs="Symbol" w:hint="default"/>
    </w:rPr>
  </w:style>
  <w:style w:type="character" w:customStyle="1" w:styleId="WW8Num8z2">
    <w:name w:val="WW8Num8z2"/>
    <w:qFormat/>
    <w:rsid w:val="00233749"/>
    <w:rPr>
      <w:rFonts w:ascii="Wingdings" w:hAnsi="Wingdings" w:cs="Wingdings" w:hint="default"/>
    </w:rPr>
  </w:style>
  <w:style w:type="character" w:customStyle="1" w:styleId="WW8Num8z1">
    <w:name w:val="WW8Num8z1"/>
    <w:qFormat/>
    <w:rsid w:val="00233749"/>
    <w:rPr>
      <w:rFonts w:ascii="Courier New" w:hAnsi="Courier New" w:cs="Courier New" w:hint="default"/>
    </w:rPr>
  </w:style>
  <w:style w:type="character" w:customStyle="1" w:styleId="WW8Num8z0">
    <w:name w:val="WW8Num8z0"/>
    <w:qFormat/>
    <w:rsid w:val="00233749"/>
    <w:rPr>
      <w:rFonts w:ascii="Wingdings" w:hAnsi="Wingdings" w:cs="Wingdings" w:hint="default"/>
      <w:sz w:val="18"/>
      <w:szCs w:val="18"/>
    </w:rPr>
  </w:style>
  <w:style w:type="character" w:customStyle="1" w:styleId="WW8Num7z8">
    <w:name w:val="WW8Num7z8"/>
    <w:uiPriority w:val="99"/>
    <w:rsid w:val="00233749"/>
  </w:style>
  <w:style w:type="character" w:customStyle="1" w:styleId="WW8Num7z7">
    <w:name w:val="WW8Num7z7"/>
    <w:uiPriority w:val="99"/>
    <w:rsid w:val="00233749"/>
  </w:style>
  <w:style w:type="character" w:customStyle="1" w:styleId="WW8Num7z6">
    <w:name w:val="WW8Num7z6"/>
    <w:uiPriority w:val="99"/>
    <w:rsid w:val="00233749"/>
  </w:style>
  <w:style w:type="character" w:customStyle="1" w:styleId="WW8Num7z5">
    <w:name w:val="WW8Num7z5"/>
    <w:uiPriority w:val="99"/>
    <w:rsid w:val="00233749"/>
  </w:style>
  <w:style w:type="character" w:customStyle="1" w:styleId="WW8Num7z4">
    <w:name w:val="WW8Num7z4"/>
    <w:uiPriority w:val="99"/>
    <w:rsid w:val="00233749"/>
  </w:style>
  <w:style w:type="character" w:customStyle="1" w:styleId="WW8Num7z3">
    <w:name w:val="WW8Num7z3"/>
    <w:qFormat/>
    <w:rsid w:val="00233749"/>
  </w:style>
  <w:style w:type="character" w:customStyle="1" w:styleId="WW8Num7z2">
    <w:name w:val="WW8Num7z2"/>
    <w:qFormat/>
    <w:rsid w:val="00233749"/>
  </w:style>
  <w:style w:type="character" w:customStyle="1" w:styleId="WW8Num7z1">
    <w:name w:val="WW8Num7z1"/>
    <w:qFormat/>
    <w:rsid w:val="00233749"/>
  </w:style>
  <w:style w:type="character" w:customStyle="1" w:styleId="WW8Num7z0">
    <w:name w:val="WW8Num7z0"/>
    <w:qFormat/>
    <w:rsid w:val="00233749"/>
  </w:style>
  <w:style w:type="character" w:customStyle="1" w:styleId="WW8Num6z8">
    <w:name w:val="WW8Num6z8"/>
    <w:uiPriority w:val="99"/>
    <w:rsid w:val="00233749"/>
  </w:style>
  <w:style w:type="character" w:customStyle="1" w:styleId="WW8Num6z7">
    <w:name w:val="WW8Num6z7"/>
    <w:uiPriority w:val="99"/>
    <w:rsid w:val="00233749"/>
  </w:style>
  <w:style w:type="character" w:customStyle="1" w:styleId="WW8Num6z6">
    <w:name w:val="WW8Num6z6"/>
    <w:uiPriority w:val="99"/>
    <w:rsid w:val="00233749"/>
  </w:style>
  <w:style w:type="character" w:customStyle="1" w:styleId="WW8Num6z5">
    <w:name w:val="WW8Num6z5"/>
    <w:uiPriority w:val="99"/>
    <w:rsid w:val="00233749"/>
  </w:style>
  <w:style w:type="character" w:customStyle="1" w:styleId="WW8Num6z4">
    <w:name w:val="WW8Num6z4"/>
    <w:uiPriority w:val="99"/>
    <w:rsid w:val="00233749"/>
  </w:style>
  <w:style w:type="character" w:customStyle="1" w:styleId="WW8Num6z3">
    <w:name w:val="WW8Num6z3"/>
    <w:qFormat/>
    <w:rsid w:val="00233749"/>
  </w:style>
  <w:style w:type="character" w:customStyle="1" w:styleId="WW8Num6z2">
    <w:name w:val="WW8Num6z2"/>
    <w:qFormat/>
    <w:rsid w:val="00233749"/>
  </w:style>
  <w:style w:type="character" w:customStyle="1" w:styleId="WW8Num6z1">
    <w:name w:val="WW8Num6z1"/>
    <w:qFormat/>
    <w:rsid w:val="00233749"/>
  </w:style>
  <w:style w:type="character" w:customStyle="1" w:styleId="WW8Num6z0">
    <w:name w:val="WW8Num6z0"/>
    <w:qFormat/>
    <w:rsid w:val="00233749"/>
  </w:style>
  <w:style w:type="character" w:customStyle="1" w:styleId="WW8Num5z8">
    <w:name w:val="WW8Num5z8"/>
    <w:qFormat/>
    <w:rsid w:val="00233749"/>
  </w:style>
  <w:style w:type="character" w:customStyle="1" w:styleId="WW8Num5z7">
    <w:name w:val="WW8Num5z7"/>
    <w:qFormat/>
    <w:rsid w:val="00233749"/>
  </w:style>
  <w:style w:type="character" w:customStyle="1" w:styleId="WW8Num5z6">
    <w:name w:val="WW8Num5z6"/>
    <w:qFormat/>
    <w:rsid w:val="00233749"/>
  </w:style>
  <w:style w:type="character" w:customStyle="1" w:styleId="WW8Num5z5">
    <w:name w:val="WW8Num5z5"/>
    <w:qFormat/>
    <w:rsid w:val="00233749"/>
  </w:style>
  <w:style w:type="character" w:customStyle="1" w:styleId="WW8Num5z4">
    <w:name w:val="WW8Num5z4"/>
    <w:qFormat/>
    <w:rsid w:val="00233749"/>
  </w:style>
  <w:style w:type="character" w:customStyle="1" w:styleId="WW8Num5z3">
    <w:name w:val="WW8Num5z3"/>
    <w:qFormat/>
    <w:rsid w:val="00233749"/>
  </w:style>
  <w:style w:type="character" w:customStyle="1" w:styleId="WW8Num5z2">
    <w:name w:val="WW8Num5z2"/>
    <w:qFormat/>
    <w:rsid w:val="00233749"/>
  </w:style>
  <w:style w:type="character" w:customStyle="1" w:styleId="WW8Num5z1">
    <w:name w:val="WW8Num5z1"/>
    <w:qFormat/>
    <w:rsid w:val="00233749"/>
  </w:style>
  <w:style w:type="character" w:customStyle="1" w:styleId="WW8Num5z0">
    <w:name w:val="WW8Num5z0"/>
    <w:qFormat/>
    <w:rsid w:val="00233749"/>
  </w:style>
  <w:style w:type="character" w:customStyle="1" w:styleId="WW8Num4z8">
    <w:name w:val="WW8Num4z8"/>
    <w:qFormat/>
    <w:rsid w:val="00233749"/>
  </w:style>
  <w:style w:type="character" w:customStyle="1" w:styleId="WW8Num4z7">
    <w:name w:val="WW8Num4z7"/>
    <w:qFormat/>
    <w:rsid w:val="00233749"/>
  </w:style>
  <w:style w:type="character" w:customStyle="1" w:styleId="WW8Num4z6">
    <w:name w:val="WW8Num4z6"/>
    <w:qFormat/>
    <w:rsid w:val="00233749"/>
  </w:style>
  <w:style w:type="character" w:customStyle="1" w:styleId="WW8Num4z5">
    <w:name w:val="WW8Num4z5"/>
    <w:qFormat/>
    <w:rsid w:val="00233749"/>
  </w:style>
  <w:style w:type="character" w:customStyle="1" w:styleId="WW8Num4z4">
    <w:name w:val="WW8Num4z4"/>
    <w:qFormat/>
    <w:rsid w:val="00233749"/>
  </w:style>
  <w:style w:type="character" w:customStyle="1" w:styleId="WW8Num4z3">
    <w:name w:val="WW8Num4z3"/>
    <w:qFormat/>
    <w:rsid w:val="00233749"/>
  </w:style>
  <w:style w:type="character" w:customStyle="1" w:styleId="WW8Num4z2">
    <w:name w:val="WW8Num4z2"/>
    <w:qFormat/>
    <w:rsid w:val="00233749"/>
  </w:style>
  <w:style w:type="character" w:customStyle="1" w:styleId="WW8Num4z1">
    <w:name w:val="WW8Num4z1"/>
    <w:qFormat/>
    <w:rsid w:val="00233749"/>
  </w:style>
  <w:style w:type="character" w:customStyle="1" w:styleId="WW8Num4z0">
    <w:name w:val="WW8Num4z0"/>
    <w:qFormat/>
    <w:rsid w:val="00233749"/>
  </w:style>
  <w:style w:type="character" w:customStyle="1" w:styleId="WW8Num3z8">
    <w:name w:val="WW8Num3z8"/>
    <w:qFormat/>
    <w:rsid w:val="00233749"/>
  </w:style>
  <w:style w:type="character" w:customStyle="1" w:styleId="WW8Num3z7">
    <w:name w:val="WW8Num3z7"/>
    <w:qFormat/>
    <w:rsid w:val="00233749"/>
  </w:style>
  <w:style w:type="character" w:customStyle="1" w:styleId="WW8Num3z6">
    <w:name w:val="WW8Num3z6"/>
    <w:qFormat/>
    <w:rsid w:val="00233749"/>
  </w:style>
  <w:style w:type="character" w:customStyle="1" w:styleId="WW8Num3z5">
    <w:name w:val="WW8Num3z5"/>
    <w:qFormat/>
    <w:rsid w:val="00233749"/>
  </w:style>
  <w:style w:type="character" w:customStyle="1" w:styleId="WW8Num3z4">
    <w:name w:val="WW8Num3z4"/>
    <w:qFormat/>
    <w:rsid w:val="00233749"/>
  </w:style>
  <w:style w:type="character" w:customStyle="1" w:styleId="WW8Num3z3">
    <w:name w:val="WW8Num3z3"/>
    <w:qFormat/>
    <w:rsid w:val="00233749"/>
  </w:style>
  <w:style w:type="character" w:customStyle="1" w:styleId="WW8Num3z2">
    <w:name w:val="WW8Num3z2"/>
    <w:qFormat/>
    <w:rsid w:val="00233749"/>
  </w:style>
  <w:style w:type="character" w:customStyle="1" w:styleId="WW8Num3z1">
    <w:name w:val="WW8Num3z1"/>
    <w:qFormat/>
    <w:rsid w:val="00233749"/>
  </w:style>
  <w:style w:type="character" w:customStyle="1" w:styleId="WW8Num2z2">
    <w:name w:val="WW8Num2z2"/>
    <w:qFormat/>
    <w:rsid w:val="00233749"/>
    <w:rPr>
      <w:rFonts w:ascii="Wingdings" w:hAnsi="Wingdings" w:cs="Wingdings" w:hint="default"/>
    </w:rPr>
  </w:style>
  <w:style w:type="character" w:customStyle="1" w:styleId="WW8Num2z1">
    <w:name w:val="WW8Num2z1"/>
    <w:qFormat/>
    <w:rsid w:val="00233749"/>
    <w:rPr>
      <w:rFonts w:ascii="Courier New" w:hAnsi="Courier New" w:cs="Courier New" w:hint="default"/>
    </w:rPr>
  </w:style>
  <w:style w:type="character" w:customStyle="1" w:styleId="ListLabel9">
    <w:name w:val="ListLabel 9"/>
    <w:qFormat/>
    <w:rsid w:val="00233749"/>
  </w:style>
  <w:style w:type="character" w:customStyle="1" w:styleId="ListLabel8">
    <w:name w:val="ListLabel 8"/>
    <w:qFormat/>
    <w:rsid w:val="00233749"/>
  </w:style>
  <w:style w:type="character" w:customStyle="1" w:styleId="ListLabel7">
    <w:name w:val="ListLabel 7"/>
    <w:qFormat/>
    <w:rsid w:val="00233749"/>
  </w:style>
  <w:style w:type="character" w:customStyle="1" w:styleId="ListLabel6">
    <w:name w:val="ListLabel 6"/>
    <w:qFormat/>
    <w:rsid w:val="00233749"/>
  </w:style>
  <w:style w:type="character" w:customStyle="1" w:styleId="ListLabel5">
    <w:name w:val="ListLabel 5"/>
    <w:qFormat/>
    <w:rsid w:val="00233749"/>
  </w:style>
  <w:style w:type="character" w:customStyle="1" w:styleId="ListLabel4">
    <w:name w:val="ListLabel 4"/>
    <w:qFormat/>
    <w:rsid w:val="00233749"/>
  </w:style>
  <w:style w:type="character" w:customStyle="1" w:styleId="ListLabel3">
    <w:name w:val="ListLabel 3"/>
    <w:qFormat/>
    <w:rsid w:val="00233749"/>
  </w:style>
  <w:style w:type="character" w:customStyle="1" w:styleId="WW8Num8z8">
    <w:name w:val="WW8Num8z8"/>
    <w:uiPriority w:val="99"/>
    <w:rsid w:val="00233749"/>
  </w:style>
  <w:style w:type="character" w:customStyle="1" w:styleId="WW8Num8z7">
    <w:name w:val="WW8Num8z7"/>
    <w:uiPriority w:val="99"/>
    <w:rsid w:val="00233749"/>
  </w:style>
  <w:style w:type="character" w:customStyle="1" w:styleId="WW8Num8z6">
    <w:name w:val="WW8Num8z6"/>
    <w:uiPriority w:val="99"/>
    <w:rsid w:val="00233749"/>
  </w:style>
  <w:style w:type="character" w:customStyle="1" w:styleId="WW8Num8z5">
    <w:name w:val="WW8Num8z5"/>
    <w:uiPriority w:val="99"/>
    <w:rsid w:val="00233749"/>
  </w:style>
  <w:style w:type="character" w:customStyle="1" w:styleId="WW8Num8z4">
    <w:name w:val="WW8Num8z4"/>
    <w:uiPriority w:val="99"/>
    <w:rsid w:val="00233749"/>
  </w:style>
  <w:style w:type="character" w:customStyle="1" w:styleId="WW8Num10z2">
    <w:name w:val="WW8Num10z2"/>
    <w:rsid w:val="00233749"/>
    <w:rPr>
      <w:rFonts w:ascii="Wingdings" w:hAnsi="Wingdings" w:cs="Wingdings" w:hint="default"/>
    </w:rPr>
  </w:style>
  <w:style w:type="table" w:customStyle="1" w:styleId="Tablaconcuadrcula4-nfasis31">
    <w:name w:val="Tabla con cuadrícula 4 - Énfasis 31"/>
    <w:basedOn w:val="Tablanormal"/>
    <w:uiPriority w:val="49"/>
    <w:rsid w:val="00233749"/>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paragraphstyle">
    <w:name w:val="noparagraphstyle"/>
    <w:basedOn w:val="Normal"/>
    <w:qFormat/>
    <w:rsid w:val="00233749"/>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233749"/>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semiHidden/>
    <w:unhideWhenUsed/>
    <w:rsid w:val="00233749"/>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233749"/>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233749"/>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233749"/>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233749"/>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233749"/>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233749"/>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233749"/>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EstiloCorreo781">
    <w:name w:val="EstiloCorreo781"/>
    <w:uiPriority w:val="99"/>
    <w:rsid w:val="00233749"/>
    <w:rPr>
      <w:rFonts w:ascii="Arial" w:hAnsi="Arial" w:cs="Arial"/>
      <w:color w:val="000080"/>
      <w:sz w:val="20"/>
      <w:szCs w:val="20"/>
    </w:rPr>
  </w:style>
  <w:style w:type="paragraph" w:customStyle="1" w:styleId="tittextos">
    <w:name w:val="tittextos"/>
    <w:basedOn w:val="Normal"/>
    <w:qFormat/>
    <w:rsid w:val="00233749"/>
    <w:pPr>
      <w:suppressAutoHyphens w:val="0"/>
      <w:spacing w:before="100" w:beforeAutospacing="1" w:after="100" w:afterAutospacing="1"/>
      <w:jc w:val="center"/>
    </w:pPr>
    <w:rPr>
      <w:rFonts w:ascii="Arial" w:eastAsia="SimSun" w:hAnsi="Arial" w:cs="Arial"/>
      <w:b/>
      <w:bCs/>
      <w:color w:val="4C2E24"/>
      <w:sz w:val="18"/>
      <w:szCs w:val="18"/>
      <w:lang w:eastAsia="es-ES"/>
    </w:rPr>
  </w:style>
  <w:style w:type="paragraph" w:customStyle="1" w:styleId="xl95">
    <w:name w:val="xl95"/>
    <w:basedOn w:val="Normal"/>
    <w:qFormat/>
    <w:rsid w:val="00233749"/>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100">
    <w:name w:val="xl100"/>
    <w:basedOn w:val="Normal"/>
    <w:qFormat/>
    <w:rsid w:val="00233749"/>
    <w:pPr>
      <w:pBdr>
        <w:top w:val="single" w:sz="8" w:space="0" w:color="auto"/>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76">
    <w:name w:val="xl76"/>
    <w:basedOn w:val="Normal"/>
    <w:uiPriority w:val="99"/>
    <w:qFormat/>
    <w:rsid w:val="0023374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77">
    <w:name w:val="xl77"/>
    <w:basedOn w:val="Normal"/>
    <w:uiPriority w:val="99"/>
    <w:qFormat/>
    <w:rsid w:val="00233749"/>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78">
    <w:name w:val="xl78"/>
    <w:basedOn w:val="Normal"/>
    <w:uiPriority w:val="99"/>
    <w:qFormat/>
    <w:rsid w:val="0023374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79">
    <w:name w:val="xl79"/>
    <w:basedOn w:val="Normal"/>
    <w:qFormat/>
    <w:rsid w:val="00233749"/>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0">
    <w:name w:val="xl80"/>
    <w:basedOn w:val="Normal"/>
    <w:qFormat/>
    <w:rsid w:val="0023374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1">
    <w:name w:val="xl81"/>
    <w:basedOn w:val="Normal"/>
    <w:qFormat/>
    <w:rsid w:val="00233749"/>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4">
    <w:name w:val="xl94"/>
    <w:basedOn w:val="Normal"/>
    <w:qFormat/>
    <w:rsid w:val="00233749"/>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82">
    <w:name w:val="xl82"/>
    <w:basedOn w:val="Normal"/>
    <w:qFormat/>
    <w:rsid w:val="0023374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6">
    <w:name w:val="xl96"/>
    <w:basedOn w:val="Normal"/>
    <w:qFormat/>
    <w:rsid w:val="00233749"/>
    <w:pPr>
      <w:suppressAutoHyphens w:val="0"/>
      <w:spacing w:before="100" w:beforeAutospacing="1" w:after="100" w:afterAutospacing="1"/>
      <w:jc w:val="center"/>
      <w:textAlignment w:val="center"/>
    </w:pPr>
    <w:rPr>
      <w:rFonts w:eastAsia="SimSun"/>
      <w:b/>
      <w:bCs/>
      <w:lang w:val="es-CR" w:eastAsia="es-CR"/>
    </w:rPr>
  </w:style>
  <w:style w:type="paragraph" w:customStyle="1" w:styleId="xl83">
    <w:name w:val="xl83"/>
    <w:basedOn w:val="Normal"/>
    <w:uiPriority w:val="99"/>
    <w:qFormat/>
    <w:rsid w:val="0023374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4">
    <w:name w:val="xl84"/>
    <w:basedOn w:val="Normal"/>
    <w:uiPriority w:val="99"/>
    <w:qFormat/>
    <w:rsid w:val="00233749"/>
    <w:pPr>
      <w:suppressAutoHyphens w:val="0"/>
      <w:spacing w:before="100" w:beforeAutospacing="1" w:after="100" w:afterAutospacing="1"/>
      <w:textAlignment w:val="center"/>
    </w:pPr>
    <w:rPr>
      <w:rFonts w:eastAsia="SimSun"/>
      <w:lang w:val="es-CR" w:eastAsia="es-CR"/>
    </w:rPr>
  </w:style>
  <w:style w:type="paragraph" w:customStyle="1" w:styleId="xl85">
    <w:name w:val="xl85"/>
    <w:basedOn w:val="Normal"/>
    <w:uiPriority w:val="99"/>
    <w:qFormat/>
    <w:rsid w:val="00233749"/>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86">
    <w:name w:val="xl86"/>
    <w:basedOn w:val="Normal"/>
    <w:uiPriority w:val="99"/>
    <w:qFormat/>
    <w:rsid w:val="0023374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7">
    <w:name w:val="xl87"/>
    <w:basedOn w:val="Normal"/>
    <w:uiPriority w:val="99"/>
    <w:qFormat/>
    <w:rsid w:val="00233749"/>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8">
    <w:name w:val="xl88"/>
    <w:basedOn w:val="Normal"/>
    <w:uiPriority w:val="99"/>
    <w:qFormat/>
    <w:rsid w:val="00233749"/>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9">
    <w:name w:val="xl89"/>
    <w:basedOn w:val="Normal"/>
    <w:uiPriority w:val="99"/>
    <w:qFormat/>
    <w:rsid w:val="0023374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0">
    <w:name w:val="xl90"/>
    <w:basedOn w:val="Normal"/>
    <w:qFormat/>
    <w:rsid w:val="00233749"/>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1">
    <w:name w:val="xl91"/>
    <w:basedOn w:val="Normal"/>
    <w:qFormat/>
    <w:rsid w:val="00233749"/>
    <w:pPr>
      <w:pBdr>
        <w:bottom w:val="single" w:sz="4" w:space="0" w:color="9BC2E6"/>
      </w:pBdr>
      <w:suppressAutoHyphens w:val="0"/>
      <w:spacing w:before="100" w:beforeAutospacing="1" w:after="100" w:afterAutospacing="1"/>
      <w:jc w:val="right"/>
      <w:textAlignment w:val="center"/>
    </w:pPr>
    <w:rPr>
      <w:rFonts w:eastAsia="SimSun"/>
      <w:lang w:val="es-CR" w:eastAsia="es-CR"/>
    </w:rPr>
  </w:style>
  <w:style w:type="paragraph" w:customStyle="1" w:styleId="xl92">
    <w:name w:val="xl92"/>
    <w:basedOn w:val="Normal"/>
    <w:qFormat/>
    <w:rsid w:val="00233749"/>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ascii="Arial" w:eastAsia="SimSun" w:hAnsi="Arial" w:cs="Arial"/>
      <w:lang w:val="es-CR" w:eastAsia="es-CR"/>
    </w:rPr>
  </w:style>
  <w:style w:type="paragraph" w:customStyle="1" w:styleId="xl93">
    <w:name w:val="xl93"/>
    <w:basedOn w:val="Normal"/>
    <w:qFormat/>
    <w:rsid w:val="00233749"/>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eastAsia="SimSun"/>
      <w:lang w:val="es-CR" w:eastAsia="es-CR"/>
    </w:rPr>
  </w:style>
  <w:style w:type="paragraph" w:customStyle="1" w:styleId="xl97">
    <w:name w:val="xl97"/>
    <w:basedOn w:val="Normal"/>
    <w:qFormat/>
    <w:rsid w:val="00233749"/>
    <w:pPr>
      <w:pBdr>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98">
    <w:name w:val="xl98"/>
    <w:basedOn w:val="Normal"/>
    <w:qFormat/>
    <w:rsid w:val="00233749"/>
    <w:pP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99">
    <w:name w:val="xl99"/>
    <w:basedOn w:val="Normal"/>
    <w:qFormat/>
    <w:rsid w:val="00233749"/>
    <w:pPr>
      <w:pBdr>
        <w:top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styleId="DireccinHTML">
    <w:name w:val="HTML Address"/>
    <w:basedOn w:val="Normal"/>
    <w:link w:val="DireccinHTMLCar"/>
    <w:uiPriority w:val="99"/>
    <w:unhideWhenUsed/>
    <w:rsid w:val="00233749"/>
    <w:pPr>
      <w:suppressAutoHyphens w:val="0"/>
    </w:pPr>
    <w:rPr>
      <w:rFonts w:eastAsia="Calibri"/>
      <w:i/>
      <w:iCs/>
      <w:color w:val="000000"/>
      <w:lang w:val="es-CR" w:eastAsia="es-CR"/>
    </w:rPr>
  </w:style>
  <w:style w:type="character" w:customStyle="1" w:styleId="DireccinHTMLCar">
    <w:name w:val="Dirección HTML Car"/>
    <w:basedOn w:val="Fuentedeprrafopredeter"/>
    <w:link w:val="DireccinHTML"/>
    <w:uiPriority w:val="99"/>
    <w:rsid w:val="00233749"/>
    <w:rPr>
      <w:rFonts w:eastAsia="Calibri"/>
      <w:i/>
      <w:iCs/>
      <w:color w:val="000000"/>
      <w:sz w:val="24"/>
      <w:szCs w:val="24"/>
      <w:lang w:val="es-CR" w:eastAsia="es-CR"/>
    </w:rPr>
  </w:style>
  <w:style w:type="paragraph" w:customStyle="1" w:styleId="standard00">
    <w:name w:val="standard0"/>
    <w:basedOn w:val="Normal"/>
    <w:uiPriority w:val="99"/>
    <w:qFormat/>
    <w:rsid w:val="00233749"/>
    <w:pPr>
      <w:suppressAutoHyphens w:val="0"/>
      <w:autoSpaceDE w:val="0"/>
    </w:pPr>
    <w:rPr>
      <w:rFonts w:ascii="Book Antiqua" w:eastAsiaTheme="minorHAnsi" w:hAnsi="Book Antiqua"/>
      <w:sz w:val="22"/>
      <w:szCs w:val="22"/>
      <w:lang w:val="es-CR" w:eastAsia="es-CR"/>
    </w:rPr>
  </w:style>
  <w:style w:type="character" w:customStyle="1" w:styleId="CitaCar1">
    <w:name w:val="Cita Car1"/>
    <w:basedOn w:val="Fuentedeprrafopredeter"/>
    <w:uiPriority w:val="99"/>
    <w:rsid w:val="00233749"/>
    <w:rPr>
      <w:i/>
      <w:iCs/>
      <w:color w:val="404040" w:themeColor="text1" w:themeTint="BF"/>
      <w:lang w:val="es-ES_tradnl" w:eastAsia="ar-SA"/>
    </w:rPr>
  </w:style>
  <w:style w:type="paragraph" w:customStyle="1" w:styleId="xxmsonormal0">
    <w:name w:val="x_xmsonormal"/>
    <w:basedOn w:val="Normal"/>
    <w:uiPriority w:val="99"/>
    <w:qFormat/>
    <w:rsid w:val="00233749"/>
    <w:pPr>
      <w:suppressAutoHyphens w:val="0"/>
      <w:spacing w:before="100" w:beforeAutospacing="1" w:after="100" w:afterAutospacing="1"/>
    </w:pPr>
    <w:rPr>
      <w:lang w:val="es-CR" w:eastAsia="es-CR"/>
    </w:rPr>
  </w:style>
  <w:style w:type="character" w:customStyle="1" w:styleId="TextonotapieCar1">
    <w:name w:val="Texto nota pie Car1"/>
    <w:aliases w:val="Ref. de nota al pie6 Car,ƒ89 Car,^ƒ89 Car,Footnotes refss Car,Texto de nota al pi Car,Footnote Text Char Char Char Char Char Car1,Footnote Text Char Char Char Char Car1,Footnote Text Char Char Char Car1,Footnote Text Cha Car1,t Car"/>
    <w:basedOn w:val="Fuentedeprrafopredeter"/>
    <w:locked/>
    <w:rsid w:val="00233749"/>
    <w:rPr>
      <w:rFonts w:ascii="Arial" w:hAnsi="Arial" w:cs="Arial"/>
      <w:color w:val="000000"/>
      <w:sz w:val="20"/>
      <w:szCs w:val="20"/>
    </w:rPr>
  </w:style>
  <w:style w:type="paragraph" w:customStyle="1" w:styleId="xmsonormal0">
    <w:name w:val="xmsonormal"/>
    <w:basedOn w:val="Normal"/>
    <w:qFormat/>
    <w:rsid w:val="00233749"/>
    <w:pPr>
      <w:suppressAutoHyphens w:val="0"/>
      <w:spacing w:after="86"/>
    </w:pPr>
    <w:rPr>
      <w:lang w:val="es-CR" w:eastAsia="es-CR"/>
    </w:rPr>
  </w:style>
  <w:style w:type="paragraph" w:customStyle="1" w:styleId="NormalWeb0">
    <w:name w:val="NormalWeb"/>
    <w:qFormat/>
    <w:rsid w:val="00233749"/>
    <w:pPr>
      <w:autoSpaceDE w:val="0"/>
      <w:autoSpaceDN w:val="0"/>
      <w:adjustRightInd w:val="0"/>
      <w:spacing w:before="100" w:beforeAutospacing="1" w:after="100" w:afterAutospacing="1" w:line="276" w:lineRule="auto"/>
    </w:pPr>
    <w:rPr>
      <w:rFonts w:ascii="Verdana" w:hAnsi="Verdana"/>
      <w:sz w:val="24"/>
      <w:szCs w:val="24"/>
      <w:lang w:val="en-US" w:eastAsia="es-CR"/>
    </w:rPr>
  </w:style>
  <w:style w:type="character" w:customStyle="1" w:styleId="Mencinsinresolver2">
    <w:name w:val="Mención sin resolver2"/>
    <w:uiPriority w:val="99"/>
    <w:unhideWhenUsed/>
    <w:rsid w:val="00233749"/>
    <w:rPr>
      <w:color w:val="808080"/>
      <w:shd w:val="clear" w:color="auto" w:fill="E6E6E6"/>
    </w:rPr>
  </w:style>
  <w:style w:type="paragraph" w:customStyle="1" w:styleId="ContenidoconttuloLTGliederung1">
    <w:name w:val="Contenido con título~LT~Gliederung 1"/>
    <w:qFormat/>
    <w:rsid w:val="00233749"/>
    <w:pPr>
      <w:suppressAutoHyphens/>
      <w:spacing w:before="283" w:line="216" w:lineRule="auto"/>
    </w:pPr>
    <w:rPr>
      <w:rFonts w:ascii="Mangal" w:eastAsia="Tahoma" w:hAnsi="Mangal" w:cs="Liberation Sans"/>
      <w:color w:val="404040"/>
      <w:kern w:val="2"/>
      <w:sz w:val="40"/>
      <w:szCs w:val="24"/>
      <w:lang w:val="es-CR" w:eastAsia="zh-CN" w:bidi="hi-IN"/>
    </w:rPr>
  </w:style>
  <w:style w:type="character" w:customStyle="1" w:styleId="ElacuerdoCar">
    <w:name w:val="El acuerdo Car"/>
    <w:link w:val="Elacuerdo"/>
    <w:locked/>
    <w:rsid w:val="00233749"/>
  </w:style>
  <w:style w:type="paragraph" w:customStyle="1" w:styleId="Elacuerdo">
    <w:name w:val="El acuerdo"/>
    <w:basedOn w:val="Normal"/>
    <w:link w:val="ElacuerdoCar"/>
    <w:qFormat/>
    <w:rsid w:val="00233749"/>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233749"/>
    <w:rPr>
      <w:rFonts w:ascii="Batang" w:eastAsia="Batang"/>
      <w:color w:val="000099"/>
    </w:rPr>
  </w:style>
  <w:style w:type="paragraph" w:customStyle="1" w:styleId="AcueryAnte">
    <w:name w:val="Acuer y Ante"/>
    <w:basedOn w:val="Normal"/>
    <w:link w:val="AcueryAnteCar"/>
    <w:qFormat/>
    <w:rsid w:val="00233749"/>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link w:val="SingleTxtGChar"/>
    <w:uiPriority w:val="99"/>
    <w:qFormat/>
    <w:rsid w:val="00233749"/>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233749"/>
    <w:rPr>
      <w:color w:val="000099"/>
    </w:rPr>
  </w:style>
  <w:style w:type="paragraph" w:customStyle="1" w:styleId="Agestin">
    <w:name w:val="A gestión"/>
    <w:basedOn w:val="Normal"/>
    <w:link w:val="AgestinCar"/>
    <w:qFormat/>
    <w:rsid w:val="00233749"/>
    <w:pPr>
      <w:suppressAutoHyphens w:val="0"/>
      <w:spacing w:before="120" w:after="120"/>
      <w:ind w:left="851" w:right="851" w:firstLine="567"/>
      <w:jc w:val="both"/>
    </w:pPr>
    <w:rPr>
      <w:color w:val="000099"/>
      <w:sz w:val="20"/>
      <w:szCs w:val="20"/>
      <w:lang w:eastAsia="es-ES"/>
    </w:rPr>
  </w:style>
  <w:style w:type="character" w:customStyle="1" w:styleId="Mencinsinresolver3">
    <w:name w:val="Mención sin resolver3"/>
    <w:basedOn w:val="Fuentedeprrafopredeter"/>
    <w:uiPriority w:val="99"/>
    <w:unhideWhenUsed/>
    <w:rsid w:val="00233749"/>
    <w:rPr>
      <w:color w:val="605E5C"/>
      <w:shd w:val="clear" w:color="auto" w:fill="E1DFDD"/>
    </w:rPr>
  </w:style>
  <w:style w:type="numbering" w:customStyle="1" w:styleId="11111111126">
    <w:name w:val="1.1 / 1.1.1 / 1.1.1.126"/>
    <w:rsid w:val="00233749"/>
  </w:style>
  <w:style w:type="table" w:customStyle="1" w:styleId="Tablaconcuadrcula12">
    <w:name w:val="Tabla con cuadrícula12"/>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3det">
    <w:name w:val="Sangría 3 de t"/>
    <w:basedOn w:val="Normal"/>
    <w:qFormat/>
    <w:rsid w:val="00233749"/>
    <w:pPr>
      <w:ind w:firstLine="720"/>
      <w:jc w:val="both"/>
    </w:pPr>
    <w:rPr>
      <w:rFonts w:ascii="Book Antiqua" w:hAnsi="Book Antiqua"/>
      <w:spacing w:val="-3"/>
      <w:lang w:val="es-ES_tradnl"/>
    </w:rPr>
  </w:style>
  <w:style w:type="paragraph" w:customStyle="1" w:styleId="Arial0">
    <w:name w:val="Arial"/>
    <w:basedOn w:val="Normal"/>
    <w:qFormat/>
    <w:rsid w:val="00233749"/>
    <w:pPr>
      <w:tabs>
        <w:tab w:val="left" w:pos="3380"/>
      </w:tabs>
      <w:suppressAutoHyphens w:val="0"/>
      <w:spacing w:after="200" w:line="360" w:lineRule="auto"/>
      <w:jc w:val="both"/>
    </w:pPr>
    <w:rPr>
      <w:rFonts w:ascii="Calibri" w:eastAsia="MS Mincho" w:hAnsi="Calibri" w:cs="Calibri"/>
      <w:b/>
      <w:bCs/>
      <w:color w:val="000080"/>
      <w:lang w:val="es-CR" w:eastAsia="en-US"/>
    </w:rPr>
  </w:style>
  <w:style w:type="paragraph" w:customStyle="1" w:styleId="Direccininterior">
    <w:name w:val="Dirección interior"/>
    <w:basedOn w:val="Normal"/>
    <w:qFormat/>
    <w:rsid w:val="00233749"/>
    <w:rPr>
      <w:rFonts w:ascii="Arial" w:hAnsi="Arial" w:cs="Arial"/>
      <w:lang w:val="es-CR" w:eastAsia="zh-CN"/>
    </w:rPr>
  </w:style>
  <w:style w:type="character" w:customStyle="1" w:styleId="CarCar30">
    <w:name w:val="Car Car3"/>
    <w:rsid w:val="00233749"/>
    <w:rPr>
      <w:lang w:val="es-ES" w:eastAsia="es-ES"/>
    </w:rPr>
  </w:style>
  <w:style w:type="paragraph" w:customStyle="1" w:styleId="CarCarCarCarCarCarCarCarCarCarCarCarCarCar">
    <w:name w:val="Car Car Car Car Car Car Car Car Car Car Car Car Car Car"/>
    <w:basedOn w:val="Normal"/>
    <w:uiPriority w:val="99"/>
    <w:qFormat/>
    <w:rsid w:val="00233749"/>
    <w:pPr>
      <w:suppressAutoHyphens w:val="0"/>
      <w:spacing w:after="160" w:line="240" w:lineRule="exact"/>
    </w:pPr>
    <w:rPr>
      <w:rFonts w:ascii="Verdana" w:hAnsi="Verdana" w:cs="Verdana"/>
      <w:sz w:val="20"/>
      <w:szCs w:val="20"/>
      <w:lang w:val="en-AU" w:eastAsia="en-US"/>
    </w:rPr>
  </w:style>
  <w:style w:type="paragraph" w:customStyle="1" w:styleId="vspace2">
    <w:name w:val="vspace2"/>
    <w:basedOn w:val="Normal"/>
    <w:uiPriority w:val="99"/>
    <w:qFormat/>
    <w:rsid w:val="00233749"/>
    <w:pPr>
      <w:suppressAutoHyphens w:val="0"/>
      <w:spacing w:before="319"/>
    </w:pPr>
    <w:rPr>
      <w:lang w:eastAsia="es-ES"/>
    </w:rPr>
  </w:style>
  <w:style w:type="character" w:customStyle="1" w:styleId="hasnegrita1">
    <w:name w:val="has_negrita1"/>
    <w:rsid w:val="00233749"/>
    <w:rPr>
      <w:rFonts w:cs="Times New Roman"/>
      <w:b/>
      <w:bCs/>
    </w:rPr>
  </w:style>
  <w:style w:type="character" w:customStyle="1" w:styleId="WW8Num12z0">
    <w:name w:val="WW8Num12z0"/>
    <w:qFormat/>
    <w:rsid w:val="00233749"/>
    <w:rPr>
      <w:rFonts w:ascii="Times New Roman" w:hAnsi="Times New Roman"/>
    </w:rPr>
  </w:style>
  <w:style w:type="character" w:customStyle="1" w:styleId="WW8Num13z0">
    <w:name w:val="WW8Num13z0"/>
    <w:qFormat/>
    <w:rsid w:val="00233749"/>
    <w:rPr>
      <w:rFonts w:ascii="Symbol" w:hAnsi="Symbol"/>
    </w:rPr>
  </w:style>
  <w:style w:type="character" w:customStyle="1" w:styleId="WW8Num13z1">
    <w:name w:val="WW8Num13z1"/>
    <w:qFormat/>
    <w:rsid w:val="00233749"/>
    <w:rPr>
      <w:rFonts w:ascii="Courier New" w:hAnsi="Courier New"/>
    </w:rPr>
  </w:style>
  <w:style w:type="character" w:customStyle="1" w:styleId="WW8Num13z2">
    <w:name w:val="WW8Num13z2"/>
    <w:qFormat/>
    <w:rsid w:val="00233749"/>
    <w:rPr>
      <w:rFonts w:ascii="Wingdings" w:hAnsi="Wingdings"/>
    </w:rPr>
  </w:style>
  <w:style w:type="character" w:customStyle="1" w:styleId="WW8Num18z0">
    <w:name w:val="WW8Num18z0"/>
    <w:rsid w:val="00233749"/>
    <w:rPr>
      <w:rFonts w:ascii="Wingdings" w:hAnsi="Wingdings"/>
    </w:rPr>
  </w:style>
  <w:style w:type="character" w:customStyle="1" w:styleId="WW8Num18z1">
    <w:name w:val="WW8Num18z1"/>
    <w:rsid w:val="00233749"/>
    <w:rPr>
      <w:rFonts w:ascii="Courier New" w:hAnsi="Courier New"/>
    </w:rPr>
  </w:style>
  <w:style w:type="character" w:customStyle="1" w:styleId="WW8Num18z3">
    <w:name w:val="WW8Num18z3"/>
    <w:rsid w:val="00233749"/>
    <w:rPr>
      <w:rFonts w:ascii="Symbol" w:hAnsi="Symbol"/>
    </w:rPr>
  </w:style>
  <w:style w:type="character" w:customStyle="1" w:styleId="WW8Num19z0">
    <w:name w:val="WW8Num19z0"/>
    <w:rsid w:val="00233749"/>
    <w:rPr>
      <w:rFonts w:ascii="Symbol" w:hAnsi="Symbol"/>
    </w:rPr>
  </w:style>
  <w:style w:type="character" w:customStyle="1" w:styleId="WW8Num19z1">
    <w:name w:val="WW8Num19z1"/>
    <w:rsid w:val="00233749"/>
    <w:rPr>
      <w:rFonts w:ascii="Courier New" w:hAnsi="Courier New"/>
    </w:rPr>
  </w:style>
  <w:style w:type="character" w:customStyle="1" w:styleId="WW8Num19z2">
    <w:name w:val="WW8Num19z2"/>
    <w:rsid w:val="00233749"/>
    <w:rPr>
      <w:rFonts w:ascii="Wingdings" w:hAnsi="Wingdings"/>
    </w:rPr>
  </w:style>
  <w:style w:type="character" w:customStyle="1" w:styleId="WW8Num27z0">
    <w:name w:val="WW8Num27z0"/>
    <w:rsid w:val="00233749"/>
    <w:rPr>
      <w:b/>
    </w:rPr>
  </w:style>
  <w:style w:type="character" w:customStyle="1" w:styleId="WW8Num31z0">
    <w:name w:val="WW8Num31z0"/>
    <w:rsid w:val="00233749"/>
    <w:rPr>
      <w:rFonts w:ascii="Arial" w:hAnsi="Arial"/>
      <w:i/>
    </w:rPr>
  </w:style>
  <w:style w:type="character" w:customStyle="1" w:styleId="WW8Num35z1">
    <w:name w:val="WW8Num35z1"/>
    <w:rsid w:val="00233749"/>
    <w:rPr>
      <w:rFonts w:ascii="Book Antiqua" w:eastAsia="Times New Roman" w:hAnsi="Book Antiqua"/>
    </w:rPr>
  </w:style>
  <w:style w:type="character" w:customStyle="1" w:styleId="WW8Num35z2">
    <w:name w:val="WW8Num35z2"/>
    <w:rsid w:val="00233749"/>
    <w:rPr>
      <w:rFonts w:ascii="Wingdings" w:hAnsi="Wingdings"/>
    </w:rPr>
  </w:style>
  <w:style w:type="character" w:customStyle="1" w:styleId="WW8Num35z3">
    <w:name w:val="WW8Num35z3"/>
    <w:rsid w:val="00233749"/>
    <w:rPr>
      <w:rFonts w:ascii="Symbol" w:hAnsi="Symbol"/>
    </w:rPr>
  </w:style>
  <w:style w:type="character" w:customStyle="1" w:styleId="WW8Num35z4">
    <w:name w:val="WW8Num35z4"/>
    <w:rsid w:val="00233749"/>
    <w:rPr>
      <w:rFonts w:ascii="Courier New" w:hAnsi="Courier New"/>
    </w:rPr>
  </w:style>
  <w:style w:type="character" w:customStyle="1" w:styleId="WW8Num39z0">
    <w:name w:val="WW8Num39z0"/>
    <w:rsid w:val="00233749"/>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233749"/>
    <w:rPr>
      <w:lang w:val="es-ES"/>
    </w:rPr>
  </w:style>
  <w:style w:type="character" w:customStyle="1" w:styleId="WW8Num41z0">
    <w:name w:val="WW8Num41z0"/>
    <w:rsid w:val="00233749"/>
    <w:rPr>
      <w:rFonts w:ascii="Symbol" w:hAnsi="Symbol"/>
    </w:rPr>
  </w:style>
  <w:style w:type="character" w:customStyle="1" w:styleId="WW8Num41z1">
    <w:name w:val="WW8Num41z1"/>
    <w:rsid w:val="00233749"/>
    <w:rPr>
      <w:rFonts w:ascii="Courier New" w:hAnsi="Courier New"/>
    </w:rPr>
  </w:style>
  <w:style w:type="character" w:customStyle="1" w:styleId="WW8Num41z2">
    <w:name w:val="WW8Num41z2"/>
    <w:rsid w:val="00233749"/>
    <w:rPr>
      <w:rFonts w:ascii="Wingdings" w:hAnsi="Wingdings"/>
    </w:rPr>
  </w:style>
  <w:style w:type="character" w:customStyle="1" w:styleId="WW8Num42z0">
    <w:name w:val="WW8Num42z0"/>
    <w:rsid w:val="00233749"/>
    <w:rPr>
      <w:b/>
      <w:color w:val="000000"/>
    </w:rPr>
  </w:style>
  <w:style w:type="character" w:customStyle="1" w:styleId="WW8Num42z1">
    <w:name w:val="WW8Num42z1"/>
    <w:rsid w:val="00233749"/>
    <w:rPr>
      <w:rFonts w:ascii="Wingdings" w:hAnsi="Wingdings"/>
      <w:b/>
      <w:color w:val="000000"/>
    </w:rPr>
  </w:style>
  <w:style w:type="character" w:customStyle="1" w:styleId="WW8Num48z0">
    <w:name w:val="WW8Num48z0"/>
    <w:rsid w:val="00233749"/>
    <w:rPr>
      <w:rFonts w:ascii="Wingdings" w:hAnsi="Wingdings"/>
    </w:rPr>
  </w:style>
  <w:style w:type="character" w:customStyle="1" w:styleId="WW8Num48z1">
    <w:name w:val="WW8Num48z1"/>
    <w:rsid w:val="00233749"/>
    <w:rPr>
      <w:rFonts w:ascii="Courier New" w:hAnsi="Courier New"/>
    </w:rPr>
  </w:style>
  <w:style w:type="character" w:customStyle="1" w:styleId="WW8Num48z3">
    <w:name w:val="WW8Num48z3"/>
    <w:rsid w:val="00233749"/>
    <w:rPr>
      <w:rFonts w:ascii="Symbol" w:hAnsi="Symbol"/>
    </w:rPr>
  </w:style>
  <w:style w:type="character" w:customStyle="1" w:styleId="WW8Num52z0">
    <w:name w:val="WW8Num52z0"/>
    <w:rsid w:val="00233749"/>
    <w:rPr>
      <w:rFonts w:ascii="Calibri" w:eastAsia="Times New Roman" w:hAnsi="Calibri"/>
    </w:rPr>
  </w:style>
  <w:style w:type="character" w:customStyle="1" w:styleId="WW8Num52z1">
    <w:name w:val="WW8Num52z1"/>
    <w:rsid w:val="00233749"/>
    <w:rPr>
      <w:rFonts w:ascii="Courier New" w:hAnsi="Courier New"/>
    </w:rPr>
  </w:style>
  <w:style w:type="character" w:customStyle="1" w:styleId="WW8Num52z2">
    <w:name w:val="WW8Num52z2"/>
    <w:rsid w:val="00233749"/>
    <w:rPr>
      <w:rFonts w:ascii="Wingdings" w:hAnsi="Wingdings"/>
    </w:rPr>
  </w:style>
  <w:style w:type="character" w:customStyle="1" w:styleId="WW8Num52z3">
    <w:name w:val="WW8Num52z3"/>
    <w:rsid w:val="00233749"/>
    <w:rPr>
      <w:rFonts w:ascii="Symbol" w:hAnsi="Symbol"/>
    </w:rPr>
  </w:style>
  <w:style w:type="character" w:customStyle="1" w:styleId="CarCar61">
    <w:name w:val="Car Car61"/>
    <w:rsid w:val="00233749"/>
    <w:rPr>
      <w:sz w:val="24"/>
      <w:lang w:val="es-CR"/>
    </w:rPr>
  </w:style>
  <w:style w:type="character" w:customStyle="1" w:styleId="CarCar31">
    <w:name w:val="Car Car31"/>
    <w:rsid w:val="00233749"/>
    <w:rPr>
      <w:lang w:val="es-CR"/>
    </w:rPr>
  </w:style>
  <w:style w:type="character" w:customStyle="1" w:styleId="CarCar21">
    <w:name w:val="Car Car21"/>
    <w:rsid w:val="00233749"/>
    <w:rPr>
      <w:lang w:val="es-CR"/>
    </w:rPr>
  </w:style>
  <w:style w:type="character" w:customStyle="1" w:styleId="Caracteresdenotafinal">
    <w:name w:val="Caracteres de nota final"/>
    <w:rsid w:val="00233749"/>
    <w:rPr>
      <w:vertAlign w:val="superscript"/>
    </w:rPr>
  </w:style>
  <w:style w:type="character" w:customStyle="1" w:styleId="CarCar14">
    <w:name w:val="Car Car14"/>
    <w:rsid w:val="00233749"/>
    <w:rPr>
      <w:sz w:val="24"/>
    </w:rPr>
  </w:style>
  <w:style w:type="paragraph" w:customStyle="1" w:styleId="Mapadeldocumento1">
    <w:name w:val="Mapa del documento1"/>
    <w:basedOn w:val="Normal"/>
    <w:qFormat/>
    <w:rsid w:val="00233749"/>
    <w:pPr>
      <w:spacing w:before="240" w:after="360"/>
      <w:jc w:val="both"/>
    </w:pPr>
    <w:rPr>
      <w:rFonts w:ascii="Tahoma" w:hAnsi="Tahoma" w:cs="Tahoma"/>
      <w:sz w:val="16"/>
      <w:szCs w:val="16"/>
      <w:lang w:val="es-CR" w:eastAsia="zh-CN"/>
    </w:rPr>
  </w:style>
  <w:style w:type="paragraph" w:customStyle="1" w:styleId="Ttulo1Procedimientos">
    <w:name w:val="Título 1 Procedimientos"/>
    <w:basedOn w:val="Ttulo1"/>
    <w:qFormat/>
    <w:rsid w:val="00233749"/>
    <w:pPr>
      <w:numPr>
        <w:numId w:val="21"/>
      </w:numPr>
      <w:spacing w:after="240"/>
      <w:ind w:left="0" w:firstLine="0"/>
      <w:jc w:val="both"/>
    </w:pPr>
    <w:rPr>
      <w:bCs w:val="0"/>
      <w:caps/>
      <w:smallCaps/>
      <w:color w:val="auto"/>
      <w:kern w:val="0"/>
      <w:sz w:val="26"/>
      <w:szCs w:val="22"/>
      <w:u w:val="none" w:color="000000"/>
      <w:lang w:eastAsia="zh-CN"/>
    </w:rPr>
  </w:style>
  <w:style w:type="paragraph" w:customStyle="1" w:styleId="Ttulo2Procedimiento">
    <w:name w:val="Título 2 Procedimiento"/>
    <w:basedOn w:val="Normal"/>
    <w:qFormat/>
    <w:rsid w:val="00233749"/>
    <w:pPr>
      <w:numPr>
        <w:numId w:val="20"/>
      </w:numPr>
      <w:spacing w:before="240" w:after="360"/>
      <w:jc w:val="both"/>
    </w:pPr>
    <w:rPr>
      <w:rFonts w:ascii="Arial" w:hAnsi="Arial" w:cs="Arial"/>
      <w:i/>
      <w:szCs w:val="22"/>
      <w:lang w:eastAsia="zh-CN"/>
    </w:rPr>
  </w:style>
  <w:style w:type="paragraph" w:customStyle="1" w:styleId="Ttulo3Procedimiento">
    <w:name w:val="Título 3 Procedimiento"/>
    <w:basedOn w:val="Normal"/>
    <w:qFormat/>
    <w:rsid w:val="00233749"/>
    <w:pPr>
      <w:tabs>
        <w:tab w:val="num" w:pos="360"/>
      </w:tabs>
      <w:spacing w:before="240" w:after="360"/>
      <w:ind w:left="360" w:hanging="360"/>
      <w:jc w:val="both"/>
    </w:pPr>
    <w:rPr>
      <w:rFonts w:ascii="Arial" w:hAnsi="Arial" w:cs="Arial"/>
      <w:i/>
      <w:sz w:val="22"/>
      <w:szCs w:val="22"/>
      <w:lang w:eastAsia="zh-CN"/>
    </w:rPr>
  </w:style>
  <w:style w:type="paragraph" w:customStyle="1" w:styleId="CarCar10CarCar">
    <w:name w:val="Car Car10 Car Car"/>
    <w:basedOn w:val="Normal"/>
    <w:qFormat/>
    <w:rsid w:val="00233749"/>
    <w:pPr>
      <w:spacing w:after="160" w:line="240" w:lineRule="exact"/>
    </w:pPr>
    <w:rPr>
      <w:rFonts w:ascii="Verdana" w:hAnsi="Verdana" w:cs="Verdana"/>
      <w:sz w:val="20"/>
      <w:szCs w:val="20"/>
      <w:lang w:val="en-AU" w:eastAsia="zh-CN"/>
    </w:rPr>
  </w:style>
  <w:style w:type="paragraph" w:customStyle="1" w:styleId="Saludo1">
    <w:name w:val="Saludo1"/>
    <w:basedOn w:val="Normal"/>
    <w:next w:val="Normal"/>
    <w:qFormat/>
    <w:rsid w:val="00233749"/>
    <w:rPr>
      <w:lang w:val="es-CR" w:eastAsia="zh-CN"/>
    </w:rPr>
  </w:style>
  <w:style w:type="paragraph" w:customStyle="1" w:styleId="Lista21">
    <w:name w:val="Lista 21"/>
    <w:basedOn w:val="Normal"/>
    <w:qFormat/>
    <w:rsid w:val="00233749"/>
    <w:pPr>
      <w:spacing w:before="240" w:after="360"/>
      <w:ind w:left="566" w:hanging="283"/>
      <w:jc w:val="both"/>
    </w:pPr>
    <w:rPr>
      <w:rFonts w:ascii="Book Antiqua" w:hAnsi="Book Antiqua" w:cs="Book Antiqua"/>
      <w:lang w:val="es-CR" w:eastAsia="zh-CN"/>
    </w:rPr>
  </w:style>
  <w:style w:type="character" w:customStyle="1" w:styleId="WW8Num2z5">
    <w:name w:val="WW8Num2z5"/>
    <w:qFormat/>
    <w:rsid w:val="00233749"/>
  </w:style>
  <w:style w:type="table" w:customStyle="1" w:styleId="Listaclara-nfasis11">
    <w:name w:val="Lista clara - Énfasis 11"/>
    <w:basedOn w:val="Tablanormal"/>
    <w:uiPriority w:val="61"/>
    <w:rsid w:val="0023374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l">
    <w:name w:val="il"/>
    <w:basedOn w:val="Fuentedeprrafopredeter"/>
    <w:rsid w:val="00233749"/>
  </w:style>
  <w:style w:type="paragraph" w:customStyle="1" w:styleId="4">
    <w:name w:val="4"/>
    <w:basedOn w:val="Normal"/>
    <w:qFormat/>
    <w:rsid w:val="00233749"/>
    <w:pPr>
      <w:suppressAutoHyphens w:val="0"/>
      <w:spacing w:after="160" w:line="240" w:lineRule="exact"/>
    </w:pPr>
    <w:rPr>
      <w:rFonts w:ascii="Verdana" w:hAnsi="Verdana"/>
      <w:sz w:val="20"/>
      <w:szCs w:val="21"/>
      <w:lang w:val="en-AU" w:eastAsia="en-US"/>
    </w:rPr>
  </w:style>
  <w:style w:type="paragraph" w:customStyle="1" w:styleId="msonormal0">
    <w:name w:val="msonormal"/>
    <w:basedOn w:val="Normal"/>
    <w:qFormat/>
    <w:rsid w:val="00233749"/>
    <w:pPr>
      <w:suppressAutoHyphens w:val="0"/>
      <w:spacing w:before="100" w:beforeAutospacing="1" w:after="100" w:afterAutospacing="1"/>
    </w:pPr>
    <w:rPr>
      <w:lang w:eastAsia="es-ES"/>
    </w:rPr>
  </w:style>
  <w:style w:type="paragraph" w:customStyle="1" w:styleId="font5">
    <w:name w:val="font5"/>
    <w:basedOn w:val="Normal"/>
    <w:qFormat/>
    <w:rsid w:val="00233749"/>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6">
    <w:name w:val="font6"/>
    <w:basedOn w:val="Normal"/>
    <w:qFormat/>
    <w:rsid w:val="00233749"/>
    <w:pPr>
      <w:suppressAutoHyphens w:val="0"/>
      <w:spacing w:before="100" w:beforeAutospacing="1" w:after="100" w:afterAutospacing="1"/>
    </w:pPr>
    <w:rPr>
      <w:rFonts w:ascii="Tahoma" w:hAnsi="Tahoma" w:cs="Tahoma"/>
      <w:color w:val="000000"/>
      <w:sz w:val="18"/>
      <w:szCs w:val="18"/>
      <w:lang w:eastAsia="es-ES"/>
    </w:rPr>
  </w:style>
  <w:style w:type="paragraph" w:customStyle="1" w:styleId="font7">
    <w:name w:val="font7"/>
    <w:basedOn w:val="Normal"/>
    <w:uiPriority w:val="99"/>
    <w:qFormat/>
    <w:rsid w:val="00233749"/>
    <w:pPr>
      <w:suppressAutoHyphens w:val="0"/>
      <w:spacing w:before="100" w:beforeAutospacing="1" w:after="100" w:afterAutospacing="1"/>
    </w:pPr>
    <w:rPr>
      <w:rFonts w:ascii="Tahoma" w:hAnsi="Tahoma" w:cs="Tahoma"/>
      <w:color w:val="000000"/>
      <w:sz w:val="18"/>
      <w:szCs w:val="18"/>
      <w:lang w:eastAsia="es-ES"/>
    </w:rPr>
  </w:style>
  <w:style w:type="paragraph" w:customStyle="1" w:styleId="font8">
    <w:name w:val="font8"/>
    <w:basedOn w:val="Normal"/>
    <w:uiPriority w:val="99"/>
    <w:qFormat/>
    <w:rsid w:val="00233749"/>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xl101">
    <w:name w:val="xl101"/>
    <w:basedOn w:val="Normal"/>
    <w:qFormat/>
    <w:rsid w:val="0023374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02">
    <w:name w:val="xl102"/>
    <w:basedOn w:val="Normal"/>
    <w:qFormat/>
    <w:rsid w:val="00233749"/>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3">
    <w:name w:val="xl103"/>
    <w:basedOn w:val="Normal"/>
    <w:qFormat/>
    <w:rsid w:val="00233749"/>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4">
    <w:name w:val="xl104"/>
    <w:basedOn w:val="Normal"/>
    <w:qFormat/>
    <w:rsid w:val="00233749"/>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05">
    <w:name w:val="xl105"/>
    <w:basedOn w:val="Normal"/>
    <w:qFormat/>
    <w:rsid w:val="00233749"/>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06">
    <w:name w:val="xl106"/>
    <w:basedOn w:val="Normal"/>
    <w:qFormat/>
    <w:rsid w:val="00233749"/>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7">
    <w:name w:val="xl107"/>
    <w:basedOn w:val="Normal"/>
    <w:qFormat/>
    <w:rsid w:val="00233749"/>
    <w:pPr>
      <w:pBdr>
        <w:top w:val="single" w:sz="8" w:space="0" w:color="auto"/>
        <w:left w:val="single" w:sz="8" w:space="0" w:color="auto"/>
        <w:bottom w:val="single" w:sz="8"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8">
    <w:name w:val="xl108"/>
    <w:basedOn w:val="Normal"/>
    <w:uiPriority w:val="99"/>
    <w:qFormat/>
    <w:rsid w:val="00233749"/>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9">
    <w:name w:val="xl109"/>
    <w:basedOn w:val="Normal"/>
    <w:uiPriority w:val="99"/>
    <w:qFormat/>
    <w:rsid w:val="00233749"/>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10">
    <w:name w:val="xl110"/>
    <w:basedOn w:val="Normal"/>
    <w:uiPriority w:val="99"/>
    <w:qFormat/>
    <w:rsid w:val="00233749"/>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1">
    <w:name w:val="xl111"/>
    <w:basedOn w:val="Normal"/>
    <w:uiPriority w:val="99"/>
    <w:qFormat/>
    <w:rsid w:val="00233749"/>
    <w:pPr>
      <w:pBdr>
        <w:top w:val="single" w:sz="8" w:space="0" w:color="auto"/>
        <w:left w:val="single" w:sz="4" w:space="0" w:color="auto"/>
        <w:bottom w:val="single" w:sz="8"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12">
    <w:name w:val="xl112"/>
    <w:basedOn w:val="Normal"/>
    <w:uiPriority w:val="99"/>
    <w:qFormat/>
    <w:rsid w:val="0023374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3">
    <w:name w:val="xl113"/>
    <w:basedOn w:val="Normal"/>
    <w:uiPriority w:val="99"/>
    <w:qFormat/>
    <w:rsid w:val="0023374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4">
    <w:name w:val="xl114"/>
    <w:basedOn w:val="Normal"/>
    <w:uiPriority w:val="99"/>
    <w:qFormat/>
    <w:rsid w:val="00233749"/>
    <w:pPr>
      <w:pBdr>
        <w:top w:val="single" w:sz="4" w:space="0" w:color="auto"/>
        <w:left w:val="single" w:sz="4" w:space="0" w:color="auto"/>
        <w:bottom w:val="single" w:sz="8"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5">
    <w:name w:val="xl115"/>
    <w:basedOn w:val="Normal"/>
    <w:uiPriority w:val="99"/>
    <w:qFormat/>
    <w:rsid w:val="00233749"/>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6">
    <w:name w:val="xl116"/>
    <w:basedOn w:val="Normal"/>
    <w:uiPriority w:val="99"/>
    <w:qFormat/>
    <w:rsid w:val="00233749"/>
    <w:pPr>
      <w:pBdr>
        <w:top w:val="single" w:sz="4" w:space="0" w:color="auto"/>
        <w:left w:val="single" w:sz="4" w:space="0" w:color="auto"/>
        <w:bottom w:val="single" w:sz="8"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7">
    <w:name w:val="xl117"/>
    <w:basedOn w:val="Normal"/>
    <w:uiPriority w:val="99"/>
    <w:qFormat/>
    <w:rsid w:val="00233749"/>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uiPriority w:val="99"/>
    <w:qFormat/>
    <w:rsid w:val="0023374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uiPriority w:val="99"/>
    <w:qFormat/>
    <w:rsid w:val="00233749"/>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uiPriority w:val="99"/>
    <w:qFormat/>
    <w:rsid w:val="00233749"/>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uiPriority w:val="99"/>
    <w:qFormat/>
    <w:rsid w:val="00233749"/>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uiPriority w:val="99"/>
    <w:qFormat/>
    <w:rsid w:val="00233749"/>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uiPriority w:val="99"/>
    <w:qFormat/>
    <w:rsid w:val="00233749"/>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uiPriority w:val="99"/>
    <w:qFormat/>
    <w:rsid w:val="00233749"/>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uiPriority w:val="99"/>
    <w:qFormat/>
    <w:rsid w:val="00233749"/>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uiPriority w:val="99"/>
    <w:qFormat/>
    <w:rsid w:val="00233749"/>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uiPriority w:val="99"/>
    <w:qFormat/>
    <w:rsid w:val="00233749"/>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uiPriority w:val="99"/>
    <w:qFormat/>
    <w:rsid w:val="00233749"/>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uiPriority w:val="99"/>
    <w:qFormat/>
    <w:rsid w:val="00233749"/>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uiPriority w:val="99"/>
    <w:qFormat/>
    <w:rsid w:val="00233749"/>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uiPriority w:val="99"/>
    <w:qFormat/>
    <w:rsid w:val="00233749"/>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uiPriority w:val="99"/>
    <w:qFormat/>
    <w:rsid w:val="0023374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uiPriority w:val="99"/>
    <w:qFormat/>
    <w:rsid w:val="00233749"/>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uiPriority w:val="99"/>
    <w:qFormat/>
    <w:rsid w:val="00233749"/>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uiPriority w:val="99"/>
    <w:qFormat/>
    <w:rsid w:val="0023374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uiPriority w:val="99"/>
    <w:qFormat/>
    <w:rsid w:val="00233749"/>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uiPriority w:val="99"/>
    <w:qFormat/>
    <w:rsid w:val="00233749"/>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uiPriority w:val="99"/>
    <w:qFormat/>
    <w:rsid w:val="00233749"/>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uiPriority w:val="99"/>
    <w:qFormat/>
    <w:rsid w:val="00233749"/>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uiPriority w:val="99"/>
    <w:qFormat/>
    <w:rsid w:val="00233749"/>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uiPriority w:val="99"/>
    <w:qFormat/>
    <w:rsid w:val="00233749"/>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uiPriority w:val="99"/>
    <w:qFormat/>
    <w:rsid w:val="00233749"/>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uiPriority w:val="99"/>
    <w:qFormat/>
    <w:rsid w:val="00233749"/>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uiPriority w:val="99"/>
    <w:qFormat/>
    <w:rsid w:val="00233749"/>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uiPriority w:val="99"/>
    <w:qFormat/>
    <w:rsid w:val="00233749"/>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uiPriority w:val="99"/>
    <w:qFormat/>
    <w:rsid w:val="0023374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uiPriority w:val="99"/>
    <w:qFormat/>
    <w:rsid w:val="0023374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uiPriority w:val="99"/>
    <w:qFormat/>
    <w:rsid w:val="0023374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uiPriority w:val="99"/>
    <w:qFormat/>
    <w:rsid w:val="00233749"/>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uiPriority w:val="99"/>
    <w:qFormat/>
    <w:rsid w:val="00233749"/>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uiPriority w:val="99"/>
    <w:qFormat/>
    <w:rsid w:val="00233749"/>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uiPriority w:val="99"/>
    <w:qFormat/>
    <w:rsid w:val="0023374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uiPriority w:val="99"/>
    <w:qFormat/>
    <w:rsid w:val="00233749"/>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uiPriority w:val="99"/>
    <w:qFormat/>
    <w:rsid w:val="00233749"/>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uiPriority w:val="99"/>
    <w:qFormat/>
    <w:rsid w:val="00233749"/>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uiPriority w:val="99"/>
    <w:qFormat/>
    <w:rsid w:val="00233749"/>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uiPriority w:val="99"/>
    <w:qFormat/>
    <w:rsid w:val="00233749"/>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uiPriority w:val="99"/>
    <w:qFormat/>
    <w:rsid w:val="00233749"/>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uiPriority w:val="99"/>
    <w:qFormat/>
    <w:rsid w:val="00233749"/>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uiPriority w:val="99"/>
    <w:qFormat/>
    <w:rsid w:val="00233749"/>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uiPriority w:val="99"/>
    <w:qFormat/>
    <w:rsid w:val="00233749"/>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uiPriority w:val="99"/>
    <w:qFormat/>
    <w:rsid w:val="0023374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uiPriority w:val="99"/>
    <w:qFormat/>
    <w:rsid w:val="0023374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uiPriority w:val="99"/>
    <w:qFormat/>
    <w:rsid w:val="0023374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uiPriority w:val="99"/>
    <w:qFormat/>
    <w:rsid w:val="0023374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uiPriority w:val="99"/>
    <w:qFormat/>
    <w:rsid w:val="0023374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uiPriority w:val="99"/>
    <w:qFormat/>
    <w:rsid w:val="00233749"/>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uiPriority w:val="99"/>
    <w:qFormat/>
    <w:rsid w:val="00233749"/>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uiPriority w:val="99"/>
    <w:qFormat/>
    <w:rsid w:val="00233749"/>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uiPriority w:val="99"/>
    <w:qFormat/>
    <w:rsid w:val="00233749"/>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uiPriority w:val="99"/>
    <w:qFormat/>
    <w:rsid w:val="00233749"/>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uiPriority w:val="99"/>
    <w:qFormat/>
    <w:rsid w:val="00233749"/>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uiPriority w:val="99"/>
    <w:qFormat/>
    <w:rsid w:val="00233749"/>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uiPriority w:val="99"/>
    <w:qFormat/>
    <w:rsid w:val="00233749"/>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tabul1">
    <w:name w:val="tabul1"/>
    <w:basedOn w:val="Normal"/>
    <w:next w:val="Normal"/>
    <w:qFormat/>
    <w:rsid w:val="00233749"/>
    <w:pPr>
      <w:tabs>
        <w:tab w:val="left" w:pos="2400"/>
      </w:tabs>
      <w:ind w:left="1200" w:right="2" w:hanging="420"/>
      <w:jc w:val="both"/>
    </w:pPr>
    <w:rPr>
      <w:rFonts w:ascii="Helvetica" w:hAnsi="Helvetica"/>
      <w:sz w:val="20"/>
      <w:szCs w:val="20"/>
      <w:lang w:val="en-US"/>
    </w:rPr>
  </w:style>
  <w:style w:type="character" w:customStyle="1" w:styleId="ListParagraphChar1">
    <w:name w:val="List Paragraph Char1"/>
    <w:link w:val="Prrafodelista3"/>
    <w:locked/>
    <w:rsid w:val="00233749"/>
    <w:rPr>
      <w:rFonts w:cs="Arial"/>
      <w:color w:val="00000A"/>
      <w:kern w:val="1"/>
      <w:sz w:val="24"/>
      <w:szCs w:val="24"/>
      <w:lang w:val="es-CR" w:eastAsia="zh-CN" w:bidi="hi-IN"/>
    </w:rPr>
  </w:style>
  <w:style w:type="paragraph" w:customStyle="1" w:styleId="xmsobodytext">
    <w:name w:val="x_msobodytext"/>
    <w:basedOn w:val="Normal"/>
    <w:uiPriority w:val="99"/>
    <w:qFormat/>
    <w:rsid w:val="00233749"/>
    <w:pPr>
      <w:suppressAutoHyphens w:val="0"/>
      <w:spacing w:before="100" w:beforeAutospacing="1" w:after="100" w:afterAutospacing="1" w:line="360" w:lineRule="auto"/>
      <w:jc w:val="both"/>
    </w:pPr>
    <w:rPr>
      <w:lang w:val="es-CR" w:eastAsia="es-CR"/>
    </w:rPr>
  </w:style>
  <w:style w:type="table" w:customStyle="1" w:styleId="Tablaconcuadrcula5oscura-nfasis21">
    <w:name w:val="Tabla con cuadrícula 5 oscura - Énfasis 21"/>
    <w:basedOn w:val="Tablanormal"/>
    <w:uiPriority w:val="50"/>
    <w:rsid w:val="0023374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23374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
    <w:name w:val="Tabla con cuadrícula 5 oscura - Énfasis 11"/>
    <w:basedOn w:val="Tablanormal"/>
    <w:uiPriority w:val="50"/>
    <w:rsid w:val="0023374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
    <w:name w:val="Sombreado claro - Énfasis 11"/>
    <w:basedOn w:val="Tablanormal"/>
    <w:uiPriority w:val="60"/>
    <w:rsid w:val="0023374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Cuadrculaclara-nfasis6">
    <w:name w:val="Light Grid Accent 6"/>
    <w:basedOn w:val="Tablanormal"/>
    <w:uiPriority w:val="62"/>
    <w:rsid w:val="0023374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23374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23374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uiPriority w:val="66"/>
    <w:rsid w:val="0023374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23374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23374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23374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23374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23374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23374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23374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23374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23374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23374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
    <w:name w:val="Colorful List Accent 1"/>
    <w:basedOn w:val="Tablanormal"/>
    <w:uiPriority w:val="72"/>
    <w:rsid w:val="0023374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23374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23374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23374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23374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paragraph" w:customStyle="1" w:styleId="Textodecampo">
    <w:name w:val="Texto de campo"/>
    <w:basedOn w:val="Normal"/>
    <w:uiPriority w:val="99"/>
    <w:qFormat/>
    <w:rsid w:val="00233749"/>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uiPriority w:val="99"/>
    <w:qFormat/>
    <w:rsid w:val="00233749"/>
    <w:pPr>
      <w:suppressAutoHyphens w:val="0"/>
      <w:spacing w:before="60" w:after="60"/>
    </w:pPr>
    <w:rPr>
      <w:rFonts w:ascii="Arial" w:hAnsi="Arial" w:cs="Arial"/>
      <w:b/>
      <w:sz w:val="19"/>
      <w:szCs w:val="19"/>
      <w:lang w:val="en-US" w:eastAsia="en-US" w:bidi="en-US"/>
    </w:rPr>
  </w:style>
  <w:style w:type="table" w:customStyle="1" w:styleId="Tabladelista2-nfasis51">
    <w:name w:val="Tabla de lista 2 - Énfasis 51"/>
    <w:basedOn w:val="Tablanormal"/>
    <w:uiPriority w:val="47"/>
    <w:rsid w:val="0023374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
    <w:name w:val="Sin lista2"/>
    <w:next w:val="Sinlista"/>
    <w:uiPriority w:val="99"/>
    <w:semiHidden/>
    <w:rsid w:val="00233749"/>
  </w:style>
  <w:style w:type="table" w:customStyle="1" w:styleId="Tablaconcuadrcula2">
    <w:name w:val="Tabla con cuadrícula2"/>
    <w:basedOn w:val="Tablanormal"/>
    <w:next w:val="Tablaconcuadrcula"/>
    <w:uiPriority w:val="39"/>
    <w:rsid w:val="0023374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233749"/>
    <w:pPr>
      <w:widowControl w:val="0"/>
      <w:pBdr>
        <w:top w:val="single" w:sz="4" w:space="10" w:color="4472C4"/>
        <w:bottom w:val="single" w:sz="4" w:space="10" w:color="4472C4"/>
      </w:pBdr>
      <w:suppressAutoHyphens w:val="0"/>
      <w:autoSpaceDE w:val="0"/>
      <w:autoSpaceDN w:val="0"/>
      <w:adjustRightInd w:val="0"/>
      <w:spacing w:before="360" w:after="360"/>
      <w:ind w:left="864" w:right="864"/>
      <w:jc w:val="center"/>
    </w:pPr>
    <w:rPr>
      <w:rFonts w:ascii="Arial" w:hAnsi="Arial" w:cs="Arial"/>
      <w:i/>
      <w:iCs/>
      <w:color w:val="4472C4"/>
      <w:lang w:eastAsia="es-ES"/>
    </w:rPr>
  </w:style>
  <w:style w:type="character" w:customStyle="1" w:styleId="CitadestacadaCar">
    <w:name w:val="Cita destacada Car"/>
    <w:basedOn w:val="Fuentedeprrafopredeter"/>
    <w:link w:val="Citadestacada"/>
    <w:uiPriority w:val="30"/>
    <w:rsid w:val="00233749"/>
    <w:rPr>
      <w:rFonts w:ascii="Arial" w:hAnsi="Arial" w:cs="Arial"/>
      <w:i/>
      <w:iCs/>
      <w:color w:val="4472C4"/>
      <w:sz w:val="24"/>
      <w:szCs w:val="24"/>
    </w:rPr>
  </w:style>
  <w:style w:type="paragraph" w:customStyle="1" w:styleId="xww-predeterminado">
    <w:name w:val="x_ww-predeterminado"/>
    <w:basedOn w:val="Normal"/>
    <w:qFormat/>
    <w:rsid w:val="00233749"/>
    <w:pPr>
      <w:suppressAutoHyphens w:val="0"/>
    </w:pPr>
    <w:rPr>
      <w:rFonts w:ascii="Calibri" w:eastAsiaTheme="minorHAnsi" w:hAnsi="Calibri" w:cs="Calibri"/>
      <w:sz w:val="22"/>
      <w:szCs w:val="22"/>
      <w:lang w:val="es-CR" w:eastAsia="es-CR"/>
    </w:rPr>
  </w:style>
  <w:style w:type="character" w:customStyle="1" w:styleId="SingleTxtGChar">
    <w:name w:val="_ Single Txt_G Char"/>
    <w:link w:val="SingleTxtG"/>
    <w:uiPriority w:val="99"/>
    <w:locked/>
    <w:rsid w:val="00233749"/>
    <w:rPr>
      <w:rFonts w:eastAsia="Calibri"/>
      <w:lang w:val="es-CR" w:eastAsia="es-CR"/>
    </w:rPr>
  </w:style>
  <w:style w:type="paragraph" w:customStyle="1" w:styleId="Okpib2018">
    <w:name w:val="Okpib 2018"/>
    <w:basedOn w:val="Normal"/>
    <w:link w:val="Okpib2018Car"/>
    <w:autoRedefine/>
    <w:qFormat/>
    <w:rsid w:val="00233749"/>
    <w:pPr>
      <w:suppressAutoHyphens w:val="0"/>
      <w:spacing w:after="160" w:line="360" w:lineRule="auto"/>
      <w:jc w:val="both"/>
    </w:pPr>
    <w:rPr>
      <w:rFonts w:ascii="Vrinda" w:eastAsia="Calibri" w:hAnsi="Vrinda"/>
      <w:i/>
      <w:szCs w:val="22"/>
      <w:lang w:val="es-CR" w:eastAsia="en-US"/>
    </w:rPr>
  </w:style>
  <w:style w:type="paragraph" w:customStyle="1" w:styleId="CitaCriterio">
    <w:name w:val="Cita Criterio"/>
    <w:basedOn w:val="Okpib2018"/>
    <w:link w:val="CitaCriterioCar"/>
    <w:qFormat/>
    <w:rsid w:val="00233749"/>
    <w:pPr>
      <w:spacing w:line="240" w:lineRule="auto"/>
      <w:ind w:left="851" w:right="1183" w:firstLine="565"/>
    </w:pPr>
    <w:rPr>
      <w:rFonts w:cs="Vrinda"/>
      <w:szCs w:val="24"/>
    </w:rPr>
  </w:style>
  <w:style w:type="character" w:customStyle="1" w:styleId="Okpib2018Car">
    <w:name w:val="Okpib 2018 Car"/>
    <w:link w:val="Okpib2018"/>
    <w:rsid w:val="00233749"/>
    <w:rPr>
      <w:rFonts w:ascii="Vrinda" w:eastAsia="Calibri" w:hAnsi="Vrinda"/>
      <w:i/>
      <w:sz w:val="24"/>
      <w:szCs w:val="22"/>
      <w:lang w:val="es-CR" w:eastAsia="en-US"/>
    </w:rPr>
  </w:style>
  <w:style w:type="character" w:customStyle="1" w:styleId="CitaCriterioCar">
    <w:name w:val="Cita Criterio Car"/>
    <w:link w:val="CitaCriterio"/>
    <w:rsid w:val="00233749"/>
    <w:rPr>
      <w:rFonts w:ascii="Vrinda" w:eastAsia="Calibri" w:hAnsi="Vrinda" w:cs="Vrinda"/>
      <w:i/>
      <w:sz w:val="24"/>
      <w:szCs w:val="24"/>
      <w:lang w:val="es-CR" w:eastAsia="en-US"/>
    </w:rPr>
  </w:style>
  <w:style w:type="table" w:customStyle="1" w:styleId="Tablaconcuadrcula21">
    <w:name w:val="Tabla con cuadrícula21"/>
    <w:basedOn w:val="Tablanormal"/>
    <w:next w:val="Tablaconcuadrcula"/>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ennegrita2">
    <w:name w:val="Texto en negrita2"/>
    <w:rsid w:val="00233749"/>
    <w:rPr>
      <w:b/>
    </w:rPr>
  </w:style>
  <w:style w:type="character" w:customStyle="1" w:styleId="EncabezadoCar3">
    <w:name w:val="Encabezado Car3"/>
    <w:aliases w:val="encabezado Car2,h Car1"/>
    <w:uiPriority w:val="99"/>
    <w:rsid w:val="00233749"/>
    <w:rPr>
      <w:sz w:val="20"/>
      <w:szCs w:val="20"/>
    </w:rPr>
  </w:style>
  <w:style w:type="paragraph" w:customStyle="1" w:styleId="Estilo14ptAzuloscuroJustificadoPrimeralnea125cmAnt1">
    <w:name w:val="Estilo 14 pt Azul oscuro Justificado Primera línea:  125 cm Ant"/>
    <w:uiPriority w:val="99"/>
    <w:qFormat/>
    <w:rsid w:val="00233749"/>
    <w:pPr>
      <w:autoSpaceDE w:val="0"/>
      <w:autoSpaceDN w:val="0"/>
      <w:adjustRightInd w:val="0"/>
      <w:spacing w:before="100" w:after="100" w:line="480" w:lineRule="auto"/>
      <w:ind w:firstLine="708"/>
      <w:jc w:val="both"/>
    </w:pPr>
    <w:rPr>
      <w:color w:val="000080"/>
      <w:sz w:val="28"/>
      <w:szCs w:val="28"/>
      <w:lang w:val="es-CR" w:eastAsia="es-CR"/>
    </w:rPr>
  </w:style>
  <w:style w:type="paragraph" w:customStyle="1" w:styleId="Estilo14ptJustificadoPrimeralnea125cmInterlineado">
    <w:name w:val="Estilo 14 pt Justificado Primera línea:  125 cm Interlineado:"/>
    <w:uiPriority w:val="99"/>
    <w:qFormat/>
    <w:rsid w:val="00233749"/>
    <w:pPr>
      <w:autoSpaceDE w:val="0"/>
      <w:autoSpaceDN w:val="0"/>
      <w:adjustRightInd w:val="0"/>
      <w:spacing w:line="480" w:lineRule="auto"/>
      <w:ind w:firstLine="708"/>
      <w:jc w:val="both"/>
    </w:pPr>
    <w:rPr>
      <w:sz w:val="28"/>
      <w:szCs w:val="28"/>
      <w:lang w:val="es-CR" w:eastAsia="es-CR"/>
    </w:rPr>
  </w:style>
  <w:style w:type="paragraph" w:customStyle="1" w:styleId="CaracterCaracterCharCharCaracterCaracterCarCarCarCarC">
    <w:name w:val="Caracter Caracter Char Char Caracter Caracter Car Car Car Car C"/>
    <w:uiPriority w:val="99"/>
    <w:qFormat/>
    <w:rsid w:val="00233749"/>
    <w:pPr>
      <w:autoSpaceDE w:val="0"/>
      <w:autoSpaceDN w:val="0"/>
      <w:adjustRightInd w:val="0"/>
      <w:jc w:val="both"/>
    </w:pPr>
    <w:rPr>
      <w:rFonts w:ascii="Arial" w:hAnsi="Arial" w:cs="Arial"/>
      <w:sz w:val="24"/>
      <w:szCs w:val="24"/>
      <w:lang w:val="es-CR" w:eastAsia="es-CR"/>
    </w:rPr>
  </w:style>
  <w:style w:type="paragraph" w:customStyle="1" w:styleId="TtulodeTDC1">
    <w:name w:val="Título de TDC1"/>
    <w:next w:val="Normal"/>
    <w:qFormat/>
    <w:rsid w:val="00233749"/>
    <w:pPr>
      <w:pBdr>
        <w:top w:val="single" w:sz="12" w:space="0" w:color="4F81BD"/>
        <w:left w:val="single" w:sz="12" w:space="0" w:color="4F81BD"/>
        <w:bottom w:val="single" w:sz="12" w:space="0" w:color="4F81BD"/>
        <w:right w:val="single" w:sz="12" w:space="0" w:color="4F81BD"/>
      </w:pBdr>
      <w:autoSpaceDE w:val="0"/>
      <w:autoSpaceDN w:val="0"/>
      <w:adjustRightInd w:val="0"/>
    </w:pPr>
    <w:rPr>
      <w:rFonts w:ascii="Arial" w:hAnsi="Arial" w:cs="Arial"/>
      <w:b/>
      <w:bCs/>
      <w:smallCaps/>
      <w:color w:val="000080"/>
      <w:spacing w:val="15"/>
      <w:sz w:val="28"/>
      <w:szCs w:val="28"/>
      <w:lang w:val="es-CR" w:eastAsia="es-CR"/>
    </w:rPr>
  </w:style>
  <w:style w:type="paragraph" w:customStyle="1" w:styleId="Agestion">
    <w:name w:val="A gestion"/>
    <w:uiPriority w:val="99"/>
    <w:qFormat/>
    <w:rsid w:val="00233749"/>
    <w:pPr>
      <w:autoSpaceDE w:val="0"/>
      <w:autoSpaceDN w:val="0"/>
      <w:adjustRightInd w:val="0"/>
      <w:spacing w:before="120" w:after="120"/>
      <w:ind w:left="851" w:right="851" w:firstLine="709"/>
      <w:jc w:val="both"/>
    </w:pPr>
    <w:rPr>
      <w:color w:val="000099"/>
      <w:sz w:val="26"/>
      <w:szCs w:val="26"/>
      <w:lang w:val="es-CR" w:eastAsia="es-CR"/>
    </w:rPr>
  </w:style>
  <w:style w:type="character" w:customStyle="1" w:styleId="AgestionCar">
    <w:name w:val="A gestion Car"/>
    <w:uiPriority w:val="99"/>
    <w:rsid w:val="00233749"/>
    <w:rPr>
      <w:color w:val="000099"/>
      <w:sz w:val="26"/>
      <w:szCs w:val="26"/>
    </w:rPr>
  </w:style>
  <w:style w:type="paragraph" w:customStyle="1" w:styleId="section1">
    <w:name w:val="section1"/>
    <w:uiPriority w:val="99"/>
    <w:qFormat/>
    <w:rsid w:val="00233749"/>
    <w:pPr>
      <w:autoSpaceDE w:val="0"/>
      <w:autoSpaceDN w:val="0"/>
      <w:adjustRightInd w:val="0"/>
      <w:spacing w:before="100" w:after="100"/>
    </w:pPr>
    <w:rPr>
      <w:color w:val="000000"/>
      <w:sz w:val="24"/>
      <w:szCs w:val="24"/>
      <w:lang w:val="es-CR" w:eastAsia="es-CR"/>
    </w:rPr>
  </w:style>
  <w:style w:type="paragraph" w:customStyle="1" w:styleId="Bencabezado">
    <w:name w:val="B encabezado"/>
    <w:uiPriority w:val="99"/>
    <w:qFormat/>
    <w:rsid w:val="00233749"/>
    <w:pPr>
      <w:autoSpaceDE w:val="0"/>
      <w:autoSpaceDN w:val="0"/>
      <w:adjustRightInd w:val="0"/>
      <w:spacing w:line="480" w:lineRule="auto"/>
      <w:ind w:firstLine="708"/>
      <w:jc w:val="both"/>
    </w:pPr>
    <w:rPr>
      <w:color w:val="000099"/>
      <w:sz w:val="28"/>
      <w:szCs w:val="28"/>
      <w:lang w:val="es-CR" w:eastAsia="es-CR"/>
    </w:rPr>
  </w:style>
  <w:style w:type="character" w:customStyle="1" w:styleId="BencabezadoCar">
    <w:name w:val="B encabezado Car"/>
    <w:uiPriority w:val="99"/>
    <w:rsid w:val="00233749"/>
    <w:rPr>
      <w:color w:val="000099"/>
      <w:sz w:val="28"/>
      <w:szCs w:val="28"/>
    </w:rPr>
  </w:style>
  <w:style w:type="paragraph" w:customStyle="1" w:styleId="bodytextindent">
    <w:name w:val="bodytextindent"/>
    <w:uiPriority w:val="99"/>
    <w:qFormat/>
    <w:rsid w:val="00233749"/>
    <w:pPr>
      <w:autoSpaceDE w:val="0"/>
      <w:autoSpaceDN w:val="0"/>
      <w:adjustRightInd w:val="0"/>
      <w:jc w:val="both"/>
    </w:pPr>
    <w:rPr>
      <w:rFonts w:ascii="Georgia" w:hAnsi="Georgia" w:cs="Georgia"/>
      <w:sz w:val="24"/>
      <w:szCs w:val="24"/>
      <w:lang w:val="es-CR" w:eastAsia="es-CR"/>
    </w:rPr>
  </w:style>
  <w:style w:type="character" w:styleId="nfasissutil">
    <w:name w:val="Subtle Emphasis"/>
    <w:basedOn w:val="Fuentedeprrafopredeter"/>
    <w:uiPriority w:val="99"/>
    <w:qFormat/>
    <w:rsid w:val="00233749"/>
    <w:rPr>
      <w:i/>
      <w:iCs/>
      <w:color w:val="808080"/>
    </w:rPr>
  </w:style>
  <w:style w:type="paragraph" w:customStyle="1" w:styleId="Cierre1">
    <w:name w:val="Cierre1"/>
    <w:qFormat/>
    <w:rsid w:val="00233749"/>
    <w:pPr>
      <w:autoSpaceDE w:val="0"/>
      <w:autoSpaceDN w:val="0"/>
      <w:adjustRightInd w:val="0"/>
      <w:ind w:left="4252"/>
    </w:pPr>
    <w:rPr>
      <w:sz w:val="24"/>
      <w:szCs w:val="24"/>
      <w:lang w:val="es-CR" w:eastAsia="es-CR"/>
    </w:rPr>
  </w:style>
  <w:style w:type="character" w:customStyle="1" w:styleId="WW8Num12z1">
    <w:name w:val="WW8Num12z1"/>
    <w:qFormat/>
    <w:rsid w:val="00233749"/>
  </w:style>
  <w:style w:type="character" w:customStyle="1" w:styleId="WW8Num12z2">
    <w:name w:val="WW8Num12z2"/>
    <w:qFormat/>
    <w:rsid w:val="00233749"/>
  </w:style>
  <w:style w:type="character" w:customStyle="1" w:styleId="WW8Num12z3">
    <w:name w:val="WW8Num12z3"/>
    <w:qFormat/>
    <w:rsid w:val="00233749"/>
  </w:style>
  <w:style w:type="character" w:customStyle="1" w:styleId="WW8Num12z4">
    <w:name w:val="WW8Num12z4"/>
    <w:uiPriority w:val="99"/>
    <w:rsid w:val="00233749"/>
  </w:style>
  <w:style w:type="character" w:customStyle="1" w:styleId="WW8Num12z5">
    <w:name w:val="WW8Num12z5"/>
    <w:uiPriority w:val="99"/>
    <w:rsid w:val="00233749"/>
  </w:style>
  <w:style w:type="character" w:customStyle="1" w:styleId="WW8Num12z6">
    <w:name w:val="WW8Num12z6"/>
    <w:uiPriority w:val="99"/>
    <w:rsid w:val="00233749"/>
  </w:style>
  <w:style w:type="character" w:customStyle="1" w:styleId="WW8Num12z7">
    <w:name w:val="WW8Num12z7"/>
    <w:uiPriority w:val="99"/>
    <w:rsid w:val="00233749"/>
  </w:style>
  <w:style w:type="character" w:customStyle="1" w:styleId="WW8Num12z8">
    <w:name w:val="WW8Num12z8"/>
    <w:uiPriority w:val="99"/>
    <w:rsid w:val="00233749"/>
  </w:style>
  <w:style w:type="character" w:customStyle="1" w:styleId="WW8Num13z3">
    <w:name w:val="WW8Num13z3"/>
    <w:qFormat/>
    <w:rsid w:val="00233749"/>
  </w:style>
  <w:style w:type="character" w:customStyle="1" w:styleId="WW8Num13z4">
    <w:name w:val="WW8Num13z4"/>
    <w:rsid w:val="00233749"/>
  </w:style>
  <w:style w:type="character" w:customStyle="1" w:styleId="WW8Num13z5">
    <w:name w:val="WW8Num13z5"/>
    <w:uiPriority w:val="99"/>
    <w:rsid w:val="00233749"/>
  </w:style>
  <w:style w:type="character" w:customStyle="1" w:styleId="WW8Num13z6">
    <w:name w:val="WW8Num13z6"/>
    <w:uiPriority w:val="99"/>
    <w:rsid w:val="00233749"/>
  </w:style>
  <w:style w:type="character" w:customStyle="1" w:styleId="WW8Num13z7">
    <w:name w:val="WW8Num13z7"/>
    <w:qFormat/>
    <w:rsid w:val="00233749"/>
  </w:style>
  <w:style w:type="character" w:customStyle="1" w:styleId="WW8Num13z8">
    <w:name w:val="WW8Num13z8"/>
    <w:uiPriority w:val="99"/>
    <w:rsid w:val="00233749"/>
  </w:style>
  <w:style w:type="character" w:customStyle="1" w:styleId="WW8Num14z0">
    <w:name w:val="WW8Num14z0"/>
    <w:qFormat/>
    <w:rsid w:val="00233749"/>
  </w:style>
  <w:style w:type="character" w:customStyle="1" w:styleId="WW8Num14z1">
    <w:name w:val="WW8Num14z1"/>
    <w:qFormat/>
    <w:rsid w:val="00233749"/>
  </w:style>
  <w:style w:type="character" w:customStyle="1" w:styleId="WW8Num14z2">
    <w:name w:val="WW8Num14z2"/>
    <w:qFormat/>
    <w:rsid w:val="00233749"/>
  </w:style>
  <w:style w:type="character" w:customStyle="1" w:styleId="WW8Num14z3">
    <w:name w:val="WW8Num14z3"/>
    <w:uiPriority w:val="99"/>
    <w:qFormat/>
    <w:rsid w:val="00233749"/>
  </w:style>
  <w:style w:type="character" w:customStyle="1" w:styleId="WW8Num14z4">
    <w:name w:val="WW8Num14z4"/>
    <w:uiPriority w:val="99"/>
    <w:rsid w:val="00233749"/>
  </w:style>
  <w:style w:type="character" w:customStyle="1" w:styleId="WW8Num14z5">
    <w:name w:val="WW8Num14z5"/>
    <w:uiPriority w:val="99"/>
    <w:rsid w:val="00233749"/>
  </w:style>
  <w:style w:type="character" w:customStyle="1" w:styleId="WW8Num14z6">
    <w:name w:val="WW8Num14z6"/>
    <w:uiPriority w:val="99"/>
    <w:rsid w:val="00233749"/>
  </w:style>
  <w:style w:type="character" w:customStyle="1" w:styleId="WW8Num14z7">
    <w:name w:val="WW8Num14z7"/>
    <w:uiPriority w:val="99"/>
    <w:rsid w:val="00233749"/>
  </w:style>
  <w:style w:type="character" w:customStyle="1" w:styleId="WW8Num14z8">
    <w:name w:val="WW8Num14z8"/>
    <w:uiPriority w:val="99"/>
    <w:rsid w:val="00233749"/>
  </w:style>
  <w:style w:type="character" w:customStyle="1" w:styleId="WW8Num15z0">
    <w:name w:val="WW8Num15z0"/>
    <w:rsid w:val="00233749"/>
  </w:style>
  <w:style w:type="character" w:customStyle="1" w:styleId="WW8Num16z0">
    <w:name w:val="WW8Num16z0"/>
    <w:rsid w:val="00233749"/>
  </w:style>
  <w:style w:type="character" w:customStyle="1" w:styleId="WW8Num16z1">
    <w:name w:val="WW8Num16z1"/>
    <w:rsid w:val="00233749"/>
  </w:style>
  <w:style w:type="character" w:customStyle="1" w:styleId="WW8Num16z2">
    <w:name w:val="WW8Num16z2"/>
    <w:rsid w:val="00233749"/>
  </w:style>
  <w:style w:type="character" w:customStyle="1" w:styleId="WW8Num16z3">
    <w:name w:val="WW8Num16z3"/>
    <w:uiPriority w:val="99"/>
    <w:rsid w:val="00233749"/>
  </w:style>
  <w:style w:type="character" w:customStyle="1" w:styleId="WW8Num16z4">
    <w:name w:val="WW8Num16z4"/>
    <w:uiPriority w:val="99"/>
    <w:rsid w:val="00233749"/>
  </w:style>
  <w:style w:type="character" w:customStyle="1" w:styleId="WW8Num16z5">
    <w:name w:val="WW8Num16z5"/>
    <w:uiPriority w:val="99"/>
    <w:rsid w:val="00233749"/>
  </w:style>
  <w:style w:type="character" w:customStyle="1" w:styleId="WW8Num16z6">
    <w:name w:val="WW8Num16z6"/>
    <w:uiPriority w:val="99"/>
    <w:rsid w:val="00233749"/>
  </w:style>
  <w:style w:type="character" w:customStyle="1" w:styleId="WW8Num16z7">
    <w:name w:val="WW8Num16z7"/>
    <w:uiPriority w:val="99"/>
    <w:rsid w:val="00233749"/>
  </w:style>
  <w:style w:type="character" w:customStyle="1" w:styleId="WW8Num16z8">
    <w:name w:val="WW8Num16z8"/>
    <w:uiPriority w:val="99"/>
    <w:rsid w:val="00233749"/>
  </w:style>
  <w:style w:type="character" w:customStyle="1" w:styleId="WW8Num17z0">
    <w:name w:val="WW8Num17z0"/>
    <w:rsid w:val="00233749"/>
    <w:rPr>
      <w:rFonts w:ascii="Symbol" w:hAnsi="Symbol" w:cs="Symbol"/>
    </w:rPr>
  </w:style>
  <w:style w:type="character" w:customStyle="1" w:styleId="WW8Num17z1">
    <w:name w:val="WW8Num17z1"/>
    <w:rsid w:val="00233749"/>
    <w:rPr>
      <w:rFonts w:ascii="Courier New" w:hAnsi="Courier New" w:cs="Courier New"/>
    </w:rPr>
  </w:style>
  <w:style w:type="character" w:customStyle="1" w:styleId="WW8Num17z2">
    <w:name w:val="WW8Num17z2"/>
    <w:rsid w:val="00233749"/>
    <w:rPr>
      <w:rFonts w:ascii="Wingdings" w:hAnsi="Wingdings" w:cs="Wingdings"/>
    </w:rPr>
  </w:style>
  <w:style w:type="character" w:customStyle="1" w:styleId="WW8Num18z2">
    <w:name w:val="WW8Num18z2"/>
    <w:rsid w:val="00233749"/>
  </w:style>
  <w:style w:type="character" w:customStyle="1" w:styleId="WW8Num18z4">
    <w:name w:val="WW8Num18z4"/>
    <w:uiPriority w:val="99"/>
    <w:rsid w:val="00233749"/>
  </w:style>
  <w:style w:type="character" w:customStyle="1" w:styleId="WW8Num18z5">
    <w:name w:val="WW8Num18z5"/>
    <w:uiPriority w:val="99"/>
    <w:rsid w:val="00233749"/>
  </w:style>
  <w:style w:type="character" w:customStyle="1" w:styleId="WW8Num18z6">
    <w:name w:val="WW8Num18z6"/>
    <w:uiPriority w:val="99"/>
    <w:rsid w:val="00233749"/>
  </w:style>
  <w:style w:type="character" w:customStyle="1" w:styleId="WW8Num18z7">
    <w:name w:val="WW8Num18z7"/>
    <w:uiPriority w:val="99"/>
    <w:rsid w:val="00233749"/>
  </w:style>
  <w:style w:type="character" w:customStyle="1" w:styleId="WW8Num18z8">
    <w:name w:val="WW8Num18z8"/>
    <w:uiPriority w:val="99"/>
    <w:rsid w:val="00233749"/>
  </w:style>
  <w:style w:type="character" w:customStyle="1" w:styleId="Fuentedeprrafopredeter10">
    <w:name w:val="Fuente de párrafo predeter.10"/>
    <w:rsid w:val="00233749"/>
  </w:style>
  <w:style w:type="character" w:customStyle="1" w:styleId="WW8Num10z4">
    <w:name w:val="WW8Num10z4"/>
    <w:uiPriority w:val="99"/>
    <w:rsid w:val="00233749"/>
  </w:style>
  <w:style w:type="character" w:customStyle="1" w:styleId="WW8Num10z5">
    <w:name w:val="WW8Num10z5"/>
    <w:uiPriority w:val="99"/>
    <w:rsid w:val="00233749"/>
  </w:style>
  <w:style w:type="character" w:customStyle="1" w:styleId="WW8Num10z6">
    <w:name w:val="WW8Num10z6"/>
    <w:uiPriority w:val="99"/>
    <w:rsid w:val="00233749"/>
  </w:style>
  <w:style w:type="character" w:customStyle="1" w:styleId="WW8Num10z7">
    <w:name w:val="WW8Num10z7"/>
    <w:uiPriority w:val="99"/>
    <w:rsid w:val="00233749"/>
  </w:style>
  <w:style w:type="character" w:customStyle="1" w:styleId="WW8Num10z8">
    <w:name w:val="WW8Num10z8"/>
    <w:uiPriority w:val="99"/>
    <w:rsid w:val="00233749"/>
  </w:style>
  <w:style w:type="character" w:customStyle="1" w:styleId="WW8Num15z1">
    <w:name w:val="WW8Num15z1"/>
    <w:rsid w:val="00233749"/>
    <w:rPr>
      <w:rFonts w:ascii="Courier New" w:hAnsi="Courier New" w:cs="Courier New"/>
    </w:rPr>
  </w:style>
  <w:style w:type="character" w:customStyle="1" w:styleId="WW8Num15z2">
    <w:name w:val="WW8Num15z2"/>
    <w:rsid w:val="00233749"/>
    <w:rPr>
      <w:rFonts w:ascii="Wingdings" w:hAnsi="Wingdings" w:cs="Wingdings"/>
    </w:rPr>
  </w:style>
  <w:style w:type="character" w:customStyle="1" w:styleId="WW8Num17z3">
    <w:name w:val="WW8Num17z3"/>
    <w:rsid w:val="00233749"/>
    <w:rPr>
      <w:rFonts w:ascii="Symbol" w:hAnsi="Symbol" w:cs="Symbol"/>
    </w:rPr>
  </w:style>
  <w:style w:type="character" w:customStyle="1" w:styleId="WW8Num19z4">
    <w:name w:val="WW8Num19z4"/>
    <w:uiPriority w:val="99"/>
    <w:rsid w:val="00233749"/>
    <w:rPr>
      <w:rFonts w:ascii="Courier New" w:hAnsi="Courier New" w:cs="Courier New"/>
    </w:rPr>
  </w:style>
  <w:style w:type="character" w:customStyle="1" w:styleId="WW8Num20z0">
    <w:name w:val="WW8Num20z0"/>
    <w:rsid w:val="00233749"/>
  </w:style>
  <w:style w:type="character" w:customStyle="1" w:styleId="WW8Num20z1">
    <w:name w:val="WW8Num20z1"/>
    <w:rsid w:val="00233749"/>
    <w:rPr>
      <w:rFonts w:ascii="Courier New" w:hAnsi="Courier New" w:cs="Courier New"/>
    </w:rPr>
  </w:style>
  <w:style w:type="character" w:customStyle="1" w:styleId="WW8Num20z2">
    <w:name w:val="WW8Num20z2"/>
    <w:rsid w:val="00233749"/>
    <w:rPr>
      <w:rFonts w:ascii="Wingdings" w:hAnsi="Wingdings" w:cs="Wingdings"/>
    </w:rPr>
  </w:style>
  <w:style w:type="character" w:customStyle="1" w:styleId="WW8Num20z3">
    <w:name w:val="WW8Num20z3"/>
    <w:rsid w:val="00233749"/>
    <w:rPr>
      <w:rFonts w:ascii="Symbol" w:hAnsi="Symbol" w:cs="Symbol"/>
    </w:rPr>
  </w:style>
  <w:style w:type="character" w:customStyle="1" w:styleId="WW8Num21z0">
    <w:name w:val="WW8Num21z0"/>
    <w:rsid w:val="00233749"/>
  </w:style>
  <w:style w:type="character" w:customStyle="1" w:styleId="WW8Num21z1">
    <w:name w:val="WW8Num21z1"/>
    <w:rsid w:val="00233749"/>
    <w:rPr>
      <w:rFonts w:ascii="Courier New" w:hAnsi="Courier New" w:cs="Courier New"/>
    </w:rPr>
  </w:style>
  <w:style w:type="character" w:customStyle="1" w:styleId="WW8Num21z2">
    <w:name w:val="WW8Num21z2"/>
    <w:rsid w:val="00233749"/>
    <w:rPr>
      <w:rFonts w:ascii="Wingdings" w:hAnsi="Wingdings" w:cs="Wingdings"/>
    </w:rPr>
  </w:style>
  <w:style w:type="character" w:customStyle="1" w:styleId="WW8Num21z3">
    <w:name w:val="WW8Num21z3"/>
    <w:uiPriority w:val="99"/>
    <w:rsid w:val="00233749"/>
    <w:rPr>
      <w:rFonts w:ascii="Symbol" w:hAnsi="Symbol" w:cs="Symbol"/>
    </w:rPr>
  </w:style>
  <w:style w:type="character" w:customStyle="1" w:styleId="WW8Num22z0">
    <w:name w:val="WW8Num22z0"/>
    <w:rsid w:val="00233749"/>
  </w:style>
  <w:style w:type="character" w:customStyle="1" w:styleId="WW8Num22z1">
    <w:name w:val="WW8Num22z1"/>
    <w:rsid w:val="00233749"/>
    <w:rPr>
      <w:rFonts w:ascii="Courier New" w:hAnsi="Courier New" w:cs="Courier New"/>
    </w:rPr>
  </w:style>
  <w:style w:type="character" w:customStyle="1" w:styleId="WW8Num22z2">
    <w:name w:val="WW8Num22z2"/>
    <w:rsid w:val="00233749"/>
    <w:rPr>
      <w:rFonts w:ascii="Wingdings" w:hAnsi="Wingdings" w:cs="Wingdings"/>
    </w:rPr>
  </w:style>
  <w:style w:type="character" w:customStyle="1" w:styleId="WW8Num22z3">
    <w:name w:val="WW8Num22z3"/>
    <w:uiPriority w:val="99"/>
    <w:rsid w:val="00233749"/>
    <w:rPr>
      <w:rFonts w:ascii="Symbol" w:hAnsi="Symbol" w:cs="Symbol"/>
    </w:rPr>
  </w:style>
  <w:style w:type="character" w:customStyle="1" w:styleId="WW8Num23z0">
    <w:name w:val="WW8Num23z0"/>
    <w:rsid w:val="00233749"/>
  </w:style>
  <w:style w:type="character" w:customStyle="1" w:styleId="WW8Num23z1">
    <w:name w:val="WW8Num23z1"/>
    <w:rsid w:val="00233749"/>
  </w:style>
  <w:style w:type="character" w:customStyle="1" w:styleId="WW8Num23z2">
    <w:name w:val="WW8Num23z2"/>
    <w:rsid w:val="00233749"/>
  </w:style>
  <w:style w:type="character" w:customStyle="1" w:styleId="WW8Num23z3">
    <w:name w:val="WW8Num23z3"/>
    <w:rsid w:val="00233749"/>
  </w:style>
  <w:style w:type="character" w:customStyle="1" w:styleId="WW8Num23z4">
    <w:name w:val="WW8Num23z4"/>
    <w:uiPriority w:val="99"/>
    <w:rsid w:val="00233749"/>
  </w:style>
  <w:style w:type="character" w:customStyle="1" w:styleId="WW8Num23z5">
    <w:name w:val="WW8Num23z5"/>
    <w:uiPriority w:val="99"/>
    <w:rsid w:val="00233749"/>
  </w:style>
  <w:style w:type="character" w:customStyle="1" w:styleId="WW8Num23z6">
    <w:name w:val="WW8Num23z6"/>
    <w:uiPriority w:val="99"/>
    <w:rsid w:val="00233749"/>
  </w:style>
  <w:style w:type="character" w:customStyle="1" w:styleId="WW8Num23z7">
    <w:name w:val="WW8Num23z7"/>
    <w:uiPriority w:val="99"/>
    <w:rsid w:val="00233749"/>
  </w:style>
  <w:style w:type="character" w:customStyle="1" w:styleId="WW8Num23z8">
    <w:name w:val="WW8Num23z8"/>
    <w:uiPriority w:val="99"/>
    <w:rsid w:val="00233749"/>
  </w:style>
  <w:style w:type="character" w:customStyle="1" w:styleId="WW8Num24z0">
    <w:name w:val="WW8Num24z0"/>
    <w:rsid w:val="00233749"/>
  </w:style>
  <w:style w:type="character" w:customStyle="1" w:styleId="WW8Num24z1">
    <w:name w:val="WW8Num24z1"/>
    <w:rsid w:val="00233749"/>
    <w:rPr>
      <w:rFonts w:ascii="Courier New" w:hAnsi="Courier New" w:cs="Courier New"/>
    </w:rPr>
  </w:style>
  <w:style w:type="character" w:customStyle="1" w:styleId="WW8Num24z2">
    <w:name w:val="WW8Num24z2"/>
    <w:uiPriority w:val="99"/>
    <w:rsid w:val="00233749"/>
    <w:rPr>
      <w:rFonts w:ascii="Wingdings" w:hAnsi="Wingdings" w:cs="Wingdings"/>
    </w:rPr>
  </w:style>
  <w:style w:type="character" w:customStyle="1" w:styleId="WW8Num24z3">
    <w:name w:val="WW8Num24z3"/>
    <w:rsid w:val="00233749"/>
    <w:rPr>
      <w:rFonts w:ascii="Symbol" w:hAnsi="Symbol" w:cs="Symbol"/>
    </w:rPr>
  </w:style>
  <w:style w:type="character" w:customStyle="1" w:styleId="WW8Num25z0">
    <w:name w:val="WW8Num25z0"/>
    <w:rsid w:val="00233749"/>
    <w:rPr>
      <w:rFonts w:ascii="Symbol" w:hAnsi="Symbol" w:cs="Symbol"/>
    </w:rPr>
  </w:style>
  <w:style w:type="character" w:customStyle="1" w:styleId="WW8Num25z1">
    <w:name w:val="WW8Num25z1"/>
    <w:rsid w:val="00233749"/>
  </w:style>
  <w:style w:type="character" w:customStyle="1" w:styleId="WW8Num25z2">
    <w:name w:val="WW8Num25z2"/>
    <w:uiPriority w:val="99"/>
    <w:rsid w:val="00233749"/>
  </w:style>
  <w:style w:type="character" w:customStyle="1" w:styleId="WW8Num25z3">
    <w:name w:val="WW8Num25z3"/>
    <w:rsid w:val="00233749"/>
  </w:style>
  <w:style w:type="character" w:customStyle="1" w:styleId="WW8Num25z4">
    <w:name w:val="WW8Num25z4"/>
    <w:uiPriority w:val="99"/>
    <w:rsid w:val="00233749"/>
  </w:style>
  <w:style w:type="character" w:customStyle="1" w:styleId="WW8Num25z5">
    <w:name w:val="WW8Num25z5"/>
    <w:uiPriority w:val="99"/>
    <w:rsid w:val="00233749"/>
  </w:style>
  <w:style w:type="character" w:customStyle="1" w:styleId="WW8Num25z6">
    <w:name w:val="WW8Num25z6"/>
    <w:uiPriority w:val="99"/>
    <w:rsid w:val="00233749"/>
  </w:style>
  <w:style w:type="character" w:customStyle="1" w:styleId="WW8Num25z7">
    <w:name w:val="WW8Num25z7"/>
    <w:uiPriority w:val="99"/>
    <w:rsid w:val="00233749"/>
  </w:style>
  <w:style w:type="character" w:customStyle="1" w:styleId="WW8Num25z8">
    <w:name w:val="WW8Num25z8"/>
    <w:uiPriority w:val="99"/>
    <w:rsid w:val="00233749"/>
  </w:style>
  <w:style w:type="character" w:customStyle="1" w:styleId="WW8Num26z0">
    <w:name w:val="WW8Num26z0"/>
    <w:rsid w:val="00233749"/>
  </w:style>
  <w:style w:type="character" w:customStyle="1" w:styleId="WW8Num26z1">
    <w:name w:val="WW8Num26z1"/>
    <w:rsid w:val="00233749"/>
    <w:rPr>
      <w:rFonts w:ascii="Courier New" w:hAnsi="Courier New" w:cs="Courier New"/>
    </w:rPr>
  </w:style>
  <w:style w:type="character" w:customStyle="1" w:styleId="WW8Num26z2">
    <w:name w:val="WW8Num26z2"/>
    <w:rsid w:val="00233749"/>
    <w:rPr>
      <w:rFonts w:ascii="Wingdings" w:hAnsi="Wingdings" w:cs="Wingdings"/>
    </w:rPr>
  </w:style>
  <w:style w:type="character" w:customStyle="1" w:styleId="WW8Num26z3">
    <w:name w:val="WW8Num26z3"/>
    <w:rsid w:val="00233749"/>
    <w:rPr>
      <w:rFonts w:ascii="Symbol" w:hAnsi="Symbol" w:cs="Symbol"/>
    </w:rPr>
  </w:style>
  <w:style w:type="character" w:customStyle="1" w:styleId="WW8Num27z1">
    <w:name w:val="WW8Num27z1"/>
    <w:rsid w:val="00233749"/>
    <w:rPr>
      <w:rFonts w:ascii="Symbol" w:hAnsi="Symbol" w:cs="Symbol"/>
      <w:sz w:val="22"/>
      <w:szCs w:val="22"/>
    </w:rPr>
  </w:style>
  <w:style w:type="character" w:customStyle="1" w:styleId="WW8Num27z2">
    <w:name w:val="WW8Num27z2"/>
    <w:uiPriority w:val="99"/>
    <w:rsid w:val="00233749"/>
  </w:style>
  <w:style w:type="character" w:customStyle="1" w:styleId="WW8Num27z3">
    <w:name w:val="WW8Num27z3"/>
    <w:rsid w:val="00233749"/>
  </w:style>
  <w:style w:type="character" w:customStyle="1" w:styleId="WW8Num27z4">
    <w:name w:val="WW8Num27z4"/>
    <w:uiPriority w:val="99"/>
    <w:rsid w:val="00233749"/>
  </w:style>
  <w:style w:type="character" w:customStyle="1" w:styleId="WW8Num27z5">
    <w:name w:val="WW8Num27z5"/>
    <w:uiPriority w:val="99"/>
    <w:rsid w:val="00233749"/>
  </w:style>
  <w:style w:type="character" w:customStyle="1" w:styleId="WW8Num27z6">
    <w:name w:val="WW8Num27z6"/>
    <w:uiPriority w:val="99"/>
    <w:rsid w:val="00233749"/>
  </w:style>
  <w:style w:type="character" w:customStyle="1" w:styleId="WW8Num27z7">
    <w:name w:val="WW8Num27z7"/>
    <w:uiPriority w:val="99"/>
    <w:rsid w:val="00233749"/>
  </w:style>
  <w:style w:type="character" w:customStyle="1" w:styleId="WW8Num27z8">
    <w:name w:val="WW8Num27z8"/>
    <w:uiPriority w:val="99"/>
    <w:rsid w:val="00233749"/>
  </w:style>
  <w:style w:type="character" w:customStyle="1" w:styleId="WW8Num28z0">
    <w:name w:val="WW8Num28z0"/>
    <w:rsid w:val="00233749"/>
    <w:rPr>
      <w:rFonts w:ascii="Symbol" w:hAnsi="Symbol" w:cs="Symbol"/>
    </w:rPr>
  </w:style>
  <w:style w:type="character" w:customStyle="1" w:styleId="WW8Num28z1">
    <w:name w:val="WW8Num28z1"/>
    <w:rsid w:val="00233749"/>
    <w:rPr>
      <w:rFonts w:ascii="Courier New" w:hAnsi="Courier New" w:cs="Courier New"/>
    </w:rPr>
  </w:style>
  <w:style w:type="character" w:customStyle="1" w:styleId="WW8Num28z2">
    <w:name w:val="WW8Num28z2"/>
    <w:rsid w:val="00233749"/>
    <w:rPr>
      <w:rFonts w:ascii="Wingdings" w:hAnsi="Wingdings" w:cs="Wingdings"/>
    </w:rPr>
  </w:style>
  <w:style w:type="character" w:customStyle="1" w:styleId="WW8Num29z0">
    <w:name w:val="WW8Num29z0"/>
    <w:rsid w:val="00233749"/>
    <w:rPr>
      <w:rFonts w:ascii="Symbol" w:hAnsi="Symbol" w:cs="Symbol"/>
      <w:b/>
      <w:bCs/>
      <w:sz w:val="22"/>
      <w:szCs w:val="22"/>
    </w:rPr>
  </w:style>
  <w:style w:type="character" w:customStyle="1" w:styleId="WW8Num29z1">
    <w:name w:val="WW8Num29z1"/>
    <w:rsid w:val="00233749"/>
    <w:rPr>
      <w:rFonts w:ascii="Symbol" w:hAnsi="Symbol" w:cs="Symbol"/>
      <w:sz w:val="22"/>
      <w:szCs w:val="22"/>
    </w:rPr>
  </w:style>
  <w:style w:type="character" w:customStyle="1" w:styleId="WW8Num29z2">
    <w:name w:val="WW8Num29z2"/>
    <w:uiPriority w:val="99"/>
    <w:rsid w:val="00233749"/>
  </w:style>
  <w:style w:type="character" w:customStyle="1" w:styleId="WW8Num29z3">
    <w:name w:val="WW8Num29z3"/>
    <w:rsid w:val="00233749"/>
  </w:style>
  <w:style w:type="character" w:customStyle="1" w:styleId="WW8Num29z4">
    <w:name w:val="WW8Num29z4"/>
    <w:uiPriority w:val="99"/>
    <w:rsid w:val="00233749"/>
  </w:style>
  <w:style w:type="character" w:customStyle="1" w:styleId="WW8Num29z5">
    <w:name w:val="WW8Num29z5"/>
    <w:uiPriority w:val="99"/>
    <w:rsid w:val="00233749"/>
  </w:style>
  <w:style w:type="character" w:customStyle="1" w:styleId="WW8Num29z6">
    <w:name w:val="WW8Num29z6"/>
    <w:uiPriority w:val="99"/>
    <w:rsid w:val="00233749"/>
  </w:style>
  <w:style w:type="character" w:customStyle="1" w:styleId="WW8Num29z7">
    <w:name w:val="WW8Num29z7"/>
    <w:uiPriority w:val="99"/>
    <w:rsid w:val="00233749"/>
  </w:style>
  <w:style w:type="character" w:customStyle="1" w:styleId="WW8Num29z8">
    <w:name w:val="WW8Num29z8"/>
    <w:uiPriority w:val="99"/>
    <w:rsid w:val="00233749"/>
  </w:style>
  <w:style w:type="character" w:customStyle="1" w:styleId="WW8Num30z0">
    <w:name w:val="WW8Num30z0"/>
    <w:rsid w:val="00233749"/>
    <w:rPr>
      <w:rFonts w:ascii="Symbol" w:hAnsi="Symbol" w:cs="Symbol"/>
      <w:b/>
      <w:bCs/>
      <w:sz w:val="22"/>
      <w:szCs w:val="22"/>
    </w:rPr>
  </w:style>
  <w:style w:type="character" w:customStyle="1" w:styleId="WW8Num30z1">
    <w:name w:val="WW8Num30z1"/>
    <w:rsid w:val="00233749"/>
    <w:rPr>
      <w:rFonts w:ascii="Symbol" w:hAnsi="Symbol" w:cs="Symbol"/>
      <w:sz w:val="22"/>
      <w:szCs w:val="22"/>
    </w:rPr>
  </w:style>
  <w:style w:type="character" w:customStyle="1" w:styleId="WW8Num30z2">
    <w:name w:val="WW8Num30z2"/>
    <w:rsid w:val="00233749"/>
  </w:style>
  <w:style w:type="character" w:customStyle="1" w:styleId="WW8Num30z3">
    <w:name w:val="WW8Num30z3"/>
    <w:rsid w:val="00233749"/>
  </w:style>
  <w:style w:type="character" w:customStyle="1" w:styleId="WW8Num30z4">
    <w:name w:val="WW8Num30z4"/>
    <w:rsid w:val="00233749"/>
  </w:style>
  <w:style w:type="character" w:customStyle="1" w:styleId="WW8Num30z5">
    <w:name w:val="WW8Num30z5"/>
    <w:uiPriority w:val="99"/>
    <w:rsid w:val="00233749"/>
  </w:style>
  <w:style w:type="character" w:customStyle="1" w:styleId="WW8Num30z6">
    <w:name w:val="WW8Num30z6"/>
    <w:uiPriority w:val="99"/>
    <w:rsid w:val="00233749"/>
  </w:style>
  <w:style w:type="character" w:customStyle="1" w:styleId="WW8Num30z7">
    <w:name w:val="WW8Num30z7"/>
    <w:uiPriority w:val="99"/>
    <w:rsid w:val="00233749"/>
  </w:style>
  <w:style w:type="character" w:customStyle="1" w:styleId="WW8Num30z8">
    <w:name w:val="WW8Num30z8"/>
    <w:uiPriority w:val="99"/>
    <w:rsid w:val="00233749"/>
  </w:style>
  <w:style w:type="character" w:customStyle="1" w:styleId="WW8Num31z1">
    <w:name w:val="WW8Num31z1"/>
    <w:uiPriority w:val="99"/>
    <w:rsid w:val="00233749"/>
    <w:rPr>
      <w:rFonts w:ascii="Courier New" w:hAnsi="Courier New" w:cs="Courier New"/>
    </w:rPr>
  </w:style>
  <w:style w:type="character" w:customStyle="1" w:styleId="WW8Num31z2">
    <w:name w:val="WW8Num31z2"/>
    <w:uiPriority w:val="99"/>
    <w:rsid w:val="00233749"/>
    <w:rPr>
      <w:rFonts w:ascii="Wingdings" w:hAnsi="Wingdings" w:cs="Wingdings"/>
    </w:rPr>
  </w:style>
  <w:style w:type="character" w:customStyle="1" w:styleId="WW8Num31z3">
    <w:name w:val="WW8Num31z3"/>
    <w:uiPriority w:val="99"/>
    <w:rsid w:val="00233749"/>
    <w:rPr>
      <w:rFonts w:ascii="Symbol" w:hAnsi="Symbol" w:cs="Symbol"/>
    </w:rPr>
  </w:style>
  <w:style w:type="character" w:customStyle="1" w:styleId="WW8Num32z0">
    <w:name w:val="WW8Num32z0"/>
    <w:rsid w:val="00233749"/>
  </w:style>
  <w:style w:type="character" w:customStyle="1" w:styleId="WW8Num32z1">
    <w:name w:val="WW8Num32z1"/>
    <w:rsid w:val="00233749"/>
    <w:rPr>
      <w:rFonts w:ascii="Courier New" w:hAnsi="Courier New" w:cs="Courier New"/>
    </w:rPr>
  </w:style>
  <w:style w:type="character" w:customStyle="1" w:styleId="WW8Num32z2">
    <w:name w:val="WW8Num32z2"/>
    <w:rsid w:val="00233749"/>
    <w:rPr>
      <w:rFonts w:ascii="Wingdings" w:hAnsi="Wingdings" w:cs="Wingdings"/>
    </w:rPr>
  </w:style>
  <w:style w:type="character" w:customStyle="1" w:styleId="WW8Num32z3">
    <w:name w:val="WW8Num32z3"/>
    <w:rsid w:val="00233749"/>
    <w:rPr>
      <w:rFonts w:ascii="Symbol" w:hAnsi="Symbol" w:cs="Symbol"/>
    </w:rPr>
  </w:style>
  <w:style w:type="character" w:customStyle="1" w:styleId="WW8Num33z0">
    <w:name w:val="WW8Num33z0"/>
    <w:rsid w:val="00233749"/>
    <w:rPr>
      <w:rFonts w:ascii="Wingdings" w:hAnsi="Wingdings" w:cs="Wingdings"/>
    </w:rPr>
  </w:style>
  <w:style w:type="character" w:customStyle="1" w:styleId="WW8Num33z1">
    <w:name w:val="WW8Num33z1"/>
    <w:rsid w:val="00233749"/>
    <w:rPr>
      <w:rFonts w:ascii="Courier New" w:hAnsi="Courier New" w:cs="Courier New"/>
    </w:rPr>
  </w:style>
  <w:style w:type="character" w:customStyle="1" w:styleId="WW8Num33z3">
    <w:name w:val="WW8Num33z3"/>
    <w:uiPriority w:val="99"/>
    <w:rsid w:val="00233749"/>
    <w:rPr>
      <w:rFonts w:ascii="Symbol" w:hAnsi="Symbol" w:cs="Symbol"/>
    </w:rPr>
  </w:style>
  <w:style w:type="character" w:customStyle="1" w:styleId="WW8Num34z0">
    <w:name w:val="WW8Num34z0"/>
    <w:uiPriority w:val="99"/>
    <w:rsid w:val="00233749"/>
  </w:style>
  <w:style w:type="character" w:customStyle="1" w:styleId="WW8Num34z1">
    <w:name w:val="WW8Num34z1"/>
    <w:uiPriority w:val="99"/>
    <w:rsid w:val="00233749"/>
  </w:style>
  <w:style w:type="character" w:customStyle="1" w:styleId="WW8Num34z2">
    <w:name w:val="WW8Num34z2"/>
    <w:uiPriority w:val="99"/>
    <w:rsid w:val="00233749"/>
  </w:style>
  <w:style w:type="character" w:customStyle="1" w:styleId="WW8Num34z3">
    <w:name w:val="WW8Num34z3"/>
    <w:uiPriority w:val="99"/>
    <w:rsid w:val="00233749"/>
  </w:style>
  <w:style w:type="character" w:customStyle="1" w:styleId="WW8Num34z4">
    <w:name w:val="WW8Num34z4"/>
    <w:uiPriority w:val="99"/>
    <w:rsid w:val="00233749"/>
  </w:style>
  <w:style w:type="character" w:customStyle="1" w:styleId="WW8Num34z5">
    <w:name w:val="WW8Num34z5"/>
    <w:uiPriority w:val="99"/>
    <w:rsid w:val="00233749"/>
  </w:style>
  <w:style w:type="character" w:customStyle="1" w:styleId="WW8Num34z6">
    <w:name w:val="WW8Num34z6"/>
    <w:uiPriority w:val="99"/>
    <w:rsid w:val="00233749"/>
  </w:style>
  <w:style w:type="character" w:customStyle="1" w:styleId="WW8Num34z7">
    <w:name w:val="WW8Num34z7"/>
    <w:uiPriority w:val="99"/>
    <w:rsid w:val="00233749"/>
  </w:style>
  <w:style w:type="character" w:customStyle="1" w:styleId="WW8Num34z8">
    <w:name w:val="WW8Num34z8"/>
    <w:uiPriority w:val="99"/>
    <w:rsid w:val="00233749"/>
  </w:style>
  <w:style w:type="character" w:customStyle="1" w:styleId="WW8Num35z0">
    <w:name w:val="WW8Num35z0"/>
    <w:uiPriority w:val="99"/>
    <w:rsid w:val="00233749"/>
    <w:rPr>
      <w:rFonts w:ascii="Symbol" w:hAnsi="Symbol" w:cs="Symbol"/>
    </w:rPr>
  </w:style>
  <w:style w:type="character" w:customStyle="1" w:styleId="WW8Num36z0">
    <w:name w:val="WW8Num36z0"/>
    <w:rsid w:val="00233749"/>
    <w:rPr>
      <w:b/>
      <w:bCs/>
    </w:rPr>
  </w:style>
  <w:style w:type="character" w:customStyle="1" w:styleId="WW8Num36z1">
    <w:name w:val="WW8Num36z1"/>
    <w:rsid w:val="00233749"/>
  </w:style>
  <w:style w:type="character" w:customStyle="1" w:styleId="WW8Num36z2">
    <w:name w:val="WW8Num36z2"/>
    <w:uiPriority w:val="99"/>
    <w:rsid w:val="00233749"/>
  </w:style>
  <w:style w:type="character" w:customStyle="1" w:styleId="WW8Num36z3">
    <w:name w:val="WW8Num36z3"/>
    <w:uiPriority w:val="99"/>
    <w:rsid w:val="00233749"/>
  </w:style>
  <w:style w:type="character" w:customStyle="1" w:styleId="WW8Num36z4">
    <w:name w:val="WW8Num36z4"/>
    <w:rsid w:val="00233749"/>
  </w:style>
  <w:style w:type="character" w:customStyle="1" w:styleId="WW8Num36z5">
    <w:name w:val="WW8Num36z5"/>
    <w:uiPriority w:val="99"/>
    <w:rsid w:val="00233749"/>
  </w:style>
  <w:style w:type="character" w:customStyle="1" w:styleId="WW8Num36z6">
    <w:name w:val="WW8Num36z6"/>
    <w:uiPriority w:val="99"/>
    <w:rsid w:val="00233749"/>
  </w:style>
  <w:style w:type="character" w:customStyle="1" w:styleId="WW8Num36z7">
    <w:name w:val="WW8Num36z7"/>
    <w:uiPriority w:val="99"/>
    <w:rsid w:val="00233749"/>
  </w:style>
  <w:style w:type="character" w:customStyle="1" w:styleId="WW8Num36z8">
    <w:name w:val="WW8Num36z8"/>
    <w:uiPriority w:val="99"/>
    <w:rsid w:val="00233749"/>
  </w:style>
  <w:style w:type="character" w:customStyle="1" w:styleId="WW8Num37z0">
    <w:name w:val="WW8Num37z0"/>
    <w:rsid w:val="00233749"/>
  </w:style>
  <w:style w:type="character" w:customStyle="1" w:styleId="WW8Num37z1">
    <w:name w:val="WW8Num37z1"/>
    <w:rsid w:val="00233749"/>
    <w:rPr>
      <w:rFonts w:ascii="Courier New" w:hAnsi="Courier New" w:cs="Courier New"/>
    </w:rPr>
  </w:style>
  <w:style w:type="character" w:customStyle="1" w:styleId="WW8Num37z2">
    <w:name w:val="WW8Num37z2"/>
    <w:rsid w:val="00233749"/>
    <w:rPr>
      <w:rFonts w:ascii="Wingdings" w:hAnsi="Wingdings" w:cs="Wingdings"/>
    </w:rPr>
  </w:style>
  <w:style w:type="character" w:customStyle="1" w:styleId="WW8Num37z3">
    <w:name w:val="WW8Num37z3"/>
    <w:uiPriority w:val="99"/>
    <w:rsid w:val="00233749"/>
    <w:rPr>
      <w:rFonts w:ascii="Symbol" w:hAnsi="Symbol" w:cs="Symbol"/>
    </w:rPr>
  </w:style>
  <w:style w:type="character" w:customStyle="1" w:styleId="WW8Num38z0">
    <w:name w:val="WW8Num38z0"/>
    <w:rsid w:val="00233749"/>
    <w:rPr>
      <w:rFonts w:ascii="Symbol" w:hAnsi="Symbol" w:cs="Symbol"/>
    </w:rPr>
  </w:style>
  <w:style w:type="character" w:customStyle="1" w:styleId="WW8Num38z1">
    <w:name w:val="WW8Num38z1"/>
    <w:rsid w:val="00233749"/>
    <w:rPr>
      <w:rFonts w:ascii="Courier New" w:hAnsi="Courier New" w:cs="Courier New"/>
    </w:rPr>
  </w:style>
  <w:style w:type="character" w:customStyle="1" w:styleId="WW8Num38z2">
    <w:name w:val="WW8Num38z2"/>
    <w:rsid w:val="00233749"/>
    <w:rPr>
      <w:rFonts w:ascii="Wingdings" w:hAnsi="Wingdings" w:cs="Wingdings"/>
    </w:rPr>
  </w:style>
  <w:style w:type="character" w:customStyle="1" w:styleId="WW8Num39z1">
    <w:name w:val="WW8Num39z1"/>
    <w:uiPriority w:val="99"/>
    <w:rsid w:val="00233749"/>
  </w:style>
  <w:style w:type="character" w:customStyle="1" w:styleId="WW8Num39z3">
    <w:name w:val="WW8Num39z3"/>
    <w:uiPriority w:val="99"/>
    <w:rsid w:val="00233749"/>
  </w:style>
  <w:style w:type="character" w:customStyle="1" w:styleId="WW8Num39z4">
    <w:name w:val="WW8Num39z4"/>
    <w:uiPriority w:val="99"/>
    <w:rsid w:val="00233749"/>
  </w:style>
  <w:style w:type="character" w:customStyle="1" w:styleId="WW8Num39z5">
    <w:name w:val="WW8Num39z5"/>
    <w:uiPriority w:val="99"/>
    <w:rsid w:val="00233749"/>
  </w:style>
  <w:style w:type="character" w:customStyle="1" w:styleId="WW8Num39z6">
    <w:name w:val="WW8Num39z6"/>
    <w:uiPriority w:val="99"/>
    <w:rsid w:val="00233749"/>
  </w:style>
  <w:style w:type="character" w:customStyle="1" w:styleId="WW8Num39z7">
    <w:name w:val="WW8Num39z7"/>
    <w:uiPriority w:val="99"/>
    <w:rsid w:val="00233749"/>
  </w:style>
  <w:style w:type="character" w:customStyle="1" w:styleId="WW8Num39z8">
    <w:name w:val="WW8Num39z8"/>
    <w:uiPriority w:val="99"/>
    <w:rsid w:val="00233749"/>
  </w:style>
  <w:style w:type="character" w:customStyle="1" w:styleId="WW8Num40z0">
    <w:name w:val="WW8Num40z0"/>
    <w:uiPriority w:val="99"/>
    <w:rsid w:val="00233749"/>
    <w:rPr>
      <w:rFonts w:ascii="Symbol" w:hAnsi="Symbol" w:cs="Symbol"/>
      <w:b/>
      <w:bCs/>
      <w:sz w:val="22"/>
      <w:szCs w:val="22"/>
    </w:rPr>
  </w:style>
  <w:style w:type="character" w:customStyle="1" w:styleId="WW8Num40z1">
    <w:name w:val="WW8Num40z1"/>
    <w:uiPriority w:val="99"/>
    <w:rsid w:val="00233749"/>
    <w:rPr>
      <w:rFonts w:ascii="Symbol" w:hAnsi="Symbol" w:cs="Symbol"/>
      <w:sz w:val="22"/>
      <w:szCs w:val="22"/>
    </w:rPr>
  </w:style>
  <w:style w:type="character" w:customStyle="1" w:styleId="WW8Num40z2">
    <w:name w:val="WW8Num40z2"/>
    <w:uiPriority w:val="99"/>
    <w:rsid w:val="00233749"/>
  </w:style>
  <w:style w:type="character" w:customStyle="1" w:styleId="WW8Num40z3">
    <w:name w:val="WW8Num40z3"/>
    <w:uiPriority w:val="99"/>
    <w:rsid w:val="00233749"/>
  </w:style>
  <w:style w:type="character" w:customStyle="1" w:styleId="WW8Num40z4">
    <w:name w:val="WW8Num40z4"/>
    <w:uiPriority w:val="99"/>
    <w:rsid w:val="00233749"/>
  </w:style>
  <w:style w:type="character" w:customStyle="1" w:styleId="WW8Num40z5">
    <w:name w:val="WW8Num40z5"/>
    <w:uiPriority w:val="99"/>
    <w:rsid w:val="00233749"/>
  </w:style>
  <w:style w:type="character" w:customStyle="1" w:styleId="WW8Num40z6">
    <w:name w:val="WW8Num40z6"/>
    <w:uiPriority w:val="99"/>
    <w:rsid w:val="00233749"/>
  </w:style>
  <w:style w:type="character" w:customStyle="1" w:styleId="WW8Num40z7">
    <w:name w:val="WW8Num40z7"/>
    <w:uiPriority w:val="99"/>
    <w:rsid w:val="00233749"/>
  </w:style>
  <w:style w:type="character" w:customStyle="1" w:styleId="WW8Num40z8">
    <w:name w:val="WW8Num40z8"/>
    <w:uiPriority w:val="99"/>
    <w:rsid w:val="00233749"/>
  </w:style>
  <w:style w:type="character" w:customStyle="1" w:styleId="WW8Num41z3">
    <w:name w:val="WW8Num41z3"/>
    <w:rsid w:val="00233749"/>
  </w:style>
  <w:style w:type="character" w:customStyle="1" w:styleId="WW8Num41z4">
    <w:name w:val="WW8Num41z4"/>
    <w:uiPriority w:val="99"/>
    <w:rsid w:val="00233749"/>
  </w:style>
  <w:style w:type="character" w:customStyle="1" w:styleId="WW8Num41z5">
    <w:name w:val="WW8Num41z5"/>
    <w:uiPriority w:val="99"/>
    <w:rsid w:val="00233749"/>
  </w:style>
  <w:style w:type="character" w:customStyle="1" w:styleId="WW8Num41z6">
    <w:name w:val="WW8Num41z6"/>
    <w:uiPriority w:val="99"/>
    <w:rsid w:val="00233749"/>
  </w:style>
  <w:style w:type="character" w:customStyle="1" w:styleId="WW8Num41z7">
    <w:name w:val="WW8Num41z7"/>
    <w:uiPriority w:val="99"/>
    <w:rsid w:val="00233749"/>
  </w:style>
  <w:style w:type="character" w:customStyle="1" w:styleId="WW8Num41z8">
    <w:name w:val="WW8Num41z8"/>
    <w:uiPriority w:val="99"/>
    <w:rsid w:val="00233749"/>
  </w:style>
  <w:style w:type="character" w:customStyle="1" w:styleId="WW8Num42z2">
    <w:name w:val="WW8Num42z2"/>
    <w:uiPriority w:val="99"/>
    <w:rsid w:val="00233749"/>
    <w:rPr>
      <w:rFonts w:ascii="Wingdings" w:hAnsi="Wingdings" w:cs="Wingdings"/>
    </w:rPr>
  </w:style>
  <w:style w:type="character" w:customStyle="1" w:styleId="WW8Num43z0">
    <w:name w:val="WW8Num43z0"/>
    <w:rsid w:val="00233749"/>
  </w:style>
  <w:style w:type="character" w:customStyle="1" w:styleId="WW8Num43z1">
    <w:name w:val="WW8Num43z1"/>
    <w:rsid w:val="00233749"/>
  </w:style>
  <w:style w:type="character" w:customStyle="1" w:styleId="WW8Num43z2">
    <w:name w:val="WW8Num43z2"/>
    <w:rsid w:val="00233749"/>
  </w:style>
  <w:style w:type="character" w:customStyle="1" w:styleId="WW8Num43z3">
    <w:name w:val="WW8Num43z3"/>
    <w:uiPriority w:val="99"/>
    <w:rsid w:val="00233749"/>
  </w:style>
  <w:style w:type="character" w:customStyle="1" w:styleId="WW8Num43z4">
    <w:name w:val="WW8Num43z4"/>
    <w:uiPriority w:val="99"/>
    <w:rsid w:val="00233749"/>
  </w:style>
  <w:style w:type="character" w:customStyle="1" w:styleId="WW8Num43z5">
    <w:name w:val="WW8Num43z5"/>
    <w:uiPriority w:val="99"/>
    <w:rsid w:val="00233749"/>
  </w:style>
  <w:style w:type="character" w:customStyle="1" w:styleId="WW8Num43z6">
    <w:name w:val="WW8Num43z6"/>
    <w:uiPriority w:val="99"/>
    <w:rsid w:val="00233749"/>
  </w:style>
  <w:style w:type="character" w:customStyle="1" w:styleId="WW8Num43z7">
    <w:name w:val="WW8Num43z7"/>
    <w:uiPriority w:val="99"/>
    <w:rsid w:val="00233749"/>
  </w:style>
  <w:style w:type="character" w:customStyle="1" w:styleId="WW8Num43z8">
    <w:name w:val="WW8Num43z8"/>
    <w:uiPriority w:val="99"/>
    <w:rsid w:val="00233749"/>
  </w:style>
  <w:style w:type="character" w:customStyle="1" w:styleId="WW8Num44z0">
    <w:name w:val="WW8Num44z0"/>
    <w:uiPriority w:val="99"/>
    <w:rsid w:val="00233749"/>
  </w:style>
  <w:style w:type="character" w:customStyle="1" w:styleId="WW8Num44z1">
    <w:name w:val="WW8Num44z1"/>
    <w:uiPriority w:val="99"/>
    <w:rsid w:val="00233749"/>
    <w:rPr>
      <w:rFonts w:ascii="Courier New" w:hAnsi="Courier New" w:cs="Courier New"/>
    </w:rPr>
  </w:style>
  <w:style w:type="character" w:customStyle="1" w:styleId="WW8Num44z2">
    <w:name w:val="WW8Num44z2"/>
    <w:uiPriority w:val="99"/>
    <w:rsid w:val="00233749"/>
    <w:rPr>
      <w:rFonts w:ascii="Wingdings" w:hAnsi="Wingdings" w:cs="Wingdings"/>
    </w:rPr>
  </w:style>
  <w:style w:type="character" w:customStyle="1" w:styleId="WW8Num44z3">
    <w:name w:val="WW8Num44z3"/>
    <w:uiPriority w:val="99"/>
    <w:rsid w:val="00233749"/>
    <w:rPr>
      <w:rFonts w:ascii="Symbol" w:hAnsi="Symbol" w:cs="Symbol"/>
    </w:rPr>
  </w:style>
  <w:style w:type="character" w:customStyle="1" w:styleId="WW8Num45z0">
    <w:name w:val="WW8Num45z0"/>
    <w:uiPriority w:val="99"/>
    <w:rsid w:val="00233749"/>
  </w:style>
  <w:style w:type="character" w:customStyle="1" w:styleId="WW8Num46z1">
    <w:name w:val="WW8Num46z1"/>
    <w:uiPriority w:val="99"/>
    <w:rsid w:val="00233749"/>
    <w:rPr>
      <w:rFonts w:ascii="Symbol" w:hAnsi="Symbol" w:cs="Symbol"/>
      <w:sz w:val="22"/>
      <w:szCs w:val="22"/>
    </w:rPr>
  </w:style>
  <w:style w:type="character" w:customStyle="1" w:styleId="WW8Num46z2">
    <w:name w:val="WW8Num46z2"/>
    <w:uiPriority w:val="99"/>
    <w:rsid w:val="00233749"/>
  </w:style>
  <w:style w:type="character" w:customStyle="1" w:styleId="WW8Num46z3">
    <w:name w:val="WW8Num46z3"/>
    <w:uiPriority w:val="99"/>
    <w:rsid w:val="00233749"/>
  </w:style>
  <w:style w:type="character" w:customStyle="1" w:styleId="WW8Num46z4">
    <w:name w:val="WW8Num46z4"/>
    <w:uiPriority w:val="99"/>
    <w:rsid w:val="00233749"/>
  </w:style>
  <w:style w:type="character" w:customStyle="1" w:styleId="WW8Num46z5">
    <w:name w:val="WW8Num46z5"/>
    <w:uiPriority w:val="99"/>
    <w:rsid w:val="00233749"/>
  </w:style>
  <w:style w:type="character" w:customStyle="1" w:styleId="WW8Num46z6">
    <w:name w:val="WW8Num46z6"/>
    <w:uiPriority w:val="99"/>
    <w:rsid w:val="00233749"/>
  </w:style>
  <w:style w:type="character" w:customStyle="1" w:styleId="WW8Num46z7">
    <w:name w:val="WW8Num46z7"/>
    <w:uiPriority w:val="99"/>
    <w:rsid w:val="00233749"/>
  </w:style>
  <w:style w:type="character" w:customStyle="1" w:styleId="WW8Num46z8">
    <w:name w:val="WW8Num46z8"/>
    <w:uiPriority w:val="99"/>
    <w:rsid w:val="00233749"/>
  </w:style>
  <w:style w:type="character" w:customStyle="1" w:styleId="WW8Num47z0">
    <w:name w:val="WW8Num47z0"/>
    <w:uiPriority w:val="99"/>
    <w:rsid w:val="00233749"/>
  </w:style>
  <w:style w:type="character" w:customStyle="1" w:styleId="WW8Num47z1">
    <w:name w:val="WW8Num47z1"/>
    <w:uiPriority w:val="99"/>
    <w:rsid w:val="00233749"/>
  </w:style>
  <w:style w:type="character" w:customStyle="1" w:styleId="WW8Num47z2">
    <w:name w:val="WW8Num47z2"/>
    <w:uiPriority w:val="99"/>
    <w:rsid w:val="00233749"/>
  </w:style>
  <w:style w:type="character" w:customStyle="1" w:styleId="WW8Num47z3">
    <w:name w:val="WW8Num47z3"/>
    <w:uiPriority w:val="99"/>
    <w:rsid w:val="00233749"/>
  </w:style>
  <w:style w:type="character" w:customStyle="1" w:styleId="WW8Num47z4">
    <w:name w:val="WW8Num47z4"/>
    <w:uiPriority w:val="99"/>
    <w:rsid w:val="00233749"/>
  </w:style>
  <w:style w:type="character" w:customStyle="1" w:styleId="WW8Num47z5">
    <w:name w:val="WW8Num47z5"/>
    <w:uiPriority w:val="99"/>
    <w:rsid w:val="00233749"/>
  </w:style>
  <w:style w:type="character" w:customStyle="1" w:styleId="WW8Num47z6">
    <w:name w:val="WW8Num47z6"/>
    <w:uiPriority w:val="99"/>
    <w:rsid w:val="00233749"/>
  </w:style>
  <w:style w:type="character" w:customStyle="1" w:styleId="WW8Num47z7">
    <w:name w:val="WW8Num47z7"/>
    <w:uiPriority w:val="99"/>
    <w:rsid w:val="00233749"/>
  </w:style>
  <w:style w:type="character" w:customStyle="1" w:styleId="WW8Num47z8">
    <w:name w:val="WW8Num47z8"/>
    <w:uiPriority w:val="99"/>
    <w:rsid w:val="00233749"/>
  </w:style>
  <w:style w:type="character" w:customStyle="1" w:styleId="WW8Num49z0">
    <w:name w:val="WW8Num49z0"/>
    <w:uiPriority w:val="99"/>
    <w:rsid w:val="00233749"/>
    <w:rPr>
      <w:rFonts w:ascii="Symbol" w:hAnsi="Symbol" w:cs="Symbol"/>
      <w:b/>
      <w:bCs/>
      <w:sz w:val="22"/>
      <w:szCs w:val="22"/>
    </w:rPr>
  </w:style>
  <w:style w:type="character" w:customStyle="1" w:styleId="WW8Num49z1">
    <w:name w:val="WW8Num49z1"/>
    <w:uiPriority w:val="99"/>
    <w:rsid w:val="00233749"/>
    <w:rPr>
      <w:rFonts w:ascii="Symbol" w:hAnsi="Symbol" w:cs="Symbol"/>
      <w:sz w:val="22"/>
      <w:szCs w:val="22"/>
    </w:rPr>
  </w:style>
  <w:style w:type="character" w:customStyle="1" w:styleId="WW8Num49z2">
    <w:name w:val="WW8Num49z2"/>
    <w:uiPriority w:val="99"/>
    <w:rsid w:val="00233749"/>
  </w:style>
  <w:style w:type="character" w:customStyle="1" w:styleId="WW8Num49z3">
    <w:name w:val="WW8Num49z3"/>
    <w:uiPriority w:val="99"/>
    <w:rsid w:val="00233749"/>
  </w:style>
  <w:style w:type="character" w:customStyle="1" w:styleId="WW8Num49z4">
    <w:name w:val="WW8Num49z4"/>
    <w:uiPriority w:val="99"/>
    <w:rsid w:val="00233749"/>
  </w:style>
  <w:style w:type="character" w:customStyle="1" w:styleId="WW8Num49z5">
    <w:name w:val="WW8Num49z5"/>
    <w:uiPriority w:val="99"/>
    <w:rsid w:val="00233749"/>
  </w:style>
  <w:style w:type="character" w:customStyle="1" w:styleId="WW8Num49z6">
    <w:name w:val="WW8Num49z6"/>
    <w:uiPriority w:val="99"/>
    <w:rsid w:val="00233749"/>
  </w:style>
  <w:style w:type="character" w:customStyle="1" w:styleId="WW8Num49z7">
    <w:name w:val="WW8Num49z7"/>
    <w:uiPriority w:val="99"/>
    <w:rsid w:val="00233749"/>
  </w:style>
  <w:style w:type="character" w:customStyle="1" w:styleId="WW8Num49z8">
    <w:name w:val="WW8Num49z8"/>
    <w:uiPriority w:val="99"/>
    <w:rsid w:val="00233749"/>
  </w:style>
  <w:style w:type="character" w:customStyle="1" w:styleId="WW8Num50z0">
    <w:name w:val="WW8Num50z0"/>
    <w:uiPriority w:val="99"/>
    <w:rsid w:val="00233749"/>
  </w:style>
  <w:style w:type="character" w:customStyle="1" w:styleId="WW8Num51z0">
    <w:name w:val="WW8Num51z0"/>
    <w:uiPriority w:val="99"/>
    <w:rsid w:val="00233749"/>
  </w:style>
  <w:style w:type="character" w:customStyle="1" w:styleId="WW8Num51z1">
    <w:name w:val="WW8Num51z1"/>
    <w:uiPriority w:val="99"/>
    <w:rsid w:val="00233749"/>
  </w:style>
  <w:style w:type="character" w:customStyle="1" w:styleId="WW8Num51z2">
    <w:name w:val="WW8Num51z2"/>
    <w:uiPriority w:val="99"/>
    <w:rsid w:val="00233749"/>
  </w:style>
  <w:style w:type="character" w:customStyle="1" w:styleId="WW8Num51z3">
    <w:name w:val="WW8Num51z3"/>
    <w:uiPriority w:val="99"/>
    <w:rsid w:val="00233749"/>
  </w:style>
  <w:style w:type="character" w:customStyle="1" w:styleId="WW8Num51z4">
    <w:name w:val="WW8Num51z4"/>
    <w:uiPriority w:val="99"/>
    <w:rsid w:val="00233749"/>
  </w:style>
  <w:style w:type="character" w:customStyle="1" w:styleId="WW8Num51z5">
    <w:name w:val="WW8Num51z5"/>
    <w:uiPriority w:val="99"/>
    <w:rsid w:val="00233749"/>
  </w:style>
  <w:style w:type="character" w:customStyle="1" w:styleId="WW8Num51z6">
    <w:name w:val="WW8Num51z6"/>
    <w:uiPriority w:val="99"/>
    <w:rsid w:val="00233749"/>
  </w:style>
  <w:style w:type="character" w:customStyle="1" w:styleId="WW8Num51z7">
    <w:name w:val="WW8Num51z7"/>
    <w:uiPriority w:val="99"/>
    <w:rsid w:val="00233749"/>
  </w:style>
  <w:style w:type="character" w:customStyle="1" w:styleId="WW8Num51z8">
    <w:name w:val="WW8Num51z8"/>
    <w:uiPriority w:val="99"/>
    <w:rsid w:val="00233749"/>
  </w:style>
  <w:style w:type="character" w:customStyle="1" w:styleId="WW8Num53z0">
    <w:name w:val="WW8Num53z0"/>
    <w:uiPriority w:val="99"/>
    <w:rsid w:val="00233749"/>
    <w:rPr>
      <w:rFonts w:ascii="Symbol" w:hAnsi="Symbol" w:cs="Symbol"/>
    </w:rPr>
  </w:style>
  <w:style w:type="character" w:customStyle="1" w:styleId="WW8Num53z1">
    <w:name w:val="WW8Num53z1"/>
    <w:uiPriority w:val="99"/>
    <w:rsid w:val="00233749"/>
    <w:rPr>
      <w:rFonts w:ascii="Courier New" w:hAnsi="Courier New" w:cs="Courier New"/>
    </w:rPr>
  </w:style>
  <w:style w:type="character" w:customStyle="1" w:styleId="WW8Num53z2">
    <w:name w:val="WW8Num53z2"/>
    <w:uiPriority w:val="99"/>
    <w:rsid w:val="00233749"/>
    <w:rPr>
      <w:rFonts w:ascii="Wingdings" w:hAnsi="Wingdings" w:cs="Wingdings"/>
    </w:rPr>
  </w:style>
  <w:style w:type="character" w:customStyle="1" w:styleId="Fuentedeprrafopredeter5">
    <w:name w:val="Fuente de párrafo predeter.5"/>
    <w:qFormat/>
    <w:rsid w:val="00233749"/>
  </w:style>
  <w:style w:type="character" w:customStyle="1" w:styleId="TextonotapieCar11">
    <w:name w:val="Texto nota pie Car11"/>
    <w:aliases w:val="Footnote reference Car1,FA Fu Car1"/>
    <w:uiPriority w:val="99"/>
    <w:rsid w:val="00233749"/>
  </w:style>
  <w:style w:type="character" w:customStyle="1" w:styleId="encabezadoCarCar2">
    <w:name w:val="encabezado Car Car"/>
    <w:uiPriority w:val="99"/>
    <w:rsid w:val="00233749"/>
  </w:style>
  <w:style w:type="character" w:customStyle="1" w:styleId="go">
    <w:name w:val="go"/>
    <w:rsid w:val="00233749"/>
  </w:style>
  <w:style w:type="character" w:customStyle="1" w:styleId="WW-Caracteresdenotaalpie">
    <w:name w:val="WW-Caracteres de nota al pie"/>
    <w:rsid w:val="00233749"/>
  </w:style>
  <w:style w:type="character" w:customStyle="1" w:styleId="WW-Destacado">
    <w:name w:val="WW-Destacado"/>
    <w:uiPriority w:val="99"/>
    <w:rsid w:val="00233749"/>
    <w:rPr>
      <w:i/>
      <w:iCs/>
    </w:rPr>
  </w:style>
  <w:style w:type="character" w:customStyle="1" w:styleId="WW-Muydestacado">
    <w:name w:val="WW-Muy destacado"/>
    <w:rsid w:val="00233749"/>
    <w:rPr>
      <w:b/>
      <w:bCs/>
    </w:rPr>
  </w:style>
  <w:style w:type="character" w:customStyle="1" w:styleId="estilocorreo28">
    <w:name w:val="estilocorreo28"/>
    <w:uiPriority w:val="99"/>
    <w:rsid w:val="00233749"/>
    <w:rPr>
      <w:color w:val="000000"/>
    </w:rPr>
  </w:style>
  <w:style w:type="character" w:customStyle="1" w:styleId="listparagraphchar">
    <w:name w:val="listparagraphchar"/>
    <w:rsid w:val="00233749"/>
    <w:rPr>
      <w:rFonts w:ascii="Calibri" w:hAnsi="Calibri" w:cs="Calibri"/>
    </w:rPr>
  </w:style>
  <w:style w:type="character" w:customStyle="1" w:styleId="footnotetextchar">
    <w:name w:val="footnotetextchar"/>
    <w:rsid w:val="00233749"/>
  </w:style>
  <w:style w:type="character" w:customStyle="1" w:styleId="ecxestilo41">
    <w:name w:val="ecxestilo41"/>
    <w:rsid w:val="00233749"/>
  </w:style>
  <w:style w:type="character" w:customStyle="1" w:styleId="characterstyle2">
    <w:name w:val="characterstyle2"/>
    <w:rsid w:val="00233749"/>
    <w:rPr>
      <w:b/>
      <w:bCs/>
    </w:rPr>
  </w:style>
  <w:style w:type="character" w:customStyle="1" w:styleId="encabezadocarcar20">
    <w:name w:val="encabezadocarcar2"/>
    <w:rsid w:val="00233749"/>
    <w:rPr>
      <w:rFonts w:ascii="MS Sans Serif" w:hAnsi="MS Sans Serif" w:cs="MS Sans Serif"/>
    </w:rPr>
  </w:style>
  <w:style w:type="character" w:customStyle="1" w:styleId="carcar200">
    <w:name w:val="carcar20"/>
    <w:rsid w:val="00233749"/>
    <w:rPr>
      <w:rFonts w:ascii="Palatino Linotype" w:hAnsi="Palatino Linotype" w:cs="Palatino Linotype"/>
      <w:color w:val="002060"/>
    </w:rPr>
  </w:style>
  <w:style w:type="character" w:customStyle="1" w:styleId="carcar80">
    <w:name w:val="carcar8"/>
    <w:rsid w:val="00233749"/>
    <w:rPr>
      <w:rFonts w:ascii="Arial" w:hAnsi="Arial" w:cs="Arial"/>
      <w:i/>
      <w:iCs/>
    </w:rPr>
  </w:style>
  <w:style w:type="character" w:customStyle="1" w:styleId="carcar70">
    <w:name w:val="carcar7"/>
    <w:rsid w:val="00233749"/>
    <w:rPr>
      <w:rFonts w:ascii="Arial" w:hAnsi="Arial" w:cs="Arial"/>
      <w:b/>
      <w:bCs/>
      <w:i/>
      <w:iCs/>
    </w:rPr>
  </w:style>
  <w:style w:type="character" w:customStyle="1" w:styleId="carcar60">
    <w:name w:val="carcar6"/>
    <w:rsid w:val="00233749"/>
    <w:rPr>
      <w:b/>
      <w:bCs/>
    </w:rPr>
  </w:style>
  <w:style w:type="character" w:customStyle="1" w:styleId="characterstyle40">
    <w:name w:val="characterstyle40"/>
    <w:rsid w:val="00233749"/>
    <w:rPr>
      <w:rFonts w:ascii="Tahoma" w:hAnsi="Tahoma" w:cs="Tahoma"/>
    </w:rPr>
  </w:style>
  <w:style w:type="character" w:customStyle="1" w:styleId="characterstyle50">
    <w:name w:val="characterstyle50"/>
    <w:rsid w:val="00233749"/>
    <w:rPr>
      <w:color w:val="191A17"/>
    </w:rPr>
  </w:style>
  <w:style w:type="character" w:customStyle="1" w:styleId="characterstyle100">
    <w:name w:val="characterstyle100"/>
    <w:rsid w:val="00233749"/>
    <w:rPr>
      <w:rFonts w:ascii="Verdana" w:hAnsi="Verdana" w:cs="Verdana"/>
    </w:rPr>
  </w:style>
  <w:style w:type="character" w:customStyle="1" w:styleId="carcar150">
    <w:name w:val="carcar15"/>
    <w:rsid w:val="00233749"/>
    <w:rPr>
      <w:rFonts w:ascii="MS Sans Serif" w:hAnsi="MS Sans Serif" w:cs="MS Sans Serif"/>
    </w:rPr>
  </w:style>
  <w:style w:type="character" w:customStyle="1" w:styleId="carcar210">
    <w:name w:val="carcar210"/>
    <w:rsid w:val="00233749"/>
    <w:rPr>
      <w:rFonts w:ascii="MS Sans Serif" w:hAnsi="MS Sans Serif" w:cs="MS Sans Serif"/>
    </w:rPr>
  </w:style>
  <w:style w:type="character" w:customStyle="1" w:styleId="carcar22">
    <w:name w:val="carcar2"/>
    <w:rsid w:val="00233749"/>
    <w:rPr>
      <w:rFonts w:ascii="Calibri" w:hAnsi="Calibri" w:cs="Calibri"/>
    </w:rPr>
  </w:style>
  <w:style w:type="character" w:customStyle="1" w:styleId="fontstyle12">
    <w:name w:val="fontstyle12"/>
    <w:rsid w:val="00233749"/>
    <w:rPr>
      <w:rFonts w:ascii="Bookman Old Style" w:hAnsi="Bookman Old Style" w:cs="Bookman Old Style"/>
    </w:rPr>
  </w:style>
  <w:style w:type="character" w:customStyle="1" w:styleId="nwtovh">
    <w:name w:val="nwt ovh"/>
    <w:rsid w:val="00233749"/>
  </w:style>
  <w:style w:type="character" w:customStyle="1" w:styleId="amadriz">
    <w:name w:val="amadriz"/>
    <w:uiPriority w:val="99"/>
    <w:rsid w:val="00233749"/>
    <w:rPr>
      <w:rFonts w:ascii="Book Antiqua" w:hAnsi="Book Antiqua" w:cs="Book Antiqua"/>
      <w:color w:val="000000"/>
    </w:rPr>
  </w:style>
  <w:style w:type="character" w:customStyle="1" w:styleId="CarCar16">
    <w:name w:val="Car Car16"/>
    <w:rsid w:val="00233749"/>
  </w:style>
  <w:style w:type="character" w:customStyle="1" w:styleId="WW8Num2z3">
    <w:name w:val="WW8Num2z3"/>
    <w:qFormat/>
    <w:rsid w:val="00233749"/>
    <w:rPr>
      <w:rFonts w:ascii="Symbol" w:hAnsi="Symbol" w:cs="Symbol"/>
    </w:rPr>
  </w:style>
  <w:style w:type="character" w:customStyle="1" w:styleId="Smbolodenotaalpie">
    <w:name w:val="Símbolo de nota al pie"/>
    <w:rsid w:val="00233749"/>
  </w:style>
  <w:style w:type="character" w:customStyle="1" w:styleId="characterstyle4">
    <w:name w:val="characterstyle4"/>
    <w:rsid w:val="00233749"/>
    <w:rPr>
      <w:rFonts w:ascii="Tahoma" w:hAnsi="Tahoma" w:cs="Tahoma"/>
    </w:rPr>
  </w:style>
  <w:style w:type="character" w:customStyle="1" w:styleId="characterstyle1">
    <w:name w:val="characterstyle1"/>
    <w:rsid w:val="00233749"/>
    <w:rPr>
      <w:b/>
      <w:bCs/>
    </w:rPr>
  </w:style>
  <w:style w:type="character" w:customStyle="1" w:styleId="characterstyle10">
    <w:name w:val="characterstyle10"/>
    <w:rsid w:val="00233749"/>
    <w:rPr>
      <w:rFonts w:ascii="Verdana" w:hAnsi="Verdana" w:cs="Verdana"/>
    </w:rPr>
  </w:style>
  <w:style w:type="character" w:customStyle="1" w:styleId="NormalWebChar">
    <w:name w:val="Normal (Web) Char"/>
    <w:rsid w:val="00233749"/>
  </w:style>
  <w:style w:type="character" w:customStyle="1" w:styleId="CharacterStyle20">
    <w:name w:val="Character Style 2"/>
    <w:rsid w:val="00233749"/>
    <w:rPr>
      <w:sz w:val="21"/>
      <w:szCs w:val="21"/>
    </w:rPr>
  </w:style>
  <w:style w:type="character" w:customStyle="1" w:styleId="lchaves">
    <w:name w:val="lchaves"/>
    <w:uiPriority w:val="99"/>
    <w:rsid w:val="00233749"/>
    <w:rPr>
      <w:rFonts w:ascii="Arial" w:hAnsi="Arial" w:cs="Arial"/>
      <w:color w:val="000000"/>
      <w:sz w:val="20"/>
      <w:szCs w:val="20"/>
    </w:rPr>
  </w:style>
  <w:style w:type="character" w:customStyle="1" w:styleId="CharacterStyle41">
    <w:name w:val="Character Style 4"/>
    <w:rsid w:val="00233749"/>
    <w:rPr>
      <w:sz w:val="20"/>
      <w:szCs w:val="20"/>
    </w:rPr>
  </w:style>
  <w:style w:type="character" w:customStyle="1" w:styleId="CharacterStyle51">
    <w:name w:val="Character Style 5"/>
    <w:rsid w:val="00233749"/>
    <w:rPr>
      <w:rFonts w:ascii="Arial" w:hAnsi="Arial" w:cs="Arial"/>
      <w:sz w:val="21"/>
      <w:szCs w:val="21"/>
    </w:rPr>
  </w:style>
  <w:style w:type="character" w:customStyle="1" w:styleId="Cuerpodeltexto">
    <w:name w:val="Cuerpo del texto_"/>
    <w:rsid w:val="00233749"/>
    <w:rPr>
      <w:rFonts w:ascii="Verdana" w:hAnsi="Verdana" w:cs="Verdana"/>
      <w:sz w:val="23"/>
      <w:szCs w:val="23"/>
    </w:rPr>
  </w:style>
  <w:style w:type="character" w:customStyle="1" w:styleId="CharacterStyle11">
    <w:name w:val="Character Style 1"/>
    <w:rsid w:val="00233749"/>
  </w:style>
  <w:style w:type="character" w:customStyle="1" w:styleId="RTFNum21">
    <w:name w:val="RTF_Num 2 1"/>
    <w:qFormat/>
    <w:rsid w:val="00233749"/>
  </w:style>
  <w:style w:type="character" w:customStyle="1" w:styleId="Estilo2Car">
    <w:name w:val="Estilo2 Car"/>
    <w:rsid w:val="00233749"/>
    <w:rPr>
      <w:rFonts w:ascii="Arial" w:hAnsi="Arial" w:cs="Arial"/>
    </w:rPr>
  </w:style>
  <w:style w:type="character" w:customStyle="1" w:styleId="HeaderChar">
    <w:name w:val="Header Char"/>
    <w:aliases w:val="encabezado Char"/>
    <w:rsid w:val="00233749"/>
    <w:rPr>
      <w:rFonts w:ascii="Arial" w:hAnsi="Arial" w:cs="Arial"/>
    </w:rPr>
  </w:style>
  <w:style w:type="character" w:customStyle="1" w:styleId="wvargcal">
    <w:name w:val="wvargcal"/>
    <w:uiPriority w:val="99"/>
    <w:rsid w:val="00233749"/>
    <w:rPr>
      <w:rFonts w:ascii="Arial" w:hAnsi="Arial" w:cs="Arial"/>
      <w:color w:val="000000"/>
      <w:sz w:val="20"/>
      <w:szCs w:val="20"/>
    </w:rPr>
  </w:style>
  <w:style w:type="character" w:customStyle="1" w:styleId="mediumtext">
    <w:name w:val="mediumtext"/>
    <w:rsid w:val="00233749"/>
  </w:style>
  <w:style w:type="character" w:customStyle="1" w:styleId="eacep">
    <w:name w:val="eacep"/>
    <w:rsid w:val="00233749"/>
  </w:style>
  <w:style w:type="character" w:customStyle="1" w:styleId="ListParagraphChar0">
    <w:name w:val="List Paragraph Char"/>
    <w:rsid w:val="00233749"/>
    <w:rPr>
      <w:rFonts w:ascii="Arial" w:hAnsi="Arial" w:cs="Arial"/>
    </w:rPr>
  </w:style>
  <w:style w:type="character" w:customStyle="1" w:styleId="NoSpacingChar">
    <w:name w:val="No Spacing Char"/>
    <w:rsid w:val="00233749"/>
    <w:rPr>
      <w:rFonts w:ascii="Calibri" w:hAnsi="Calibri" w:cs="Calibri"/>
      <w:sz w:val="22"/>
      <w:szCs w:val="22"/>
    </w:rPr>
  </w:style>
  <w:style w:type="character" w:customStyle="1" w:styleId="style481">
    <w:name w:val="style481"/>
    <w:rsid w:val="00233749"/>
    <w:rPr>
      <w:color w:val="0000FF"/>
      <w:sz w:val="27"/>
      <w:szCs w:val="27"/>
    </w:rPr>
  </w:style>
  <w:style w:type="character" w:customStyle="1" w:styleId="CarCar12">
    <w:name w:val="Car Car12"/>
    <w:rsid w:val="00233749"/>
  </w:style>
  <w:style w:type="character" w:customStyle="1" w:styleId="CarCar24">
    <w:name w:val="Car Car24"/>
    <w:rsid w:val="00233749"/>
    <w:rPr>
      <w:rFonts w:ascii="Arial" w:hAnsi="Arial" w:cs="Arial"/>
      <w:b/>
      <w:bCs/>
      <w:i/>
      <w:iCs/>
      <w:sz w:val="28"/>
      <w:szCs w:val="28"/>
    </w:rPr>
  </w:style>
  <w:style w:type="character" w:customStyle="1" w:styleId="CarCar23">
    <w:name w:val="Car Car23"/>
    <w:rsid w:val="00233749"/>
    <w:rPr>
      <w:rFonts w:ascii="Arial" w:hAnsi="Arial" w:cs="Arial"/>
      <w:b/>
      <w:bCs/>
      <w:sz w:val="26"/>
      <w:szCs w:val="26"/>
    </w:rPr>
  </w:style>
  <w:style w:type="character" w:customStyle="1" w:styleId="CarCar220">
    <w:name w:val="Car Car22"/>
    <w:rsid w:val="00233749"/>
    <w:rPr>
      <w:rFonts w:ascii="Book Antiqua" w:hAnsi="Book Antiqua" w:cs="Book Antiqua"/>
      <w:b/>
      <w:bCs/>
    </w:rPr>
  </w:style>
  <w:style w:type="character" w:customStyle="1" w:styleId="CarCar19">
    <w:name w:val="Car Car19"/>
    <w:rsid w:val="00233749"/>
    <w:rPr>
      <w:rFonts w:ascii="Arial" w:hAnsi="Arial" w:cs="Arial"/>
      <w:b/>
      <w:bCs/>
      <w:u w:val="single"/>
    </w:rPr>
  </w:style>
  <w:style w:type="character" w:customStyle="1" w:styleId="CarCar17">
    <w:name w:val="Car Car17"/>
    <w:rsid w:val="00233749"/>
    <w:rPr>
      <w:rFonts w:ascii="Arial" w:hAnsi="Arial" w:cs="Arial"/>
      <w:sz w:val="22"/>
      <w:szCs w:val="22"/>
    </w:rPr>
  </w:style>
  <w:style w:type="character" w:customStyle="1" w:styleId="CarCar131">
    <w:name w:val="Car Car131"/>
    <w:rsid w:val="00233749"/>
    <w:rPr>
      <w:rFonts w:ascii="Arial" w:hAnsi="Arial" w:cs="Arial"/>
    </w:rPr>
  </w:style>
  <w:style w:type="character" w:customStyle="1" w:styleId="CarCar121">
    <w:name w:val="Car Car121"/>
    <w:rsid w:val="00233749"/>
    <w:rPr>
      <w:sz w:val="20"/>
      <w:szCs w:val="20"/>
    </w:rPr>
  </w:style>
  <w:style w:type="character" w:customStyle="1" w:styleId="EstiloCorreo691">
    <w:name w:val="EstiloCorreo691"/>
    <w:rsid w:val="00233749"/>
    <w:rPr>
      <w:rFonts w:ascii="Arial" w:hAnsi="Arial" w:cs="Arial"/>
      <w:color w:val="000080"/>
      <w:sz w:val="20"/>
      <w:szCs w:val="20"/>
    </w:rPr>
  </w:style>
  <w:style w:type="character" w:customStyle="1" w:styleId="CarCar110">
    <w:name w:val="Car Car11"/>
    <w:rsid w:val="00233749"/>
    <w:rPr>
      <w:rFonts w:ascii="Book Antiqua" w:hAnsi="Book Antiqua" w:cs="Book Antiqua"/>
    </w:rPr>
  </w:style>
  <w:style w:type="character" w:customStyle="1" w:styleId="CarCar81">
    <w:name w:val="Car Car81"/>
    <w:rsid w:val="00233749"/>
    <w:rPr>
      <w:rFonts w:ascii="Arial" w:hAnsi="Arial" w:cs="Arial"/>
    </w:rPr>
  </w:style>
  <w:style w:type="character" w:customStyle="1" w:styleId="CarCar26">
    <w:name w:val="Car Car26"/>
    <w:rsid w:val="00233749"/>
  </w:style>
  <w:style w:type="character" w:customStyle="1" w:styleId="skypepnhcontainer">
    <w:name w:val="skype_pnh_container"/>
    <w:rsid w:val="00233749"/>
  </w:style>
  <w:style w:type="character" w:customStyle="1" w:styleId="skypepnhmark1">
    <w:name w:val="skype_pnh_mark1"/>
    <w:rsid w:val="00233749"/>
    <w:rPr>
      <w:vanish/>
    </w:rPr>
  </w:style>
  <w:style w:type="character" w:customStyle="1" w:styleId="skypepnhprintcontainer1366813726">
    <w:name w:val="skype_pnh_print_container_1366813726"/>
    <w:rsid w:val="00233749"/>
  </w:style>
  <w:style w:type="character" w:customStyle="1" w:styleId="skypepnhtextspan">
    <w:name w:val="skype_pnh_text_span"/>
    <w:rsid w:val="00233749"/>
  </w:style>
  <w:style w:type="character" w:customStyle="1" w:styleId="skypepnhfreetextspan">
    <w:name w:val="skype_pnh_free_text_span"/>
    <w:rsid w:val="00233749"/>
  </w:style>
  <w:style w:type="character" w:customStyle="1" w:styleId="CarCar1100">
    <w:name w:val="Car Car110"/>
    <w:rsid w:val="00233749"/>
    <w:rPr>
      <w:rFonts w:ascii="Courier New" w:hAnsi="Courier New" w:cs="Courier New"/>
    </w:rPr>
  </w:style>
  <w:style w:type="character" w:styleId="MquinadeescribirHTML">
    <w:name w:val="HTML Typewriter"/>
    <w:basedOn w:val="Fuentedeprrafopredeter"/>
    <w:rsid w:val="00233749"/>
    <w:rPr>
      <w:rFonts w:ascii="Courier New" w:hAnsi="Courier New" w:cs="Courier New"/>
      <w:sz w:val="20"/>
      <w:szCs w:val="20"/>
    </w:rPr>
  </w:style>
  <w:style w:type="character" w:customStyle="1" w:styleId="EstiloCorreo1211">
    <w:name w:val="EstiloCorreo1211"/>
    <w:rsid w:val="00233749"/>
  </w:style>
  <w:style w:type="character" w:customStyle="1" w:styleId="CarCar25">
    <w:name w:val="Car Car25"/>
    <w:rsid w:val="00233749"/>
    <w:rPr>
      <w:rFonts w:ascii="Courier New" w:hAnsi="Courier New" w:cs="Courier New"/>
      <w:color w:val="000000"/>
    </w:rPr>
  </w:style>
  <w:style w:type="character" w:customStyle="1" w:styleId="estilocorreo20">
    <w:name w:val="estilocorreo20"/>
    <w:uiPriority w:val="99"/>
    <w:rsid w:val="00233749"/>
    <w:rPr>
      <w:rFonts w:ascii="Arial" w:hAnsi="Arial" w:cs="Arial"/>
      <w:color w:val="000000"/>
    </w:rPr>
  </w:style>
  <w:style w:type="character" w:customStyle="1" w:styleId="estilocorreo24">
    <w:name w:val="estilocorreo24"/>
    <w:uiPriority w:val="99"/>
    <w:rsid w:val="00233749"/>
    <w:rPr>
      <w:rFonts w:ascii="Arial" w:hAnsi="Arial" w:cs="Arial"/>
      <w:color w:val="000080"/>
    </w:rPr>
  </w:style>
  <w:style w:type="character" w:customStyle="1" w:styleId="estilocorreo26">
    <w:name w:val="estilocorreo26"/>
    <w:uiPriority w:val="99"/>
    <w:rsid w:val="00233749"/>
    <w:rPr>
      <w:rFonts w:ascii="Arial" w:hAnsi="Arial" w:cs="Arial"/>
      <w:color w:val="000000"/>
    </w:rPr>
  </w:style>
  <w:style w:type="character" w:customStyle="1" w:styleId="estilocorreo27">
    <w:name w:val="estilocorreo27"/>
    <w:uiPriority w:val="99"/>
    <w:rsid w:val="00233749"/>
    <w:rPr>
      <w:rFonts w:ascii="Arial" w:hAnsi="Arial" w:cs="Arial"/>
      <w:color w:val="000000"/>
    </w:rPr>
  </w:style>
  <w:style w:type="character" w:customStyle="1" w:styleId="CarCar28">
    <w:name w:val="Car Car28"/>
    <w:rsid w:val="00233749"/>
  </w:style>
  <w:style w:type="character" w:customStyle="1" w:styleId="nwtovh0">
    <w:name w:val="nwtovh"/>
    <w:rsid w:val="00233749"/>
  </w:style>
  <w:style w:type="character" w:customStyle="1" w:styleId="Refdenotaalpie5">
    <w:name w:val="Ref. de nota al pie5"/>
    <w:uiPriority w:val="99"/>
    <w:rsid w:val="00233749"/>
  </w:style>
  <w:style w:type="character" w:customStyle="1" w:styleId="smbolodenotaalpie0">
    <w:name w:val="smbolodenotaalpie"/>
    <w:rsid w:val="00233749"/>
    <w:rPr>
      <w:rFonts w:ascii="Courier New" w:hAnsi="Courier New" w:cs="Courier New"/>
    </w:rPr>
  </w:style>
  <w:style w:type="character" w:customStyle="1" w:styleId="WW-EnlacedeInternet">
    <w:name w:val="WW-Enlace de Internet"/>
    <w:uiPriority w:val="99"/>
    <w:rsid w:val="00233749"/>
    <w:rPr>
      <w:color w:val="0000FF"/>
      <w:u w:val="single"/>
    </w:rPr>
  </w:style>
  <w:style w:type="character" w:customStyle="1" w:styleId="Refdenotaalpie3">
    <w:name w:val="Ref. de nota al pie3"/>
    <w:rsid w:val="00233749"/>
  </w:style>
  <w:style w:type="character" w:customStyle="1" w:styleId="DefaultParagraphFont1">
    <w:name w:val="Default Paragraph Font1"/>
    <w:qFormat/>
    <w:rsid w:val="00233749"/>
    <w:rPr>
      <w:color w:val="00000A"/>
    </w:rPr>
  </w:style>
  <w:style w:type="character" w:customStyle="1" w:styleId="s9">
    <w:name w:val="s9"/>
    <w:rsid w:val="00233749"/>
  </w:style>
  <w:style w:type="character" w:customStyle="1" w:styleId="bumpedfont15">
    <w:name w:val="bumpedfont15"/>
    <w:rsid w:val="00233749"/>
  </w:style>
  <w:style w:type="character" w:customStyle="1" w:styleId="s24">
    <w:name w:val="s24"/>
    <w:rsid w:val="00233749"/>
  </w:style>
  <w:style w:type="character" w:customStyle="1" w:styleId="12ptlargebluebold">
    <w:name w:val="12pt large blue bold"/>
    <w:rsid w:val="00233749"/>
    <w:rPr>
      <w:color w:val="5EAAC4"/>
    </w:rPr>
  </w:style>
  <w:style w:type="character" w:customStyle="1" w:styleId="estilo191">
    <w:name w:val="estilo191"/>
    <w:rsid w:val="00233749"/>
    <w:rPr>
      <w:rFonts w:ascii="Monotype Corsiva" w:hAnsi="Monotype Corsiva" w:cs="Monotype Corsiva"/>
      <w:b/>
      <w:bCs/>
      <w:i/>
      <w:iCs/>
      <w:color w:val="1D0000"/>
    </w:rPr>
  </w:style>
  <w:style w:type="character" w:customStyle="1" w:styleId="estilo111">
    <w:name w:val="estilo111"/>
    <w:rsid w:val="00233749"/>
    <w:rPr>
      <w:rFonts w:ascii="Arial" w:hAnsi="Arial" w:cs="Arial"/>
    </w:rPr>
  </w:style>
  <w:style w:type="character" w:customStyle="1" w:styleId="estilo141">
    <w:name w:val="estilo141"/>
    <w:rsid w:val="00233749"/>
    <w:rPr>
      <w:rFonts w:ascii="Arial" w:hAnsi="Arial" w:cs="Arial"/>
    </w:rPr>
  </w:style>
  <w:style w:type="character" w:customStyle="1" w:styleId="estilo171">
    <w:name w:val="estilo171"/>
    <w:rsid w:val="00233749"/>
  </w:style>
  <w:style w:type="character" w:customStyle="1" w:styleId="Internetlink">
    <w:name w:val="Internet link"/>
    <w:rsid w:val="00233749"/>
    <w:rPr>
      <w:rFonts w:ascii="Arial" w:hAnsi="Arial" w:cs="Arial"/>
      <w:color w:val="000080"/>
      <w:u w:val="single"/>
    </w:rPr>
  </w:style>
  <w:style w:type="character" w:customStyle="1" w:styleId="CarCar2CarCarCarCarCarCarCar">
    <w:name w:val="Car Car2 Car Car Car Car Car Car Car"/>
    <w:rsid w:val="00233749"/>
    <w:rPr>
      <w:rFonts w:ascii="Arial" w:hAnsi="Arial" w:cs="Arial"/>
      <w:b/>
      <w:bCs/>
      <w:sz w:val="26"/>
      <w:szCs w:val="26"/>
    </w:rPr>
  </w:style>
  <w:style w:type="character" w:customStyle="1" w:styleId="displayonly">
    <w:name w:val="display_only"/>
    <w:rsid w:val="00233749"/>
  </w:style>
  <w:style w:type="character" w:customStyle="1" w:styleId="acamposj">
    <w:name w:val="acamposj"/>
    <w:uiPriority w:val="99"/>
    <w:rsid w:val="00233749"/>
    <w:rPr>
      <w:rFonts w:ascii="Arial" w:hAnsi="Arial" w:cs="Arial"/>
      <w:color w:val="000000"/>
      <w:sz w:val="20"/>
      <w:szCs w:val="20"/>
    </w:rPr>
  </w:style>
  <w:style w:type="character" w:customStyle="1" w:styleId="body">
    <w:name w:val="body"/>
    <w:rsid w:val="00233749"/>
  </w:style>
  <w:style w:type="character" w:customStyle="1" w:styleId="drilldown">
    <w:name w:val="drilldown"/>
    <w:rsid w:val="00233749"/>
  </w:style>
  <w:style w:type="character" w:customStyle="1" w:styleId="vietas0">
    <w:name w:val="vietas"/>
    <w:rsid w:val="00233749"/>
    <w:rPr>
      <w:rFonts w:ascii="Arial" w:hAnsi="Arial" w:cs="Arial"/>
    </w:rPr>
  </w:style>
  <w:style w:type="character" w:customStyle="1" w:styleId="EstiloArial11ptNegrita">
    <w:name w:val="Estilo Arial 11 pt Negrita"/>
    <w:rsid w:val="00233749"/>
    <w:rPr>
      <w:rFonts w:ascii="Arial" w:hAnsi="Arial" w:cs="Arial"/>
      <w:b/>
      <w:bCs/>
      <w:sz w:val="18"/>
      <w:szCs w:val="18"/>
    </w:rPr>
  </w:style>
  <w:style w:type="character" w:customStyle="1" w:styleId="xvegaguz">
    <w:name w:val="xvegaguz"/>
    <w:rsid w:val="00233749"/>
    <w:rPr>
      <w:rFonts w:ascii="Arial" w:hAnsi="Arial" w:cs="Arial"/>
      <w:color w:val="000080"/>
      <w:sz w:val="20"/>
      <w:szCs w:val="20"/>
    </w:rPr>
  </w:style>
  <w:style w:type="character" w:customStyle="1" w:styleId="FootnoteTextChar0">
    <w:name w:val="Footnote Text Char"/>
    <w:rsid w:val="00233749"/>
  </w:style>
  <w:style w:type="character" w:customStyle="1" w:styleId="WW8Num19z3">
    <w:name w:val="WW8Num19z3"/>
    <w:rsid w:val="00233749"/>
    <w:rPr>
      <w:rFonts w:ascii="Symbol" w:hAnsi="Symbol" w:cs="Symbol"/>
    </w:rPr>
  </w:style>
  <w:style w:type="character" w:customStyle="1" w:styleId="WW8Num20z4">
    <w:name w:val="WW8Num20z4"/>
    <w:rsid w:val="00233749"/>
    <w:rPr>
      <w:rFonts w:ascii="Courier New" w:hAnsi="Courier New" w:cs="Courier New"/>
    </w:rPr>
  </w:style>
  <w:style w:type="character" w:customStyle="1" w:styleId="nwtdibovh">
    <w:name w:val="nwt dib ovh"/>
    <w:rsid w:val="00233749"/>
  </w:style>
  <w:style w:type="character" w:customStyle="1" w:styleId="ttulo1car0">
    <w:name w:val="ttulo1car"/>
    <w:rsid w:val="00233749"/>
    <w:rPr>
      <w:rFonts w:ascii="Arial" w:hAnsi="Arial" w:cs="Arial"/>
      <w:b/>
      <w:bCs/>
      <w:u w:val="single"/>
    </w:rPr>
  </w:style>
  <w:style w:type="character" w:customStyle="1" w:styleId="ttulo2car0">
    <w:name w:val="ttulo2car"/>
    <w:rsid w:val="00233749"/>
    <w:rPr>
      <w:b/>
      <w:bCs/>
      <w:u w:val="single"/>
    </w:rPr>
  </w:style>
  <w:style w:type="character" w:customStyle="1" w:styleId="ttulo3car0">
    <w:name w:val="ttulo3car"/>
    <w:rsid w:val="00233749"/>
    <w:rPr>
      <w:rFonts w:ascii="Arial" w:hAnsi="Arial" w:cs="Arial"/>
      <w:b/>
      <w:bCs/>
    </w:rPr>
  </w:style>
  <w:style w:type="character" w:customStyle="1" w:styleId="caracteresdenotaalpie0">
    <w:name w:val="caracteresdenotaalpie"/>
    <w:rsid w:val="00233749"/>
  </w:style>
  <w:style w:type="character" w:customStyle="1" w:styleId="WW-Caracteresdenotaalpie1">
    <w:name w:val="WW-Caracteres de nota al pie1"/>
    <w:uiPriority w:val="99"/>
    <w:rsid w:val="00233749"/>
  </w:style>
  <w:style w:type="character" w:customStyle="1" w:styleId="nfasis1">
    <w:name w:val="Énfasis1"/>
    <w:rsid w:val="00233749"/>
    <w:rPr>
      <w:i/>
      <w:iCs/>
    </w:rPr>
  </w:style>
  <w:style w:type="character" w:customStyle="1" w:styleId="WW-Caracteresdenotafinal">
    <w:name w:val="WW-Caracteres de nota final"/>
    <w:uiPriority w:val="99"/>
    <w:rsid w:val="00233749"/>
  </w:style>
  <w:style w:type="character" w:customStyle="1" w:styleId="WW-Muydestacado1">
    <w:name w:val="WW-Muy destacado1"/>
    <w:uiPriority w:val="99"/>
    <w:rsid w:val="00233749"/>
    <w:rPr>
      <w:b/>
      <w:bCs/>
    </w:rPr>
  </w:style>
  <w:style w:type="character" w:customStyle="1" w:styleId="rcalderonf">
    <w:name w:val="rcalderonf"/>
    <w:uiPriority w:val="99"/>
    <w:rsid w:val="00233749"/>
    <w:rPr>
      <w:rFonts w:ascii="Arial" w:hAnsi="Arial" w:cs="Arial"/>
      <w:color w:val="000000"/>
      <w:sz w:val="20"/>
      <w:szCs w:val="20"/>
    </w:rPr>
  </w:style>
  <w:style w:type="character" w:customStyle="1" w:styleId="WW8NumSt1z0">
    <w:name w:val="WW8NumSt1z0"/>
    <w:rsid w:val="00233749"/>
    <w:rPr>
      <w:rFonts w:ascii="Symbol" w:hAnsi="Symbol" w:cs="Symbol"/>
    </w:rPr>
  </w:style>
  <w:style w:type="character" w:customStyle="1" w:styleId="Fuentedeencabezadopredeter">
    <w:name w:val="Fuente de encabezado predeter."/>
    <w:rsid w:val="00233749"/>
  </w:style>
  <w:style w:type="character" w:customStyle="1" w:styleId="EquationCaption">
    <w:name w:val="_Equation Caption"/>
    <w:rsid w:val="00233749"/>
  </w:style>
  <w:style w:type="character" w:customStyle="1" w:styleId="EstiloCorreo80">
    <w:name w:val="EstiloCorreo80"/>
    <w:uiPriority w:val="99"/>
    <w:rsid w:val="00233749"/>
    <w:rPr>
      <w:rFonts w:ascii="Arial" w:hAnsi="Arial" w:cs="Arial"/>
      <w:color w:val="000080"/>
      <w:sz w:val="20"/>
      <w:szCs w:val="20"/>
    </w:rPr>
  </w:style>
  <w:style w:type="character" w:customStyle="1" w:styleId="EstiloCorreo103">
    <w:name w:val="EstiloCorreo103"/>
    <w:uiPriority w:val="99"/>
    <w:rsid w:val="00233749"/>
    <w:rPr>
      <w:rFonts w:ascii="Arial" w:hAnsi="Arial" w:cs="Arial"/>
      <w:color w:val="000000"/>
      <w:sz w:val="20"/>
      <w:szCs w:val="20"/>
    </w:rPr>
  </w:style>
  <w:style w:type="character" w:customStyle="1" w:styleId="EstiloCorreo105">
    <w:name w:val="EstiloCorreo105"/>
    <w:uiPriority w:val="99"/>
    <w:rsid w:val="00233749"/>
    <w:rPr>
      <w:rFonts w:ascii="Arial" w:hAnsi="Arial" w:cs="Arial"/>
      <w:color w:val="000080"/>
      <w:sz w:val="20"/>
      <w:szCs w:val="20"/>
    </w:rPr>
  </w:style>
  <w:style w:type="character" w:customStyle="1" w:styleId="EstiloCorreo142">
    <w:name w:val="EstiloCorreo142"/>
    <w:uiPriority w:val="99"/>
    <w:rsid w:val="00233749"/>
    <w:rPr>
      <w:rFonts w:ascii="Arial" w:hAnsi="Arial" w:cs="Arial"/>
      <w:color w:val="000000"/>
      <w:sz w:val="20"/>
      <w:szCs w:val="20"/>
    </w:rPr>
  </w:style>
  <w:style w:type="character" w:customStyle="1" w:styleId="EstiloCorreo143">
    <w:name w:val="EstiloCorreo143"/>
    <w:uiPriority w:val="99"/>
    <w:rsid w:val="00233749"/>
    <w:rPr>
      <w:rFonts w:ascii="Arial" w:hAnsi="Arial" w:cs="Arial"/>
      <w:color w:val="000000"/>
      <w:sz w:val="20"/>
      <w:szCs w:val="20"/>
    </w:rPr>
  </w:style>
  <w:style w:type="character" w:customStyle="1" w:styleId="EstiloCorreo228">
    <w:name w:val="EstiloCorreo228"/>
    <w:uiPriority w:val="99"/>
    <w:rsid w:val="00233749"/>
    <w:rPr>
      <w:rFonts w:ascii="Palatino Linotype" w:hAnsi="Palatino Linotype" w:cs="Palatino Linotype"/>
      <w:b/>
      <w:bCs/>
      <w:color w:val="000000"/>
      <w:sz w:val="26"/>
      <w:szCs w:val="26"/>
    </w:rPr>
  </w:style>
  <w:style w:type="character" w:customStyle="1" w:styleId="EstiloCorreo237">
    <w:name w:val="EstiloCorreo237"/>
    <w:uiPriority w:val="99"/>
    <w:rsid w:val="00233749"/>
    <w:rPr>
      <w:color w:val="000000"/>
    </w:rPr>
  </w:style>
  <w:style w:type="character" w:customStyle="1" w:styleId="EstiloCorreo264">
    <w:name w:val="EstiloCorreo264"/>
    <w:uiPriority w:val="99"/>
    <w:rsid w:val="00233749"/>
    <w:rPr>
      <w:rFonts w:ascii="Arial" w:hAnsi="Arial" w:cs="Arial"/>
      <w:color w:val="000080"/>
    </w:rPr>
  </w:style>
  <w:style w:type="character" w:customStyle="1" w:styleId="EstiloCorreo265">
    <w:name w:val="EstiloCorreo265"/>
    <w:uiPriority w:val="99"/>
    <w:rsid w:val="00233749"/>
    <w:rPr>
      <w:rFonts w:ascii="Arial" w:hAnsi="Arial" w:cs="Arial"/>
      <w:color w:val="000000"/>
      <w:sz w:val="20"/>
      <w:szCs w:val="20"/>
    </w:rPr>
  </w:style>
  <w:style w:type="character" w:customStyle="1" w:styleId="EstiloCorreo267">
    <w:name w:val="EstiloCorreo267"/>
    <w:uiPriority w:val="99"/>
    <w:rsid w:val="00233749"/>
    <w:rPr>
      <w:rFonts w:ascii="Arial" w:hAnsi="Arial" w:cs="Arial"/>
      <w:color w:val="000080"/>
    </w:rPr>
  </w:style>
  <w:style w:type="character" w:customStyle="1" w:styleId="EstiloCorreo298">
    <w:name w:val="EstiloCorreo298"/>
    <w:uiPriority w:val="99"/>
    <w:rsid w:val="00233749"/>
    <w:rPr>
      <w:rFonts w:ascii="Tahoma" w:hAnsi="Tahoma" w:cs="Tahoma"/>
      <w:color w:val="000000"/>
    </w:rPr>
  </w:style>
  <w:style w:type="character" w:customStyle="1" w:styleId="EstiloCorreo299">
    <w:name w:val="EstiloCorreo299"/>
    <w:uiPriority w:val="99"/>
    <w:rsid w:val="00233749"/>
    <w:rPr>
      <w:rFonts w:ascii="Tahoma" w:hAnsi="Tahoma" w:cs="Tahoma"/>
      <w:color w:val="000000"/>
    </w:rPr>
  </w:style>
  <w:style w:type="character" w:customStyle="1" w:styleId="SubttulosdeHallazgoCarCar1">
    <w:name w:val="Subtítulos de Hallazgo Car Car1"/>
    <w:uiPriority w:val="99"/>
    <w:rsid w:val="00233749"/>
    <w:rPr>
      <w:rFonts w:ascii="Arial" w:hAnsi="Arial" w:cs="Arial"/>
      <w:b/>
      <w:bCs/>
      <w:sz w:val="26"/>
      <w:szCs w:val="26"/>
    </w:rPr>
  </w:style>
  <w:style w:type="character" w:customStyle="1" w:styleId="CarCar29">
    <w:name w:val="Car Car29"/>
    <w:uiPriority w:val="99"/>
    <w:rsid w:val="00233749"/>
  </w:style>
  <w:style w:type="character" w:customStyle="1" w:styleId="CarCar27">
    <w:name w:val="Car Car27"/>
    <w:uiPriority w:val="99"/>
    <w:rsid w:val="00233749"/>
    <w:rPr>
      <w:sz w:val="20"/>
      <w:szCs w:val="20"/>
    </w:rPr>
  </w:style>
  <w:style w:type="character" w:customStyle="1" w:styleId="TDC1Car1">
    <w:name w:val="TDC 1 Car1"/>
    <w:uiPriority w:val="99"/>
    <w:rsid w:val="00233749"/>
    <w:rPr>
      <w:b/>
      <w:bCs/>
      <w:color w:val="000080"/>
      <w:sz w:val="28"/>
      <w:szCs w:val="28"/>
      <w:u w:val="single"/>
    </w:rPr>
  </w:style>
  <w:style w:type="character" w:customStyle="1" w:styleId="Ttulo1Car1">
    <w:name w:val="Título 1 Car1"/>
    <w:aliases w:val="Título Principal Car1,1. Texto Base Car1"/>
    <w:uiPriority w:val="99"/>
    <w:rsid w:val="00233749"/>
    <w:rPr>
      <w:rFonts w:ascii="Arial" w:hAnsi="Arial" w:cs="Arial"/>
      <w:b/>
      <w:bCs/>
      <w:sz w:val="32"/>
      <w:szCs w:val="32"/>
    </w:rPr>
  </w:style>
  <w:style w:type="character" w:customStyle="1" w:styleId="Ttulo3Car1">
    <w:name w:val="Título 3 Car1"/>
    <w:aliases w:val="Subtítulos de Hallazgo Car1,Graficos Car1,otros C,otros Car1,heading 3 Car1"/>
    <w:uiPriority w:val="99"/>
    <w:rsid w:val="00233749"/>
    <w:rPr>
      <w:rFonts w:ascii="Arial" w:hAnsi="Arial" w:cs="Arial"/>
      <w:b/>
      <w:bCs/>
      <w:sz w:val="26"/>
      <w:szCs w:val="26"/>
    </w:rPr>
  </w:style>
  <w:style w:type="character" w:customStyle="1" w:styleId="Sangra2detindependienteCar1">
    <w:name w:val="Sangría 2 de t. independiente Car1"/>
    <w:uiPriority w:val="99"/>
    <w:rsid w:val="00233749"/>
  </w:style>
  <w:style w:type="character" w:customStyle="1" w:styleId="Textoindependiente2Car1">
    <w:name w:val="Texto independiente 2 Car1"/>
    <w:uiPriority w:val="99"/>
    <w:rsid w:val="00233749"/>
  </w:style>
  <w:style w:type="character" w:customStyle="1" w:styleId="TextosinformatoCar1">
    <w:name w:val="Texto sin formato Car1"/>
    <w:uiPriority w:val="99"/>
    <w:rsid w:val="00233749"/>
    <w:rPr>
      <w:rFonts w:ascii="Bookman Old Style" w:hAnsi="Bookman Old Style" w:cs="Bookman Old Style"/>
      <w:i/>
      <w:iCs/>
    </w:rPr>
  </w:style>
  <w:style w:type="character" w:customStyle="1" w:styleId="WW-Destacado1">
    <w:name w:val="WW-Destacado1"/>
    <w:uiPriority w:val="99"/>
    <w:rsid w:val="00233749"/>
    <w:rPr>
      <w:i/>
      <w:iCs/>
    </w:rPr>
  </w:style>
  <w:style w:type="character" w:customStyle="1" w:styleId="TextoindependienteCar1">
    <w:name w:val="Texto independiente Car1"/>
    <w:uiPriority w:val="99"/>
    <w:rsid w:val="00233749"/>
  </w:style>
  <w:style w:type="character" w:customStyle="1" w:styleId="SangradetextonormalCar1">
    <w:name w:val="Sangría de texto normal Car1"/>
    <w:rsid w:val="00233749"/>
  </w:style>
  <w:style w:type="character" w:customStyle="1" w:styleId="Refdenotaalfinal5">
    <w:name w:val="Ref. de nota al final5"/>
    <w:uiPriority w:val="99"/>
    <w:rsid w:val="00233749"/>
  </w:style>
  <w:style w:type="character" w:customStyle="1" w:styleId="WW-Muydestacado2">
    <w:name w:val="WW-Muy destacado2"/>
    <w:uiPriority w:val="99"/>
    <w:rsid w:val="00233749"/>
    <w:rPr>
      <w:b/>
      <w:bCs/>
    </w:rPr>
  </w:style>
  <w:style w:type="character" w:customStyle="1" w:styleId="UsuariodeWindows">
    <w:name w:val="Usuario de Windows"/>
    <w:uiPriority w:val="99"/>
    <w:rsid w:val="00233749"/>
    <w:rPr>
      <w:rFonts w:ascii="Arial" w:hAnsi="Arial" w:cs="Arial"/>
      <w:color w:val="000080"/>
      <w:sz w:val="20"/>
      <w:szCs w:val="20"/>
    </w:rPr>
  </w:style>
  <w:style w:type="character" w:customStyle="1" w:styleId="WW8Num33z2">
    <w:name w:val="WW8Num33z2"/>
    <w:uiPriority w:val="99"/>
    <w:rsid w:val="00233749"/>
    <w:rPr>
      <w:rFonts w:ascii="Wingdings" w:hAnsi="Wingdings" w:cs="Wingdings"/>
    </w:rPr>
  </w:style>
  <w:style w:type="character" w:customStyle="1" w:styleId="WW8Num45z1">
    <w:name w:val="WW8Num45z1"/>
    <w:uiPriority w:val="99"/>
    <w:rsid w:val="00233749"/>
    <w:rPr>
      <w:rFonts w:ascii="Courier New" w:hAnsi="Courier New" w:cs="Courier New"/>
    </w:rPr>
  </w:style>
  <w:style w:type="character" w:customStyle="1" w:styleId="WW8Num45z2">
    <w:name w:val="WW8Num45z2"/>
    <w:uiPriority w:val="99"/>
    <w:rsid w:val="00233749"/>
    <w:rPr>
      <w:rFonts w:ascii="Wingdings" w:hAnsi="Wingdings" w:cs="Wingdings"/>
    </w:rPr>
  </w:style>
  <w:style w:type="character" w:customStyle="1" w:styleId="WW8Num45z3">
    <w:name w:val="WW8Num45z3"/>
    <w:uiPriority w:val="99"/>
    <w:rsid w:val="00233749"/>
    <w:rPr>
      <w:rFonts w:ascii="Symbol" w:hAnsi="Symbol" w:cs="Symbol"/>
    </w:rPr>
  </w:style>
  <w:style w:type="character" w:customStyle="1" w:styleId="WW8Num50z1">
    <w:name w:val="WW8Num50z1"/>
    <w:uiPriority w:val="99"/>
    <w:rsid w:val="00233749"/>
    <w:rPr>
      <w:rFonts w:ascii="Courier New" w:hAnsi="Courier New" w:cs="Courier New"/>
      <w:sz w:val="20"/>
      <w:szCs w:val="20"/>
    </w:rPr>
  </w:style>
  <w:style w:type="character" w:customStyle="1" w:styleId="WW8Num50z2">
    <w:name w:val="WW8Num50z2"/>
    <w:uiPriority w:val="99"/>
    <w:rsid w:val="00233749"/>
    <w:rPr>
      <w:rFonts w:ascii="Wingdings" w:hAnsi="Wingdings" w:cs="Wingdings"/>
      <w:sz w:val="20"/>
      <w:szCs w:val="20"/>
    </w:rPr>
  </w:style>
  <w:style w:type="character" w:customStyle="1" w:styleId="WW8Num54z0">
    <w:name w:val="WW8Num54z0"/>
    <w:uiPriority w:val="99"/>
    <w:rsid w:val="00233749"/>
    <w:rPr>
      <w:rFonts w:ascii="Wingdings" w:hAnsi="Wingdings" w:cs="Wingdings"/>
    </w:rPr>
  </w:style>
  <w:style w:type="character" w:customStyle="1" w:styleId="WW8Num54z1">
    <w:name w:val="WW8Num54z1"/>
    <w:uiPriority w:val="99"/>
    <w:rsid w:val="00233749"/>
    <w:rPr>
      <w:rFonts w:ascii="Courier New" w:hAnsi="Courier New" w:cs="Courier New"/>
    </w:rPr>
  </w:style>
  <w:style w:type="character" w:customStyle="1" w:styleId="WW8Num54z3">
    <w:name w:val="WW8Num54z3"/>
    <w:uiPriority w:val="99"/>
    <w:rsid w:val="00233749"/>
    <w:rPr>
      <w:rFonts w:ascii="Symbol" w:hAnsi="Symbol" w:cs="Symbol"/>
    </w:rPr>
  </w:style>
  <w:style w:type="character" w:customStyle="1" w:styleId="WW8Num55z0">
    <w:name w:val="WW8Num55z0"/>
    <w:uiPriority w:val="99"/>
    <w:rsid w:val="00233749"/>
    <w:rPr>
      <w:rFonts w:ascii="Symbol" w:hAnsi="Symbol" w:cs="Symbol"/>
      <w:sz w:val="20"/>
      <w:szCs w:val="20"/>
    </w:rPr>
  </w:style>
  <w:style w:type="character" w:customStyle="1" w:styleId="WW8Num55z1">
    <w:name w:val="WW8Num55z1"/>
    <w:uiPriority w:val="99"/>
    <w:rsid w:val="00233749"/>
    <w:rPr>
      <w:rFonts w:ascii="Courier New" w:hAnsi="Courier New" w:cs="Courier New"/>
      <w:sz w:val="20"/>
      <w:szCs w:val="20"/>
    </w:rPr>
  </w:style>
  <w:style w:type="character" w:customStyle="1" w:styleId="WW8Num55z2">
    <w:name w:val="WW8Num55z2"/>
    <w:uiPriority w:val="99"/>
    <w:rsid w:val="00233749"/>
    <w:rPr>
      <w:rFonts w:ascii="Wingdings" w:hAnsi="Wingdings" w:cs="Wingdings"/>
      <w:sz w:val="20"/>
      <w:szCs w:val="20"/>
    </w:rPr>
  </w:style>
  <w:style w:type="character" w:customStyle="1" w:styleId="WW8Num56z0">
    <w:name w:val="WW8Num56z0"/>
    <w:uiPriority w:val="99"/>
    <w:rsid w:val="00233749"/>
    <w:rPr>
      <w:b/>
      <w:bCs/>
    </w:rPr>
  </w:style>
  <w:style w:type="character" w:customStyle="1" w:styleId="WW8Num60z0">
    <w:name w:val="WW8Num60z0"/>
    <w:uiPriority w:val="99"/>
    <w:rsid w:val="00233749"/>
    <w:rPr>
      <w:rFonts w:ascii="Symbol" w:hAnsi="Symbol" w:cs="Symbol"/>
    </w:rPr>
  </w:style>
  <w:style w:type="character" w:customStyle="1" w:styleId="WW8Num60z1">
    <w:name w:val="WW8Num60z1"/>
    <w:uiPriority w:val="99"/>
    <w:rsid w:val="00233749"/>
    <w:rPr>
      <w:rFonts w:ascii="Courier New" w:hAnsi="Courier New" w:cs="Courier New"/>
    </w:rPr>
  </w:style>
  <w:style w:type="character" w:customStyle="1" w:styleId="WW8Num60z2">
    <w:name w:val="WW8Num60z2"/>
    <w:uiPriority w:val="99"/>
    <w:rsid w:val="00233749"/>
    <w:rPr>
      <w:rFonts w:ascii="Wingdings" w:hAnsi="Wingdings" w:cs="Wingdings"/>
    </w:rPr>
  </w:style>
  <w:style w:type="character" w:customStyle="1" w:styleId="WW8Num65z0">
    <w:name w:val="WW8Num65z0"/>
    <w:uiPriority w:val="99"/>
    <w:rsid w:val="00233749"/>
    <w:rPr>
      <w:rFonts w:ascii="Symbol" w:hAnsi="Symbol" w:cs="Symbol"/>
    </w:rPr>
  </w:style>
  <w:style w:type="character" w:customStyle="1" w:styleId="WW8Num65z1">
    <w:name w:val="WW8Num65z1"/>
    <w:uiPriority w:val="99"/>
    <w:rsid w:val="00233749"/>
    <w:rPr>
      <w:rFonts w:ascii="Courier New" w:hAnsi="Courier New" w:cs="Courier New"/>
    </w:rPr>
  </w:style>
  <w:style w:type="character" w:customStyle="1" w:styleId="WW8Num65z2">
    <w:name w:val="WW8Num65z2"/>
    <w:uiPriority w:val="99"/>
    <w:rsid w:val="00233749"/>
    <w:rPr>
      <w:rFonts w:ascii="Wingdings" w:hAnsi="Wingdings" w:cs="Wingdings"/>
    </w:rPr>
  </w:style>
  <w:style w:type="character" w:customStyle="1" w:styleId="WW8Num67z0">
    <w:name w:val="WW8Num67z0"/>
    <w:uiPriority w:val="99"/>
    <w:rsid w:val="00233749"/>
    <w:rPr>
      <w:rFonts w:ascii="Symbol" w:hAnsi="Symbol" w:cs="Symbol"/>
    </w:rPr>
  </w:style>
  <w:style w:type="character" w:customStyle="1" w:styleId="WW8Num67z1">
    <w:name w:val="WW8Num67z1"/>
    <w:uiPriority w:val="99"/>
    <w:rsid w:val="00233749"/>
    <w:rPr>
      <w:rFonts w:ascii="Wingdings" w:hAnsi="Wingdings" w:cs="Wingdings"/>
    </w:rPr>
  </w:style>
  <w:style w:type="character" w:customStyle="1" w:styleId="WW8Num67z4">
    <w:name w:val="WW8Num67z4"/>
    <w:uiPriority w:val="99"/>
    <w:rsid w:val="00233749"/>
    <w:rPr>
      <w:rFonts w:ascii="Courier New" w:hAnsi="Courier New" w:cs="Courier New"/>
    </w:rPr>
  </w:style>
  <w:style w:type="character" w:customStyle="1" w:styleId="WW8Num68z0">
    <w:name w:val="WW8Num68z0"/>
    <w:uiPriority w:val="99"/>
    <w:rsid w:val="00233749"/>
    <w:rPr>
      <w:rFonts w:ascii="Symbol" w:hAnsi="Symbol" w:cs="Symbol"/>
    </w:rPr>
  </w:style>
  <w:style w:type="character" w:customStyle="1" w:styleId="WW8Num68z1">
    <w:name w:val="WW8Num68z1"/>
    <w:uiPriority w:val="99"/>
    <w:rsid w:val="00233749"/>
    <w:rPr>
      <w:rFonts w:ascii="Courier New" w:hAnsi="Courier New" w:cs="Courier New"/>
    </w:rPr>
  </w:style>
  <w:style w:type="character" w:customStyle="1" w:styleId="WW8Num68z2">
    <w:name w:val="WW8Num68z2"/>
    <w:uiPriority w:val="99"/>
    <w:rsid w:val="00233749"/>
    <w:rPr>
      <w:rFonts w:ascii="Wingdings" w:hAnsi="Wingdings" w:cs="Wingdings"/>
    </w:rPr>
  </w:style>
  <w:style w:type="character" w:customStyle="1" w:styleId="WW8Num69z0">
    <w:name w:val="WW8Num69z0"/>
    <w:uiPriority w:val="99"/>
    <w:rsid w:val="00233749"/>
    <w:rPr>
      <w:rFonts w:ascii="Symbol" w:hAnsi="Symbol" w:cs="Symbol"/>
      <w:sz w:val="20"/>
      <w:szCs w:val="20"/>
    </w:rPr>
  </w:style>
  <w:style w:type="character" w:customStyle="1" w:styleId="WW8Num69z1">
    <w:name w:val="WW8Num69z1"/>
    <w:uiPriority w:val="99"/>
    <w:rsid w:val="00233749"/>
    <w:rPr>
      <w:rFonts w:ascii="Courier New" w:hAnsi="Courier New" w:cs="Courier New"/>
      <w:sz w:val="20"/>
      <w:szCs w:val="20"/>
    </w:rPr>
  </w:style>
  <w:style w:type="character" w:customStyle="1" w:styleId="WW8Num69z2">
    <w:name w:val="WW8Num69z2"/>
    <w:uiPriority w:val="99"/>
    <w:rsid w:val="00233749"/>
    <w:rPr>
      <w:rFonts w:ascii="Wingdings" w:hAnsi="Wingdings" w:cs="Wingdings"/>
      <w:sz w:val="20"/>
      <w:szCs w:val="20"/>
    </w:rPr>
  </w:style>
  <w:style w:type="character" w:customStyle="1" w:styleId="WW8Num70z0">
    <w:name w:val="WW8Num70z0"/>
    <w:uiPriority w:val="99"/>
    <w:rsid w:val="00233749"/>
    <w:rPr>
      <w:rFonts w:ascii="Symbol" w:hAnsi="Symbol" w:cs="Symbol"/>
    </w:rPr>
  </w:style>
  <w:style w:type="character" w:customStyle="1" w:styleId="WW8Num70z1">
    <w:name w:val="WW8Num70z1"/>
    <w:uiPriority w:val="99"/>
    <w:rsid w:val="00233749"/>
    <w:rPr>
      <w:rFonts w:ascii="Courier New" w:hAnsi="Courier New" w:cs="Courier New"/>
    </w:rPr>
  </w:style>
  <w:style w:type="character" w:customStyle="1" w:styleId="WW8Num70z2">
    <w:name w:val="WW8Num70z2"/>
    <w:uiPriority w:val="99"/>
    <w:rsid w:val="00233749"/>
    <w:rPr>
      <w:rFonts w:ascii="Wingdings" w:hAnsi="Wingdings" w:cs="Wingdings"/>
    </w:rPr>
  </w:style>
  <w:style w:type="character" w:customStyle="1" w:styleId="WW8Num71z0">
    <w:name w:val="WW8Num71z0"/>
    <w:uiPriority w:val="99"/>
    <w:rsid w:val="00233749"/>
  </w:style>
  <w:style w:type="character" w:customStyle="1" w:styleId="WW8Num71z1">
    <w:name w:val="WW8Num71z1"/>
    <w:uiPriority w:val="99"/>
    <w:rsid w:val="00233749"/>
    <w:rPr>
      <w:rFonts w:ascii="Courier New" w:hAnsi="Courier New" w:cs="Courier New"/>
    </w:rPr>
  </w:style>
  <w:style w:type="character" w:customStyle="1" w:styleId="WW8Num71z2">
    <w:name w:val="WW8Num71z2"/>
    <w:uiPriority w:val="99"/>
    <w:rsid w:val="00233749"/>
    <w:rPr>
      <w:rFonts w:ascii="Wingdings" w:hAnsi="Wingdings" w:cs="Wingdings"/>
    </w:rPr>
  </w:style>
  <w:style w:type="character" w:customStyle="1" w:styleId="WW8Num71z3">
    <w:name w:val="WW8Num71z3"/>
    <w:uiPriority w:val="99"/>
    <w:rsid w:val="00233749"/>
    <w:rPr>
      <w:rFonts w:ascii="Symbol" w:hAnsi="Symbol" w:cs="Symbol"/>
    </w:rPr>
  </w:style>
  <w:style w:type="character" w:customStyle="1" w:styleId="WW8Num74z0">
    <w:name w:val="WW8Num74z0"/>
    <w:uiPriority w:val="99"/>
    <w:rsid w:val="00233749"/>
    <w:rPr>
      <w:rFonts w:ascii="Symbol" w:hAnsi="Symbol" w:cs="Symbol"/>
      <w:b/>
      <w:bCs/>
    </w:rPr>
  </w:style>
  <w:style w:type="character" w:customStyle="1" w:styleId="WW8Num76z0">
    <w:name w:val="WW8Num76z0"/>
    <w:uiPriority w:val="99"/>
    <w:rsid w:val="00233749"/>
  </w:style>
  <w:style w:type="character" w:customStyle="1" w:styleId="WW8Num76z1">
    <w:name w:val="WW8Num76z1"/>
    <w:uiPriority w:val="99"/>
    <w:rsid w:val="00233749"/>
    <w:rPr>
      <w:rFonts w:ascii="Courier New" w:hAnsi="Courier New" w:cs="Courier New"/>
    </w:rPr>
  </w:style>
  <w:style w:type="character" w:customStyle="1" w:styleId="WW8Num76z2">
    <w:name w:val="WW8Num76z2"/>
    <w:uiPriority w:val="99"/>
    <w:rsid w:val="00233749"/>
    <w:rPr>
      <w:rFonts w:ascii="Wingdings" w:hAnsi="Wingdings" w:cs="Wingdings"/>
    </w:rPr>
  </w:style>
  <w:style w:type="character" w:customStyle="1" w:styleId="WW8Num76z3">
    <w:name w:val="WW8Num76z3"/>
    <w:uiPriority w:val="99"/>
    <w:rsid w:val="00233749"/>
    <w:rPr>
      <w:rFonts w:ascii="Symbol" w:hAnsi="Symbol" w:cs="Symbol"/>
    </w:rPr>
  </w:style>
  <w:style w:type="character" w:customStyle="1" w:styleId="WW8Num77z0">
    <w:name w:val="WW8Num77z0"/>
    <w:uiPriority w:val="99"/>
    <w:rsid w:val="00233749"/>
    <w:rPr>
      <w:rFonts w:ascii="Wingdings" w:hAnsi="Wingdings" w:cs="Wingdings"/>
    </w:rPr>
  </w:style>
  <w:style w:type="character" w:customStyle="1" w:styleId="WW8Num77z1">
    <w:name w:val="WW8Num77z1"/>
    <w:uiPriority w:val="99"/>
    <w:rsid w:val="00233749"/>
    <w:rPr>
      <w:rFonts w:ascii="Courier New" w:hAnsi="Courier New" w:cs="Courier New"/>
    </w:rPr>
  </w:style>
  <w:style w:type="character" w:customStyle="1" w:styleId="WW8Num77z3">
    <w:name w:val="WW8Num77z3"/>
    <w:uiPriority w:val="99"/>
    <w:rsid w:val="00233749"/>
    <w:rPr>
      <w:rFonts w:ascii="Symbol" w:hAnsi="Symbol" w:cs="Symbol"/>
    </w:rPr>
  </w:style>
  <w:style w:type="character" w:customStyle="1" w:styleId="WW8Num79z0">
    <w:name w:val="WW8Num79z0"/>
    <w:uiPriority w:val="99"/>
    <w:rsid w:val="00233749"/>
    <w:rPr>
      <w:rFonts w:ascii="Symbol" w:hAnsi="Symbol" w:cs="Symbol"/>
    </w:rPr>
  </w:style>
  <w:style w:type="character" w:customStyle="1" w:styleId="WW8Num79z1">
    <w:name w:val="WW8Num79z1"/>
    <w:uiPriority w:val="99"/>
    <w:rsid w:val="00233749"/>
    <w:rPr>
      <w:rFonts w:ascii="Courier New" w:hAnsi="Courier New" w:cs="Courier New"/>
    </w:rPr>
  </w:style>
  <w:style w:type="character" w:customStyle="1" w:styleId="WW8Num79z2">
    <w:name w:val="WW8Num79z2"/>
    <w:uiPriority w:val="99"/>
    <w:rsid w:val="00233749"/>
    <w:rPr>
      <w:rFonts w:ascii="Wingdings" w:hAnsi="Wingdings" w:cs="Wingdings"/>
    </w:rPr>
  </w:style>
  <w:style w:type="character" w:customStyle="1" w:styleId="WW8Num80z0">
    <w:name w:val="WW8Num80z0"/>
    <w:uiPriority w:val="99"/>
    <w:rsid w:val="00233749"/>
    <w:rPr>
      <w:rFonts w:ascii="Symbol" w:hAnsi="Symbol" w:cs="Symbol"/>
      <w:sz w:val="20"/>
      <w:szCs w:val="20"/>
    </w:rPr>
  </w:style>
  <w:style w:type="character" w:customStyle="1" w:styleId="WW8Num80z1">
    <w:name w:val="WW8Num80z1"/>
    <w:uiPriority w:val="99"/>
    <w:rsid w:val="00233749"/>
    <w:rPr>
      <w:rFonts w:ascii="Courier New" w:hAnsi="Courier New" w:cs="Courier New"/>
      <w:sz w:val="20"/>
      <w:szCs w:val="20"/>
    </w:rPr>
  </w:style>
  <w:style w:type="character" w:customStyle="1" w:styleId="WW8Num80z2">
    <w:name w:val="WW8Num80z2"/>
    <w:uiPriority w:val="99"/>
    <w:rsid w:val="00233749"/>
    <w:rPr>
      <w:rFonts w:ascii="Wingdings" w:hAnsi="Wingdings" w:cs="Wingdings"/>
      <w:sz w:val="20"/>
      <w:szCs w:val="20"/>
    </w:rPr>
  </w:style>
  <w:style w:type="character" w:customStyle="1" w:styleId="WW8Num81z0">
    <w:name w:val="WW8Num81z0"/>
    <w:uiPriority w:val="99"/>
    <w:rsid w:val="00233749"/>
    <w:rPr>
      <w:rFonts w:ascii="Symbol" w:hAnsi="Symbol" w:cs="Symbol"/>
      <w:sz w:val="20"/>
      <w:szCs w:val="20"/>
    </w:rPr>
  </w:style>
  <w:style w:type="character" w:customStyle="1" w:styleId="WW8Num81z1">
    <w:name w:val="WW8Num81z1"/>
    <w:uiPriority w:val="99"/>
    <w:rsid w:val="00233749"/>
    <w:rPr>
      <w:rFonts w:ascii="Courier New" w:hAnsi="Courier New" w:cs="Courier New"/>
      <w:sz w:val="20"/>
      <w:szCs w:val="20"/>
    </w:rPr>
  </w:style>
  <w:style w:type="character" w:customStyle="1" w:styleId="WW8Num81z2">
    <w:name w:val="WW8Num81z2"/>
    <w:uiPriority w:val="99"/>
    <w:rsid w:val="00233749"/>
    <w:rPr>
      <w:rFonts w:ascii="Wingdings" w:hAnsi="Wingdings" w:cs="Wingdings"/>
      <w:sz w:val="20"/>
      <w:szCs w:val="20"/>
    </w:rPr>
  </w:style>
  <w:style w:type="character" w:customStyle="1" w:styleId="WW8Num82z0">
    <w:name w:val="WW8Num82z0"/>
    <w:uiPriority w:val="99"/>
    <w:rsid w:val="00233749"/>
    <w:rPr>
      <w:rFonts w:ascii="Symbol" w:hAnsi="Symbol" w:cs="Symbol"/>
    </w:rPr>
  </w:style>
  <w:style w:type="character" w:customStyle="1" w:styleId="WW8Num82z1">
    <w:name w:val="WW8Num82z1"/>
    <w:uiPriority w:val="99"/>
    <w:rsid w:val="00233749"/>
    <w:rPr>
      <w:rFonts w:ascii="Courier New" w:hAnsi="Courier New" w:cs="Courier New"/>
    </w:rPr>
  </w:style>
  <w:style w:type="character" w:customStyle="1" w:styleId="WW8Num82z2">
    <w:name w:val="WW8Num82z2"/>
    <w:uiPriority w:val="99"/>
    <w:rsid w:val="00233749"/>
    <w:rPr>
      <w:rFonts w:ascii="Wingdings" w:hAnsi="Wingdings" w:cs="Wingdings"/>
    </w:rPr>
  </w:style>
  <w:style w:type="character" w:customStyle="1" w:styleId="WW8Num84z0">
    <w:name w:val="WW8Num84z0"/>
    <w:uiPriority w:val="99"/>
    <w:rsid w:val="00233749"/>
    <w:rPr>
      <w:rFonts w:ascii="Symbol" w:hAnsi="Symbol" w:cs="Symbol"/>
    </w:rPr>
  </w:style>
  <w:style w:type="character" w:customStyle="1" w:styleId="WW8Num84z1">
    <w:name w:val="WW8Num84z1"/>
    <w:uiPriority w:val="99"/>
    <w:rsid w:val="00233749"/>
    <w:rPr>
      <w:rFonts w:ascii="Courier New" w:hAnsi="Courier New" w:cs="Courier New"/>
    </w:rPr>
  </w:style>
  <w:style w:type="character" w:customStyle="1" w:styleId="WW8Num84z2">
    <w:name w:val="WW8Num84z2"/>
    <w:uiPriority w:val="99"/>
    <w:rsid w:val="00233749"/>
    <w:rPr>
      <w:rFonts w:ascii="Wingdings" w:hAnsi="Wingdings" w:cs="Wingdings"/>
    </w:rPr>
  </w:style>
  <w:style w:type="character" w:customStyle="1" w:styleId="WW8Num85z0">
    <w:name w:val="WW8Num85z0"/>
    <w:uiPriority w:val="99"/>
    <w:rsid w:val="00233749"/>
    <w:rPr>
      <w:b/>
      <w:bCs/>
    </w:rPr>
  </w:style>
  <w:style w:type="character" w:customStyle="1" w:styleId="WW8Num85z1">
    <w:name w:val="WW8Num85z1"/>
    <w:uiPriority w:val="99"/>
    <w:rsid w:val="00233749"/>
    <w:rPr>
      <w:rFonts w:ascii="Courier New" w:hAnsi="Courier New" w:cs="Courier New"/>
    </w:rPr>
  </w:style>
  <w:style w:type="character" w:customStyle="1" w:styleId="WW8Num85z2">
    <w:name w:val="WW8Num85z2"/>
    <w:uiPriority w:val="99"/>
    <w:rsid w:val="00233749"/>
    <w:rPr>
      <w:rFonts w:ascii="Wingdings" w:hAnsi="Wingdings" w:cs="Wingdings"/>
    </w:rPr>
  </w:style>
  <w:style w:type="character" w:customStyle="1" w:styleId="WW8Num85z3">
    <w:name w:val="WW8Num85z3"/>
    <w:uiPriority w:val="99"/>
    <w:rsid w:val="00233749"/>
    <w:rPr>
      <w:rFonts w:ascii="Symbol" w:hAnsi="Symbol" w:cs="Symbol"/>
    </w:rPr>
  </w:style>
  <w:style w:type="character" w:customStyle="1" w:styleId="WW8Num86z0">
    <w:name w:val="WW8Num86z0"/>
    <w:uiPriority w:val="99"/>
    <w:rsid w:val="00233749"/>
  </w:style>
  <w:style w:type="character" w:customStyle="1" w:styleId="WW8Num86z1">
    <w:name w:val="WW8Num86z1"/>
    <w:uiPriority w:val="99"/>
    <w:rsid w:val="00233749"/>
    <w:rPr>
      <w:rFonts w:ascii="Courier New" w:hAnsi="Courier New" w:cs="Courier New"/>
    </w:rPr>
  </w:style>
  <w:style w:type="character" w:customStyle="1" w:styleId="WW8Num86z2">
    <w:name w:val="WW8Num86z2"/>
    <w:uiPriority w:val="99"/>
    <w:rsid w:val="00233749"/>
    <w:rPr>
      <w:rFonts w:ascii="Wingdings" w:hAnsi="Wingdings" w:cs="Wingdings"/>
    </w:rPr>
  </w:style>
  <w:style w:type="character" w:customStyle="1" w:styleId="WW8Num86z3">
    <w:name w:val="WW8Num86z3"/>
    <w:uiPriority w:val="99"/>
    <w:rsid w:val="00233749"/>
    <w:rPr>
      <w:rFonts w:ascii="Symbol" w:hAnsi="Symbol" w:cs="Symbol"/>
    </w:rPr>
  </w:style>
  <w:style w:type="character" w:customStyle="1" w:styleId="WW8Num88z0">
    <w:name w:val="WW8Num88z0"/>
    <w:uiPriority w:val="99"/>
    <w:rsid w:val="00233749"/>
    <w:rPr>
      <w:rFonts w:ascii="Symbol" w:hAnsi="Symbol" w:cs="Symbol"/>
    </w:rPr>
  </w:style>
  <w:style w:type="character" w:customStyle="1" w:styleId="WW8Num88z1">
    <w:name w:val="WW8Num88z1"/>
    <w:uiPriority w:val="99"/>
    <w:rsid w:val="00233749"/>
    <w:rPr>
      <w:rFonts w:ascii="Courier New" w:hAnsi="Courier New" w:cs="Courier New"/>
    </w:rPr>
  </w:style>
  <w:style w:type="character" w:customStyle="1" w:styleId="WW8Num88z2">
    <w:name w:val="WW8Num88z2"/>
    <w:uiPriority w:val="99"/>
    <w:rsid w:val="00233749"/>
    <w:rPr>
      <w:rFonts w:ascii="Wingdings" w:hAnsi="Wingdings" w:cs="Wingdings"/>
    </w:rPr>
  </w:style>
  <w:style w:type="character" w:customStyle="1" w:styleId="EstiloCorreo18">
    <w:name w:val="EstiloCorreo18"/>
    <w:uiPriority w:val="99"/>
    <w:rsid w:val="00233749"/>
    <w:rPr>
      <w:rFonts w:ascii="Calibri" w:hAnsi="Calibri" w:cs="Calibri"/>
      <w:color w:val="000000"/>
    </w:rPr>
  </w:style>
  <w:style w:type="character" w:customStyle="1" w:styleId="Refdenotaalpie2">
    <w:name w:val="Ref. de nota al pie2"/>
    <w:uiPriority w:val="99"/>
    <w:rsid w:val="00233749"/>
  </w:style>
  <w:style w:type="character" w:customStyle="1" w:styleId="Refdenotaalfinal1">
    <w:name w:val="Ref. de nota al final1"/>
    <w:uiPriority w:val="99"/>
    <w:rsid w:val="00233749"/>
  </w:style>
  <w:style w:type="character" w:customStyle="1" w:styleId="Refdenotaalfinal2">
    <w:name w:val="Ref. de nota al final2"/>
    <w:uiPriority w:val="99"/>
    <w:rsid w:val="00233749"/>
  </w:style>
  <w:style w:type="character" w:customStyle="1" w:styleId="Refdecomentario5">
    <w:name w:val="Ref. de comentario5"/>
    <w:uiPriority w:val="99"/>
    <w:rsid w:val="00233749"/>
    <w:rPr>
      <w:sz w:val="16"/>
      <w:szCs w:val="16"/>
    </w:rPr>
  </w:style>
  <w:style w:type="character" w:customStyle="1" w:styleId="agomezs">
    <w:name w:val="agomezs"/>
    <w:uiPriority w:val="99"/>
    <w:rsid w:val="00233749"/>
    <w:rPr>
      <w:rFonts w:ascii="Arial" w:hAnsi="Arial" w:cs="Arial"/>
      <w:color w:val="000000"/>
      <w:sz w:val="20"/>
      <w:szCs w:val="20"/>
    </w:rPr>
  </w:style>
  <w:style w:type="character" w:customStyle="1" w:styleId="EstiloCorreo801">
    <w:name w:val="EstiloCorreo801"/>
    <w:uiPriority w:val="99"/>
    <w:rsid w:val="00233749"/>
    <w:rPr>
      <w:rFonts w:ascii="Arial" w:hAnsi="Arial" w:cs="Arial"/>
      <w:color w:val="000080"/>
      <w:sz w:val="20"/>
      <w:szCs w:val="20"/>
    </w:rPr>
  </w:style>
  <w:style w:type="character" w:customStyle="1" w:styleId="EstiloCorreo1081">
    <w:name w:val="EstiloCorreo1081"/>
    <w:uiPriority w:val="99"/>
    <w:rsid w:val="00233749"/>
    <w:rPr>
      <w:rFonts w:ascii="Arial" w:hAnsi="Arial" w:cs="Arial"/>
      <w:color w:val="000000"/>
      <w:sz w:val="20"/>
      <w:szCs w:val="20"/>
    </w:rPr>
  </w:style>
  <w:style w:type="character" w:customStyle="1" w:styleId="EstiloCorreo1101">
    <w:name w:val="EstiloCorreo1101"/>
    <w:uiPriority w:val="99"/>
    <w:rsid w:val="00233749"/>
    <w:rPr>
      <w:rFonts w:ascii="Arial" w:hAnsi="Arial" w:cs="Arial"/>
      <w:color w:val="000080"/>
      <w:sz w:val="20"/>
      <w:szCs w:val="20"/>
    </w:rPr>
  </w:style>
  <w:style w:type="character" w:customStyle="1" w:styleId="EstiloCorreo1491">
    <w:name w:val="EstiloCorreo1491"/>
    <w:uiPriority w:val="99"/>
    <w:rsid w:val="00233749"/>
    <w:rPr>
      <w:rFonts w:ascii="Arial" w:hAnsi="Arial" w:cs="Arial"/>
      <w:color w:val="000000"/>
      <w:sz w:val="20"/>
      <w:szCs w:val="20"/>
    </w:rPr>
  </w:style>
  <w:style w:type="character" w:customStyle="1" w:styleId="EstiloCorreo1501">
    <w:name w:val="EstiloCorreo1501"/>
    <w:uiPriority w:val="99"/>
    <w:rsid w:val="00233749"/>
    <w:rPr>
      <w:rFonts w:ascii="Arial" w:hAnsi="Arial" w:cs="Arial"/>
      <w:color w:val="000000"/>
      <w:sz w:val="20"/>
      <w:szCs w:val="20"/>
    </w:rPr>
  </w:style>
  <w:style w:type="character" w:customStyle="1" w:styleId="EstiloCorreo2391">
    <w:name w:val="EstiloCorreo2391"/>
    <w:uiPriority w:val="99"/>
    <w:rsid w:val="00233749"/>
    <w:rPr>
      <w:rFonts w:ascii="Palatino Linotype" w:hAnsi="Palatino Linotype" w:cs="Palatino Linotype"/>
      <w:b/>
      <w:bCs/>
      <w:color w:val="000000"/>
      <w:sz w:val="26"/>
      <w:szCs w:val="26"/>
    </w:rPr>
  </w:style>
  <w:style w:type="character" w:customStyle="1" w:styleId="EstiloCorreo2481">
    <w:name w:val="EstiloCorreo2481"/>
    <w:uiPriority w:val="99"/>
    <w:rsid w:val="00233749"/>
    <w:rPr>
      <w:color w:val="000000"/>
    </w:rPr>
  </w:style>
  <w:style w:type="character" w:customStyle="1" w:styleId="EstiloCorreo2741">
    <w:name w:val="EstiloCorreo2741"/>
    <w:uiPriority w:val="99"/>
    <w:rsid w:val="00233749"/>
    <w:rPr>
      <w:rFonts w:ascii="Arial" w:hAnsi="Arial" w:cs="Arial"/>
      <w:color w:val="000080"/>
    </w:rPr>
  </w:style>
  <w:style w:type="character" w:customStyle="1" w:styleId="EstiloCorreo2751">
    <w:name w:val="EstiloCorreo2751"/>
    <w:uiPriority w:val="99"/>
    <w:rsid w:val="00233749"/>
    <w:rPr>
      <w:rFonts w:ascii="Arial" w:hAnsi="Arial" w:cs="Arial"/>
      <w:color w:val="000000"/>
      <w:sz w:val="20"/>
      <w:szCs w:val="20"/>
    </w:rPr>
  </w:style>
  <w:style w:type="character" w:customStyle="1" w:styleId="EstiloCorreo2771">
    <w:name w:val="EstiloCorreo2771"/>
    <w:uiPriority w:val="99"/>
    <w:rsid w:val="00233749"/>
    <w:rPr>
      <w:rFonts w:ascii="Arial" w:hAnsi="Arial" w:cs="Arial"/>
      <w:color w:val="000080"/>
    </w:rPr>
  </w:style>
  <w:style w:type="character" w:customStyle="1" w:styleId="EstiloCorreo3141">
    <w:name w:val="EstiloCorreo3141"/>
    <w:uiPriority w:val="99"/>
    <w:rsid w:val="00233749"/>
    <w:rPr>
      <w:rFonts w:ascii="Tahoma" w:hAnsi="Tahoma" w:cs="Tahoma"/>
      <w:color w:val="000000"/>
    </w:rPr>
  </w:style>
  <w:style w:type="character" w:customStyle="1" w:styleId="EstiloCorreo3151">
    <w:name w:val="EstiloCorreo3151"/>
    <w:uiPriority w:val="99"/>
    <w:rsid w:val="00233749"/>
    <w:rPr>
      <w:rFonts w:ascii="Tahoma" w:hAnsi="Tahoma" w:cs="Tahoma"/>
      <w:color w:val="000000"/>
    </w:rPr>
  </w:style>
  <w:style w:type="character" w:customStyle="1" w:styleId="EstiloCorreo3201">
    <w:name w:val="EstiloCorreo3201"/>
    <w:rsid w:val="00233749"/>
    <w:rPr>
      <w:rFonts w:ascii="Arial" w:hAnsi="Arial" w:cs="Arial"/>
      <w:color w:val="000080"/>
      <w:sz w:val="20"/>
      <w:szCs w:val="20"/>
    </w:rPr>
  </w:style>
  <w:style w:type="character" w:customStyle="1" w:styleId="Cuerpodeltexto6">
    <w:name w:val="Cuerpo del texto (6)_"/>
    <w:uiPriority w:val="99"/>
    <w:rsid w:val="00233749"/>
    <w:rPr>
      <w:b/>
      <w:bCs/>
      <w:i/>
      <w:iCs/>
      <w:spacing w:val="-10"/>
      <w:sz w:val="27"/>
      <w:szCs w:val="27"/>
    </w:rPr>
  </w:style>
  <w:style w:type="character" w:customStyle="1" w:styleId="Cuerpodeltexto2">
    <w:name w:val="Cuerpo del texto (2)_"/>
    <w:uiPriority w:val="99"/>
    <w:rsid w:val="00233749"/>
    <w:rPr>
      <w:sz w:val="19"/>
      <w:szCs w:val="19"/>
    </w:rPr>
  </w:style>
  <w:style w:type="character" w:customStyle="1" w:styleId="Encabezamientoopiedepgina">
    <w:name w:val="Encabezamiento o pie de página_"/>
    <w:uiPriority w:val="99"/>
    <w:rsid w:val="00233749"/>
  </w:style>
  <w:style w:type="character" w:customStyle="1" w:styleId="Ttulo33">
    <w:name w:val="Título #3_"/>
    <w:uiPriority w:val="99"/>
    <w:rsid w:val="00233749"/>
    <w:rPr>
      <w:b/>
      <w:bCs/>
      <w:sz w:val="23"/>
      <w:szCs w:val="23"/>
    </w:rPr>
  </w:style>
  <w:style w:type="character" w:customStyle="1" w:styleId="Ttulo22">
    <w:name w:val="Título #2_"/>
    <w:uiPriority w:val="99"/>
    <w:rsid w:val="00233749"/>
    <w:rPr>
      <w:b/>
      <w:bCs/>
      <w:i/>
      <w:iCs/>
      <w:spacing w:val="-10"/>
      <w:sz w:val="27"/>
      <w:szCs w:val="27"/>
    </w:rPr>
  </w:style>
  <w:style w:type="character" w:customStyle="1" w:styleId="Cuerpodeltexto3">
    <w:name w:val="Cuerpo del texto (3)_"/>
    <w:uiPriority w:val="99"/>
    <w:rsid w:val="00233749"/>
    <w:rPr>
      <w:sz w:val="23"/>
      <w:szCs w:val="23"/>
    </w:rPr>
  </w:style>
  <w:style w:type="character" w:customStyle="1" w:styleId="Cuerpodeltexto4">
    <w:name w:val="Cuerpo del texto (4)_"/>
    <w:uiPriority w:val="99"/>
    <w:rsid w:val="00233749"/>
    <w:rPr>
      <w:sz w:val="14"/>
      <w:szCs w:val="14"/>
    </w:rPr>
  </w:style>
  <w:style w:type="character" w:customStyle="1" w:styleId="Ttulo11">
    <w:name w:val="Título #1_"/>
    <w:uiPriority w:val="99"/>
    <w:rsid w:val="00233749"/>
    <w:rPr>
      <w:rFonts w:ascii="Trebuchet MS" w:hAnsi="Trebuchet MS" w:cs="Trebuchet MS"/>
    </w:rPr>
  </w:style>
  <w:style w:type="character" w:customStyle="1" w:styleId="Cuerpodeltexto5">
    <w:name w:val="Cuerpo del texto (5)_"/>
    <w:uiPriority w:val="99"/>
    <w:rsid w:val="00233749"/>
    <w:rPr>
      <w:sz w:val="15"/>
      <w:szCs w:val="15"/>
    </w:rPr>
  </w:style>
  <w:style w:type="character" w:customStyle="1" w:styleId="Ttulo40">
    <w:name w:val="Título #4_"/>
    <w:uiPriority w:val="99"/>
    <w:rsid w:val="00233749"/>
    <w:rPr>
      <w:sz w:val="18"/>
      <w:szCs w:val="18"/>
    </w:rPr>
  </w:style>
  <w:style w:type="character" w:customStyle="1" w:styleId="Cuerpodeltexto7">
    <w:name w:val="Cuerpo del texto (7)_"/>
    <w:uiPriority w:val="99"/>
    <w:rsid w:val="00233749"/>
    <w:rPr>
      <w:sz w:val="18"/>
      <w:szCs w:val="18"/>
    </w:rPr>
  </w:style>
  <w:style w:type="character" w:customStyle="1" w:styleId="Cuerpodeltexto8">
    <w:name w:val="Cuerpo del texto (8)_"/>
    <w:uiPriority w:val="99"/>
    <w:rsid w:val="00233749"/>
    <w:rPr>
      <w:i/>
      <w:iCs/>
      <w:sz w:val="23"/>
      <w:szCs w:val="23"/>
    </w:rPr>
  </w:style>
  <w:style w:type="character" w:customStyle="1" w:styleId="PuestoCar">
    <w:name w:val="Puesto Car"/>
    <w:uiPriority w:val="99"/>
    <w:rsid w:val="00233749"/>
    <w:rPr>
      <w:rFonts w:ascii="Calibri Light" w:hAnsi="Calibri Light" w:cs="Calibri Light"/>
      <w:spacing w:val="-10"/>
    </w:rPr>
  </w:style>
  <w:style w:type="character" w:customStyle="1" w:styleId="EstiloCorreo78">
    <w:name w:val="EstiloCorreo78"/>
    <w:uiPriority w:val="99"/>
    <w:rsid w:val="00233749"/>
    <w:rPr>
      <w:rFonts w:ascii="Arial" w:hAnsi="Arial" w:cs="Arial"/>
      <w:color w:val="000080"/>
      <w:sz w:val="20"/>
      <w:szCs w:val="20"/>
    </w:rPr>
  </w:style>
  <w:style w:type="character" w:customStyle="1" w:styleId="EstiloCorreo106">
    <w:name w:val="EstiloCorreo106"/>
    <w:uiPriority w:val="99"/>
    <w:rsid w:val="00233749"/>
    <w:rPr>
      <w:rFonts w:ascii="Arial" w:hAnsi="Arial" w:cs="Arial"/>
      <w:color w:val="000000"/>
      <w:sz w:val="20"/>
      <w:szCs w:val="20"/>
    </w:rPr>
  </w:style>
  <w:style w:type="character" w:customStyle="1" w:styleId="EstiloCorreo108">
    <w:name w:val="EstiloCorreo108"/>
    <w:uiPriority w:val="99"/>
    <w:rsid w:val="00233749"/>
    <w:rPr>
      <w:rFonts w:ascii="Arial" w:hAnsi="Arial" w:cs="Arial"/>
      <w:color w:val="000080"/>
      <w:sz w:val="20"/>
      <w:szCs w:val="20"/>
    </w:rPr>
  </w:style>
  <w:style w:type="character" w:customStyle="1" w:styleId="EstiloCorreo149">
    <w:name w:val="EstiloCorreo149"/>
    <w:rsid w:val="00233749"/>
    <w:rPr>
      <w:rFonts w:ascii="Arial" w:hAnsi="Arial" w:cs="Arial"/>
      <w:color w:val="000000"/>
      <w:sz w:val="20"/>
      <w:szCs w:val="20"/>
    </w:rPr>
  </w:style>
  <w:style w:type="character" w:customStyle="1" w:styleId="EstiloCorreo150">
    <w:name w:val="EstiloCorreo150"/>
    <w:uiPriority w:val="99"/>
    <w:rsid w:val="00233749"/>
    <w:rPr>
      <w:rFonts w:ascii="Arial" w:hAnsi="Arial" w:cs="Arial"/>
      <w:color w:val="000000"/>
      <w:sz w:val="20"/>
      <w:szCs w:val="20"/>
    </w:rPr>
  </w:style>
  <w:style w:type="character" w:customStyle="1" w:styleId="EstiloCorreo239">
    <w:name w:val="EstiloCorreo239"/>
    <w:uiPriority w:val="99"/>
    <w:rsid w:val="00233749"/>
    <w:rPr>
      <w:rFonts w:ascii="Palatino Linotype" w:hAnsi="Palatino Linotype" w:cs="Palatino Linotype"/>
      <w:b/>
      <w:bCs/>
      <w:color w:val="000000"/>
      <w:sz w:val="26"/>
      <w:szCs w:val="26"/>
    </w:rPr>
  </w:style>
  <w:style w:type="character" w:customStyle="1" w:styleId="EstiloCorreo248">
    <w:name w:val="EstiloCorreo248"/>
    <w:uiPriority w:val="99"/>
    <w:rsid w:val="00233749"/>
    <w:rPr>
      <w:color w:val="000000"/>
    </w:rPr>
  </w:style>
  <w:style w:type="character" w:customStyle="1" w:styleId="EstiloCorreo274">
    <w:name w:val="EstiloCorreo274"/>
    <w:uiPriority w:val="99"/>
    <w:rsid w:val="00233749"/>
    <w:rPr>
      <w:rFonts w:ascii="Arial" w:hAnsi="Arial" w:cs="Arial"/>
      <w:color w:val="000080"/>
    </w:rPr>
  </w:style>
  <w:style w:type="character" w:customStyle="1" w:styleId="EstiloCorreo275">
    <w:name w:val="EstiloCorreo275"/>
    <w:uiPriority w:val="99"/>
    <w:rsid w:val="00233749"/>
    <w:rPr>
      <w:rFonts w:ascii="Arial" w:hAnsi="Arial" w:cs="Arial"/>
      <w:color w:val="000000"/>
      <w:sz w:val="20"/>
      <w:szCs w:val="20"/>
    </w:rPr>
  </w:style>
  <w:style w:type="character" w:customStyle="1" w:styleId="EstiloCorreo277">
    <w:name w:val="EstiloCorreo277"/>
    <w:uiPriority w:val="99"/>
    <w:rsid w:val="00233749"/>
    <w:rPr>
      <w:rFonts w:ascii="Arial" w:hAnsi="Arial" w:cs="Arial"/>
      <w:color w:val="000080"/>
    </w:rPr>
  </w:style>
  <w:style w:type="character" w:customStyle="1" w:styleId="EstiloCorreo314">
    <w:name w:val="EstiloCorreo314"/>
    <w:uiPriority w:val="99"/>
    <w:rsid w:val="00233749"/>
    <w:rPr>
      <w:rFonts w:ascii="Tahoma" w:hAnsi="Tahoma" w:cs="Tahoma"/>
      <w:color w:val="000000"/>
    </w:rPr>
  </w:style>
  <w:style w:type="character" w:customStyle="1" w:styleId="EstiloCorreo315">
    <w:name w:val="EstiloCorreo315"/>
    <w:uiPriority w:val="99"/>
    <w:rsid w:val="00233749"/>
    <w:rPr>
      <w:rFonts w:ascii="Tahoma" w:hAnsi="Tahoma" w:cs="Tahoma"/>
      <w:color w:val="000000"/>
    </w:rPr>
  </w:style>
  <w:style w:type="character" w:customStyle="1" w:styleId="minusculacolor-pais">
    <w:name w:val="minuscula color-pais"/>
    <w:uiPriority w:val="99"/>
    <w:rsid w:val="00233749"/>
  </w:style>
  <w:style w:type="character" w:customStyle="1" w:styleId="autor1">
    <w:name w:val="autor1"/>
    <w:uiPriority w:val="99"/>
    <w:rsid w:val="00233749"/>
    <w:rPr>
      <w:caps/>
    </w:rPr>
  </w:style>
  <w:style w:type="character" w:customStyle="1" w:styleId="piefoto">
    <w:name w:val="piefoto"/>
    <w:uiPriority w:val="99"/>
    <w:rsid w:val="00233749"/>
  </w:style>
  <w:style w:type="character" w:customStyle="1" w:styleId="ratingstaremptyratingstarfilledleft">
    <w:name w:val="ratingstar emptyratingstar filledleft"/>
    <w:uiPriority w:val="99"/>
    <w:rsid w:val="00233749"/>
  </w:style>
  <w:style w:type="character" w:customStyle="1" w:styleId="ratingstaremptyratingstar">
    <w:name w:val="ratingstar emptyratingstar"/>
    <w:uiPriority w:val="99"/>
    <w:rsid w:val="00233749"/>
  </w:style>
  <w:style w:type="character" w:customStyle="1" w:styleId="ratingstaremptyratingstarfilledright">
    <w:name w:val="ratingstar emptyratingstar filledright"/>
    <w:uiPriority w:val="99"/>
    <w:rsid w:val="00233749"/>
  </w:style>
  <w:style w:type="character" w:customStyle="1" w:styleId="correo">
    <w:name w:val="correo"/>
    <w:uiPriority w:val="99"/>
    <w:rsid w:val="00233749"/>
  </w:style>
  <w:style w:type="character" w:customStyle="1" w:styleId="hora1">
    <w:name w:val="hora1"/>
    <w:uiPriority w:val="99"/>
    <w:rsid w:val="00233749"/>
    <w:rPr>
      <w:rFonts w:ascii="Arial" w:hAnsi="Arial" w:cs="Arial"/>
      <w:b/>
      <w:bCs/>
      <w:caps/>
      <w:color w:val="003366"/>
      <w:sz w:val="15"/>
      <w:szCs w:val="15"/>
    </w:rPr>
  </w:style>
  <w:style w:type="character" w:customStyle="1" w:styleId="fecha10">
    <w:name w:val="fecha1"/>
    <w:uiPriority w:val="99"/>
    <w:rsid w:val="00233749"/>
    <w:rPr>
      <w:rFonts w:ascii="Arial" w:hAnsi="Arial" w:cs="Arial"/>
      <w:caps/>
      <w:color w:val="666666"/>
      <w:sz w:val="15"/>
      <w:szCs w:val="15"/>
    </w:rPr>
  </w:style>
  <w:style w:type="character" w:customStyle="1" w:styleId="galleria-current">
    <w:name w:val="galleria-current"/>
    <w:uiPriority w:val="99"/>
    <w:rsid w:val="00233749"/>
  </w:style>
  <w:style w:type="character" w:customStyle="1" w:styleId="galleria-total">
    <w:name w:val="galleria-total"/>
    <w:uiPriority w:val="99"/>
    <w:rsid w:val="00233749"/>
  </w:style>
  <w:style w:type="character" w:customStyle="1" w:styleId="sf-sub-indicator1">
    <w:name w:val="sf-sub-indicator1"/>
    <w:uiPriority w:val="99"/>
    <w:rsid w:val="00233749"/>
  </w:style>
  <w:style w:type="character" w:customStyle="1" w:styleId="mejs-currenttime">
    <w:name w:val="mejs-currenttime"/>
    <w:uiPriority w:val="99"/>
    <w:rsid w:val="00233749"/>
  </w:style>
  <w:style w:type="character" w:customStyle="1" w:styleId="mejs-time-float-current3">
    <w:name w:val="mejs-time-float-current3"/>
    <w:uiPriority w:val="99"/>
    <w:rsid w:val="00233749"/>
  </w:style>
  <w:style w:type="character" w:customStyle="1" w:styleId="mejs-duration">
    <w:name w:val="mejs-duration"/>
    <w:uiPriority w:val="99"/>
    <w:rsid w:val="00233749"/>
  </w:style>
  <w:style w:type="character" w:customStyle="1" w:styleId="small1">
    <w:name w:val="small1"/>
    <w:uiPriority w:val="99"/>
    <w:rsid w:val="00233749"/>
    <w:rPr>
      <w:color w:val="999999"/>
      <w:sz w:val="18"/>
      <w:szCs w:val="18"/>
    </w:rPr>
  </w:style>
  <w:style w:type="character" w:customStyle="1" w:styleId="jcecaption">
    <w:name w:val="jce_caption"/>
    <w:uiPriority w:val="99"/>
    <w:rsid w:val="00233749"/>
    <w:rPr>
      <w:color w:val="000000"/>
      <w:sz w:val="18"/>
      <w:szCs w:val="18"/>
    </w:rPr>
  </w:style>
  <w:style w:type="character" w:customStyle="1" w:styleId="articleseparator">
    <w:name w:val="article_separator"/>
    <w:uiPriority w:val="99"/>
    <w:rsid w:val="00233749"/>
    <w:rPr>
      <w:color w:val="000000"/>
      <w:sz w:val="18"/>
      <w:szCs w:val="18"/>
    </w:rPr>
  </w:style>
  <w:style w:type="character" w:customStyle="1" w:styleId="autor">
    <w:name w:val="autor"/>
    <w:uiPriority w:val="99"/>
    <w:rsid w:val="00233749"/>
  </w:style>
  <w:style w:type="character" w:customStyle="1" w:styleId="loginusuario">
    <w:name w:val="login_usuario"/>
    <w:uiPriority w:val="99"/>
    <w:rsid w:val="00233749"/>
  </w:style>
  <w:style w:type="character" w:customStyle="1" w:styleId="fechacolornegrobordenegroizqpaddingleft10">
    <w:name w:val="fecha color_negro bordenegro_izq padding_left10"/>
    <w:uiPriority w:val="99"/>
    <w:rsid w:val="00233749"/>
  </w:style>
  <w:style w:type="character" w:customStyle="1" w:styleId="ratingstarfilledratingstarfilledleft">
    <w:name w:val="ratingstar filledratingstar filledleft"/>
    <w:uiPriority w:val="99"/>
    <w:rsid w:val="00233749"/>
  </w:style>
  <w:style w:type="character" w:customStyle="1" w:styleId="ratingstarfilledratingstar">
    <w:name w:val="ratingstar filledratingstar"/>
    <w:uiPriority w:val="99"/>
    <w:rsid w:val="00233749"/>
  </w:style>
  <w:style w:type="character" w:customStyle="1" w:styleId="RTFNum22">
    <w:name w:val="RTF_Num 2 2"/>
    <w:qFormat/>
    <w:rsid w:val="00233749"/>
    <w:rPr>
      <w:rFonts w:ascii="Courier New" w:hAnsi="Courier New" w:cs="Courier New"/>
    </w:rPr>
  </w:style>
  <w:style w:type="character" w:customStyle="1" w:styleId="RTFNum23">
    <w:name w:val="RTF_Num 2 3"/>
    <w:qFormat/>
    <w:rsid w:val="00233749"/>
    <w:rPr>
      <w:rFonts w:ascii="Wingdings" w:hAnsi="Wingdings" w:cs="Wingdings"/>
    </w:rPr>
  </w:style>
  <w:style w:type="character" w:customStyle="1" w:styleId="RTFNum24">
    <w:name w:val="RTF_Num 2 4"/>
    <w:qFormat/>
    <w:rsid w:val="00233749"/>
    <w:rPr>
      <w:rFonts w:ascii="Symbol" w:hAnsi="Symbol" w:cs="Symbol"/>
    </w:rPr>
  </w:style>
  <w:style w:type="character" w:customStyle="1" w:styleId="RTFNum25">
    <w:name w:val="RTF_Num 2 5"/>
    <w:qFormat/>
    <w:rsid w:val="00233749"/>
    <w:rPr>
      <w:rFonts w:ascii="Courier New" w:hAnsi="Courier New" w:cs="Courier New"/>
    </w:rPr>
  </w:style>
  <w:style w:type="character" w:customStyle="1" w:styleId="RTFNum26">
    <w:name w:val="RTF_Num 2 6"/>
    <w:qFormat/>
    <w:rsid w:val="00233749"/>
    <w:rPr>
      <w:rFonts w:ascii="Wingdings" w:hAnsi="Wingdings" w:cs="Wingdings"/>
    </w:rPr>
  </w:style>
  <w:style w:type="character" w:customStyle="1" w:styleId="RTFNum27">
    <w:name w:val="RTF_Num 2 7"/>
    <w:qFormat/>
    <w:rsid w:val="00233749"/>
    <w:rPr>
      <w:rFonts w:ascii="Symbol" w:hAnsi="Symbol" w:cs="Symbol"/>
    </w:rPr>
  </w:style>
  <w:style w:type="character" w:customStyle="1" w:styleId="RTFNum28">
    <w:name w:val="RTF_Num 2 8"/>
    <w:qFormat/>
    <w:rsid w:val="00233749"/>
    <w:rPr>
      <w:rFonts w:ascii="Courier New" w:hAnsi="Courier New" w:cs="Courier New"/>
    </w:rPr>
  </w:style>
  <w:style w:type="character" w:customStyle="1" w:styleId="RTFNum29">
    <w:name w:val="RTF_Num 2 9"/>
    <w:qFormat/>
    <w:rsid w:val="00233749"/>
    <w:rPr>
      <w:rFonts w:ascii="Wingdings" w:hAnsi="Wingdings" w:cs="Wingdings"/>
    </w:rPr>
  </w:style>
  <w:style w:type="character" w:customStyle="1" w:styleId="RTFNum210">
    <w:name w:val="RTF_Num 2 10"/>
    <w:uiPriority w:val="99"/>
    <w:qFormat/>
    <w:rsid w:val="00233749"/>
    <w:rPr>
      <w:rFonts w:ascii="Book Antiqua" w:hAnsi="Book Antiqua" w:cs="Book Antiqua"/>
      <w:color w:val="000000"/>
    </w:rPr>
  </w:style>
  <w:style w:type="character" w:customStyle="1" w:styleId="object">
    <w:name w:val="object"/>
    <w:uiPriority w:val="99"/>
    <w:rsid w:val="00233749"/>
  </w:style>
  <w:style w:type="character" w:customStyle="1" w:styleId="EstiloCorreo429">
    <w:name w:val="EstiloCorreo429"/>
    <w:uiPriority w:val="99"/>
    <w:rsid w:val="00233749"/>
    <w:rPr>
      <w:rFonts w:ascii="Arial" w:hAnsi="Arial" w:cs="Arial"/>
      <w:color w:val="000080"/>
      <w:sz w:val="20"/>
      <w:szCs w:val="20"/>
    </w:rPr>
  </w:style>
  <w:style w:type="character" w:customStyle="1" w:styleId="StrongEmphasis">
    <w:name w:val="Strong Emphasis"/>
    <w:rsid w:val="00233749"/>
    <w:rPr>
      <w:b/>
      <w:bCs/>
      <w:color w:val="000000"/>
    </w:rPr>
  </w:style>
  <w:style w:type="character" w:customStyle="1" w:styleId="BulletSymbols">
    <w:name w:val="Bullet Symbols"/>
    <w:rsid w:val="00233749"/>
    <w:rPr>
      <w:rFonts w:ascii="Arial" w:hAnsi="Arial" w:cs="Arial"/>
      <w:color w:val="000000"/>
      <w:sz w:val="18"/>
      <w:szCs w:val="18"/>
    </w:rPr>
  </w:style>
  <w:style w:type="character" w:customStyle="1" w:styleId="RTFNum31">
    <w:name w:val="RTF_Num 3 1"/>
    <w:rsid w:val="00233749"/>
    <w:rPr>
      <w:rFonts w:ascii="Wingdings" w:hAnsi="Wingdings" w:cs="Wingdings"/>
      <w:color w:val="000000"/>
      <w:u w:val="single"/>
    </w:rPr>
  </w:style>
  <w:style w:type="character" w:customStyle="1" w:styleId="RTFNum32">
    <w:name w:val="RTF_Num 3 2"/>
    <w:rsid w:val="00233749"/>
    <w:rPr>
      <w:rFonts w:ascii="Wingdings" w:hAnsi="Wingdings" w:cs="Wingdings"/>
      <w:color w:val="000000"/>
      <w:u w:val="single"/>
    </w:rPr>
  </w:style>
  <w:style w:type="character" w:customStyle="1" w:styleId="RTFNum33">
    <w:name w:val="RTF_Num 3 3"/>
    <w:rsid w:val="00233749"/>
    <w:rPr>
      <w:rFonts w:ascii="Arial" w:hAnsi="Arial" w:cs="Arial"/>
      <w:color w:val="000000"/>
      <w:sz w:val="18"/>
      <w:szCs w:val="18"/>
    </w:rPr>
  </w:style>
  <w:style w:type="character" w:customStyle="1" w:styleId="RTFNum34">
    <w:name w:val="RTF_Num 3 4"/>
    <w:rsid w:val="00233749"/>
    <w:rPr>
      <w:rFonts w:ascii="Arial" w:hAnsi="Arial" w:cs="Arial"/>
      <w:color w:val="000000"/>
      <w:sz w:val="18"/>
      <w:szCs w:val="18"/>
    </w:rPr>
  </w:style>
  <w:style w:type="character" w:customStyle="1" w:styleId="RTFNum35">
    <w:name w:val="RTF_Num 3 5"/>
    <w:rsid w:val="00233749"/>
    <w:rPr>
      <w:rFonts w:ascii="Wingdings 2" w:hAnsi="Wingdings 2" w:cs="Wingdings 2"/>
      <w:color w:val="000000"/>
      <w:sz w:val="18"/>
      <w:szCs w:val="18"/>
    </w:rPr>
  </w:style>
  <w:style w:type="character" w:customStyle="1" w:styleId="RTFNum36">
    <w:name w:val="RTF_Num 3 6"/>
    <w:rsid w:val="00233749"/>
    <w:rPr>
      <w:rFonts w:ascii="Arial" w:hAnsi="Arial" w:cs="Arial"/>
      <w:color w:val="000000"/>
      <w:sz w:val="18"/>
      <w:szCs w:val="18"/>
    </w:rPr>
  </w:style>
  <w:style w:type="character" w:customStyle="1" w:styleId="RTFNum37">
    <w:name w:val="RTF_Num 3 7"/>
    <w:rsid w:val="00233749"/>
    <w:rPr>
      <w:rFonts w:ascii="Arial" w:hAnsi="Arial" w:cs="Arial"/>
      <w:color w:val="000000"/>
      <w:sz w:val="18"/>
      <w:szCs w:val="18"/>
    </w:rPr>
  </w:style>
  <w:style w:type="character" w:customStyle="1" w:styleId="RTFNum38">
    <w:name w:val="RTF_Num 3 8"/>
    <w:rsid w:val="00233749"/>
    <w:rPr>
      <w:rFonts w:ascii="Wingdings 2" w:hAnsi="Wingdings 2" w:cs="Wingdings 2"/>
      <w:color w:val="000000"/>
      <w:sz w:val="18"/>
      <w:szCs w:val="18"/>
    </w:rPr>
  </w:style>
  <w:style w:type="character" w:customStyle="1" w:styleId="RTFNum39">
    <w:name w:val="RTF_Num 3 9"/>
    <w:rsid w:val="00233749"/>
    <w:rPr>
      <w:rFonts w:ascii="Arial" w:hAnsi="Arial" w:cs="Arial"/>
      <w:color w:val="000000"/>
      <w:sz w:val="18"/>
      <w:szCs w:val="18"/>
    </w:rPr>
  </w:style>
  <w:style w:type="character" w:customStyle="1" w:styleId="RTFNum42">
    <w:name w:val="RTF_Num 4 2"/>
    <w:rsid w:val="00233749"/>
    <w:rPr>
      <w:rFonts w:ascii="Wingdings" w:hAnsi="Wingdings" w:cs="Wingdings"/>
      <w:color w:val="000000"/>
      <w:u w:val="single"/>
    </w:rPr>
  </w:style>
  <w:style w:type="character" w:customStyle="1" w:styleId="RTFNum82">
    <w:name w:val="RTF_Num 8 2"/>
    <w:rsid w:val="00233749"/>
    <w:rPr>
      <w:rFonts w:ascii="Symbol" w:hAnsi="Symbol" w:cs="Symbol"/>
      <w:color w:val="000000"/>
      <w:u w:val="single"/>
    </w:rPr>
  </w:style>
  <w:style w:type="character" w:customStyle="1" w:styleId="RTFNum122">
    <w:name w:val="RTF_Num 12 2"/>
    <w:rsid w:val="00233749"/>
    <w:rPr>
      <w:rFonts w:ascii="Symbol" w:hAnsi="Symbol" w:cs="Symbol"/>
      <w:color w:val="000000"/>
      <w:u w:val="single"/>
    </w:rPr>
  </w:style>
  <w:style w:type="character" w:customStyle="1" w:styleId="RTFNum132">
    <w:name w:val="RTF_Num 13 2"/>
    <w:rsid w:val="00233749"/>
    <w:rPr>
      <w:rFonts w:ascii="Wingdings" w:hAnsi="Wingdings" w:cs="Wingdings"/>
      <w:color w:val="000000"/>
      <w:u w:val="single"/>
    </w:rPr>
  </w:style>
  <w:style w:type="character" w:customStyle="1" w:styleId="RTFNum142">
    <w:name w:val="RTF_Num 14 2"/>
    <w:rsid w:val="00233749"/>
    <w:rPr>
      <w:rFonts w:ascii="Symbol" w:hAnsi="Symbol" w:cs="Symbol"/>
      <w:color w:val="000000"/>
      <w:u w:val="single"/>
    </w:rPr>
  </w:style>
  <w:style w:type="character" w:customStyle="1" w:styleId="RTFNum152">
    <w:name w:val="RTF_Num 15 2"/>
    <w:rsid w:val="00233749"/>
    <w:rPr>
      <w:rFonts w:ascii="Symbol" w:hAnsi="Symbol" w:cs="Symbol"/>
      <w:color w:val="000000"/>
      <w:u w:val="single"/>
    </w:rPr>
  </w:style>
  <w:style w:type="character" w:customStyle="1" w:styleId="RTFNum162">
    <w:name w:val="RTF_Num 16 2"/>
    <w:rsid w:val="00233749"/>
    <w:rPr>
      <w:rFonts w:ascii="Wingdings" w:hAnsi="Wingdings" w:cs="Wingdings"/>
      <w:color w:val="000000"/>
      <w:u w:val="single"/>
    </w:rPr>
  </w:style>
  <w:style w:type="character" w:customStyle="1" w:styleId="RTFNum182">
    <w:name w:val="RTF_Num 18 2"/>
    <w:rsid w:val="00233749"/>
    <w:rPr>
      <w:rFonts w:ascii="Symbol" w:hAnsi="Symbol" w:cs="Symbol"/>
      <w:color w:val="000000"/>
      <w:u w:val="single"/>
    </w:rPr>
  </w:style>
  <w:style w:type="character" w:customStyle="1" w:styleId="RTFNum192">
    <w:name w:val="RTF_Num 19 2"/>
    <w:rsid w:val="00233749"/>
    <w:rPr>
      <w:rFonts w:ascii="Symbol" w:hAnsi="Symbol" w:cs="Symbol"/>
      <w:color w:val="000000"/>
      <w:u w:val="single"/>
    </w:rPr>
  </w:style>
  <w:style w:type="character" w:customStyle="1" w:styleId="RTFNum212">
    <w:name w:val="RTF_Num 21 2"/>
    <w:rsid w:val="00233749"/>
    <w:rPr>
      <w:rFonts w:ascii="Symbol" w:hAnsi="Symbol" w:cs="Symbol"/>
      <w:color w:val="000000"/>
      <w:u w:val="single"/>
    </w:rPr>
  </w:style>
  <w:style w:type="character" w:customStyle="1" w:styleId="RTFNum242">
    <w:name w:val="RTF_Num 24 2"/>
    <w:rsid w:val="00233749"/>
    <w:rPr>
      <w:rFonts w:ascii="Wingdings" w:hAnsi="Wingdings" w:cs="Wingdings"/>
      <w:color w:val="000000"/>
      <w:u w:val="single"/>
    </w:rPr>
  </w:style>
  <w:style w:type="character" w:customStyle="1" w:styleId="RTFNum262">
    <w:name w:val="RTF_Num 26 2"/>
    <w:rsid w:val="00233749"/>
    <w:rPr>
      <w:rFonts w:ascii="Wingdings" w:hAnsi="Wingdings" w:cs="Wingdings"/>
      <w:color w:val="000000"/>
      <w:u w:val="single"/>
    </w:rPr>
  </w:style>
  <w:style w:type="character" w:customStyle="1" w:styleId="RTFNum272">
    <w:name w:val="RTF_Num 27 2"/>
    <w:rsid w:val="00233749"/>
    <w:rPr>
      <w:rFonts w:ascii="Wingdings" w:hAnsi="Wingdings" w:cs="Wingdings"/>
      <w:color w:val="000000"/>
      <w:u w:val="single"/>
    </w:rPr>
  </w:style>
  <w:style w:type="character" w:customStyle="1" w:styleId="RTFNum282">
    <w:name w:val="RTF_Num 28 2"/>
    <w:rsid w:val="00233749"/>
    <w:rPr>
      <w:rFonts w:ascii="Wingdings" w:hAnsi="Wingdings" w:cs="Wingdings"/>
      <w:color w:val="000000"/>
      <w:u w:val="single"/>
    </w:rPr>
  </w:style>
  <w:style w:type="character" w:customStyle="1" w:styleId="RTFNum292">
    <w:name w:val="RTF_Num 29 2"/>
    <w:rsid w:val="00233749"/>
    <w:rPr>
      <w:rFonts w:ascii="Wingdings" w:hAnsi="Wingdings" w:cs="Wingdings"/>
      <w:color w:val="000000"/>
      <w:u w:val="single"/>
    </w:rPr>
  </w:style>
  <w:style w:type="character" w:customStyle="1" w:styleId="RTFNum302">
    <w:name w:val="RTF_Num 30 2"/>
    <w:rsid w:val="00233749"/>
    <w:rPr>
      <w:rFonts w:ascii="Symbol" w:hAnsi="Symbol" w:cs="Symbol"/>
      <w:color w:val="000000"/>
      <w:u w:val="single"/>
    </w:rPr>
  </w:style>
  <w:style w:type="character" w:customStyle="1" w:styleId="RTFNum322">
    <w:name w:val="RTF_Num 32 2"/>
    <w:rsid w:val="00233749"/>
    <w:rPr>
      <w:rFonts w:ascii="Wingdings" w:hAnsi="Wingdings" w:cs="Wingdings"/>
      <w:color w:val="000000"/>
      <w:u w:val="single"/>
    </w:rPr>
  </w:style>
  <w:style w:type="character" w:customStyle="1" w:styleId="RTFNum342">
    <w:name w:val="RTF_Num 34 2"/>
    <w:rsid w:val="00233749"/>
    <w:rPr>
      <w:rFonts w:ascii="Symbol" w:hAnsi="Symbol" w:cs="Symbol"/>
      <w:color w:val="000000"/>
      <w:u w:val="single"/>
    </w:rPr>
  </w:style>
  <w:style w:type="character" w:customStyle="1" w:styleId="RTFNum352">
    <w:name w:val="RTF_Num 35 2"/>
    <w:rsid w:val="00233749"/>
    <w:rPr>
      <w:rFonts w:ascii="Wingdings" w:hAnsi="Wingdings" w:cs="Wingdings"/>
      <w:color w:val="000000"/>
      <w:u w:val="single"/>
    </w:rPr>
  </w:style>
  <w:style w:type="character" w:customStyle="1" w:styleId="RTFNum362">
    <w:name w:val="RTF_Num 36 2"/>
    <w:rsid w:val="00233749"/>
    <w:rPr>
      <w:rFonts w:ascii="Wingdings" w:hAnsi="Wingdings" w:cs="Wingdings"/>
      <w:color w:val="000000"/>
      <w:u w:val="single"/>
    </w:rPr>
  </w:style>
  <w:style w:type="character" w:customStyle="1" w:styleId="RTFNum382">
    <w:name w:val="RTF_Num 38 2"/>
    <w:rsid w:val="00233749"/>
    <w:rPr>
      <w:rFonts w:ascii="Wingdings" w:hAnsi="Wingdings" w:cs="Wingdings"/>
      <w:color w:val="000000"/>
      <w:u w:val="single"/>
    </w:rPr>
  </w:style>
  <w:style w:type="character" w:customStyle="1" w:styleId="RTFNum392">
    <w:name w:val="RTF_Num 39 2"/>
    <w:rsid w:val="00233749"/>
    <w:rPr>
      <w:rFonts w:ascii="Symbol" w:hAnsi="Symbol" w:cs="Symbol"/>
      <w:color w:val="000000"/>
      <w:u w:val="single"/>
    </w:rPr>
  </w:style>
  <w:style w:type="character" w:customStyle="1" w:styleId="RTFNum402">
    <w:name w:val="RTF_Num 40 2"/>
    <w:rsid w:val="00233749"/>
    <w:rPr>
      <w:rFonts w:ascii="Wingdings" w:hAnsi="Wingdings" w:cs="Wingdings"/>
      <w:color w:val="000000"/>
      <w:u w:val="single"/>
    </w:rPr>
  </w:style>
  <w:style w:type="character" w:customStyle="1" w:styleId="RTFNum412">
    <w:name w:val="RTF_Num 41 2"/>
    <w:rsid w:val="00233749"/>
    <w:rPr>
      <w:rFonts w:ascii="Wingdings" w:hAnsi="Wingdings" w:cs="Wingdings"/>
      <w:color w:val="000000"/>
      <w:u w:val="single"/>
    </w:rPr>
  </w:style>
  <w:style w:type="character" w:customStyle="1" w:styleId="RTFNum422">
    <w:name w:val="RTF_Num 42 2"/>
    <w:rsid w:val="00233749"/>
    <w:rPr>
      <w:rFonts w:ascii="Symbol" w:hAnsi="Symbol" w:cs="Symbol"/>
      <w:color w:val="000000"/>
      <w:u w:val="single"/>
    </w:rPr>
  </w:style>
  <w:style w:type="character" w:customStyle="1" w:styleId="RTFNum442">
    <w:name w:val="RTF_Num 44 2"/>
    <w:rsid w:val="00233749"/>
    <w:rPr>
      <w:rFonts w:ascii="Symbol" w:hAnsi="Symbol" w:cs="Symbol"/>
      <w:color w:val="000000"/>
      <w:u w:val="single"/>
    </w:rPr>
  </w:style>
  <w:style w:type="character" w:customStyle="1" w:styleId="RTFNum452">
    <w:name w:val="RTF_Num 45 2"/>
    <w:rsid w:val="00233749"/>
    <w:rPr>
      <w:rFonts w:ascii="Symbol" w:hAnsi="Symbol" w:cs="Symbol"/>
      <w:color w:val="000000"/>
      <w:u w:val="single"/>
    </w:rPr>
  </w:style>
  <w:style w:type="character" w:customStyle="1" w:styleId="RTFNum462">
    <w:name w:val="RTF_Num 46 2"/>
    <w:rsid w:val="00233749"/>
    <w:rPr>
      <w:rFonts w:ascii="Symbol" w:hAnsi="Symbol" w:cs="Symbol"/>
      <w:color w:val="000000"/>
      <w:u w:val="single"/>
    </w:rPr>
  </w:style>
  <w:style w:type="character" w:customStyle="1" w:styleId="RTFNum472">
    <w:name w:val="RTF_Num 47 2"/>
    <w:rsid w:val="00233749"/>
    <w:rPr>
      <w:rFonts w:ascii="Wingdings" w:hAnsi="Wingdings" w:cs="Wingdings"/>
      <w:color w:val="000000"/>
      <w:u w:val="single"/>
    </w:rPr>
  </w:style>
  <w:style w:type="character" w:customStyle="1" w:styleId="RTFNum482">
    <w:name w:val="RTF_Num 48 2"/>
    <w:rsid w:val="00233749"/>
    <w:rPr>
      <w:rFonts w:ascii="Wingdings" w:hAnsi="Wingdings" w:cs="Wingdings"/>
      <w:color w:val="000000"/>
      <w:u w:val="single"/>
    </w:rPr>
  </w:style>
  <w:style w:type="character" w:customStyle="1" w:styleId="RTFNum492">
    <w:name w:val="RTF_Num 49 2"/>
    <w:rsid w:val="00233749"/>
    <w:rPr>
      <w:rFonts w:ascii="Wingdings" w:hAnsi="Wingdings" w:cs="Wingdings"/>
      <w:color w:val="000000"/>
      <w:u w:val="single"/>
    </w:rPr>
  </w:style>
  <w:style w:type="character" w:customStyle="1" w:styleId="RTFNum502">
    <w:name w:val="RTF_Num 50 2"/>
    <w:rsid w:val="00233749"/>
    <w:rPr>
      <w:rFonts w:ascii="Wingdings" w:hAnsi="Wingdings" w:cs="Wingdings"/>
      <w:color w:val="000000"/>
      <w:u w:val="single"/>
    </w:rPr>
  </w:style>
  <w:style w:type="character" w:customStyle="1" w:styleId="RTFNum512">
    <w:name w:val="RTF_Num 51 2"/>
    <w:rsid w:val="00233749"/>
    <w:rPr>
      <w:rFonts w:ascii="Wingdings" w:hAnsi="Wingdings" w:cs="Wingdings"/>
      <w:color w:val="000000"/>
      <w:u w:val="single"/>
    </w:rPr>
  </w:style>
  <w:style w:type="character" w:customStyle="1" w:styleId="RTFNum522">
    <w:name w:val="RTF_Num 52 2"/>
    <w:rsid w:val="00233749"/>
    <w:rPr>
      <w:rFonts w:ascii="Wingdings" w:hAnsi="Wingdings" w:cs="Wingdings"/>
      <w:color w:val="000000"/>
      <w:u w:val="single"/>
    </w:rPr>
  </w:style>
  <w:style w:type="character" w:customStyle="1" w:styleId="RTFNum532">
    <w:name w:val="RTF_Num 53 2"/>
    <w:rsid w:val="00233749"/>
    <w:rPr>
      <w:rFonts w:ascii="Wingdings" w:hAnsi="Wingdings" w:cs="Wingdings"/>
      <w:color w:val="000000"/>
      <w:u w:val="single"/>
    </w:rPr>
  </w:style>
  <w:style w:type="character" w:customStyle="1" w:styleId="RTFNum542">
    <w:name w:val="RTF_Num 54 2"/>
    <w:rsid w:val="00233749"/>
    <w:rPr>
      <w:rFonts w:ascii="Wingdings" w:hAnsi="Wingdings" w:cs="Wingdings"/>
      <w:color w:val="000000"/>
      <w:u w:val="single"/>
    </w:rPr>
  </w:style>
  <w:style w:type="character" w:customStyle="1" w:styleId="RTFNum552">
    <w:name w:val="RTF_Num 55 2"/>
    <w:rsid w:val="00233749"/>
    <w:rPr>
      <w:rFonts w:ascii="Wingdings" w:hAnsi="Wingdings" w:cs="Wingdings"/>
      <w:color w:val="000000"/>
      <w:u w:val="single"/>
    </w:rPr>
  </w:style>
  <w:style w:type="character" w:customStyle="1" w:styleId="RTFNum562">
    <w:name w:val="RTF_Num 56 2"/>
    <w:rsid w:val="00233749"/>
    <w:rPr>
      <w:rFonts w:ascii="Wingdings" w:hAnsi="Wingdings" w:cs="Wingdings"/>
      <w:color w:val="000000"/>
      <w:u w:val="single"/>
    </w:rPr>
  </w:style>
  <w:style w:type="character" w:customStyle="1" w:styleId="RTFNum572">
    <w:name w:val="RTF_Num 57 2"/>
    <w:rsid w:val="00233749"/>
    <w:rPr>
      <w:rFonts w:ascii="Wingdings" w:hAnsi="Wingdings" w:cs="Wingdings"/>
      <w:color w:val="000000"/>
      <w:u w:val="single"/>
    </w:rPr>
  </w:style>
  <w:style w:type="character" w:customStyle="1" w:styleId="RTFNum582">
    <w:name w:val="RTF_Num 58 2"/>
    <w:rsid w:val="00233749"/>
    <w:rPr>
      <w:rFonts w:ascii="Wingdings" w:hAnsi="Wingdings" w:cs="Wingdings"/>
      <w:color w:val="000000"/>
      <w:u w:val="single"/>
    </w:rPr>
  </w:style>
  <w:style w:type="character" w:customStyle="1" w:styleId="RTFNum592">
    <w:name w:val="RTF_Num 59 2"/>
    <w:rsid w:val="00233749"/>
    <w:rPr>
      <w:rFonts w:ascii="Wingdings" w:hAnsi="Wingdings" w:cs="Wingdings"/>
      <w:color w:val="000000"/>
      <w:u w:val="single"/>
    </w:rPr>
  </w:style>
  <w:style w:type="character" w:customStyle="1" w:styleId="RTFNum602">
    <w:name w:val="RTF_Num 60 2"/>
    <w:rsid w:val="00233749"/>
    <w:rPr>
      <w:rFonts w:ascii="Wingdings" w:hAnsi="Wingdings" w:cs="Wingdings"/>
      <w:color w:val="000000"/>
      <w:u w:val="single"/>
    </w:rPr>
  </w:style>
  <w:style w:type="character" w:customStyle="1" w:styleId="RTFNum612">
    <w:name w:val="RTF_Num 61 2"/>
    <w:rsid w:val="00233749"/>
    <w:rPr>
      <w:rFonts w:ascii="Wingdings" w:hAnsi="Wingdings" w:cs="Wingdings"/>
      <w:color w:val="000000"/>
      <w:u w:val="single"/>
    </w:rPr>
  </w:style>
  <w:style w:type="character" w:customStyle="1" w:styleId="RTFNum622">
    <w:name w:val="RTF_Num 62 2"/>
    <w:rsid w:val="00233749"/>
    <w:rPr>
      <w:rFonts w:ascii="Wingdings" w:hAnsi="Wingdings" w:cs="Wingdings"/>
      <w:color w:val="000000"/>
      <w:u w:val="single"/>
    </w:rPr>
  </w:style>
  <w:style w:type="character" w:customStyle="1" w:styleId="RTFNum632">
    <w:name w:val="RTF_Num 63 2"/>
    <w:rsid w:val="00233749"/>
    <w:rPr>
      <w:rFonts w:ascii="Wingdings" w:hAnsi="Wingdings" w:cs="Wingdings"/>
      <w:color w:val="000000"/>
      <w:u w:val="single"/>
    </w:rPr>
  </w:style>
  <w:style w:type="character" w:customStyle="1" w:styleId="RTFNum642">
    <w:name w:val="RTF_Num 64 2"/>
    <w:rsid w:val="00233749"/>
    <w:rPr>
      <w:rFonts w:ascii="Wingdings" w:hAnsi="Wingdings" w:cs="Wingdings"/>
      <w:color w:val="000000"/>
      <w:u w:val="single"/>
    </w:rPr>
  </w:style>
  <w:style w:type="character" w:customStyle="1" w:styleId="RTFNum652">
    <w:name w:val="RTF_Num 65 2"/>
    <w:rsid w:val="00233749"/>
    <w:rPr>
      <w:rFonts w:ascii="Wingdings" w:hAnsi="Wingdings" w:cs="Wingdings"/>
      <w:color w:val="000000"/>
      <w:u w:val="single"/>
    </w:rPr>
  </w:style>
  <w:style w:type="character" w:customStyle="1" w:styleId="RTFNum662">
    <w:name w:val="RTF_Num 66 2"/>
    <w:rsid w:val="00233749"/>
    <w:rPr>
      <w:rFonts w:ascii="Wingdings" w:hAnsi="Wingdings" w:cs="Wingdings"/>
      <w:color w:val="000000"/>
      <w:u w:val="single"/>
    </w:rPr>
  </w:style>
  <w:style w:type="character" w:customStyle="1" w:styleId="RTFNum672">
    <w:name w:val="RTF_Num 67 2"/>
    <w:rsid w:val="00233749"/>
    <w:rPr>
      <w:rFonts w:ascii="Wingdings" w:hAnsi="Wingdings" w:cs="Wingdings"/>
      <w:color w:val="000000"/>
      <w:u w:val="single"/>
    </w:rPr>
  </w:style>
  <w:style w:type="character" w:customStyle="1" w:styleId="RTFNum682">
    <w:name w:val="RTF_Num 68 2"/>
    <w:rsid w:val="00233749"/>
    <w:rPr>
      <w:rFonts w:ascii="Wingdings" w:hAnsi="Wingdings" w:cs="Wingdings"/>
      <w:color w:val="000000"/>
      <w:u w:val="single"/>
    </w:rPr>
  </w:style>
  <w:style w:type="character" w:customStyle="1" w:styleId="RTFNum692">
    <w:name w:val="RTF_Num 69 2"/>
    <w:rsid w:val="00233749"/>
    <w:rPr>
      <w:rFonts w:ascii="Wingdings" w:hAnsi="Wingdings" w:cs="Wingdings"/>
      <w:color w:val="000000"/>
      <w:u w:val="single"/>
    </w:rPr>
  </w:style>
  <w:style w:type="character" w:customStyle="1" w:styleId="RTFNum702">
    <w:name w:val="RTF_Num 70 2"/>
    <w:rsid w:val="00233749"/>
    <w:rPr>
      <w:rFonts w:ascii="Wingdings" w:hAnsi="Wingdings" w:cs="Wingdings"/>
      <w:color w:val="000000"/>
      <w:u w:val="single"/>
    </w:rPr>
  </w:style>
  <w:style w:type="character" w:customStyle="1" w:styleId="RTFNum712">
    <w:name w:val="RTF_Num 71 2"/>
    <w:rsid w:val="00233749"/>
    <w:rPr>
      <w:rFonts w:ascii="Wingdings" w:hAnsi="Wingdings" w:cs="Wingdings"/>
      <w:color w:val="000000"/>
      <w:u w:val="single"/>
    </w:rPr>
  </w:style>
  <w:style w:type="character" w:customStyle="1" w:styleId="RTFNum722">
    <w:name w:val="RTF_Num 72 2"/>
    <w:rsid w:val="00233749"/>
    <w:rPr>
      <w:rFonts w:ascii="Symbol" w:hAnsi="Symbol" w:cs="Symbol"/>
      <w:color w:val="000000"/>
      <w:u w:val="single"/>
    </w:rPr>
  </w:style>
  <w:style w:type="character" w:customStyle="1" w:styleId="RTFNum732">
    <w:name w:val="RTF_Num 73 2"/>
    <w:rsid w:val="00233749"/>
    <w:rPr>
      <w:rFonts w:ascii="Wingdings" w:hAnsi="Wingdings" w:cs="Wingdings"/>
      <w:color w:val="000000"/>
      <w:u w:val="single"/>
    </w:rPr>
  </w:style>
  <w:style w:type="character" w:customStyle="1" w:styleId="RTFNum742">
    <w:name w:val="RTF_Num 74 2"/>
    <w:rsid w:val="00233749"/>
    <w:rPr>
      <w:rFonts w:ascii="Wingdings" w:hAnsi="Wingdings" w:cs="Wingdings"/>
      <w:color w:val="000000"/>
      <w:u w:val="single"/>
    </w:rPr>
  </w:style>
  <w:style w:type="character" w:customStyle="1" w:styleId="RTFNum752">
    <w:name w:val="RTF_Num 75 2"/>
    <w:rsid w:val="00233749"/>
    <w:rPr>
      <w:rFonts w:ascii="Symbol" w:hAnsi="Symbol" w:cs="Symbol"/>
      <w:color w:val="000000"/>
      <w:u w:val="single"/>
    </w:rPr>
  </w:style>
  <w:style w:type="character" w:customStyle="1" w:styleId="RTFNum762">
    <w:name w:val="RTF_Num 76 2"/>
    <w:rsid w:val="00233749"/>
    <w:rPr>
      <w:rFonts w:ascii="Wingdings" w:hAnsi="Wingdings" w:cs="Wingdings"/>
      <w:color w:val="000000"/>
      <w:u w:val="single"/>
    </w:rPr>
  </w:style>
  <w:style w:type="character" w:customStyle="1" w:styleId="RTFNum772">
    <w:name w:val="RTF_Num 77 2"/>
    <w:rsid w:val="00233749"/>
    <w:rPr>
      <w:rFonts w:ascii="Symbol" w:hAnsi="Symbol" w:cs="Symbol"/>
      <w:color w:val="000000"/>
      <w:u w:val="single"/>
    </w:rPr>
  </w:style>
  <w:style w:type="character" w:customStyle="1" w:styleId="RTFNum782">
    <w:name w:val="RTF_Num 78 2"/>
    <w:rsid w:val="00233749"/>
    <w:rPr>
      <w:rFonts w:ascii="Wingdings" w:hAnsi="Wingdings" w:cs="Wingdings"/>
      <w:color w:val="000000"/>
      <w:u w:val="single"/>
    </w:rPr>
  </w:style>
  <w:style w:type="character" w:customStyle="1" w:styleId="RTFNum792">
    <w:name w:val="RTF_Num 79 2"/>
    <w:rsid w:val="00233749"/>
    <w:rPr>
      <w:rFonts w:ascii="Wingdings" w:hAnsi="Wingdings" w:cs="Wingdings"/>
      <w:color w:val="000000"/>
      <w:u w:val="single"/>
    </w:rPr>
  </w:style>
  <w:style w:type="character" w:customStyle="1" w:styleId="RTFNum802">
    <w:name w:val="RTF_Num 80 2"/>
    <w:rsid w:val="00233749"/>
    <w:rPr>
      <w:rFonts w:ascii="Wingdings" w:hAnsi="Wingdings" w:cs="Wingdings"/>
      <w:color w:val="000000"/>
      <w:u w:val="single"/>
    </w:rPr>
  </w:style>
  <w:style w:type="character" w:customStyle="1" w:styleId="RTFNum812">
    <w:name w:val="RTF_Num 81 2"/>
    <w:rsid w:val="00233749"/>
    <w:rPr>
      <w:rFonts w:ascii="Wingdings" w:hAnsi="Wingdings" w:cs="Wingdings"/>
      <w:color w:val="000000"/>
      <w:u w:val="single"/>
    </w:rPr>
  </w:style>
  <w:style w:type="character" w:customStyle="1" w:styleId="RTFNum822">
    <w:name w:val="RTF_Num 82 2"/>
    <w:rsid w:val="00233749"/>
    <w:rPr>
      <w:rFonts w:ascii="Wingdings" w:hAnsi="Wingdings" w:cs="Wingdings"/>
      <w:color w:val="000000"/>
      <w:u w:val="single"/>
    </w:rPr>
  </w:style>
  <w:style w:type="character" w:customStyle="1" w:styleId="RTFNum832">
    <w:name w:val="RTF_Num 83 2"/>
    <w:rsid w:val="00233749"/>
    <w:rPr>
      <w:rFonts w:ascii="Wingdings" w:hAnsi="Wingdings" w:cs="Wingdings"/>
      <w:color w:val="000000"/>
      <w:u w:val="single"/>
    </w:rPr>
  </w:style>
  <w:style w:type="character" w:customStyle="1" w:styleId="RTFNum842">
    <w:name w:val="RTF_Num 84 2"/>
    <w:rsid w:val="00233749"/>
    <w:rPr>
      <w:rFonts w:ascii="Wingdings" w:hAnsi="Wingdings" w:cs="Wingdings"/>
      <w:color w:val="000000"/>
      <w:u w:val="single"/>
    </w:rPr>
  </w:style>
  <w:style w:type="character" w:customStyle="1" w:styleId="RTFNum852">
    <w:name w:val="RTF_Num 85 2"/>
    <w:rsid w:val="00233749"/>
    <w:rPr>
      <w:rFonts w:ascii="Wingdings" w:hAnsi="Wingdings" w:cs="Wingdings"/>
      <w:color w:val="000000"/>
      <w:u w:val="single"/>
    </w:rPr>
  </w:style>
  <w:style w:type="character" w:customStyle="1" w:styleId="RTFNum862">
    <w:name w:val="RTF_Num 86 2"/>
    <w:rsid w:val="00233749"/>
    <w:rPr>
      <w:rFonts w:ascii="Wingdings" w:hAnsi="Wingdings" w:cs="Wingdings"/>
      <w:color w:val="000000"/>
      <w:u w:val="single"/>
    </w:rPr>
  </w:style>
  <w:style w:type="character" w:customStyle="1" w:styleId="RTFNum872">
    <w:name w:val="RTF_Num 87 2"/>
    <w:rsid w:val="00233749"/>
    <w:rPr>
      <w:rFonts w:ascii="Wingdings" w:hAnsi="Wingdings" w:cs="Wingdings"/>
      <w:color w:val="000000"/>
      <w:u w:val="single"/>
    </w:rPr>
  </w:style>
  <w:style w:type="character" w:customStyle="1" w:styleId="RTFNum882">
    <w:name w:val="RTF_Num 88 2"/>
    <w:rsid w:val="00233749"/>
    <w:rPr>
      <w:rFonts w:ascii="Wingdings" w:hAnsi="Wingdings" w:cs="Wingdings"/>
      <w:color w:val="000000"/>
      <w:u w:val="single"/>
    </w:rPr>
  </w:style>
  <w:style w:type="character" w:customStyle="1" w:styleId="RTFNum892">
    <w:name w:val="RTF_Num 89 2"/>
    <w:rsid w:val="00233749"/>
    <w:rPr>
      <w:rFonts w:ascii="Wingdings" w:hAnsi="Wingdings" w:cs="Wingdings"/>
      <w:color w:val="000000"/>
      <w:u w:val="single"/>
    </w:rPr>
  </w:style>
  <w:style w:type="character" w:customStyle="1" w:styleId="RTFNum902">
    <w:name w:val="RTF_Num 90 2"/>
    <w:rsid w:val="00233749"/>
    <w:rPr>
      <w:rFonts w:ascii="Wingdings" w:hAnsi="Wingdings" w:cs="Wingdings"/>
      <w:color w:val="000000"/>
      <w:u w:val="single"/>
    </w:rPr>
  </w:style>
  <w:style w:type="character" w:customStyle="1" w:styleId="RTFNum912">
    <w:name w:val="RTF_Num 91 2"/>
    <w:rsid w:val="00233749"/>
    <w:rPr>
      <w:rFonts w:ascii="Symbol" w:hAnsi="Symbol" w:cs="Symbol"/>
      <w:color w:val="000000"/>
      <w:u w:val="single"/>
    </w:rPr>
  </w:style>
  <w:style w:type="character" w:customStyle="1" w:styleId="RTFNum922">
    <w:name w:val="RTF_Num 92 2"/>
    <w:rsid w:val="00233749"/>
    <w:rPr>
      <w:rFonts w:ascii="Symbol" w:hAnsi="Symbol" w:cs="Symbol"/>
      <w:color w:val="000000"/>
      <w:u w:val="single"/>
    </w:rPr>
  </w:style>
  <w:style w:type="character" w:customStyle="1" w:styleId="RTFNum932">
    <w:name w:val="RTF_Num 93 2"/>
    <w:rsid w:val="00233749"/>
    <w:rPr>
      <w:rFonts w:ascii="Symbol" w:hAnsi="Symbol" w:cs="Symbol"/>
      <w:color w:val="000000"/>
      <w:u w:val="single"/>
    </w:rPr>
  </w:style>
  <w:style w:type="character" w:customStyle="1" w:styleId="RTFNum942">
    <w:name w:val="RTF_Num 94 2"/>
    <w:rsid w:val="00233749"/>
    <w:rPr>
      <w:rFonts w:ascii="Wingdings" w:hAnsi="Wingdings" w:cs="Wingdings"/>
      <w:color w:val="000000"/>
      <w:u w:val="single"/>
    </w:rPr>
  </w:style>
  <w:style w:type="character" w:customStyle="1" w:styleId="RTFNum952">
    <w:name w:val="RTF_Num 95 2"/>
    <w:rsid w:val="00233749"/>
    <w:rPr>
      <w:rFonts w:ascii="Wingdings" w:hAnsi="Wingdings" w:cs="Wingdings"/>
      <w:color w:val="000000"/>
      <w:u w:val="single"/>
    </w:rPr>
  </w:style>
  <w:style w:type="character" w:customStyle="1" w:styleId="RTFNum962">
    <w:name w:val="RTF_Num 96 2"/>
    <w:rsid w:val="00233749"/>
    <w:rPr>
      <w:rFonts w:ascii="Wingdings" w:hAnsi="Wingdings" w:cs="Wingdings"/>
      <w:color w:val="000000"/>
      <w:u w:val="single"/>
    </w:rPr>
  </w:style>
  <w:style w:type="character" w:customStyle="1" w:styleId="RTFNum972">
    <w:name w:val="RTF_Num 97 2"/>
    <w:rsid w:val="00233749"/>
    <w:rPr>
      <w:rFonts w:ascii="Symbol" w:hAnsi="Symbol" w:cs="Symbol"/>
      <w:color w:val="000000"/>
      <w:u w:val="single"/>
    </w:rPr>
  </w:style>
  <w:style w:type="character" w:customStyle="1" w:styleId="RTFNum982">
    <w:name w:val="RTF_Num 98 2"/>
    <w:rsid w:val="00233749"/>
    <w:rPr>
      <w:rFonts w:ascii="Symbol" w:hAnsi="Symbol" w:cs="Symbol"/>
      <w:color w:val="000000"/>
      <w:u w:val="single"/>
    </w:rPr>
  </w:style>
  <w:style w:type="character" w:customStyle="1" w:styleId="RTFNum992">
    <w:name w:val="RTF_Num 99 2"/>
    <w:rsid w:val="00233749"/>
    <w:rPr>
      <w:rFonts w:ascii="Symbol" w:hAnsi="Symbol" w:cs="Symbol"/>
      <w:color w:val="000000"/>
      <w:u w:val="single"/>
    </w:rPr>
  </w:style>
  <w:style w:type="character" w:customStyle="1" w:styleId="RTFNum1002">
    <w:name w:val="RTF_Num 100 2"/>
    <w:rsid w:val="00233749"/>
    <w:rPr>
      <w:rFonts w:ascii="Symbol" w:hAnsi="Symbol" w:cs="Symbol"/>
      <w:color w:val="000000"/>
      <w:u w:val="single"/>
    </w:rPr>
  </w:style>
  <w:style w:type="character" w:customStyle="1" w:styleId="RTFNum1012">
    <w:name w:val="RTF_Num 101 2"/>
    <w:rsid w:val="00233749"/>
    <w:rPr>
      <w:rFonts w:ascii="Symbol" w:hAnsi="Symbol" w:cs="Symbol"/>
      <w:color w:val="000000"/>
      <w:u w:val="single"/>
    </w:rPr>
  </w:style>
  <w:style w:type="character" w:customStyle="1" w:styleId="RTFNum1022">
    <w:name w:val="RTF_Num 102 2"/>
    <w:rsid w:val="00233749"/>
    <w:rPr>
      <w:rFonts w:ascii="Symbol" w:hAnsi="Symbol" w:cs="Symbol"/>
      <w:color w:val="000000"/>
      <w:u w:val="single"/>
    </w:rPr>
  </w:style>
  <w:style w:type="character" w:customStyle="1" w:styleId="RTFNum1032">
    <w:name w:val="RTF_Num 103 2"/>
    <w:rsid w:val="00233749"/>
    <w:rPr>
      <w:rFonts w:ascii="Symbol" w:hAnsi="Symbol" w:cs="Symbol"/>
      <w:color w:val="000000"/>
      <w:u w:val="single"/>
    </w:rPr>
  </w:style>
  <w:style w:type="character" w:customStyle="1" w:styleId="RTFNum1042">
    <w:name w:val="RTF_Num 104 2"/>
    <w:rsid w:val="00233749"/>
    <w:rPr>
      <w:rFonts w:ascii="Symbol" w:hAnsi="Symbol" w:cs="Symbol"/>
      <w:color w:val="000000"/>
      <w:u w:val="single"/>
    </w:rPr>
  </w:style>
  <w:style w:type="character" w:customStyle="1" w:styleId="RTFNum1052">
    <w:name w:val="RTF_Num 105 2"/>
    <w:rsid w:val="00233749"/>
    <w:rPr>
      <w:rFonts w:ascii="Symbol" w:hAnsi="Symbol" w:cs="Symbol"/>
      <w:color w:val="000000"/>
      <w:u w:val="single"/>
    </w:rPr>
  </w:style>
  <w:style w:type="character" w:customStyle="1" w:styleId="RTFNum1062">
    <w:name w:val="RTF_Num 106 2"/>
    <w:rsid w:val="00233749"/>
    <w:rPr>
      <w:rFonts w:ascii="Symbol" w:hAnsi="Symbol" w:cs="Symbol"/>
      <w:color w:val="000000"/>
      <w:u w:val="single"/>
    </w:rPr>
  </w:style>
  <w:style w:type="character" w:customStyle="1" w:styleId="RTFNum1072">
    <w:name w:val="RTF_Num 107 2"/>
    <w:rsid w:val="00233749"/>
    <w:rPr>
      <w:rFonts w:ascii="Symbol" w:hAnsi="Symbol" w:cs="Symbol"/>
      <w:color w:val="000000"/>
      <w:u w:val="single"/>
    </w:rPr>
  </w:style>
  <w:style w:type="character" w:customStyle="1" w:styleId="RTFNum1082">
    <w:name w:val="RTF_Num 108 2"/>
    <w:rsid w:val="00233749"/>
    <w:rPr>
      <w:rFonts w:ascii="Symbol" w:hAnsi="Symbol" w:cs="Symbol"/>
      <w:color w:val="000000"/>
      <w:u w:val="single"/>
    </w:rPr>
  </w:style>
  <w:style w:type="character" w:customStyle="1" w:styleId="RTFNum1092">
    <w:name w:val="RTF_Num 109 2"/>
    <w:rsid w:val="00233749"/>
    <w:rPr>
      <w:rFonts w:ascii="Wingdings" w:hAnsi="Wingdings" w:cs="Wingdings"/>
      <w:color w:val="000000"/>
      <w:u w:val="single"/>
    </w:rPr>
  </w:style>
  <w:style w:type="character" w:customStyle="1" w:styleId="RTFNum1102">
    <w:name w:val="RTF_Num 110 2"/>
    <w:rsid w:val="00233749"/>
    <w:rPr>
      <w:rFonts w:ascii="Symbol" w:hAnsi="Symbol" w:cs="Symbol"/>
      <w:color w:val="000000"/>
      <w:u w:val="single"/>
    </w:rPr>
  </w:style>
  <w:style w:type="character" w:customStyle="1" w:styleId="RTFNum1112">
    <w:name w:val="RTF_Num 111 2"/>
    <w:rsid w:val="00233749"/>
    <w:rPr>
      <w:rFonts w:ascii="Symbol" w:hAnsi="Symbol" w:cs="Symbol"/>
      <w:color w:val="000000"/>
      <w:u w:val="single"/>
    </w:rPr>
  </w:style>
  <w:style w:type="character" w:customStyle="1" w:styleId="RTFNum1122">
    <w:name w:val="RTF_Num 112 2"/>
    <w:rsid w:val="00233749"/>
    <w:rPr>
      <w:rFonts w:ascii="Symbol" w:hAnsi="Symbol" w:cs="Symbol"/>
      <w:color w:val="000000"/>
      <w:u w:val="single"/>
    </w:rPr>
  </w:style>
  <w:style w:type="character" w:customStyle="1" w:styleId="RTFNum1132">
    <w:name w:val="RTF_Num 113 2"/>
    <w:rsid w:val="00233749"/>
    <w:rPr>
      <w:rFonts w:ascii="Symbol" w:hAnsi="Symbol" w:cs="Symbol"/>
      <w:color w:val="000000"/>
      <w:u w:val="single"/>
    </w:rPr>
  </w:style>
  <w:style w:type="character" w:customStyle="1" w:styleId="RTFNum1152">
    <w:name w:val="RTF_Num 115 2"/>
    <w:rsid w:val="00233749"/>
    <w:rPr>
      <w:rFonts w:ascii="Symbol" w:hAnsi="Symbol" w:cs="Symbol"/>
      <w:color w:val="000000"/>
      <w:u w:val="single"/>
    </w:rPr>
  </w:style>
  <w:style w:type="character" w:customStyle="1" w:styleId="RTFNum1172">
    <w:name w:val="RTF_Num 117 2"/>
    <w:rsid w:val="00233749"/>
    <w:rPr>
      <w:rFonts w:ascii="Symbol" w:hAnsi="Symbol" w:cs="Symbol"/>
      <w:color w:val="000000"/>
      <w:u w:val="single"/>
    </w:rPr>
  </w:style>
  <w:style w:type="character" w:customStyle="1" w:styleId="RTFNum1182">
    <w:name w:val="RTF_Num 118 2"/>
    <w:rsid w:val="00233749"/>
    <w:rPr>
      <w:rFonts w:ascii="Symbol" w:hAnsi="Symbol" w:cs="Symbol"/>
      <w:color w:val="000000"/>
      <w:u w:val="single"/>
    </w:rPr>
  </w:style>
  <w:style w:type="character" w:customStyle="1" w:styleId="RTFNum1192">
    <w:name w:val="RTF_Num 119 2"/>
    <w:rsid w:val="00233749"/>
    <w:rPr>
      <w:rFonts w:ascii="Symbol" w:hAnsi="Symbol" w:cs="Symbol"/>
      <w:color w:val="000000"/>
      <w:u w:val="single"/>
    </w:rPr>
  </w:style>
  <w:style w:type="character" w:customStyle="1" w:styleId="RTFNum1202">
    <w:name w:val="RTF_Num 120 2"/>
    <w:rsid w:val="00233749"/>
    <w:rPr>
      <w:rFonts w:ascii="Symbol" w:hAnsi="Symbol" w:cs="Symbol"/>
      <w:color w:val="000000"/>
      <w:u w:val="single"/>
    </w:rPr>
  </w:style>
  <w:style w:type="character" w:customStyle="1" w:styleId="RTFNum1212">
    <w:name w:val="RTF_Num 121 2"/>
    <w:rsid w:val="00233749"/>
    <w:rPr>
      <w:rFonts w:ascii="Symbol" w:hAnsi="Symbol" w:cs="Symbol"/>
      <w:color w:val="000000"/>
      <w:u w:val="single"/>
    </w:rPr>
  </w:style>
  <w:style w:type="character" w:customStyle="1" w:styleId="RTFNum1222">
    <w:name w:val="RTF_Num 122 2"/>
    <w:rsid w:val="00233749"/>
    <w:rPr>
      <w:rFonts w:ascii="Symbol" w:hAnsi="Symbol" w:cs="Symbol"/>
      <w:color w:val="000000"/>
      <w:u w:val="single"/>
    </w:rPr>
  </w:style>
  <w:style w:type="character" w:customStyle="1" w:styleId="RTFNum1232">
    <w:name w:val="RTF_Num 123 2"/>
    <w:rsid w:val="00233749"/>
    <w:rPr>
      <w:rFonts w:ascii="Symbol" w:hAnsi="Symbol" w:cs="Symbol"/>
      <w:color w:val="000000"/>
      <w:u w:val="single"/>
    </w:rPr>
  </w:style>
  <w:style w:type="character" w:customStyle="1" w:styleId="RTFNum1262">
    <w:name w:val="RTF_Num 126 2"/>
    <w:rsid w:val="00233749"/>
    <w:rPr>
      <w:rFonts w:ascii="Symbol" w:hAnsi="Symbol" w:cs="Symbol"/>
      <w:color w:val="000000"/>
      <w:u w:val="single"/>
    </w:rPr>
  </w:style>
  <w:style w:type="character" w:customStyle="1" w:styleId="RTFNum1292">
    <w:name w:val="RTF_Num 129 2"/>
    <w:rsid w:val="00233749"/>
    <w:rPr>
      <w:rFonts w:ascii="Symbol" w:hAnsi="Symbol" w:cs="Symbol"/>
      <w:color w:val="000000"/>
    </w:rPr>
  </w:style>
  <w:style w:type="character" w:customStyle="1" w:styleId="RTFNum1302">
    <w:name w:val="RTF_Num 130 2"/>
    <w:rsid w:val="00233749"/>
    <w:rPr>
      <w:rFonts w:ascii="Symbol" w:hAnsi="Symbol" w:cs="Symbol"/>
      <w:color w:val="000000"/>
    </w:rPr>
  </w:style>
  <w:style w:type="character" w:customStyle="1" w:styleId="RTFNum1312">
    <w:name w:val="RTF_Num 131 2"/>
    <w:rsid w:val="00233749"/>
    <w:rPr>
      <w:rFonts w:ascii="Symbol" w:hAnsi="Symbol" w:cs="Symbol"/>
      <w:color w:val="000000"/>
    </w:rPr>
  </w:style>
  <w:style w:type="character" w:customStyle="1" w:styleId="RTFNum1322">
    <w:name w:val="RTF_Num 132 2"/>
    <w:rsid w:val="00233749"/>
    <w:rPr>
      <w:rFonts w:ascii="Symbol" w:hAnsi="Symbol" w:cs="Symbol"/>
      <w:color w:val="000000"/>
    </w:rPr>
  </w:style>
  <w:style w:type="character" w:customStyle="1" w:styleId="RTFNum1332">
    <w:name w:val="RTF_Num 133 2"/>
    <w:rsid w:val="00233749"/>
    <w:rPr>
      <w:rFonts w:ascii="Symbol" w:hAnsi="Symbol" w:cs="Symbol"/>
      <w:color w:val="000000"/>
    </w:rPr>
  </w:style>
  <w:style w:type="character" w:customStyle="1" w:styleId="RTFNum1342">
    <w:name w:val="RTF_Num 134 2"/>
    <w:rsid w:val="00233749"/>
    <w:rPr>
      <w:rFonts w:ascii="Symbol" w:hAnsi="Symbol" w:cs="Symbol"/>
      <w:color w:val="000000"/>
    </w:rPr>
  </w:style>
  <w:style w:type="character" w:customStyle="1" w:styleId="RTFNum1352">
    <w:name w:val="RTF_Num 135 2"/>
    <w:rsid w:val="00233749"/>
    <w:rPr>
      <w:rFonts w:ascii="Symbol" w:hAnsi="Symbol" w:cs="Symbol"/>
      <w:color w:val="000000"/>
    </w:rPr>
  </w:style>
  <w:style w:type="character" w:customStyle="1" w:styleId="RTFNum1362">
    <w:name w:val="RTF_Num 136 2"/>
    <w:rsid w:val="00233749"/>
    <w:rPr>
      <w:rFonts w:ascii="Symbol" w:hAnsi="Symbol" w:cs="Symbol"/>
      <w:color w:val="000000"/>
    </w:rPr>
  </w:style>
  <w:style w:type="character" w:customStyle="1" w:styleId="RTFNum1372">
    <w:name w:val="RTF_Num 137 2"/>
    <w:rsid w:val="00233749"/>
    <w:rPr>
      <w:rFonts w:ascii="Symbol" w:hAnsi="Symbol" w:cs="Symbol"/>
      <w:color w:val="000000"/>
    </w:rPr>
  </w:style>
  <w:style w:type="character" w:customStyle="1" w:styleId="RTFNum1382">
    <w:name w:val="RTF_Num 138 2"/>
    <w:rsid w:val="00233749"/>
    <w:rPr>
      <w:rFonts w:ascii="Symbol" w:hAnsi="Symbol" w:cs="Symbol"/>
      <w:color w:val="000000"/>
    </w:rPr>
  </w:style>
  <w:style w:type="character" w:customStyle="1" w:styleId="RTFNum1392">
    <w:name w:val="RTF_Num 139 2"/>
    <w:rsid w:val="00233749"/>
    <w:rPr>
      <w:rFonts w:ascii="Symbol" w:hAnsi="Symbol" w:cs="Symbol"/>
      <w:color w:val="000000"/>
    </w:rPr>
  </w:style>
  <w:style w:type="character" w:customStyle="1" w:styleId="RTFNum1402">
    <w:name w:val="RTF_Num 140 2"/>
    <w:rsid w:val="00233749"/>
    <w:rPr>
      <w:rFonts w:ascii="Symbol" w:hAnsi="Symbol" w:cs="Symbol"/>
      <w:color w:val="000000"/>
    </w:rPr>
  </w:style>
  <w:style w:type="character" w:customStyle="1" w:styleId="RTFNum1412">
    <w:name w:val="RTF_Num 141 2"/>
    <w:rsid w:val="00233749"/>
    <w:rPr>
      <w:rFonts w:ascii="Symbol" w:hAnsi="Symbol" w:cs="Symbol"/>
      <w:color w:val="000000"/>
    </w:rPr>
  </w:style>
  <w:style w:type="character" w:customStyle="1" w:styleId="RTFNum1422">
    <w:name w:val="RTF_Num 142 2"/>
    <w:rsid w:val="00233749"/>
    <w:rPr>
      <w:rFonts w:ascii="Symbol" w:hAnsi="Symbol" w:cs="Symbol"/>
      <w:color w:val="000000"/>
    </w:rPr>
  </w:style>
  <w:style w:type="character" w:customStyle="1" w:styleId="RTFNum1432">
    <w:name w:val="RTF_Num 143 2"/>
    <w:rsid w:val="00233749"/>
    <w:rPr>
      <w:rFonts w:ascii="Symbol" w:hAnsi="Symbol" w:cs="Symbol"/>
      <w:color w:val="000000"/>
    </w:rPr>
  </w:style>
  <w:style w:type="character" w:customStyle="1" w:styleId="RTFNum1442">
    <w:name w:val="RTF_Num 144 2"/>
    <w:rsid w:val="00233749"/>
    <w:rPr>
      <w:rFonts w:ascii="Wingdings" w:hAnsi="Wingdings" w:cs="Wingdings"/>
      <w:color w:val="000000"/>
    </w:rPr>
  </w:style>
  <w:style w:type="character" w:customStyle="1" w:styleId="RTFNum1452">
    <w:name w:val="RTF_Num 145 2"/>
    <w:rsid w:val="00233749"/>
    <w:rPr>
      <w:rFonts w:ascii="Symbol" w:hAnsi="Symbol" w:cs="Symbol"/>
      <w:color w:val="000000"/>
    </w:rPr>
  </w:style>
  <w:style w:type="character" w:customStyle="1" w:styleId="RTFNum1462">
    <w:name w:val="RTF_Num 146 2"/>
    <w:rsid w:val="00233749"/>
    <w:rPr>
      <w:rFonts w:ascii="Symbol" w:hAnsi="Symbol" w:cs="Symbol"/>
      <w:color w:val="000000"/>
    </w:rPr>
  </w:style>
  <w:style w:type="character" w:customStyle="1" w:styleId="RTFNum1472">
    <w:name w:val="RTF_Num 147 2"/>
    <w:rsid w:val="00233749"/>
    <w:rPr>
      <w:rFonts w:ascii="Symbol" w:hAnsi="Symbol" w:cs="Symbol"/>
      <w:color w:val="000000"/>
    </w:rPr>
  </w:style>
  <w:style w:type="character" w:customStyle="1" w:styleId="RTFNum1482">
    <w:name w:val="RTF_Num 148 2"/>
    <w:rsid w:val="00233749"/>
    <w:rPr>
      <w:rFonts w:ascii="Symbol" w:hAnsi="Symbol" w:cs="Symbol"/>
      <w:color w:val="000000"/>
    </w:rPr>
  </w:style>
  <w:style w:type="character" w:customStyle="1" w:styleId="RTFNum1492">
    <w:name w:val="RTF_Num 149 2"/>
    <w:rsid w:val="00233749"/>
    <w:rPr>
      <w:rFonts w:ascii="Wingdings" w:hAnsi="Wingdings" w:cs="Wingdings"/>
      <w:color w:val="000000"/>
    </w:rPr>
  </w:style>
  <w:style w:type="character" w:customStyle="1" w:styleId="RTFNum1502">
    <w:name w:val="RTF_Num 150 2"/>
    <w:rsid w:val="00233749"/>
    <w:rPr>
      <w:rFonts w:ascii="Symbol" w:hAnsi="Symbol" w:cs="Symbol"/>
      <w:color w:val="000000"/>
    </w:rPr>
  </w:style>
  <w:style w:type="character" w:customStyle="1" w:styleId="RTFNum1512">
    <w:name w:val="RTF_Num 151 2"/>
    <w:rsid w:val="00233749"/>
    <w:rPr>
      <w:rFonts w:ascii="Symbol" w:hAnsi="Symbol" w:cs="Symbol"/>
      <w:color w:val="000000"/>
    </w:rPr>
  </w:style>
  <w:style w:type="character" w:customStyle="1" w:styleId="RTFNum1522">
    <w:name w:val="RTF_Num 152 2"/>
    <w:rsid w:val="00233749"/>
    <w:rPr>
      <w:rFonts w:ascii="Symbol" w:hAnsi="Symbol" w:cs="Symbol"/>
      <w:color w:val="000000"/>
    </w:rPr>
  </w:style>
  <w:style w:type="character" w:customStyle="1" w:styleId="RTFNum1532">
    <w:name w:val="RTF_Num 153 2"/>
    <w:rsid w:val="00233749"/>
    <w:rPr>
      <w:rFonts w:ascii="Symbol" w:hAnsi="Symbol" w:cs="Symbol"/>
      <w:color w:val="000000"/>
    </w:rPr>
  </w:style>
  <w:style w:type="character" w:customStyle="1" w:styleId="RTFNum1542">
    <w:name w:val="RTF_Num 154 2"/>
    <w:rsid w:val="00233749"/>
    <w:rPr>
      <w:rFonts w:ascii="Symbol" w:hAnsi="Symbol" w:cs="Symbol"/>
      <w:color w:val="000000"/>
    </w:rPr>
  </w:style>
  <w:style w:type="character" w:customStyle="1" w:styleId="RTFNum1552">
    <w:name w:val="RTF_Num 155 2"/>
    <w:rsid w:val="00233749"/>
    <w:rPr>
      <w:rFonts w:ascii="Wingdings" w:hAnsi="Wingdings" w:cs="Wingdings"/>
      <w:color w:val="000000"/>
    </w:rPr>
  </w:style>
  <w:style w:type="character" w:customStyle="1" w:styleId="RTFNum1562">
    <w:name w:val="RTF_Num 156 2"/>
    <w:rsid w:val="00233749"/>
    <w:rPr>
      <w:rFonts w:ascii="Wingdings" w:hAnsi="Wingdings" w:cs="Wingdings"/>
      <w:color w:val="000000"/>
    </w:rPr>
  </w:style>
  <w:style w:type="character" w:customStyle="1" w:styleId="RTFNum1572">
    <w:name w:val="RTF_Num 157 2"/>
    <w:rsid w:val="00233749"/>
    <w:rPr>
      <w:rFonts w:ascii="Wingdings" w:hAnsi="Wingdings" w:cs="Wingdings"/>
      <w:color w:val="000000"/>
    </w:rPr>
  </w:style>
  <w:style w:type="character" w:customStyle="1" w:styleId="RTFNum1582">
    <w:name w:val="RTF_Num 158 2"/>
    <w:rsid w:val="00233749"/>
    <w:rPr>
      <w:rFonts w:ascii="Wingdings" w:hAnsi="Wingdings" w:cs="Wingdings"/>
      <w:color w:val="000000"/>
    </w:rPr>
  </w:style>
  <w:style w:type="character" w:customStyle="1" w:styleId="RTFNum1592">
    <w:name w:val="RTF_Num 159 2"/>
    <w:rsid w:val="00233749"/>
    <w:rPr>
      <w:rFonts w:ascii="Wingdings" w:hAnsi="Wingdings" w:cs="Wingdings"/>
      <w:color w:val="000000"/>
    </w:rPr>
  </w:style>
  <w:style w:type="character" w:customStyle="1" w:styleId="RTFNum1602">
    <w:name w:val="RTF_Num 160 2"/>
    <w:rsid w:val="00233749"/>
    <w:rPr>
      <w:rFonts w:ascii="Wingdings" w:hAnsi="Wingdings" w:cs="Wingdings"/>
      <w:color w:val="000000"/>
    </w:rPr>
  </w:style>
  <w:style w:type="character" w:customStyle="1" w:styleId="RTFNum1612">
    <w:name w:val="RTF_Num 161 2"/>
    <w:rsid w:val="00233749"/>
    <w:rPr>
      <w:rFonts w:ascii="Wingdings" w:hAnsi="Wingdings" w:cs="Wingdings"/>
      <w:color w:val="000000"/>
    </w:rPr>
  </w:style>
  <w:style w:type="character" w:customStyle="1" w:styleId="RTFNum1622">
    <w:name w:val="RTF_Num 162 2"/>
    <w:rsid w:val="00233749"/>
    <w:rPr>
      <w:rFonts w:ascii="Wingdings" w:hAnsi="Wingdings" w:cs="Wingdings"/>
      <w:color w:val="000000"/>
    </w:rPr>
  </w:style>
  <w:style w:type="character" w:customStyle="1" w:styleId="RTFNum1632">
    <w:name w:val="RTF_Num 163 2"/>
    <w:rsid w:val="00233749"/>
    <w:rPr>
      <w:rFonts w:ascii="Symbol" w:hAnsi="Symbol" w:cs="Symbol"/>
      <w:color w:val="000000"/>
    </w:rPr>
  </w:style>
  <w:style w:type="character" w:customStyle="1" w:styleId="RTFNum1642">
    <w:name w:val="RTF_Num 164 2"/>
    <w:rsid w:val="00233749"/>
    <w:rPr>
      <w:rFonts w:ascii="Symbol" w:hAnsi="Symbol" w:cs="Symbol"/>
      <w:color w:val="000000"/>
    </w:rPr>
  </w:style>
  <w:style w:type="character" w:customStyle="1" w:styleId="RTFNum1652">
    <w:name w:val="RTF_Num 165 2"/>
    <w:rsid w:val="00233749"/>
    <w:rPr>
      <w:rFonts w:ascii="Symbol" w:hAnsi="Symbol" w:cs="Symbol"/>
      <w:color w:val="000000"/>
    </w:rPr>
  </w:style>
  <w:style w:type="character" w:customStyle="1" w:styleId="RTFNum1662">
    <w:name w:val="RTF_Num 166 2"/>
    <w:rsid w:val="00233749"/>
    <w:rPr>
      <w:rFonts w:ascii="Wingdings" w:hAnsi="Wingdings" w:cs="Wingdings"/>
      <w:color w:val="000000"/>
    </w:rPr>
  </w:style>
  <w:style w:type="character" w:customStyle="1" w:styleId="RTFNum1672">
    <w:name w:val="RTF_Num 167 2"/>
    <w:rsid w:val="00233749"/>
    <w:rPr>
      <w:rFonts w:ascii="Wingdings" w:hAnsi="Wingdings" w:cs="Wingdings"/>
      <w:color w:val="000000"/>
    </w:rPr>
  </w:style>
  <w:style w:type="character" w:customStyle="1" w:styleId="RTFNum1682">
    <w:name w:val="RTF_Num 168 2"/>
    <w:rsid w:val="00233749"/>
    <w:rPr>
      <w:rFonts w:ascii="Wingdings" w:hAnsi="Wingdings" w:cs="Wingdings"/>
      <w:color w:val="000000"/>
    </w:rPr>
  </w:style>
  <w:style w:type="character" w:customStyle="1" w:styleId="RTFNum1692">
    <w:name w:val="RTF_Num 169 2"/>
    <w:rsid w:val="00233749"/>
    <w:rPr>
      <w:rFonts w:ascii="Symbol" w:hAnsi="Symbol" w:cs="Symbol"/>
      <w:color w:val="000000"/>
    </w:rPr>
  </w:style>
  <w:style w:type="character" w:customStyle="1" w:styleId="RTFNum1702">
    <w:name w:val="RTF_Num 170 2"/>
    <w:rsid w:val="00233749"/>
    <w:rPr>
      <w:rFonts w:ascii="Wingdings" w:hAnsi="Wingdings" w:cs="Wingdings"/>
      <w:color w:val="000000"/>
    </w:rPr>
  </w:style>
  <w:style w:type="character" w:customStyle="1" w:styleId="RTFNum1712">
    <w:name w:val="RTF_Num 171 2"/>
    <w:rsid w:val="00233749"/>
    <w:rPr>
      <w:rFonts w:ascii="Symbol" w:hAnsi="Symbol" w:cs="Symbol"/>
      <w:color w:val="000000"/>
    </w:rPr>
  </w:style>
  <w:style w:type="character" w:customStyle="1" w:styleId="RTFNum1722">
    <w:name w:val="RTF_Num 172 2"/>
    <w:rsid w:val="00233749"/>
    <w:rPr>
      <w:rFonts w:ascii="Symbol" w:hAnsi="Symbol" w:cs="Symbol"/>
      <w:color w:val="000000"/>
    </w:rPr>
  </w:style>
  <w:style w:type="character" w:customStyle="1" w:styleId="RTFNum1732">
    <w:name w:val="RTF_Num 173 2"/>
    <w:rsid w:val="00233749"/>
    <w:rPr>
      <w:rFonts w:ascii="Wingdings" w:hAnsi="Wingdings" w:cs="Wingdings"/>
      <w:color w:val="000000"/>
    </w:rPr>
  </w:style>
  <w:style w:type="character" w:customStyle="1" w:styleId="RTFNum1742">
    <w:name w:val="RTF_Num 174 2"/>
    <w:rsid w:val="00233749"/>
    <w:rPr>
      <w:rFonts w:ascii="Wingdings" w:hAnsi="Wingdings" w:cs="Wingdings"/>
      <w:color w:val="000000"/>
    </w:rPr>
  </w:style>
  <w:style w:type="character" w:customStyle="1" w:styleId="RTFNum1752">
    <w:name w:val="RTF_Num 175 2"/>
    <w:rsid w:val="00233749"/>
    <w:rPr>
      <w:rFonts w:ascii="Wingdings" w:hAnsi="Wingdings" w:cs="Wingdings"/>
      <w:color w:val="000000"/>
    </w:rPr>
  </w:style>
  <w:style w:type="character" w:customStyle="1" w:styleId="RTFNum1762">
    <w:name w:val="RTF_Num 176 2"/>
    <w:rsid w:val="00233749"/>
    <w:rPr>
      <w:rFonts w:ascii="Wingdings" w:hAnsi="Wingdings" w:cs="Wingdings"/>
      <w:color w:val="000000"/>
    </w:rPr>
  </w:style>
  <w:style w:type="character" w:customStyle="1" w:styleId="RTFNum1772">
    <w:name w:val="RTF_Num 177 2"/>
    <w:rsid w:val="00233749"/>
    <w:rPr>
      <w:rFonts w:ascii="Symbol" w:hAnsi="Symbol" w:cs="Symbol"/>
      <w:color w:val="000000"/>
    </w:rPr>
  </w:style>
  <w:style w:type="character" w:customStyle="1" w:styleId="RTFNum1782">
    <w:name w:val="RTF_Num 178 2"/>
    <w:rsid w:val="00233749"/>
    <w:rPr>
      <w:rFonts w:ascii="Wingdings" w:hAnsi="Wingdings" w:cs="Wingdings"/>
      <w:color w:val="000000"/>
    </w:rPr>
  </w:style>
  <w:style w:type="character" w:customStyle="1" w:styleId="RTFNum1792">
    <w:name w:val="RTF_Num 179 2"/>
    <w:rsid w:val="00233749"/>
    <w:rPr>
      <w:rFonts w:ascii="Wingdings" w:hAnsi="Wingdings" w:cs="Wingdings"/>
      <w:color w:val="000000"/>
    </w:rPr>
  </w:style>
  <w:style w:type="character" w:customStyle="1" w:styleId="RTFNum1802">
    <w:name w:val="RTF_Num 180 2"/>
    <w:rsid w:val="00233749"/>
    <w:rPr>
      <w:rFonts w:ascii="Symbol" w:hAnsi="Symbol" w:cs="Symbol"/>
      <w:color w:val="000000"/>
    </w:rPr>
  </w:style>
  <w:style w:type="character" w:customStyle="1" w:styleId="RTFNum1812">
    <w:name w:val="RTF_Num 181 2"/>
    <w:rsid w:val="00233749"/>
    <w:rPr>
      <w:rFonts w:ascii="Wingdings" w:hAnsi="Wingdings" w:cs="Wingdings"/>
      <w:color w:val="000000"/>
    </w:rPr>
  </w:style>
  <w:style w:type="character" w:customStyle="1" w:styleId="RTFNum1822">
    <w:name w:val="RTF_Num 182 2"/>
    <w:rsid w:val="00233749"/>
    <w:rPr>
      <w:rFonts w:ascii="Symbol" w:hAnsi="Symbol" w:cs="Symbol"/>
      <w:color w:val="000000"/>
    </w:rPr>
  </w:style>
  <w:style w:type="character" w:customStyle="1" w:styleId="RTFNum1832">
    <w:name w:val="RTF_Num 183 2"/>
    <w:rsid w:val="00233749"/>
    <w:rPr>
      <w:rFonts w:ascii="Symbol" w:hAnsi="Symbol" w:cs="Symbol"/>
      <w:color w:val="000000"/>
    </w:rPr>
  </w:style>
  <w:style w:type="character" w:customStyle="1" w:styleId="RTFNum1842">
    <w:name w:val="RTF_Num 184 2"/>
    <w:rsid w:val="00233749"/>
    <w:rPr>
      <w:rFonts w:ascii="Symbol" w:hAnsi="Symbol" w:cs="Symbol"/>
      <w:color w:val="000000"/>
    </w:rPr>
  </w:style>
  <w:style w:type="character" w:customStyle="1" w:styleId="RTFNum1852">
    <w:name w:val="RTF_Num 185 2"/>
    <w:rsid w:val="00233749"/>
    <w:rPr>
      <w:rFonts w:ascii="Symbol" w:hAnsi="Symbol" w:cs="Symbol"/>
      <w:color w:val="000000"/>
    </w:rPr>
  </w:style>
  <w:style w:type="character" w:customStyle="1" w:styleId="RTFNum1862">
    <w:name w:val="RTF_Num 186 2"/>
    <w:rsid w:val="00233749"/>
    <w:rPr>
      <w:rFonts w:ascii="Symbol" w:hAnsi="Symbol" w:cs="Symbol"/>
      <w:color w:val="000000"/>
    </w:rPr>
  </w:style>
  <w:style w:type="character" w:customStyle="1" w:styleId="RTFNum1872">
    <w:name w:val="RTF_Num 187 2"/>
    <w:rsid w:val="00233749"/>
    <w:rPr>
      <w:rFonts w:ascii="Symbol" w:hAnsi="Symbol" w:cs="Symbol"/>
      <w:color w:val="000000"/>
    </w:rPr>
  </w:style>
  <w:style w:type="character" w:customStyle="1" w:styleId="RTFNum1882">
    <w:name w:val="RTF_Num 188 2"/>
    <w:rsid w:val="00233749"/>
    <w:rPr>
      <w:rFonts w:ascii="Symbol" w:hAnsi="Symbol" w:cs="Symbol"/>
      <w:color w:val="000000"/>
    </w:rPr>
  </w:style>
  <w:style w:type="character" w:customStyle="1" w:styleId="RTFNum1892">
    <w:name w:val="RTF_Num 189 2"/>
    <w:rsid w:val="00233749"/>
    <w:rPr>
      <w:rFonts w:ascii="Symbol" w:hAnsi="Symbol" w:cs="Symbol"/>
      <w:color w:val="000000"/>
    </w:rPr>
  </w:style>
  <w:style w:type="character" w:customStyle="1" w:styleId="RTFNum1902">
    <w:name w:val="RTF_Num 190 2"/>
    <w:rsid w:val="00233749"/>
    <w:rPr>
      <w:rFonts w:ascii="Symbol" w:hAnsi="Symbol" w:cs="Symbol"/>
      <w:color w:val="000000"/>
    </w:rPr>
  </w:style>
  <w:style w:type="character" w:customStyle="1" w:styleId="RTFNum1912">
    <w:name w:val="RTF_Num 191 2"/>
    <w:rsid w:val="00233749"/>
    <w:rPr>
      <w:rFonts w:ascii="Wingdings" w:hAnsi="Wingdings" w:cs="Wingdings"/>
      <w:color w:val="000000"/>
    </w:rPr>
  </w:style>
  <w:style w:type="character" w:customStyle="1" w:styleId="RTFNum1922">
    <w:name w:val="RTF_Num 192 2"/>
    <w:rsid w:val="00233749"/>
    <w:rPr>
      <w:rFonts w:ascii="Wingdings" w:hAnsi="Wingdings" w:cs="Wingdings"/>
      <w:color w:val="000000"/>
    </w:rPr>
  </w:style>
  <w:style w:type="character" w:customStyle="1" w:styleId="RTFNum1932">
    <w:name w:val="RTF_Num 193 2"/>
    <w:rsid w:val="00233749"/>
    <w:rPr>
      <w:rFonts w:ascii="Symbol" w:hAnsi="Symbol" w:cs="Symbol"/>
      <w:color w:val="000000"/>
    </w:rPr>
  </w:style>
  <w:style w:type="character" w:customStyle="1" w:styleId="RTFNum1942">
    <w:name w:val="RTF_Num 194 2"/>
    <w:rsid w:val="00233749"/>
    <w:rPr>
      <w:rFonts w:ascii="Symbol" w:hAnsi="Symbol" w:cs="Symbol"/>
      <w:color w:val="000000"/>
    </w:rPr>
  </w:style>
  <w:style w:type="character" w:customStyle="1" w:styleId="RTFNum1952">
    <w:name w:val="RTF_Num 195 2"/>
    <w:rsid w:val="00233749"/>
    <w:rPr>
      <w:rFonts w:ascii="Symbol" w:hAnsi="Symbol" w:cs="Symbol"/>
      <w:color w:val="000000"/>
    </w:rPr>
  </w:style>
  <w:style w:type="character" w:customStyle="1" w:styleId="RTFNum1962">
    <w:name w:val="RTF_Num 196 2"/>
    <w:rsid w:val="00233749"/>
    <w:rPr>
      <w:rFonts w:ascii="Wingdings" w:hAnsi="Wingdings" w:cs="Wingdings"/>
      <w:color w:val="000000"/>
    </w:rPr>
  </w:style>
  <w:style w:type="character" w:customStyle="1" w:styleId="RTFNum1972">
    <w:name w:val="RTF_Num 197 2"/>
    <w:rsid w:val="00233749"/>
    <w:rPr>
      <w:rFonts w:ascii="Wingdings" w:hAnsi="Wingdings" w:cs="Wingdings"/>
      <w:color w:val="000000"/>
    </w:rPr>
  </w:style>
  <w:style w:type="character" w:customStyle="1" w:styleId="RTFNum1982">
    <w:name w:val="RTF_Num 198 2"/>
    <w:rsid w:val="00233749"/>
    <w:rPr>
      <w:rFonts w:ascii="Wingdings" w:hAnsi="Wingdings" w:cs="Wingdings"/>
      <w:color w:val="000000"/>
    </w:rPr>
  </w:style>
  <w:style w:type="character" w:customStyle="1" w:styleId="RTFNum1992">
    <w:name w:val="RTF_Num 199 2"/>
    <w:rsid w:val="00233749"/>
    <w:rPr>
      <w:rFonts w:ascii="Wingdings" w:hAnsi="Wingdings" w:cs="Wingdings"/>
      <w:color w:val="000000"/>
    </w:rPr>
  </w:style>
  <w:style w:type="character" w:customStyle="1" w:styleId="RTFNum2002">
    <w:name w:val="RTF_Num 200 2"/>
    <w:rsid w:val="00233749"/>
    <w:rPr>
      <w:rFonts w:ascii="Wingdings" w:hAnsi="Wingdings" w:cs="Wingdings"/>
      <w:color w:val="000000"/>
    </w:rPr>
  </w:style>
  <w:style w:type="character" w:customStyle="1" w:styleId="RTFNum2012">
    <w:name w:val="RTF_Num 201 2"/>
    <w:rsid w:val="00233749"/>
    <w:rPr>
      <w:rFonts w:ascii="Wingdings" w:hAnsi="Wingdings" w:cs="Wingdings"/>
      <w:color w:val="000000"/>
    </w:rPr>
  </w:style>
  <w:style w:type="character" w:customStyle="1" w:styleId="RTFNum2022">
    <w:name w:val="RTF_Num 202 2"/>
    <w:rsid w:val="00233749"/>
    <w:rPr>
      <w:rFonts w:ascii="Wingdings" w:hAnsi="Wingdings" w:cs="Wingdings"/>
      <w:color w:val="000000"/>
    </w:rPr>
  </w:style>
  <w:style w:type="character" w:customStyle="1" w:styleId="RTFNum2032">
    <w:name w:val="RTF_Num 203 2"/>
    <w:rsid w:val="00233749"/>
    <w:rPr>
      <w:rFonts w:ascii="Wingdings" w:hAnsi="Wingdings" w:cs="Wingdings"/>
      <w:color w:val="000000"/>
    </w:rPr>
  </w:style>
  <w:style w:type="character" w:customStyle="1" w:styleId="RTFNum2042">
    <w:name w:val="RTF_Num 204 2"/>
    <w:rsid w:val="00233749"/>
    <w:rPr>
      <w:rFonts w:ascii="Wingdings" w:hAnsi="Wingdings" w:cs="Wingdings"/>
      <w:color w:val="000000"/>
    </w:rPr>
  </w:style>
  <w:style w:type="character" w:customStyle="1" w:styleId="RTFNum2052">
    <w:name w:val="RTF_Num 205 2"/>
    <w:rsid w:val="00233749"/>
    <w:rPr>
      <w:rFonts w:ascii="Wingdings" w:hAnsi="Wingdings" w:cs="Wingdings"/>
      <w:color w:val="000000"/>
    </w:rPr>
  </w:style>
  <w:style w:type="character" w:customStyle="1" w:styleId="RTFNum2062">
    <w:name w:val="RTF_Num 206 2"/>
    <w:rsid w:val="00233749"/>
    <w:rPr>
      <w:rFonts w:ascii="Wingdings" w:hAnsi="Wingdings" w:cs="Wingdings"/>
      <w:color w:val="000000"/>
    </w:rPr>
  </w:style>
  <w:style w:type="character" w:customStyle="1" w:styleId="RTFNum2072">
    <w:name w:val="RTF_Num 207 2"/>
    <w:rsid w:val="00233749"/>
    <w:rPr>
      <w:rFonts w:ascii="Wingdings" w:hAnsi="Wingdings" w:cs="Wingdings"/>
      <w:color w:val="000000"/>
    </w:rPr>
  </w:style>
  <w:style w:type="character" w:customStyle="1" w:styleId="RTFNum2082">
    <w:name w:val="RTF_Num 208 2"/>
    <w:rsid w:val="00233749"/>
    <w:rPr>
      <w:rFonts w:ascii="Wingdings" w:hAnsi="Wingdings" w:cs="Wingdings"/>
      <w:color w:val="000000"/>
    </w:rPr>
  </w:style>
  <w:style w:type="character" w:customStyle="1" w:styleId="RTFNum2092">
    <w:name w:val="RTF_Num 209 2"/>
    <w:rsid w:val="00233749"/>
    <w:rPr>
      <w:rFonts w:ascii="Wingdings" w:hAnsi="Wingdings" w:cs="Wingdings"/>
      <w:color w:val="000000"/>
    </w:rPr>
  </w:style>
  <w:style w:type="character" w:customStyle="1" w:styleId="RTFNum2102">
    <w:name w:val="RTF_Num 210 2"/>
    <w:rsid w:val="00233749"/>
    <w:rPr>
      <w:rFonts w:ascii="Wingdings" w:hAnsi="Wingdings" w:cs="Wingdings"/>
      <w:color w:val="000000"/>
    </w:rPr>
  </w:style>
  <w:style w:type="character" w:customStyle="1" w:styleId="RTFNum2112">
    <w:name w:val="RTF_Num 211 2"/>
    <w:rsid w:val="00233749"/>
    <w:rPr>
      <w:rFonts w:ascii="Wingdings" w:hAnsi="Wingdings" w:cs="Wingdings"/>
      <w:color w:val="000000"/>
    </w:rPr>
  </w:style>
  <w:style w:type="character" w:customStyle="1" w:styleId="RTFNum2122">
    <w:name w:val="RTF_Num 212 2"/>
    <w:rsid w:val="00233749"/>
    <w:rPr>
      <w:rFonts w:ascii="Wingdings" w:hAnsi="Wingdings" w:cs="Wingdings"/>
      <w:color w:val="000000"/>
    </w:rPr>
  </w:style>
  <w:style w:type="character" w:customStyle="1" w:styleId="RTFNum2132">
    <w:name w:val="RTF_Num 213 2"/>
    <w:rsid w:val="00233749"/>
    <w:rPr>
      <w:rFonts w:ascii="Wingdings" w:hAnsi="Wingdings" w:cs="Wingdings"/>
      <w:color w:val="000000"/>
    </w:rPr>
  </w:style>
  <w:style w:type="character" w:customStyle="1" w:styleId="RTFNum2142">
    <w:name w:val="RTF_Num 214 2"/>
    <w:rsid w:val="00233749"/>
    <w:rPr>
      <w:rFonts w:ascii="Wingdings" w:hAnsi="Wingdings" w:cs="Wingdings"/>
      <w:color w:val="000000"/>
    </w:rPr>
  </w:style>
  <w:style w:type="character" w:customStyle="1" w:styleId="RTFNum2152">
    <w:name w:val="RTF_Num 215 2"/>
    <w:rsid w:val="00233749"/>
    <w:rPr>
      <w:rFonts w:ascii="Wingdings" w:hAnsi="Wingdings" w:cs="Wingdings"/>
      <w:color w:val="000000"/>
    </w:rPr>
  </w:style>
  <w:style w:type="character" w:customStyle="1" w:styleId="RTFNum2162">
    <w:name w:val="RTF_Num 216 2"/>
    <w:rsid w:val="00233749"/>
    <w:rPr>
      <w:rFonts w:ascii="Wingdings" w:hAnsi="Wingdings" w:cs="Wingdings"/>
      <w:color w:val="000000"/>
    </w:rPr>
  </w:style>
  <w:style w:type="character" w:customStyle="1" w:styleId="RTFNum2172">
    <w:name w:val="RTF_Num 217 2"/>
    <w:rsid w:val="00233749"/>
    <w:rPr>
      <w:rFonts w:ascii="Wingdings" w:hAnsi="Wingdings" w:cs="Wingdings"/>
      <w:color w:val="000000"/>
    </w:rPr>
  </w:style>
  <w:style w:type="character" w:customStyle="1" w:styleId="RTFNum2182">
    <w:name w:val="RTF_Num 218 2"/>
    <w:rsid w:val="00233749"/>
    <w:rPr>
      <w:rFonts w:ascii="Wingdings" w:hAnsi="Wingdings" w:cs="Wingdings"/>
      <w:color w:val="000000"/>
    </w:rPr>
  </w:style>
  <w:style w:type="character" w:customStyle="1" w:styleId="RTFNum2192">
    <w:name w:val="RTF_Num 219 2"/>
    <w:rsid w:val="00233749"/>
    <w:rPr>
      <w:rFonts w:ascii="Wingdings" w:hAnsi="Wingdings" w:cs="Wingdings"/>
      <w:color w:val="000000"/>
    </w:rPr>
  </w:style>
  <w:style w:type="character" w:customStyle="1" w:styleId="RTFNum2202">
    <w:name w:val="RTF_Num 220 2"/>
    <w:rsid w:val="00233749"/>
    <w:rPr>
      <w:rFonts w:ascii="Wingdings" w:hAnsi="Wingdings" w:cs="Wingdings"/>
      <w:color w:val="000000"/>
    </w:rPr>
  </w:style>
  <w:style w:type="character" w:customStyle="1" w:styleId="RTFNum2212">
    <w:name w:val="RTF_Num 221 2"/>
    <w:rsid w:val="00233749"/>
    <w:rPr>
      <w:rFonts w:ascii="Wingdings" w:hAnsi="Wingdings" w:cs="Wingdings"/>
      <w:color w:val="000000"/>
    </w:rPr>
  </w:style>
  <w:style w:type="character" w:customStyle="1" w:styleId="RTFNum2222">
    <w:name w:val="RTF_Num 222 2"/>
    <w:rsid w:val="00233749"/>
    <w:rPr>
      <w:rFonts w:ascii="Wingdings" w:hAnsi="Wingdings" w:cs="Wingdings"/>
      <w:color w:val="000000"/>
    </w:rPr>
  </w:style>
  <w:style w:type="character" w:customStyle="1" w:styleId="RTFNum2232">
    <w:name w:val="RTF_Num 223 2"/>
    <w:rsid w:val="00233749"/>
    <w:rPr>
      <w:rFonts w:ascii="Wingdings" w:hAnsi="Wingdings" w:cs="Wingdings"/>
      <w:color w:val="000000"/>
    </w:rPr>
  </w:style>
  <w:style w:type="character" w:customStyle="1" w:styleId="RTFNum2242">
    <w:name w:val="RTF_Num 224 2"/>
    <w:rsid w:val="00233749"/>
    <w:rPr>
      <w:rFonts w:ascii="Wingdings" w:hAnsi="Wingdings" w:cs="Wingdings"/>
      <w:color w:val="000000"/>
    </w:rPr>
  </w:style>
  <w:style w:type="character" w:customStyle="1" w:styleId="RTFNum2252">
    <w:name w:val="RTF_Num 225 2"/>
    <w:rsid w:val="00233749"/>
    <w:rPr>
      <w:rFonts w:ascii="Wingdings" w:hAnsi="Wingdings" w:cs="Wingdings"/>
      <w:color w:val="000000"/>
    </w:rPr>
  </w:style>
  <w:style w:type="character" w:customStyle="1" w:styleId="RTFNum2262">
    <w:name w:val="RTF_Num 226 2"/>
    <w:rsid w:val="00233749"/>
    <w:rPr>
      <w:rFonts w:ascii="Wingdings" w:hAnsi="Wingdings" w:cs="Wingdings"/>
      <w:color w:val="000000"/>
    </w:rPr>
  </w:style>
  <w:style w:type="character" w:customStyle="1" w:styleId="RTFNum2272">
    <w:name w:val="RTF_Num 227 2"/>
    <w:rsid w:val="00233749"/>
    <w:rPr>
      <w:rFonts w:ascii="Wingdings" w:hAnsi="Wingdings" w:cs="Wingdings"/>
      <w:color w:val="000000"/>
    </w:rPr>
  </w:style>
  <w:style w:type="character" w:customStyle="1" w:styleId="RTFNum2282">
    <w:name w:val="RTF_Num 228 2"/>
    <w:rsid w:val="00233749"/>
    <w:rPr>
      <w:rFonts w:ascii="Wingdings" w:hAnsi="Wingdings" w:cs="Wingdings"/>
      <w:color w:val="000000"/>
    </w:rPr>
  </w:style>
  <w:style w:type="character" w:customStyle="1" w:styleId="RTFNum2292">
    <w:name w:val="RTF_Num 229 2"/>
    <w:rsid w:val="00233749"/>
    <w:rPr>
      <w:rFonts w:ascii="Wingdings" w:hAnsi="Wingdings" w:cs="Wingdings"/>
      <w:color w:val="000000"/>
    </w:rPr>
  </w:style>
  <w:style w:type="character" w:customStyle="1" w:styleId="RTFNum2302">
    <w:name w:val="RTF_Num 230 2"/>
    <w:rsid w:val="00233749"/>
    <w:rPr>
      <w:rFonts w:ascii="Wingdings" w:hAnsi="Wingdings" w:cs="Wingdings"/>
      <w:color w:val="000000"/>
    </w:rPr>
  </w:style>
  <w:style w:type="character" w:customStyle="1" w:styleId="RTFNum2312">
    <w:name w:val="RTF_Num 231 2"/>
    <w:rsid w:val="00233749"/>
    <w:rPr>
      <w:rFonts w:ascii="Wingdings" w:hAnsi="Wingdings" w:cs="Wingdings"/>
      <w:color w:val="000000"/>
    </w:rPr>
  </w:style>
  <w:style w:type="character" w:customStyle="1" w:styleId="RTFNum2322">
    <w:name w:val="RTF_Num 232 2"/>
    <w:rsid w:val="00233749"/>
    <w:rPr>
      <w:rFonts w:ascii="Wingdings" w:hAnsi="Wingdings" w:cs="Wingdings"/>
      <w:color w:val="000000"/>
    </w:rPr>
  </w:style>
  <w:style w:type="character" w:customStyle="1" w:styleId="RTFNum2332">
    <w:name w:val="RTF_Num 233 2"/>
    <w:rsid w:val="00233749"/>
    <w:rPr>
      <w:rFonts w:ascii="Wingdings" w:hAnsi="Wingdings" w:cs="Wingdings"/>
      <w:color w:val="000000"/>
    </w:rPr>
  </w:style>
  <w:style w:type="character" w:customStyle="1" w:styleId="RTFNum2342">
    <w:name w:val="RTF_Num 234 2"/>
    <w:rsid w:val="00233749"/>
    <w:rPr>
      <w:rFonts w:ascii="Wingdings" w:hAnsi="Wingdings" w:cs="Wingdings"/>
      <w:color w:val="000000"/>
    </w:rPr>
  </w:style>
  <w:style w:type="character" w:customStyle="1" w:styleId="RTFNum2352">
    <w:name w:val="RTF_Num 235 2"/>
    <w:rsid w:val="00233749"/>
    <w:rPr>
      <w:rFonts w:ascii="Wingdings" w:hAnsi="Wingdings" w:cs="Wingdings"/>
      <w:color w:val="000000"/>
    </w:rPr>
  </w:style>
  <w:style w:type="character" w:customStyle="1" w:styleId="RTFNum2362">
    <w:name w:val="RTF_Num 236 2"/>
    <w:rsid w:val="00233749"/>
    <w:rPr>
      <w:rFonts w:ascii="Wingdings" w:hAnsi="Wingdings" w:cs="Wingdings"/>
      <w:color w:val="000000"/>
    </w:rPr>
  </w:style>
  <w:style w:type="character" w:customStyle="1" w:styleId="RTFNum2372">
    <w:name w:val="RTF_Num 237 2"/>
    <w:rsid w:val="00233749"/>
    <w:rPr>
      <w:rFonts w:ascii="Symbol" w:hAnsi="Symbol" w:cs="Symbol"/>
      <w:color w:val="000000"/>
    </w:rPr>
  </w:style>
  <w:style w:type="character" w:customStyle="1" w:styleId="RTFNum2382">
    <w:name w:val="RTF_Num 238 2"/>
    <w:rsid w:val="00233749"/>
    <w:rPr>
      <w:rFonts w:ascii="Wingdings" w:hAnsi="Wingdings" w:cs="Wingdings"/>
      <w:color w:val="000000"/>
    </w:rPr>
  </w:style>
  <w:style w:type="character" w:customStyle="1" w:styleId="RTFNum2392">
    <w:name w:val="RTF_Num 239 2"/>
    <w:rsid w:val="00233749"/>
    <w:rPr>
      <w:rFonts w:ascii="Wingdings" w:hAnsi="Wingdings" w:cs="Wingdings"/>
      <w:color w:val="000000"/>
    </w:rPr>
  </w:style>
  <w:style w:type="character" w:customStyle="1" w:styleId="RTFNum2402">
    <w:name w:val="RTF_Num 240 2"/>
    <w:rsid w:val="00233749"/>
    <w:rPr>
      <w:rFonts w:ascii="Wingdings" w:hAnsi="Wingdings" w:cs="Wingdings"/>
      <w:color w:val="000000"/>
    </w:rPr>
  </w:style>
  <w:style w:type="character" w:customStyle="1" w:styleId="RTFNum2412">
    <w:name w:val="RTF_Num 241 2"/>
    <w:rsid w:val="00233749"/>
    <w:rPr>
      <w:rFonts w:ascii="Wingdings" w:hAnsi="Wingdings" w:cs="Wingdings"/>
      <w:color w:val="000000"/>
    </w:rPr>
  </w:style>
  <w:style w:type="character" w:customStyle="1" w:styleId="RTFNum2422">
    <w:name w:val="RTF_Num 242 2"/>
    <w:rsid w:val="00233749"/>
    <w:rPr>
      <w:rFonts w:ascii="Wingdings" w:hAnsi="Wingdings" w:cs="Wingdings"/>
      <w:color w:val="000000"/>
    </w:rPr>
  </w:style>
  <w:style w:type="character" w:customStyle="1" w:styleId="RTFNum2432">
    <w:name w:val="RTF_Num 243 2"/>
    <w:rsid w:val="00233749"/>
    <w:rPr>
      <w:rFonts w:ascii="Wingdings" w:hAnsi="Wingdings" w:cs="Wingdings"/>
      <w:color w:val="000000"/>
    </w:rPr>
  </w:style>
  <w:style w:type="character" w:customStyle="1" w:styleId="RTFNum2442">
    <w:name w:val="RTF_Num 244 2"/>
    <w:rsid w:val="00233749"/>
    <w:rPr>
      <w:rFonts w:ascii="Wingdings" w:hAnsi="Wingdings" w:cs="Wingdings"/>
      <w:color w:val="000000"/>
    </w:rPr>
  </w:style>
  <w:style w:type="character" w:customStyle="1" w:styleId="RTFNum2452">
    <w:name w:val="RTF_Num 245 2"/>
    <w:rsid w:val="00233749"/>
    <w:rPr>
      <w:rFonts w:ascii="Wingdings" w:hAnsi="Wingdings" w:cs="Wingdings"/>
      <w:color w:val="000000"/>
    </w:rPr>
  </w:style>
  <w:style w:type="character" w:customStyle="1" w:styleId="RTFNum2462">
    <w:name w:val="RTF_Num 246 2"/>
    <w:rsid w:val="00233749"/>
    <w:rPr>
      <w:rFonts w:ascii="Wingdings" w:hAnsi="Wingdings" w:cs="Wingdings"/>
      <w:color w:val="000000"/>
    </w:rPr>
  </w:style>
  <w:style w:type="character" w:customStyle="1" w:styleId="RTFNum2472">
    <w:name w:val="RTF_Num 247 2"/>
    <w:rsid w:val="00233749"/>
    <w:rPr>
      <w:rFonts w:ascii="Wingdings" w:hAnsi="Wingdings" w:cs="Wingdings"/>
      <w:color w:val="000000"/>
    </w:rPr>
  </w:style>
  <w:style w:type="character" w:customStyle="1" w:styleId="RTFNum2482">
    <w:name w:val="RTF_Num 248 2"/>
    <w:rsid w:val="00233749"/>
    <w:rPr>
      <w:rFonts w:ascii="Wingdings" w:hAnsi="Wingdings" w:cs="Wingdings"/>
      <w:color w:val="000000"/>
    </w:rPr>
  </w:style>
  <w:style w:type="character" w:customStyle="1" w:styleId="RTFNum2492">
    <w:name w:val="RTF_Num 249 2"/>
    <w:rsid w:val="00233749"/>
    <w:rPr>
      <w:rFonts w:ascii="Symbol" w:hAnsi="Symbol" w:cs="Symbol"/>
      <w:color w:val="000000"/>
    </w:rPr>
  </w:style>
  <w:style w:type="character" w:customStyle="1" w:styleId="RTFNum2502">
    <w:name w:val="RTF_Num 250 2"/>
    <w:rsid w:val="00233749"/>
    <w:rPr>
      <w:rFonts w:ascii="Symbol" w:hAnsi="Symbol" w:cs="Symbol"/>
      <w:color w:val="000000"/>
    </w:rPr>
  </w:style>
  <w:style w:type="character" w:customStyle="1" w:styleId="RTFNum2512">
    <w:name w:val="RTF_Num 251 2"/>
    <w:rsid w:val="00233749"/>
    <w:rPr>
      <w:rFonts w:ascii="Symbol" w:hAnsi="Symbol" w:cs="Symbol"/>
      <w:color w:val="000000"/>
    </w:rPr>
  </w:style>
  <w:style w:type="character" w:customStyle="1" w:styleId="RTFNum2522">
    <w:name w:val="RTF_Num 252 2"/>
    <w:rsid w:val="00233749"/>
    <w:rPr>
      <w:rFonts w:ascii="Symbol" w:hAnsi="Symbol" w:cs="Symbol"/>
      <w:color w:val="000000"/>
    </w:rPr>
  </w:style>
  <w:style w:type="character" w:customStyle="1" w:styleId="RTFNum2532">
    <w:name w:val="RTF_Num 253 2"/>
    <w:rsid w:val="00233749"/>
    <w:rPr>
      <w:rFonts w:ascii="Symbol" w:hAnsi="Symbol" w:cs="Symbol"/>
      <w:color w:val="000000"/>
    </w:rPr>
  </w:style>
  <w:style w:type="character" w:customStyle="1" w:styleId="RTFNum2542">
    <w:name w:val="RTF_Num 254 2"/>
    <w:rsid w:val="00233749"/>
    <w:rPr>
      <w:rFonts w:ascii="Symbol" w:hAnsi="Symbol" w:cs="Symbol"/>
      <w:color w:val="000000"/>
    </w:rPr>
  </w:style>
  <w:style w:type="character" w:customStyle="1" w:styleId="RTFNum2552">
    <w:name w:val="RTF_Num 255 2"/>
    <w:rsid w:val="00233749"/>
    <w:rPr>
      <w:rFonts w:ascii="Symbol" w:hAnsi="Symbol" w:cs="Symbol"/>
      <w:color w:val="000000"/>
    </w:rPr>
  </w:style>
  <w:style w:type="character" w:customStyle="1" w:styleId="RTFNum2562">
    <w:name w:val="RTF_Num 256 2"/>
    <w:rsid w:val="00233749"/>
    <w:rPr>
      <w:rFonts w:ascii="Symbol" w:hAnsi="Symbol" w:cs="Symbol"/>
      <w:color w:val="000000"/>
    </w:rPr>
  </w:style>
  <w:style w:type="character" w:customStyle="1" w:styleId="RTFNum2572">
    <w:name w:val="RTF_Num 257 2"/>
    <w:rsid w:val="00233749"/>
    <w:rPr>
      <w:rFonts w:ascii="Symbol" w:hAnsi="Symbol" w:cs="Symbol"/>
      <w:color w:val="000000"/>
    </w:rPr>
  </w:style>
  <w:style w:type="character" w:customStyle="1" w:styleId="RTFNum2582">
    <w:name w:val="RTF_Num 258 2"/>
    <w:rsid w:val="00233749"/>
    <w:rPr>
      <w:rFonts w:ascii="Symbol" w:hAnsi="Symbol" w:cs="Symbol"/>
      <w:color w:val="000000"/>
    </w:rPr>
  </w:style>
  <w:style w:type="character" w:customStyle="1" w:styleId="RTFNum2592">
    <w:name w:val="RTF_Num 259 2"/>
    <w:rsid w:val="00233749"/>
    <w:rPr>
      <w:rFonts w:ascii="Symbol" w:hAnsi="Symbol" w:cs="Symbol"/>
      <w:color w:val="000000"/>
    </w:rPr>
  </w:style>
  <w:style w:type="character" w:customStyle="1" w:styleId="RTFNum2602">
    <w:name w:val="RTF_Num 260 2"/>
    <w:rsid w:val="00233749"/>
    <w:rPr>
      <w:rFonts w:ascii="Wingdings" w:hAnsi="Wingdings" w:cs="Wingdings"/>
      <w:color w:val="000000"/>
    </w:rPr>
  </w:style>
  <w:style w:type="character" w:customStyle="1" w:styleId="RTFNum2612">
    <w:name w:val="RTF_Num 261 2"/>
    <w:rsid w:val="00233749"/>
    <w:rPr>
      <w:rFonts w:ascii="Wingdings" w:hAnsi="Wingdings" w:cs="Wingdings"/>
      <w:color w:val="000000"/>
    </w:rPr>
  </w:style>
  <w:style w:type="character" w:customStyle="1" w:styleId="RTFNum2622">
    <w:name w:val="RTF_Num 262 2"/>
    <w:rsid w:val="00233749"/>
    <w:rPr>
      <w:rFonts w:ascii="Wingdings" w:hAnsi="Wingdings" w:cs="Wingdings"/>
      <w:color w:val="000000"/>
    </w:rPr>
  </w:style>
  <w:style w:type="character" w:customStyle="1" w:styleId="RTFNum2632">
    <w:name w:val="RTF_Num 263 2"/>
    <w:rsid w:val="00233749"/>
    <w:rPr>
      <w:rFonts w:ascii="Wingdings" w:hAnsi="Wingdings" w:cs="Wingdings"/>
      <w:color w:val="000000"/>
    </w:rPr>
  </w:style>
  <w:style w:type="character" w:customStyle="1" w:styleId="RTFNum2642">
    <w:name w:val="RTF_Num 264 2"/>
    <w:rsid w:val="00233749"/>
    <w:rPr>
      <w:rFonts w:ascii="Wingdings" w:hAnsi="Wingdings" w:cs="Wingdings"/>
      <w:color w:val="000000"/>
    </w:rPr>
  </w:style>
  <w:style w:type="character" w:customStyle="1" w:styleId="RTFNum2652">
    <w:name w:val="RTF_Num 265 2"/>
    <w:rsid w:val="00233749"/>
    <w:rPr>
      <w:rFonts w:ascii="Wingdings" w:hAnsi="Wingdings" w:cs="Wingdings"/>
      <w:color w:val="000000"/>
    </w:rPr>
  </w:style>
  <w:style w:type="character" w:customStyle="1" w:styleId="RTFNum2662">
    <w:name w:val="RTF_Num 266 2"/>
    <w:rsid w:val="00233749"/>
    <w:rPr>
      <w:rFonts w:ascii="Wingdings" w:hAnsi="Wingdings" w:cs="Wingdings"/>
      <w:color w:val="000000"/>
    </w:rPr>
  </w:style>
  <w:style w:type="character" w:customStyle="1" w:styleId="RTFNum2672">
    <w:name w:val="RTF_Num 267 2"/>
    <w:rsid w:val="00233749"/>
    <w:rPr>
      <w:rFonts w:ascii="Symbol" w:hAnsi="Symbol" w:cs="Symbol"/>
      <w:color w:val="000000"/>
    </w:rPr>
  </w:style>
  <w:style w:type="character" w:customStyle="1" w:styleId="RTFNum2682">
    <w:name w:val="RTF_Num 268 2"/>
    <w:rsid w:val="00233749"/>
    <w:rPr>
      <w:rFonts w:ascii="Wingdings" w:hAnsi="Wingdings" w:cs="Wingdings"/>
      <w:color w:val="000000"/>
    </w:rPr>
  </w:style>
  <w:style w:type="character" w:customStyle="1" w:styleId="RTFNum2692">
    <w:name w:val="RTF_Num 269 2"/>
    <w:rsid w:val="00233749"/>
    <w:rPr>
      <w:rFonts w:ascii="Wingdings" w:hAnsi="Wingdings" w:cs="Wingdings"/>
      <w:color w:val="000000"/>
    </w:rPr>
  </w:style>
  <w:style w:type="character" w:customStyle="1" w:styleId="RTFNum2702">
    <w:name w:val="RTF_Num 270 2"/>
    <w:rsid w:val="00233749"/>
    <w:rPr>
      <w:rFonts w:ascii="Wingdings" w:hAnsi="Wingdings" w:cs="Wingdings"/>
      <w:color w:val="000000"/>
    </w:rPr>
  </w:style>
  <w:style w:type="character" w:customStyle="1" w:styleId="RTFNum2712">
    <w:name w:val="RTF_Num 271 2"/>
    <w:rsid w:val="00233749"/>
    <w:rPr>
      <w:rFonts w:ascii="Wingdings" w:hAnsi="Wingdings" w:cs="Wingdings"/>
      <w:color w:val="000000"/>
    </w:rPr>
  </w:style>
  <w:style w:type="character" w:customStyle="1" w:styleId="RTFNum2722">
    <w:name w:val="RTF_Num 272 2"/>
    <w:rsid w:val="00233749"/>
    <w:rPr>
      <w:rFonts w:ascii="Wingdings" w:hAnsi="Wingdings" w:cs="Wingdings"/>
      <w:color w:val="000000"/>
    </w:rPr>
  </w:style>
  <w:style w:type="character" w:customStyle="1" w:styleId="RTFNum2732">
    <w:name w:val="RTF_Num 273 2"/>
    <w:rsid w:val="00233749"/>
    <w:rPr>
      <w:rFonts w:ascii="Wingdings" w:hAnsi="Wingdings" w:cs="Wingdings"/>
      <w:color w:val="000000"/>
    </w:rPr>
  </w:style>
  <w:style w:type="character" w:customStyle="1" w:styleId="RTFNum2742">
    <w:name w:val="RTF_Num 274 2"/>
    <w:rsid w:val="00233749"/>
    <w:rPr>
      <w:rFonts w:ascii="Wingdings" w:hAnsi="Wingdings" w:cs="Wingdings"/>
      <w:color w:val="000000"/>
    </w:rPr>
  </w:style>
  <w:style w:type="character" w:customStyle="1" w:styleId="RTFNum2752">
    <w:name w:val="RTF_Num 275 2"/>
    <w:rsid w:val="00233749"/>
    <w:rPr>
      <w:rFonts w:ascii="Wingdings" w:hAnsi="Wingdings" w:cs="Wingdings"/>
      <w:color w:val="000000"/>
    </w:rPr>
  </w:style>
  <w:style w:type="character" w:customStyle="1" w:styleId="RTFNum2762">
    <w:name w:val="RTF_Num 276 2"/>
    <w:rsid w:val="00233749"/>
    <w:rPr>
      <w:rFonts w:ascii="Wingdings" w:hAnsi="Wingdings" w:cs="Wingdings"/>
      <w:color w:val="000000"/>
    </w:rPr>
  </w:style>
  <w:style w:type="character" w:customStyle="1" w:styleId="RTFNum2772">
    <w:name w:val="RTF_Num 277 2"/>
    <w:rsid w:val="00233749"/>
    <w:rPr>
      <w:rFonts w:ascii="Wingdings" w:hAnsi="Wingdings" w:cs="Wingdings"/>
      <w:color w:val="000000"/>
    </w:rPr>
  </w:style>
  <w:style w:type="character" w:customStyle="1" w:styleId="RTFNum2782">
    <w:name w:val="RTF_Num 278 2"/>
    <w:rsid w:val="00233749"/>
    <w:rPr>
      <w:rFonts w:ascii="Wingdings" w:hAnsi="Wingdings" w:cs="Wingdings"/>
      <w:color w:val="000000"/>
    </w:rPr>
  </w:style>
  <w:style w:type="character" w:customStyle="1" w:styleId="RTFNum2792">
    <w:name w:val="RTF_Num 279 2"/>
    <w:rsid w:val="00233749"/>
    <w:rPr>
      <w:rFonts w:ascii="Wingdings" w:hAnsi="Wingdings" w:cs="Wingdings"/>
      <w:color w:val="000000"/>
    </w:rPr>
  </w:style>
  <w:style w:type="character" w:customStyle="1" w:styleId="RTFNum2802">
    <w:name w:val="RTF_Num 280 2"/>
    <w:rsid w:val="00233749"/>
    <w:rPr>
      <w:rFonts w:ascii="Wingdings" w:hAnsi="Wingdings" w:cs="Wingdings"/>
      <w:color w:val="000000"/>
    </w:rPr>
  </w:style>
  <w:style w:type="character" w:customStyle="1" w:styleId="RTFNum2812">
    <w:name w:val="RTF_Num 281 2"/>
    <w:rsid w:val="00233749"/>
    <w:rPr>
      <w:rFonts w:ascii="Wingdings" w:hAnsi="Wingdings" w:cs="Wingdings"/>
      <w:color w:val="000000"/>
    </w:rPr>
  </w:style>
  <w:style w:type="character" w:customStyle="1" w:styleId="RTFNum2822">
    <w:name w:val="RTF_Num 282 2"/>
    <w:rsid w:val="00233749"/>
    <w:rPr>
      <w:rFonts w:ascii="Wingdings" w:hAnsi="Wingdings" w:cs="Wingdings"/>
      <w:color w:val="000000"/>
    </w:rPr>
  </w:style>
  <w:style w:type="character" w:customStyle="1" w:styleId="RTFNum2832">
    <w:name w:val="RTF_Num 283 2"/>
    <w:rsid w:val="00233749"/>
    <w:rPr>
      <w:rFonts w:ascii="Wingdings" w:hAnsi="Wingdings" w:cs="Wingdings"/>
      <w:color w:val="000000"/>
    </w:rPr>
  </w:style>
  <w:style w:type="character" w:customStyle="1" w:styleId="RTFNum2842">
    <w:name w:val="RTF_Num 284 2"/>
    <w:rsid w:val="00233749"/>
    <w:rPr>
      <w:rFonts w:ascii="Wingdings" w:hAnsi="Wingdings" w:cs="Wingdings"/>
      <w:color w:val="000000"/>
    </w:rPr>
  </w:style>
  <w:style w:type="character" w:customStyle="1" w:styleId="RTFNum2852">
    <w:name w:val="RTF_Num 285 2"/>
    <w:rsid w:val="00233749"/>
    <w:rPr>
      <w:rFonts w:ascii="Symbol" w:hAnsi="Symbol" w:cs="Symbol"/>
      <w:color w:val="000000"/>
    </w:rPr>
  </w:style>
  <w:style w:type="character" w:customStyle="1" w:styleId="RTFNum2862">
    <w:name w:val="RTF_Num 286 2"/>
    <w:rsid w:val="00233749"/>
    <w:rPr>
      <w:rFonts w:ascii="Symbol" w:hAnsi="Symbol" w:cs="Symbol"/>
      <w:color w:val="000000"/>
    </w:rPr>
  </w:style>
  <w:style w:type="character" w:customStyle="1" w:styleId="RTFNum2872">
    <w:name w:val="RTF_Num 287 2"/>
    <w:rsid w:val="00233749"/>
    <w:rPr>
      <w:rFonts w:ascii="Symbol" w:hAnsi="Symbol" w:cs="Symbol"/>
      <w:color w:val="000000"/>
    </w:rPr>
  </w:style>
  <w:style w:type="character" w:customStyle="1" w:styleId="RTFNum2882">
    <w:name w:val="RTF_Num 288 2"/>
    <w:rsid w:val="00233749"/>
    <w:rPr>
      <w:rFonts w:ascii="Symbol" w:hAnsi="Symbol" w:cs="Symbol"/>
      <w:color w:val="000000"/>
    </w:rPr>
  </w:style>
  <w:style w:type="character" w:customStyle="1" w:styleId="RTFNum2892">
    <w:name w:val="RTF_Num 289 2"/>
    <w:rsid w:val="00233749"/>
    <w:rPr>
      <w:rFonts w:ascii="Symbol" w:hAnsi="Symbol" w:cs="Symbol"/>
      <w:color w:val="000000"/>
    </w:rPr>
  </w:style>
  <w:style w:type="character" w:customStyle="1" w:styleId="RTFNum2902">
    <w:name w:val="RTF_Num 290 2"/>
    <w:rsid w:val="00233749"/>
    <w:rPr>
      <w:rFonts w:ascii="Symbol" w:hAnsi="Symbol" w:cs="Symbol"/>
      <w:color w:val="000000"/>
    </w:rPr>
  </w:style>
  <w:style w:type="character" w:customStyle="1" w:styleId="RTFNum2912">
    <w:name w:val="RTF_Num 291 2"/>
    <w:rsid w:val="00233749"/>
    <w:rPr>
      <w:rFonts w:ascii="Symbol" w:hAnsi="Symbol" w:cs="Symbol"/>
      <w:color w:val="000000"/>
    </w:rPr>
  </w:style>
  <w:style w:type="character" w:customStyle="1" w:styleId="RTFNum2922">
    <w:name w:val="RTF_Num 292 2"/>
    <w:rsid w:val="00233749"/>
    <w:rPr>
      <w:rFonts w:ascii="Symbol" w:hAnsi="Symbol" w:cs="Symbol"/>
      <w:color w:val="000000"/>
    </w:rPr>
  </w:style>
  <w:style w:type="character" w:customStyle="1" w:styleId="RTFNum2932">
    <w:name w:val="RTF_Num 293 2"/>
    <w:rsid w:val="00233749"/>
    <w:rPr>
      <w:rFonts w:ascii="Symbol" w:hAnsi="Symbol" w:cs="Symbol"/>
      <w:color w:val="000000"/>
    </w:rPr>
  </w:style>
  <w:style w:type="character" w:customStyle="1" w:styleId="RTFNum2942">
    <w:name w:val="RTF_Num 294 2"/>
    <w:rsid w:val="00233749"/>
    <w:rPr>
      <w:rFonts w:ascii="Symbol" w:hAnsi="Symbol" w:cs="Symbol"/>
      <w:color w:val="000000"/>
    </w:rPr>
  </w:style>
  <w:style w:type="character" w:customStyle="1" w:styleId="RTFNum2952">
    <w:name w:val="RTF_Num 295 2"/>
    <w:rsid w:val="00233749"/>
    <w:rPr>
      <w:rFonts w:ascii="Wingdings" w:hAnsi="Wingdings" w:cs="Wingdings"/>
      <w:color w:val="000000"/>
    </w:rPr>
  </w:style>
  <w:style w:type="character" w:customStyle="1" w:styleId="RTFNum2962">
    <w:name w:val="RTF_Num 296 2"/>
    <w:rsid w:val="00233749"/>
    <w:rPr>
      <w:rFonts w:ascii="Wingdings" w:hAnsi="Wingdings" w:cs="Wingdings"/>
      <w:color w:val="000000"/>
    </w:rPr>
  </w:style>
  <w:style w:type="character" w:customStyle="1" w:styleId="RTFNum2972">
    <w:name w:val="RTF_Num 297 2"/>
    <w:rsid w:val="00233749"/>
    <w:rPr>
      <w:rFonts w:ascii="Wingdings" w:hAnsi="Wingdings" w:cs="Wingdings"/>
      <w:color w:val="000000"/>
    </w:rPr>
  </w:style>
  <w:style w:type="character" w:customStyle="1" w:styleId="RTFNum2982">
    <w:name w:val="RTF_Num 298 2"/>
    <w:rsid w:val="00233749"/>
    <w:rPr>
      <w:rFonts w:ascii="Wingdings" w:hAnsi="Wingdings" w:cs="Wingdings"/>
      <w:color w:val="000000"/>
    </w:rPr>
  </w:style>
  <w:style w:type="character" w:customStyle="1" w:styleId="RTFNum2992">
    <w:name w:val="RTF_Num 299 2"/>
    <w:rsid w:val="00233749"/>
    <w:rPr>
      <w:rFonts w:ascii="Wingdings" w:hAnsi="Wingdings" w:cs="Wingdings"/>
      <w:color w:val="000000"/>
    </w:rPr>
  </w:style>
  <w:style w:type="character" w:customStyle="1" w:styleId="RTFNum3002">
    <w:name w:val="RTF_Num 300 2"/>
    <w:rsid w:val="00233749"/>
    <w:rPr>
      <w:rFonts w:ascii="Wingdings" w:hAnsi="Wingdings" w:cs="Wingdings"/>
      <w:color w:val="000000"/>
    </w:rPr>
  </w:style>
  <w:style w:type="character" w:customStyle="1" w:styleId="RTFNum3012">
    <w:name w:val="RTF_Num 301 2"/>
    <w:rsid w:val="00233749"/>
    <w:rPr>
      <w:rFonts w:ascii="Wingdings" w:hAnsi="Wingdings" w:cs="Wingdings"/>
      <w:color w:val="000000"/>
    </w:rPr>
  </w:style>
  <w:style w:type="character" w:customStyle="1" w:styleId="RTFNum3022">
    <w:name w:val="RTF_Num 302 2"/>
    <w:rsid w:val="00233749"/>
    <w:rPr>
      <w:rFonts w:ascii="Wingdings" w:hAnsi="Wingdings" w:cs="Wingdings"/>
      <w:color w:val="000000"/>
    </w:rPr>
  </w:style>
  <w:style w:type="character" w:customStyle="1" w:styleId="RTFNum3032">
    <w:name w:val="RTF_Num 303 2"/>
    <w:rsid w:val="00233749"/>
    <w:rPr>
      <w:rFonts w:ascii="Wingdings" w:hAnsi="Wingdings" w:cs="Wingdings"/>
      <w:color w:val="000000"/>
    </w:rPr>
  </w:style>
  <w:style w:type="character" w:customStyle="1" w:styleId="RTFNum3042">
    <w:name w:val="RTF_Num 304 2"/>
    <w:rsid w:val="00233749"/>
    <w:rPr>
      <w:rFonts w:ascii="Symbol" w:hAnsi="Symbol" w:cs="Symbol"/>
      <w:color w:val="000000"/>
    </w:rPr>
  </w:style>
  <w:style w:type="character" w:customStyle="1" w:styleId="RTFNum3052">
    <w:name w:val="RTF_Num 305 2"/>
    <w:rsid w:val="00233749"/>
    <w:rPr>
      <w:rFonts w:ascii="Wingdings" w:hAnsi="Wingdings" w:cs="Wingdings"/>
      <w:color w:val="000000"/>
    </w:rPr>
  </w:style>
  <w:style w:type="character" w:customStyle="1" w:styleId="RTFNum3062">
    <w:name w:val="RTF_Num 306 2"/>
    <w:rsid w:val="00233749"/>
    <w:rPr>
      <w:rFonts w:ascii="Wingdings" w:hAnsi="Wingdings" w:cs="Wingdings"/>
      <w:color w:val="000000"/>
    </w:rPr>
  </w:style>
  <w:style w:type="character" w:customStyle="1" w:styleId="RTFNum3072">
    <w:name w:val="RTF_Num 307 2"/>
    <w:rsid w:val="00233749"/>
    <w:rPr>
      <w:rFonts w:ascii="Wingdings" w:hAnsi="Wingdings" w:cs="Wingdings"/>
      <w:color w:val="000000"/>
    </w:rPr>
  </w:style>
  <w:style w:type="character" w:customStyle="1" w:styleId="RTFNum3082">
    <w:name w:val="RTF_Num 308 2"/>
    <w:rsid w:val="00233749"/>
    <w:rPr>
      <w:rFonts w:ascii="Wingdings" w:hAnsi="Wingdings" w:cs="Wingdings"/>
      <w:color w:val="000000"/>
    </w:rPr>
  </w:style>
  <w:style w:type="character" w:customStyle="1" w:styleId="RTFNum3092">
    <w:name w:val="RTF_Num 309 2"/>
    <w:rsid w:val="00233749"/>
    <w:rPr>
      <w:rFonts w:ascii="Wingdings" w:hAnsi="Wingdings" w:cs="Wingdings"/>
      <w:color w:val="000000"/>
    </w:rPr>
  </w:style>
  <w:style w:type="character" w:customStyle="1" w:styleId="RTFNum3102">
    <w:name w:val="RTF_Num 310 2"/>
    <w:rsid w:val="00233749"/>
    <w:rPr>
      <w:rFonts w:ascii="Wingdings" w:hAnsi="Wingdings" w:cs="Wingdings"/>
      <w:color w:val="000000"/>
    </w:rPr>
  </w:style>
  <w:style w:type="character" w:customStyle="1" w:styleId="RTFNum3112">
    <w:name w:val="RTF_Num 311 2"/>
    <w:rsid w:val="00233749"/>
    <w:rPr>
      <w:rFonts w:ascii="Wingdings" w:hAnsi="Wingdings" w:cs="Wingdings"/>
      <w:color w:val="000000"/>
    </w:rPr>
  </w:style>
  <w:style w:type="character" w:customStyle="1" w:styleId="RTFNum3122">
    <w:name w:val="RTF_Num 312 2"/>
    <w:rsid w:val="00233749"/>
    <w:rPr>
      <w:rFonts w:ascii="Wingdings" w:hAnsi="Wingdings" w:cs="Wingdings"/>
      <w:color w:val="000000"/>
    </w:rPr>
  </w:style>
  <w:style w:type="character" w:customStyle="1" w:styleId="RTFNum3132">
    <w:name w:val="RTF_Num 313 2"/>
    <w:rsid w:val="00233749"/>
    <w:rPr>
      <w:rFonts w:ascii="Wingdings" w:hAnsi="Wingdings" w:cs="Wingdings"/>
      <w:color w:val="000000"/>
    </w:rPr>
  </w:style>
  <w:style w:type="character" w:customStyle="1" w:styleId="RTFNum3142">
    <w:name w:val="RTF_Num 314 2"/>
    <w:rsid w:val="00233749"/>
    <w:rPr>
      <w:rFonts w:ascii="Wingdings" w:hAnsi="Wingdings" w:cs="Wingdings"/>
      <w:color w:val="000000"/>
    </w:rPr>
  </w:style>
  <w:style w:type="character" w:customStyle="1" w:styleId="RTFNum3152">
    <w:name w:val="RTF_Num 315 2"/>
    <w:rsid w:val="00233749"/>
    <w:rPr>
      <w:rFonts w:ascii="Wingdings" w:hAnsi="Wingdings" w:cs="Wingdings"/>
      <w:color w:val="000000"/>
    </w:rPr>
  </w:style>
  <w:style w:type="character" w:customStyle="1" w:styleId="RTFNum3162">
    <w:name w:val="RTF_Num 316 2"/>
    <w:rsid w:val="00233749"/>
    <w:rPr>
      <w:rFonts w:ascii="Wingdings" w:hAnsi="Wingdings" w:cs="Wingdings"/>
      <w:color w:val="000000"/>
    </w:rPr>
  </w:style>
  <w:style w:type="character" w:customStyle="1" w:styleId="RTFNum3172">
    <w:name w:val="RTF_Num 317 2"/>
    <w:rsid w:val="00233749"/>
    <w:rPr>
      <w:rFonts w:ascii="Symbol" w:hAnsi="Symbol" w:cs="Symbol"/>
      <w:color w:val="000000"/>
    </w:rPr>
  </w:style>
  <w:style w:type="character" w:customStyle="1" w:styleId="RTFNum3182">
    <w:name w:val="RTF_Num 318 2"/>
    <w:rsid w:val="00233749"/>
    <w:rPr>
      <w:rFonts w:ascii="Wingdings" w:hAnsi="Wingdings" w:cs="Wingdings"/>
      <w:color w:val="000000"/>
    </w:rPr>
  </w:style>
  <w:style w:type="character" w:customStyle="1" w:styleId="RTFNum3192">
    <w:name w:val="RTF_Num 319 2"/>
    <w:rsid w:val="00233749"/>
    <w:rPr>
      <w:rFonts w:ascii="Wingdings" w:hAnsi="Wingdings" w:cs="Wingdings"/>
      <w:color w:val="000000"/>
    </w:rPr>
  </w:style>
  <w:style w:type="character" w:customStyle="1" w:styleId="RTFNum3202">
    <w:name w:val="RTF_Num 320 2"/>
    <w:rsid w:val="00233749"/>
    <w:rPr>
      <w:rFonts w:ascii="Symbol" w:hAnsi="Symbol" w:cs="Symbol"/>
      <w:color w:val="000000"/>
    </w:rPr>
  </w:style>
  <w:style w:type="character" w:customStyle="1" w:styleId="RTFNum3212">
    <w:name w:val="RTF_Num 321 2"/>
    <w:rsid w:val="00233749"/>
    <w:rPr>
      <w:rFonts w:ascii="Symbol" w:hAnsi="Symbol" w:cs="Symbol"/>
      <w:color w:val="000000"/>
    </w:rPr>
  </w:style>
  <w:style w:type="character" w:customStyle="1" w:styleId="RTFNum3222">
    <w:name w:val="RTF_Num 322 2"/>
    <w:rsid w:val="00233749"/>
    <w:rPr>
      <w:rFonts w:ascii="Symbol" w:hAnsi="Symbol" w:cs="Symbol"/>
      <w:color w:val="000000"/>
    </w:rPr>
  </w:style>
  <w:style w:type="character" w:customStyle="1" w:styleId="RTFNum3232">
    <w:name w:val="RTF_Num 323 2"/>
    <w:rsid w:val="00233749"/>
    <w:rPr>
      <w:rFonts w:ascii="Symbol" w:hAnsi="Symbol" w:cs="Symbol"/>
      <w:color w:val="000000"/>
    </w:rPr>
  </w:style>
  <w:style w:type="character" w:customStyle="1" w:styleId="RTFNum3242">
    <w:name w:val="RTF_Num 324 2"/>
    <w:rsid w:val="00233749"/>
    <w:rPr>
      <w:rFonts w:ascii="Symbol" w:hAnsi="Symbol" w:cs="Symbol"/>
      <w:color w:val="000000"/>
    </w:rPr>
  </w:style>
  <w:style w:type="character" w:customStyle="1" w:styleId="RTFNum3252">
    <w:name w:val="RTF_Num 325 2"/>
    <w:rsid w:val="00233749"/>
    <w:rPr>
      <w:rFonts w:ascii="Symbol" w:hAnsi="Symbol" w:cs="Symbol"/>
      <w:color w:val="000000"/>
    </w:rPr>
  </w:style>
  <w:style w:type="character" w:customStyle="1" w:styleId="RTFNum3262">
    <w:name w:val="RTF_Num 326 2"/>
    <w:rsid w:val="00233749"/>
    <w:rPr>
      <w:rFonts w:ascii="Wingdings" w:hAnsi="Wingdings" w:cs="Wingdings"/>
      <w:color w:val="000000"/>
    </w:rPr>
  </w:style>
  <w:style w:type="character" w:customStyle="1" w:styleId="RTFNum3272">
    <w:name w:val="RTF_Num 327 2"/>
    <w:rsid w:val="00233749"/>
    <w:rPr>
      <w:rFonts w:ascii="Wingdings" w:hAnsi="Wingdings" w:cs="Wingdings"/>
      <w:color w:val="000000"/>
    </w:rPr>
  </w:style>
  <w:style w:type="character" w:customStyle="1" w:styleId="RTFNum3282">
    <w:name w:val="RTF_Num 328 2"/>
    <w:rsid w:val="00233749"/>
    <w:rPr>
      <w:rFonts w:ascii="Symbol" w:hAnsi="Symbol" w:cs="Symbol"/>
      <w:color w:val="000000"/>
    </w:rPr>
  </w:style>
  <w:style w:type="character" w:customStyle="1" w:styleId="RTFNum3292">
    <w:name w:val="RTF_Num 329 2"/>
    <w:rsid w:val="00233749"/>
    <w:rPr>
      <w:rFonts w:ascii="Symbol" w:hAnsi="Symbol" w:cs="Symbol"/>
      <w:color w:val="000000"/>
    </w:rPr>
  </w:style>
  <w:style w:type="character" w:customStyle="1" w:styleId="RTFNum3302">
    <w:name w:val="RTF_Num 330 2"/>
    <w:rsid w:val="00233749"/>
    <w:rPr>
      <w:rFonts w:ascii="Wingdings" w:hAnsi="Wingdings" w:cs="Wingdings"/>
      <w:color w:val="000000"/>
    </w:rPr>
  </w:style>
  <w:style w:type="character" w:customStyle="1" w:styleId="RTFNum3312">
    <w:name w:val="RTF_Num 331 2"/>
    <w:rsid w:val="00233749"/>
    <w:rPr>
      <w:rFonts w:ascii="Wingdings" w:hAnsi="Wingdings" w:cs="Wingdings"/>
      <w:color w:val="000000"/>
    </w:rPr>
  </w:style>
  <w:style w:type="character" w:customStyle="1" w:styleId="RTFNum3322">
    <w:name w:val="RTF_Num 332 2"/>
    <w:rsid w:val="00233749"/>
    <w:rPr>
      <w:rFonts w:ascii="Symbol" w:hAnsi="Symbol" w:cs="Symbol"/>
      <w:color w:val="000000"/>
    </w:rPr>
  </w:style>
  <w:style w:type="character" w:customStyle="1" w:styleId="RTFNum3332">
    <w:name w:val="RTF_Num 333 2"/>
    <w:rsid w:val="00233749"/>
    <w:rPr>
      <w:rFonts w:ascii="Wingdings" w:hAnsi="Wingdings" w:cs="Wingdings"/>
      <w:color w:val="000000"/>
    </w:rPr>
  </w:style>
  <w:style w:type="character" w:customStyle="1" w:styleId="RTFNum3342">
    <w:name w:val="RTF_Num 334 2"/>
    <w:rsid w:val="00233749"/>
    <w:rPr>
      <w:rFonts w:ascii="Symbol" w:hAnsi="Symbol" w:cs="Symbol"/>
      <w:color w:val="000000"/>
    </w:rPr>
  </w:style>
  <w:style w:type="character" w:customStyle="1" w:styleId="RTFNum3352">
    <w:name w:val="RTF_Num 335 2"/>
    <w:rsid w:val="00233749"/>
    <w:rPr>
      <w:rFonts w:ascii="Wingdings" w:hAnsi="Wingdings" w:cs="Wingdings"/>
      <w:color w:val="000000"/>
    </w:rPr>
  </w:style>
  <w:style w:type="character" w:customStyle="1" w:styleId="RTFNum3362">
    <w:name w:val="RTF_Num 336 2"/>
    <w:rsid w:val="00233749"/>
    <w:rPr>
      <w:rFonts w:ascii="Wingdings" w:hAnsi="Wingdings" w:cs="Wingdings"/>
      <w:color w:val="000000"/>
    </w:rPr>
  </w:style>
  <w:style w:type="character" w:customStyle="1" w:styleId="RTFNum3372">
    <w:name w:val="RTF_Num 337 2"/>
    <w:rsid w:val="00233749"/>
    <w:rPr>
      <w:rFonts w:ascii="Wingdings" w:hAnsi="Wingdings" w:cs="Wingdings"/>
      <w:color w:val="000000"/>
    </w:rPr>
  </w:style>
  <w:style w:type="character" w:customStyle="1" w:styleId="RTFNum3382">
    <w:name w:val="RTF_Num 338 2"/>
    <w:rsid w:val="00233749"/>
    <w:rPr>
      <w:rFonts w:ascii="Wingdings" w:hAnsi="Wingdings" w:cs="Wingdings"/>
      <w:color w:val="000000"/>
    </w:rPr>
  </w:style>
  <w:style w:type="character" w:customStyle="1" w:styleId="RTFNum3392">
    <w:name w:val="RTF_Num 339 2"/>
    <w:rsid w:val="00233749"/>
    <w:rPr>
      <w:rFonts w:ascii="Wingdings" w:hAnsi="Wingdings" w:cs="Wingdings"/>
      <w:color w:val="000000"/>
    </w:rPr>
  </w:style>
  <w:style w:type="character" w:customStyle="1" w:styleId="RTFNum3402">
    <w:name w:val="RTF_Num 340 2"/>
    <w:rsid w:val="00233749"/>
    <w:rPr>
      <w:rFonts w:ascii="Wingdings" w:hAnsi="Wingdings" w:cs="Wingdings"/>
      <w:color w:val="000000"/>
    </w:rPr>
  </w:style>
  <w:style w:type="character" w:customStyle="1" w:styleId="RTFNum3412">
    <w:name w:val="RTF_Num 341 2"/>
    <w:rsid w:val="00233749"/>
    <w:rPr>
      <w:rFonts w:ascii="Wingdings" w:hAnsi="Wingdings" w:cs="Wingdings"/>
      <w:color w:val="000000"/>
    </w:rPr>
  </w:style>
  <w:style w:type="character" w:customStyle="1" w:styleId="RTFNum3422">
    <w:name w:val="RTF_Num 342 2"/>
    <w:rsid w:val="00233749"/>
    <w:rPr>
      <w:rFonts w:ascii="Wingdings" w:hAnsi="Wingdings" w:cs="Wingdings"/>
      <w:color w:val="000000"/>
    </w:rPr>
  </w:style>
  <w:style w:type="character" w:customStyle="1" w:styleId="RTFNum3432">
    <w:name w:val="RTF_Num 343 2"/>
    <w:rsid w:val="00233749"/>
    <w:rPr>
      <w:rFonts w:ascii="Wingdings" w:hAnsi="Wingdings" w:cs="Wingdings"/>
      <w:color w:val="000000"/>
    </w:rPr>
  </w:style>
  <w:style w:type="character" w:customStyle="1" w:styleId="RTFNum3442">
    <w:name w:val="RTF_Num 344 2"/>
    <w:rsid w:val="00233749"/>
    <w:rPr>
      <w:rFonts w:ascii="Wingdings" w:hAnsi="Wingdings" w:cs="Wingdings"/>
      <w:color w:val="000000"/>
    </w:rPr>
  </w:style>
  <w:style w:type="character" w:customStyle="1" w:styleId="RTFNum3452">
    <w:name w:val="RTF_Num 345 2"/>
    <w:rsid w:val="00233749"/>
    <w:rPr>
      <w:rFonts w:ascii="Wingdings" w:hAnsi="Wingdings" w:cs="Wingdings"/>
      <w:color w:val="000000"/>
    </w:rPr>
  </w:style>
  <w:style w:type="character" w:customStyle="1" w:styleId="RTFNum3462">
    <w:name w:val="RTF_Num 346 2"/>
    <w:rsid w:val="00233749"/>
    <w:rPr>
      <w:rFonts w:ascii="Wingdings" w:hAnsi="Wingdings" w:cs="Wingdings"/>
      <w:color w:val="000000"/>
    </w:rPr>
  </w:style>
  <w:style w:type="character" w:customStyle="1" w:styleId="RTFNum3472">
    <w:name w:val="RTF_Num 347 2"/>
    <w:rsid w:val="00233749"/>
    <w:rPr>
      <w:rFonts w:ascii="Wingdings" w:hAnsi="Wingdings" w:cs="Wingdings"/>
      <w:color w:val="000000"/>
    </w:rPr>
  </w:style>
  <w:style w:type="character" w:customStyle="1" w:styleId="RTFNum3482">
    <w:name w:val="RTF_Num 348 2"/>
    <w:rsid w:val="00233749"/>
    <w:rPr>
      <w:rFonts w:ascii="Symbol" w:hAnsi="Symbol" w:cs="Symbol"/>
      <w:color w:val="000000"/>
    </w:rPr>
  </w:style>
  <w:style w:type="character" w:customStyle="1" w:styleId="RTFNum3492">
    <w:name w:val="RTF_Num 349 2"/>
    <w:rsid w:val="00233749"/>
    <w:rPr>
      <w:rFonts w:ascii="Symbol" w:hAnsi="Symbol" w:cs="Symbol"/>
      <w:color w:val="000000"/>
    </w:rPr>
  </w:style>
  <w:style w:type="character" w:customStyle="1" w:styleId="RTFNum3502">
    <w:name w:val="RTF_Num 350 2"/>
    <w:rsid w:val="00233749"/>
    <w:rPr>
      <w:rFonts w:ascii="Symbol" w:hAnsi="Symbol" w:cs="Symbol"/>
      <w:color w:val="000000"/>
    </w:rPr>
  </w:style>
  <w:style w:type="character" w:customStyle="1" w:styleId="RTFNum3512">
    <w:name w:val="RTF_Num 351 2"/>
    <w:rsid w:val="00233749"/>
    <w:rPr>
      <w:rFonts w:ascii="Wingdings" w:hAnsi="Wingdings" w:cs="Wingdings"/>
      <w:color w:val="000000"/>
    </w:rPr>
  </w:style>
  <w:style w:type="character" w:customStyle="1" w:styleId="RTFNum3522">
    <w:name w:val="RTF_Num 352 2"/>
    <w:rsid w:val="00233749"/>
    <w:rPr>
      <w:rFonts w:ascii="Wingdings" w:hAnsi="Wingdings" w:cs="Wingdings"/>
      <w:color w:val="000000"/>
    </w:rPr>
  </w:style>
  <w:style w:type="character" w:customStyle="1" w:styleId="RTFNum3532">
    <w:name w:val="RTF_Num 353 2"/>
    <w:rsid w:val="00233749"/>
    <w:rPr>
      <w:rFonts w:ascii="Wingdings" w:hAnsi="Wingdings" w:cs="Wingdings"/>
      <w:color w:val="000000"/>
    </w:rPr>
  </w:style>
  <w:style w:type="character" w:customStyle="1" w:styleId="RTFNum3542">
    <w:name w:val="RTF_Num 354 2"/>
    <w:rsid w:val="00233749"/>
    <w:rPr>
      <w:rFonts w:ascii="Symbol" w:hAnsi="Symbol" w:cs="Symbol"/>
      <w:color w:val="000000"/>
    </w:rPr>
  </w:style>
  <w:style w:type="character" w:customStyle="1" w:styleId="RTFNum3552">
    <w:name w:val="RTF_Num 355 2"/>
    <w:rsid w:val="00233749"/>
    <w:rPr>
      <w:rFonts w:ascii="Symbol" w:hAnsi="Symbol" w:cs="Symbol"/>
      <w:color w:val="000000"/>
    </w:rPr>
  </w:style>
  <w:style w:type="character" w:customStyle="1" w:styleId="RTFNum3562">
    <w:name w:val="RTF_Num 356 2"/>
    <w:rsid w:val="00233749"/>
    <w:rPr>
      <w:rFonts w:ascii="Symbol" w:hAnsi="Symbol" w:cs="Symbol"/>
      <w:color w:val="000000"/>
    </w:rPr>
  </w:style>
  <w:style w:type="character" w:customStyle="1" w:styleId="RTFNum3572">
    <w:name w:val="RTF_Num 357 2"/>
    <w:rsid w:val="00233749"/>
    <w:rPr>
      <w:rFonts w:ascii="Symbol" w:hAnsi="Symbol" w:cs="Symbol"/>
      <w:color w:val="000000"/>
    </w:rPr>
  </w:style>
  <w:style w:type="character" w:customStyle="1" w:styleId="RTFNum3582">
    <w:name w:val="RTF_Num 358 2"/>
    <w:rsid w:val="00233749"/>
    <w:rPr>
      <w:rFonts w:ascii="Symbol" w:hAnsi="Symbol" w:cs="Symbol"/>
      <w:color w:val="000000"/>
    </w:rPr>
  </w:style>
  <w:style w:type="character" w:customStyle="1" w:styleId="RTFNum3592">
    <w:name w:val="RTF_Num 359 2"/>
    <w:rsid w:val="00233749"/>
    <w:rPr>
      <w:rFonts w:ascii="Symbol" w:hAnsi="Symbol" w:cs="Symbol"/>
      <w:color w:val="000000"/>
    </w:rPr>
  </w:style>
  <w:style w:type="character" w:customStyle="1" w:styleId="RTFNum3602">
    <w:name w:val="RTF_Num 360 2"/>
    <w:rsid w:val="00233749"/>
    <w:rPr>
      <w:rFonts w:ascii="Symbol" w:hAnsi="Symbol" w:cs="Symbol"/>
      <w:color w:val="000000"/>
    </w:rPr>
  </w:style>
  <w:style w:type="character" w:customStyle="1" w:styleId="RTFNum3612">
    <w:name w:val="RTF_Num 361 2"/>
    <w:rsid w:val="00233749"/>
    <w:rPr>
      <w:rFonts w:ascii="Symbol" w:hAnsi="Symbol" w:cs="Symbol"/>
      <w:color w:val="000000"/>
    </w:rPr>
  </w:style>
  <w:style w:type="character" w:customStyle="1" w:styleId="RTFNum3622">
    <w:name w:val="RTF_Num 362 2"/>
    <w:rsid w:val="00233749"/>
    <w:rPr>
      <w:rFonts w:ascii="Symbol" w:hAnsi="Symbol" w:cs="Symbol"/>
      <w:color w:val="000000"/>
    </w:rPr>
  </w:style>
  <w:style w:type="character" w:customStyle="1" w:styleId="RTFNum3632">
    <w:name w:val="RTF_Num 363 2"/>
    <w:rsid w:val="00233749"/>
    <w:rPr>
      <w:rFonts w:ascii="Symbol" w:hAnsi="Symbol" w:cs="Symbol"/>
      <w:color w:val="000000"/>
    </w:rPr>
  </w:style>
  <w:style w:type="character" w:customStyle="1" w:styleId="RTFNum3642">
    <w:name w:val="RTF_Num 364 2"/>
    <w:rsid w:val="00233749"/>
    <w:rPr>
      <w:rFonts w:ascii="Symbol" w:hAnsi="Symbol" w:cs="Symbol"/>
      <w:color w:val="000000"/>
    </w:rPr>
  </w:style>
  <w:style w:type="character" w:customStyle="1" w:styleId="RTFNum3652">
    <w:name w:val="RTF_Num 365 2"/>
    <w:rsid w:val="00233749"/>
    <w:rPr>
      <w:rFonts w:ascii="Symbol" w:hAnsi="Symbol" w:cs="Symbol"/>
      <w:color w:val="000000"/>
    </w:rPr>
  </w:style>
  <w:style w:type="character" w:customStyle="1" w:styleId="RTFNum3662">
    <w:name w:val="RTF_Num 366 2"/>
    <w:rsid w:val="00233749"/>
    <w:rPr>
      <w:rFonts w:ascii="Wingdings" w:hAnsi="Wingdings" w:cs="Wingdings"/>
      <w:color w:val="000000"/>
    </w:rPr>
  </w:style>
  <w:style w:type="character" w:customStyle="1" w:styleId="RTFNum3672">
    <w:name w:val="RTF_Num 367 2"/>
    <w:rsid w:val="00233749"/>
    <w:rPr>
      <w:rFonts w:ascii="Symbol" w:hAnsi="Symbol" w:cs="Symbol"/>
      <w:color w:val="000000"/>
    </w:rPr>
  </w:style>
  <w:style w:type="character" w:customStyle="1" w:styleId="RTFNum3682">
    <w:name w:val="RTF_Num 368 2"/>
    <w:rsid w:val="00233749"/>
    <w:rPr>
      <w:rFonts w:ascii="Symbol" w:hAnsi="Symbol" w:cs="Symbol"/>
      <w:color w:val="000000"/>
    </w:rPr>
  </w:style>
  <w:style w:type="character" w:customStyle="1" w:styleId="RTFNum3692">
    <w:name w:val="RTF_Num 369 2"/>
    <w:rsid w:val="00233749"/>
    <w:rPr>
      <w:rFonts w:ascii="Symbol" w:hAnsi="Symbol" w:cs="Symbol"/>
      <w:color w:val="000000"/>
    </w:rPr>
  </w:style>
  <w:style w:type="character" w:customStyle="1" w:styleId="RTFNum3702">
    <w:name w:val="RTF_Num 370 2"/>
    <w:rsid w:val="00233749"/>
    <w:rPr>
      <w:rFonts w:ascii="Symbol" w:hAnsi="Symbol" w:cs="Symbol"/>
      <w:color w:val="000000"/>
    </w:rPr>
  </w:style>
  <w:style w:type="character" w:customStyle="1" w:styleId="RTFNum3712">
    <w:name w:val="RTF_Num 371 2"/>
    <w:rsid w:val="00233749"/>
    <w:rPr>
      <w:rFonts w:ascii="Symbol" w:hAnsi="Symbol" w:cs="Symbol"/>
      <w:color w:val="000000"/>
    </w:rPr>
  </w:style>
  <w:style w:type="character" w:customStyle="1" w:styleId="RTFNum3722">
    <w:name w:val="RTF_Num 372 2"/>
    <w:rsid w:val="00233749"/>
    <w:rPr>
      <w:rFonts w:ascii="Symbol" w:hAnsi="Symbol" w:cs="Symbol"/>
      <w:color w:val="000000"/>
    </w:rPr>
  </w:style>
  <w:style w:type="character" w:customStyle="1" w:styleId="RTFNum3732">
    <w:name w:val="RTF_Num 373 2"/>
    <w:rsid w:val="00233749"/>
    <w:rPr>
      <w:rFonts w:ascii="Symbol" w:hAnsi="Symbol" w:cs="Symbol"/>
      <w:color w:val="000000"/>
    </w:rPr>
  </w:style>
  <w:style w:type="character" w:customStyle="1" w:styleId="RTFNum3742">
    <w:name w:val="RTF_Num 374 2"/>
    <w:rsid w:val="00233749"/>
    <w:rPr>
      <w:rFonts w:ascii="Symbol" w:hAnsi="Symbol" w:cs="Symbol"/>
      <w:color w:val="000000"/>
    </w:rPr>
  </w:style>
  <w:style w:type="character" w:customStyle="1" w:styleId="RTFNum3752">
    <w:name w:val="RTF_Num 375 2"/>
    <w:rsid w:val="00233749"/>
    <w:rPr>
      <w:rFonts w:ascii="Wingdings" w:hAnsi="Wingdings" w:cs="Wingdings"/>
      <w:color w:val="000000"/>
    </w:rPr>
  </w:style>
  <w:style w:type="character" w:customStyle="1" w:styleId="RTFNum3762">
    <w:name w:val="RTF_Num 376 2"/>
    <w:rsid w:val="00233749"/>
    <w:rPr>
      <w:rFonts w:ascii="Wingdings" w:hAnsi="Wingdings" w:cs="Wingdings"/>
      <w:color w:val="000000"/>
    </w:rPr>
  </w:style>
  <w:style w:type="character" w:customStyle="1" w:styleId="RTFNum3772">
    <w:name w:val="RTF_Num 377 2"/>
    <w:rsid w:val="00233749"/>
    <w:rPr>
      <w:rFonts w:ascii="Wingdings" w:hAnsi="Wingdings" w:cs="Wingdings"/>
      <w:color w:val="000000"/>
    </w:rPr>
  </w:style>
  <w:style w:type="character" w:customStyle="1" w:styleId="RTFNum3782">
    <w:name w:val="RTF_Num 378 2"/>
    <w:rsid w:val="00233749"/>
    <w:rPr>
      <w:rFonts w:ascii="Wingdings" w:hAnsi="Wingdings" w:cs="Wingdings"/>
      <w:color w:val="000000"/>
    </w:rPr>
  </w:style>
  <w:style w:type="character" w:customStyle="1" w:styleId="RTFNum3792">
    <w:name w:val="RTF_Num 379 2"/>
    <w:rsid w:val="00233749"/>
    <w:rPr>
      <w:rFonts w:ascii="Wingdings" w:hAnsi="Wingdings" w:cs="Wingdings"/>
      <w:color w:val="000000"/>
    </w:rPr>
  </w:style>
  <w:style w:type="character" w:customStyle="1" w:styleId="RTFNum3802">
    <w:name w:val="RTF_Num 380 2"/>
    <w:rsid w:val="00233749"/>
    <w:rPr>
      <w:rFonts w:ascii="Wingdings" w:hAnsi="Wingdings" w:cs="Wingdings"/>
      <w:color w:val="000000"/>
    </w:rPr>
  </w:style>
  <w:style w:type="character" w:customStyle="1" w:styleId="RTFNum3812">
    <w:name w:val="RTF_Num 381 2"/>
    <w:rsid w:val="00233749"/>
    <w:rPr>
      <w:rFonts w:ascii="Symbol" w:hAnsi="Symbol" w:cs="Symbol"/>
      <w:color w:val="000000"/>
    </w:rPr>
  </w:style>
  <w:style w:type="character" w:customStyle="1" w:styleId="RTFNum3822">
    <w:name w:val="RTF_Num 382 2"/>
    <w:rsid w:val="00233749"/>
    <w:rPr>
      <w:rFonts w:ascii="Symbol" w:hAnsi="Symbol" w:cs="Symbol"/>
      <w:color w:val="000000"/>
    </w:rPr>
  </w:style>
  <w:style w:type="character" w:customStyle="1" w:styleId="RTFNum3832">
    <w:name w:val="RTF_Num 383 2"/>
    <w:rsid w:val="00233749"/>
    <w:rPr>
      <w:rFonts w:ascii="Wingdings" w:hAnsi="Wingdings" w:cs="Wingdings"/>
      <w:color w:val="000000"/>
    </w:rPr>
  </w:style>
  <w:style w:type="character" w:customStyle="1" w:styleId="RTFNum3842">
    <w:name w:val="RTF_Num 384 2"/>
    <w:rsid w:val="00233749"/>
    <w:rPr>
      <w:rFonts w:ascii="Wingdings" w:hAnsi="Wingdings" w:cs="Wingdings"/>
      <w:color w:val="000000"/>
    </w:rPr>
  </w:style>
  <w:style w:type="character" w:customStyle="1" w:styleId="RTFNum3852">
    <w:name w:val="RTF_Num 385 2"/>
    <w:rsid w:val="00233749"/>
    <w:rPr>
      <w:rFonts w:ascii="Symbol" w:hAnsi="Symbol" w:cs="Symbol"/>
      <w:color w:val="000000"/>
    </w:rPr>
  </w:style>
  <w:style w:type="character" w:customStyle="1" w:styleId="RTFNum3862">
    <w:name w:val="RTF_Num 386 2"/>
    <w:rsid w:val="00233749"/>
    <w:rPr>
      <w:rFonts w:ascii="Symbol" w:hAnsi="Symbol" w:cs="Symbol"/>
      <w:color w:val="000000"/>
    </w:rPr>
  </w:style>
  <w:style w:type="character" w:customStyle="1" w:styleId="RTFNum3872">
    <w:name w:val="RTF_Num 387 2"/>
    <w:rsid w:val="00233749"/>
    <w:rPr>
      <w:rFonts w:ascii="Symbol" w:hAnsi="Symbol" w:cs="Symbol"/>
      <w:color w:val="000000"/>
    </w:rPr>
  </w:style>
  <w:style w:type="character" w:customStyle="1" w:styleId="RTFNum3882">
    <w:name w:val="RTF_Num 388 2"/>
    <w:rsid w:val="00233749"/>
    <w:rPr>
      <w:rFonts w:ascii="Symbol" w:hAnsi="Symbol" w:cs="Symbol"/>
      <w:color w:val="000000"/>
    </w:rPr>
  </w:style>
  <w:style w:type="character" w:customStyle="1" w:styleId="RTFNum3892">
    <w:name w:val="RTF_Num 389 2"/>
    <w:rsid w:val="00233749"/>
    <w:rPr>
      <w:rFonts w:ascii="Symbol" w:hAnsi="Symbol" w:cs="Symbol"/>
      <w:color w:val="000000"/>
    </w:rPr>
  </w:style>
  <w:style w:type="character" w:customStyle="1" w:styleId="RTFNum3902">
    <w:name w:val="RTF_Num 390 2"/>
    <w:rsid w:val="00233749"/>
    <w:rPr>
      <w:rFonts w:ascii="Symbol" w:hAnsi="Symbol" w:cs="Symbol"/>
      <w:color w:val="000000"/>
    </w:rPr>
  </w:style>
  <w:style w:type="character" w:customStyle="1" w:styleId="RTFNum3912">
    <w:name w:val="RTF_Num 391 2"/>
    <w:rsid w:val="00233749"/>
    <w:rPr>
      <w:rFonts w:ascii="Symbol" w:hAnsi="Symbol" w:cs="Symbol"/>
      <w:color w:val="000000"/>
    </w:rPr>
  </w:style>
  <w:style w:type="character" w:customStyle="1" w:styleId="RTFNum3922">
    <w:name w:val="RTF_Num 392 2"/>
    <w:rsid w:val="00233749"/>
    <w:rPr>
      <w:rFonts w:ascii="Symbol" w:hAnsi="Symbol" w:cs="Symbol"/>
      <w:color w:val="000000"/>
    </w:rPr>
  </w:style>
  <w:style w:type="character" w:customStyle="1" w:styleId="RTFNum3932">
    <w:name w:val="RTF_Num 393 2"/>
    <w:rsid w:val="00233749"/>
    <w:rPr>
      <w:rFonts w:ascii="Symbol" w:hAnsi="Symbol" w:cs="Symbol"/>
      <w:color w:val="000000"/>
    </w:rPr>
  </w:style>
  <w:style w:type="character" w:customStyle="1" w:styleId="RTFNum3942">
    <w:name w:val="RTF_Num 394 2"/>
    <w:rsid w:val="00233749"/>
    <w:rPr>
      <w:rFonts w:ascii="Symbol" w:hAnsi="Symbol" w:cs="Symbol"/>
      <w:color w:val="000000"/>
    </w:rPr>
  </w:style>
  <w:style w:type="character" w:customStyle="1" w:styleId="RTFNum3952">
    <w:name w:val="RTF_Num 395 2"/>
    <w:rsid w:val="00233749"/>
    <w:rPr>
      <w:rFonts w:ascii="Symbol" w:hAnsi="Symbol" w:cs="Symbol"/>
      <w:color w:val="000000"/>
    </w:rPr>
  </w:style>
  <w:style w:type="character" w:customStyle="1" w:styleId="RTFNum3962">
    <w:name w:val="RTF_Num 396 2"/>
    <w:rsid w:val="00233749"/>
    <w:rPr>
      <w:rFonts w:ascii="Symbol" w:hAnsi="Symbol" w:cs="Symbol"/>
      <w:color w:val="000000"/>
    </w:rPr>
  </w:style>
  <w:style w:type="character" w:customStyle="1" w:styleId="RTFNum3972">
    <w:name w:val="RTF_Num 397 2"/>
    <w:rsid w:val="00233749"/>
    <w:rPr>
      <w:rFonts w:ascii="Symbol" w:hAnsi="Symbol" w:cs="Symbol"/>
      <w:color w:val="000000"/>
    </w:rPr>
  </w:style>
  <w:style w:type="character" w:customStyle="1" w:styleId="RTFNum3982">
    <w:name w:val="RTF_Num 398 2"/>
    <w:rsid w:val="00233749"/>
    <w:rPr>
      <w:rFonts w:ascii="Symbol" w:hAnsi="Symbol" w:cs="Symbol"/>
      <w:color w:val="000000"/>
    </w:rPr>
  </w:style>
  <w:style w:type="character" w:customStyle="1" w:styleId="RTFNum3992">
    <w:name w:val="RTF_Num 399 2"/>
    <w:rsid w:val="00233749"/>
    <w:rPr>
      <w:rFonts w:ascii="Wingdings" w:hAnsi="Wingdings" w:cs="Wingdings"/>
      <w:color w:val="000000"/>
    </w:rPr>
  </w:style>
  <w:style w:type="character" w:customStyle="1" w:styleId="RTFNum4002">
    <w:name w:val="RTF_Num 400 2"/>
    <w:rsid w:val="00233749"/>
    <w:rPr>
      <w:rFonts w:ascii="Wingdings" w:hAnsi="Wingdings" w:cs="Wingdings"/>
      <w:color w:val="000000"/>
    </w:rPr>
  </w:style>
  <w:style w:type="character" w:customStyle="1" w:styleId="RTFNum4012">
    <w:name w:val="RTF_Num 401 2"/>
    <w:rsid w:val="00233749"/>
    <w:rPr>
      <w:rFonts w:ascii="Wingdings" w:hAnsi="Wingdings" w:cs="Wingdings"/>
      <w:color w:val="000000"/>
    </w:rPr>
  </w:style>
  <w:style w:type="character" w:customStyle="1" w:styleId="RTFNum4022">
    <w:name w:val="RTF_Num 402 2"/>
    <w:rsid w:val="00233749"/>
    <w:rPr>
      <w:rFonts w:ascii="Wingdings" w:hAnsi="Wingdings" w:cs="Wingdings"/>
      <w:color w:val="000000"/>
    </w:rPr>
  </w:style>
  <w:style w:type="character" w:customStyle="1" w:styleId="RTFNum4032">
    <w:name w:val="RTF_Num 403 2"/>
    <w:rsid w:val="00233749"/>
    <w:rPr>
      <w:rFonts w:ascii="Wingdings" w:hAnsi="Wingdings" w:cs="Wingdings"/>
      <w:color w:val="000000"/>
    </w:rPr>
  </w:style>
  <w:style w:type="character" w:customStyle="1" w:styleId="RTFNum4042">
    <w:name w:val="RTF_Num 404 2"/>
    <w:rsid w:val="00233749"/>
    <w:rPr>
      <w:rFonts w:ascii="Wingdings" w:hAnsi="Wingdings" w:cs="Wingdings"/>
      <w:color w:val="000000"/>
    </w:rPr>
  </w:style>
  <w:style w:type="character" w:customStyle="1" w:styleId="RTFNum4052">
    <w:name w:val="RTF_Num 405 2"/>
    <w:rsid w:val="00233749"/>
    <w:rPr>
      <w:rFonts w:ascii="Wingdings" w:hAnsi="Wingdings" w:cs="Wingdings"/>
      <w:color w:val="000000"/>
    </w:rPr>
  </w:style>
  <w:style w:type="character" w:customStyle="1" w:styleId="RTFNum4062">
    <w:name w:val="RTF_Num 406 2"/>
    <w:rsid w:val="00233749"/>
    <w:rPr>
      <w:rFonts w:ascii="Wingdings" w:hAnsi="Wingdings" w:cs="Wingdings"/>
      <w:color w:val="000000"/>
    </w:rPr>
  </w:style>
  <w:style w:type="character" w:customStyle="1" w:styleId="RTFNum4072">
    <w:name w:val="RTF_Num 407 2"/>
    <w:rsid w:val="00233749"/>
    <w:rPr>
      <w:rFonts w:ascii="Wingdings" w:hAnsi="Wingdings" w:cs="Wingdings"/>
      <w:color w:val="000000"/>
    </w:rPr>
  </w:style>
  <w:style w:type="character" w:customStyle="1" w:styleId="RTFNum4082">
    <w:name w:val="RTF_Num 408 2"/>
    <w:rsid w:val="00233749"/>
    <w:rPr>
      <w:rFonts w:ascii="Symbol" w:hAnsi="Symbol" w:cs="Symbol"/>
      <w:color w:val="000000"/>
    </w:rPr>
  </w:style>
  <w:style w:type="character" w:customStyle="1" w:styleId="RTFNum4092">
    <w:name w:val="RTF_Num 409 2"/>
    <w:rsid w:val="00233749"/>
    <w:rPr>
      <w:rFonts w:ascii="Symbol" w:hAnsi="Symbol" w:cs="Symbol"/>
      <w:color w:val="000000"/>
    </w:rPr>
  </w:style>
  <w:style w:type="character" w:customStyle="1" w:styleId="RTFNum4102">
    <w:name w:val="RTF_Num 410 2"/>
    <w:rsid w:val="00233749"/>
    <w:rPr>
      <w:rFonts w:ascii="Symbol" w:hAnsi="Symbol" w:cs="Symbol"/>
      <w:color w:val="000000"/>
    </w:rPr>
  </w:style>
  <w:style w:type="character" w:customStyle="1" w:styleId="RTFNum4112">
    <w:name w:val="RTF_Num 411 2"/>
    <w:rsid w:val="00233749"/>
    <w:rPr>
      <w:rFonts w:ascii="Symbol" w:hAnsi="Symbol" w:cs="Symbol"/>
      <w:color w:val="000000"/>
    </w:rPr>
  </w:style>
  <w:style w:type="character" w:customStyle="1" w:styleId="RTFNum4122">
    <w:name w:val="RTF_Num 412 2"/>
    <w:rsid w:val="00233749"/>
    <w:rPr>
      <w:rFonts w:ascii="Symbol" w:hAnsi="Symbol" w:cs="Symbol"/>
      <w:color w:val="000000"/>
    </w:rPr>
  </w:style>
  <w:style w:type="character" w:customStyle="1" w:styleId="RTFNum4132">
    <w:name w:val="RTF_Num 413 2"/>
    <w:rsid w:val="00233749"/>
    <w:rPr>
      <w:rFonts w:ascii="Wingdings" w:hAnsi="Wingdings" w:cs="Wingdings"/>
      <w:color w:val="000000"/>
    </w:rPr>
  </w:style>
  <w:style w:type="character" w:customStyle="1" w:styleId="RTFNum4142">
    <w:name w:val="RTF_Num 414 2"/>
    <w:rsid w:val="00233749"/>
    <w:rPr>
      <w:rFonts w:ascii="Wingdings" w:hAnsi="Wingdings" w:cs="Wingdings"/>
      <w:color w:val="000000"/>
    </w:rPr>
  </w:style>
  <w:style w:type="character" w:customStyle="1" w:styleId="RTFNum4152">
    <w:name w:val="RTF_Num 415 2"/>
    <w:rsid w:val="00233749"/>
    <w:rPr>
      <w:rFonts w:ascii="Wingdings" w:hAnsi="Wingdings" w:cs="Wingdings"/>
      <w:color w:val="000000"/>
    </w:rPr>
  </w:style>
  <w:style w:type="character" w:customStyle="1" w:styleId="RTFNum4162">
    <w:name w:val="RTF_Num 416 2"/>
    <w:rsid w:val="00233749"/>
    <w:rPr>
      <w:rFonts w:ascii="Wingdings" w:hAnsi="Wingdings" w:cs="Wingdings"/>
      <w:color w:val="000000"/>
    </w:rPr>
  </w:style>
  <w:style w:type="character" w:customStyle="1" w:styleId="RTFNum4172">
    <w:name w:val="RTF_Num 417 2"/>
    <w:rsid w:val="00233749"/>
    <w:rPr>
      <w:rFonts w:ascii="Wingdings" w:hAnsi="Wingdings" w:cs="Wingdings"/>
      <w:color w:val="000000"/>
    </w:rPr>
  </w:style>
  <w:style w:type="character" w:customStyle="1" w:styleId="RTFNum4182">
    <w:name w:val="RTF_Num 418 2"/>
    <w:rsid w:val="00233749"/>
    <w:rPr>
      <w:rFonts w:ascii="Wingdings" w:hAnsi="Wingdings" w:cs="Wingdings"/>
      <w:color w:val="000000"/>
    </w:rPr>
  </w:style>
  <w:style w:type="character" w:customStyle="1" w:styleId="RTFNum4192">
    <w:name w:val="RTF_Num 419 2"/>
    <w:rsid w:val="00233749"/>
    <w:rPr>
      <w:rFonts w:ascii="Symbol" w:hAnsi="Symbol" w:cs="Symbol"/>
      <w:color w:val="000000"/>
    </w:rPr>
  </w:style>
  <w:style w:type="character" w:customStyle="1" w:styleId="RTFNum4202">
    <w:name w:val="RTF_Num 420 2"/>
    <w:rsid w:val="00233749"/>
    <w:rPr>
      <w:rFonts w:ascii="Symbol" w:hAnsi="Symbol" w:cs="Symbol"/>
      <w:color w:val="000000"/>
    </w:rPr>
  </w:style>
  <w:style w:type="character" w:customStyle="1" w:styleId="RTFNum4212">
    <w:name w:val="RTF_Num 421 2"/>
    <w:rsid w:val="00233749"/>
    <w:rPr>
      <w:rFonts w:ascii="Wingdings" w:hAnsi="Wingdings" w:cs="Wingdings"/>
      <w:color w:val="000000"/>
    </w:rPr>
  </w:style>
  <w:style w:type="character" w:customStyle="1" w:styleId="RTFNum4222">
    <w:name w:val="RTF_Num 422 2"/>
    <w:rsid w:val="00233749"/>
    <w:rPr>
      <w:rFonts w:ascii="Wingdings" w:hAnsi="Wingdings" w:cs="Wingdings"/>
      <w:color w:val="000000"/>
    </w:rPr>
  </w:style>
  <w:style w:type="character" w:customStyle="1" w:styleId="RTFNum4232">
    <w:name w:val="RTF_Num 423 2"/>
    <w:rsid w:val="00233749"/>
    <w:rPr>
      <w:rFonts w:ascii="Symbol" w:hAnsi="Symbol" w:cs="Symbol"/>
      <w:color w:val="000000"/>
    </w:rPr>
  </w:style>
  <w:style w:type="character" w:customStyle="1" w:styleId="RTFNum4242">
    <w:name w:val="RTF_Num 424 2"/>
    <w:rsid w:val="00233749"/>
    <w:rPr>
      <w:rFonts w:ascii="Wingdings" w:hAnsi="Wingdings" w:cs="Wingdings"/>
      <w:color w:val="000000"/>
    </w:rPr>
  </w:style>
  <w:style w:type="character" w:customStyle="1" w:styleId="RTFNum4252">
    <w:name w:val="RTF_Num 425 2"/>
    <w:rsid w:val="00233749"/>
    <w:rPr>
      <w:rFonts w:ascii="Wingdings" w:hAnsi="Wingdings" w:cs="Wingdings"/>
      <w:color w:val="000000"/>
    </w:rPr>
  </w:style>
  <w:style w:type="character" w:customStyle="1" w:styleId="RTFNum4262">
    <w:name w:val="RTF_Num 426 2"/>
    <w:rsid w:val="00233749"/>
    <w:rPr>
      <w:rFonts w:ascii="Symbol" w:hAnsi="Symbol" w:cs="Symbol"/>
      <w:color w:val="000000"/>
    </w:rPr>
  </w:style>
  <w:style w:type="character" w:customStyle="1" w:styleId="RTFNum4272">
    <w:name w:val="RTF_Num 427 2"/>
    <w:rsid w:val="00233749"/>
    <w:rPr>
      <w:rFonts w:ascii="Wingdings" w:hAnsi="Wingdings" w:cs="Wingdings"/>
      <w:color w:val="000000"/>
    </w:rPr>
  </w:style>
  <w:style w:type="character" w:customStyle="1" w:styleId="RTFNum4282">
    <w:name w:val="RTF_Num 428 2"/>
    <w:rsid w:val="00233749"/>
    <w:rPr>
      <w:rFonts w:ascii="Symbol" w:hAnsi="Symbol" w:cs="Symbol"/>
      <w:color w:val="000000"/>
    </w:rPr>
  </w:style>
  <w:style w:type="character" w:customStyle="1" w:styleId="RTFNum4292">
    <w:name w:val="RTF_Num 429 2"/>
    <w:rsid w:val="00233749"/>
    <w:rPr>
      <w:rFonts w:ascii="Symbol" w:hAnsi="Symbol" w:cs="Symbol"/>
      <w:color w:val="000000"/>
    </w:rPr>
  </w:style>
  <w:style w:type="character" w:customStyle="1" w:styleId="RTFNum52">
    <w:name w:val="RTF_Num 5 2"/>
    <w:rsid w:val="00233749"/>
    <w:rPr>
      <w:rFonts w:ascii="Wingdings" w:hAnsi="Wingdings" w:cs="Wingdings"/>
      <w:color w:val="000000"/>
      <w:u w:val="single"/>
    </w:rPr>
  </w:style>
  <w:style w:type="character" w:customStyle="1" w:styleId="RTFNum62">
    <w:name w:val="RTF_Num 6 2"/>
    <w:rsid w:val="00233749"/>
    <w:rPr>
      <w:rFonts w:ascii="Wingdings" w:hAnsi="Wingdings" w:cs="Wingdings"/>
      <w:color w:val="000000"/>
      <w:u w:val="single"/>
    </w:rPr>
  </w:style>
  <w:style w:type="character" w:customStyle="1" w:styleId="RTFNum72">
    <w:name w:val="RTF_Num 7 2"/>
    <w:rsid w:val="00233749"/>
    <w:rPr>
      <w:rFonts w:ascii="Wingdings" w:hAnsi="Wingdings" w:cs="Wingdings"/>
      <w:color w:val="000000"/>
      <w:u w:val="single"/>
    </w:rPr>
  </w:style>
  <w:style w:type="character" w:customStyle="1" w:styleId="NumberingSymbols">
    <w:name w:val="Numbering Symbols"/>
    <w:rsid w:val="00233749"/>
    <w:rPr>
      <w:color w:val="000000"/>
      <w:u w:val="single"/>
    </w:rPr>
  </w:style>
  <w:style w:type="character" w:customStyle="1" w:styleId="RTFNum102">
    <w:name w:val="RTF_Num 10 2"/>
    <w:rsid w:val="00233749"/>
    <w:rPr>
      <w:rFonts w:ascii="Symbol" w:hAnsi="Symbol" w:cs="Symbol"/>
      <w:color w:val="000000"/>
      <w:u w:val="single"/>
    </w:rPr>
  </w:style>
  <w:style w:type="character" w:customStyle="1" w:styleId="RTFNum92">
    <w:name w:val="RTF_Num 9 2"/>
    <w:rsid w:val="00233749"/>
    <w:rPr>
      <w:rFonts w:ascii="Symbol" w:hAnsi="Symbol" w:cs="Symbol"/>
      <w:color w:val="000000"/>
      <w:u w:val="single"/>
    </w:rPr>
  </w:style>
  <w:style w:type="character" w:customStyle="1" w:styleId="RTFNum112">
    <w:name w:val="RTF_Num 11 2"/>
    <w:rsid w:val="00233749"/>
    <w:rPr>
      <w:rFonts w:ascii="Symbol" w:hAnsi="Symbol" w:cs="Symbol"/>
      <w:color w:val="000000"/>
      <w:u w:val="single"/>
    </w:rPr>
  </w:style>
  <w:style w:type="character" w:customStyle="1" w:styleId="RTFNum172">
    <w:name w:val="RTF_Num 17 2"/>
    <w:rsid w:val="00233749"/>
    <w:rPr>
      <w:rFonts w:ascii="Symbol" w:hAnsi="Symbol" w:cs="Symbol"/>
      <w:color w:val="000000"/>
      <w:u w:val="single"/>
    </w:rPr>
  </w:style>
  <w:style w:type="character" w:customStyle="1" w:styleId="RTFNum202">
    <w:name w:val="RTF_Num 20 2"/>
    <w:rsid w:val="00233749"/>
    <w:rPr>
      <w:rFonts w:ascii="Symbol" w:hAnsi="Symbol" w:cs="Symbol"/>
      <w:color w:val="000000"/>
      <w:u w:val="single"/>
    </w:rPr>
  </w:style>
  <w:style w:type="character" w:customStyle="1" w:styleId="RTFNum222">
    <w:name w:val="RTF_Num 22 2"/>
    <w:rsid w:val="00233749"/>
    <w:rPr>
      <w:rFonts w:ascii="Symbol" w:hAnsi="Symbol" w:cs="Symbol"/>
      <w:color w:val="000000"/>
      <w:u w:val="single"/>
    </w:rPr>
  </w:style>
  <w:style w:type="character" w:customStyle="1" w:styleId="RTFNum232">
    <w:name w:val="RTF_Num 23 2"/>
    <w:rsid w:val="00233749"/>
    <w:rPr>
      <w:rFonts w:ascii="Symbol" w:hAnsi="Symbol" w:cs="Symbol"/>
      <w:color w:val="000000"/>
      <w:u w:val="single"/>
    </w:rPr>
  </w:style>
  <w:style w:type="character" w:customStyle="1" w:styleId="RTFNum252">
    <w:name w:val="RTF_Num 25 2"/>
    <w:rsid w:val="00233749"/>
    <w:rPr>
      <w:rFonts w:ascii="Wingdings" w:hAnsi="Wingdings" w:cs="Wingdings"/>
      <w:color w:val="000000"/>
      <w:u w:val="single"/>
    </w:rPr>
  </w:style>
  <w:style w:type="character" w:customStyle="1" w:styleId="RTFNum312">
    <w:name w:val="RTF_Num 31 2"/>
    <w:rsid w:val="00233749"/>
    <w:rPr>
      <w:rFonts w:ascii="Symbol" w:hAnsi="Symbol" w:cs="Symbol"/>
      <w:color w:val="000000"/>
      <w:u w:val="single"/>
    </w:rPr>
  </w:style>
  <w:style w:type="character" w:customStyle="1" w:styleId="RTFNum332">
    <w:name w:val="RTF_Num 33 2"/>
    <w:rsid w:val="00233749"/>
    <w:rPr>
      <w:rFonts w:ascii="Wingdings" w:hAnsi="Wingdings" w:cs="Wingdings"/>
      <w:color w:val="000000"/>
      <w:u w:val="single"/>
    </w:rPr>
  </w:style>
  <w:style w:type="character" w:customStyle="1" w:styleId="RTFNum372">
    <w:name w:val="RTF_Num 37 2"/>
    <w:rsid w:val="00233749"/>
    <w:rPr>
      <w:rFonts w:ascii="Symbol" w:hAnsi="Symbol" w:cs="Symbol"/>
      <w:color w:val="000000"/>
      <w:u w:val="single"/>
    </w:rPr>
  </w:style>
  <w:style w:type="character" w:customStyle="1" w:styleId="RTFNum432">
    <w:name w:val="RTF_Num 43 2"/>
    <w:rsid w:val="00233749"/>
    <w:rPr>
      <w:rFonts w:ascii="Symbol" w:hAnsi="Symbol" w:cs="Symbol"/>
      <w:color w:val="000000"/>
      <w:u w:val="single"/>
    </w:rPr>
  </w:style>
  <w:style w:type="character" w:customStyle="1" w:styleId="RTFNum1142">
    <w:name w:val="RTF_Num 114 2"/>
    <w:rsid w:val="00233749"/>
    <w:rPr>
      <w:rFonts w:ascii="Symbol" w:hAnsi="Symbol" w:cs="Symbol"/>
      <w:color w:val="000000"/>
      <w:u w:val="single"/>
    </w:rPr>
  </w:style>
  <w:style w:type="character" w:customStyle="1" w:styleId="RTFNum1162">
    <w:name w:val="RTF_Num 116 2"/>
    <w:rsid w:val="00233749"/>
    <w:rPr>
      <w:rFonts w:ascii="Symbol" w:hAnsi="Symbol" w:cs="Symbol"/>
      <w:color w:val="000000"/>
      <w:u w:val="single"/>
    </w:rPr>
  </w:style>
  <w:style w:type="character" w:customStyle="1" w:styleId="RTFNum1242">
    <w:name w:val="RTF_Num 124 2"/>
    <w:rsid w:val="00233749"/>
    <w:rPr>
      <w:rFonts w:ascii="Symbol" w:hAnsi="Symbol" w:cs="Symbol"/>
      <w:color w:val="000000"/>
      <w:u w:val="single"/>
    </w:rPr>
  </w:style>
  <w:style w:type="character" w:customStyle="1" w:styleId="RTFNum1252">
    <w:name w:val="RTF_Num 125 2"/>
    <w:rsid w:val="00233749"/>
    <w:rPr>
      <w:rFonts w:ascii="Symbol" w:hAnsi="Symbol" w:cs="Symbol"/>
      <w:color w:val="000000"/>
      <w:u w:val="single"/>
    </w:rPr>
  </w:style>
  <w:style w:type="character" w:customStyle="1" w:styleId="RTFNum1272">
    <w:name w:val="RTF_Num 127 2"/>
    <w:rsid w:val="00233749"/>
    <w:rPr>
      <w:rFonts w:ascii="Symbol" w:hAnsi="Symbol" w:cs="Symbol"/>
      <w:color w:val="000000"/>
      <w:u w:val="single"/>
    </w:rPr>
  </w:style>
  <w:style w:type="character" w:customStyle="1" w:styleId="RTFNum1282">
    <w:name w:val="RTF_Num 128 2"/>
    <w:rsid w:val="00233749"/>
    <w:rPr>
      <w:rFonts w:ascii="Symbol" w:hAnsi="Symbol" w:cs="Symbol"/>
      <w:color w:val="000000"/>
      <w:u w:val="single"/>
    </w:rPr>
  </w:style>
  <w:style w:type="character" w:customStyle="1" w:styleId="EstiloCorreo15">
    <w:name w:val="EstiloCorreo15"/>
    <w:rsid w:val="00233749"/>
    <w:rPr>
      <w:color w:val="000080"/>
      <w:sz w:val="20"/>
      <w:szCs w:val="20"/>
    </w:rPr>
  </w:style>
  <w:style w:type="character" w:customStyle="1" w:styleId="st">
    <w:name w:val="st"/>
    <w:rsid w:val="00233749"/>
  </w:style>
  <w:style w:type="character" w:customStyle="1" w:styleId="srtitle1">
    <w:name w:val="srtitle1"/>
    <w:rsid w:val="00233749"/>
    <w:rPr>
      <w:b/>
      <w:bCs/>
    </w:rPr>
  </w:style>
  <w:style w:type="character" w:customStyle="1" w:styleId="resultindex2">
    <w:name w:val="resultindex2"/>
    <w:rsid w:val="00233749"/>
    <w:rPr>
      <w:color w:val="000000"/>
      <w:sz w:val="13"/>
      <w:szCs w:val="13"/>
    </w:rPr>
  </w:style>
  <w:style w:type="character" w:customStyle="1" w:styleId="bindingblock1">
    <w:name w:val="bindingblock1"/>
    <w:rsid w:val="00233749"/>
  </w:style>
  <w:style w:type="character" w:customStyle="1" w:styleId="binding1">
    <w:name w:val="binding1"/>
    <w:rsid w:val="00233749"/>
    <w:rPr>
      <w:b/>
      <w:bCs/>
    </w:rPr>
  </w:style>
  <w:style w:type="character" w:customStyle="1" w:styleId="postbody1">
    <w:name w:val="postbody1"/>
    <w:rsid w:val="00233749"/>
    <w:rPr>
      <w:sz w:val="8"/>
      <w:szCs w:val="8"/>
    </w:rPr>
  </w:style>
  <w:style w:type="character" w:customStyle="1" w:styleId="RTFNum41">
    <w:name w:val="RTF_Num 4 1"/>
    <w:rsid w:val="00233749"/>
    <w:rPr>
      <w:rFonts w:ascii="Symbol" w:hAnsi="Symbol" w:cs="Symbol"/>
      <w:color w:val="000000"/>
      <w:sz w:val="16"/>
      <w:szCs w:val="16"/>
    </w:rPr>
  </w:style>
  <w:style w:type="character" w:customStyle="1" w:styleId="RTFNum43">
    <w:name w:val="RTF_Num 4 3"/>
    <w:rsid w:val="00233749"/>
    <w:rPr>
      <w:rFonts w:ascii="Wingdings" w:hAnsi="Wingdings" w:cs="Wingdings"/>
      <w:color w:val="000000"/>
    </w:rPr>
  </w:style>
  <w:style w:type="character" w:customStyle="1" w:styleId="RTFNum44">
    <w:name w:val="RTF_Num 4 4"/>
    <w:rsid w:val="00233749"/>
    <w:rPr>
      <w:rFonts w:ascii="Symbol" w:hAnsi="Symbol" w:cs="Symbol"/>
      <w:color w:val="000000"/>
    </w:rPr>
  </w:style>
  <w:style w:type="character" w:customStyle="1" w:styleId="RTFNum45">
    <w:name w:val="RTF_Num 4 5"/>
    <w:rsid w:val="00233749"/>
    <w:rPr>
      <w:rFonts w:ascii="Courier New" w:hAnsi="Courier New" w:cs="Courier New"/>
      <w:color w:val="000000"/>
    </w:rPr>
  </w:style>
  <w:style w:type="character" w:customStyle="1" w:styleId="RTFNum46">
    <w:name w:val="RTF_Num 4 6"/>
    <w:rsid w:val="00233749"/>
    <w:rPr>
      <w:rFonts w:ascii="Wingdings" w:hAnsi="Wingdings" w:cs="Wingdings"/>
      <w:color w:val="000000"/>
    </w:rPr>
  </w:style>
  <w:style w:type="character" w:customStyle="1" w:styleId="RTFNum47">
    <w:name w:val="RTF_Num 4 7"/>
    <w:rsid w:val="00233749"/>
    <w:rPr>
      <w:rFonts w:ascii="Symbol" w:hAnsi="Symbol" w:cs="Symbol"/>
      <w:color w:val="000000"/>
    </w:rPr>
  </w:style>
  <w:style w:type="character" w:customStyle="1" w:styleId="RTFNum48">
    <w:name w:val="RTF_Num 4 8"/>
    <w:rsid w:val="00233749"/>
    <w:rPr>
      <w:rFonts w:ascii="Courier New" w:hAnsi="Courier New" w:cs="Courier New"/>
      <w:color w:val="000000"/>
    </w:rPr>
  </w:style>
  <w:style w:type="character" w:customStyle="1" w:styleId="RTFNum49">
    <w:name w:val="RTF_Num 4 9"/>
    <w:rsid w:val="00233749"/>
    <w:rPr>
      <w:rFonts w:ascii="Wingdings" w:hAnsi="Wingdings" w:cs="Wingdings"/>
      <w:color w:val="000000"/>
    </w:rPr>
  </w:style>
  <w:style w:type="character" w:customStyle="1" w:styleId="RTFNum3249">
    <w:name w:val="RTF_Num 324 9"/>
    <w:rsid w:val="00233749"/>
    <w:rPr>
      <w:rFonts w:ascii="Wingdings" w:hAnsi="Wingdings" w:cs="Wingdings"/>
    </w:rPr>
  </w:style>
  <w:style w:type="character" w:customStyle="1" w:styleId="RTFNum3377">
    <w:name w:val="RTF_Num 337 7"/>
    <w:rsid w:val="00233749"/>
    <w:rPr>
      <w:rFonts w:ascii="Symbol" w:hAnsi="Symbol" w:cs="Symbol"/>
    </w:rPr>
  </w:style>
  <w:style w:type="character" w:customStyle="1" w:styleId="WW-EnlacedeInternet1">
    <w:name w:val="WW-Enlace de Internet1"/>
    <w:uiPriority w:val="99"/>
    <w:rsid w:val="00233749"/>
    <w:rPr>
      <w:color w:val="0000FF"/>
      <w:u w:val="single"/>
    </w:rPr>
  </w:style>
  <w:style w:type="character" w:customStyle="1" w:styleId="NormalWebCar2">
    <w:name w:val="Normal (Web) Car2"/>
    <w:uiPriority w:val="99"/>
    <w:rsid w:val="00233749"/>
  </w:style>
  <w:style w:type="character" w:customStyle="1" w:styleId="Smbolosdenumeracin">
    <w:name w:val="Símbolos de numeración"/>
    <w:qFormat/>
    <w:rsid w:val="00233749"/>
  </w:style>
  <w:style w:type="character" w:customStyle="1" w:styleId="Heading1Char">
    <w:name w:val="Heading 1 Char"/>
    <w:uiPriority w:val="99"/>
    <w:rsid w:val="00233749"/>
    <w:rPr>
      <w:rFonts w:ascii="Arial" w:hAnsi="Arial" w:cs="Arial"/>
      <w:b/>
      <w:bCs/>
      <w:sz w:val="32"/>
      <w:szCs w:val="32"/>
    </w:rPr>
  </w:style>
  <w:style w:type="character" w:customStyle="1" w:styleId="Heading7Char">
    <w:name w:val="Heading 7 Char"/>
    <w:uiPriority w:val="99"/>
    <w:rsid w:val="00233749"/>
  </w:style>
  <w:style w:type="character" w:customStyle="1" w:styleId="BodyTextChar">
    <w:name w:val="Body Text Char"/>
    <w:uiPriority w:val="99"/>
    <w:rsid w:val="00233749"/>
    <w:rPr>
      <w:sz w:val="28"/>
      <w:szCs w:val="28"/>
    </w:rPr>
  </w:style>
  <w:style w:type="character" w:customStyle="1" w:styleId="BodyText2Char">
    <w:name w:val="Body Text 2 Char"/>
    <w:uiPriority w:val="99"/>
    <w:rsid w:val="00233749"/>
    <w:rPr>
      <w:sz w:val="20"/>
      <w:szCs w:val="20"/>
    </w:rPr>
  </w:style>
  <w:style w:type="character" w:customStyle="1" w:styleId="BodyTextIndent2Char">
    <w:name w:val="Body Text Indent 2 Char"/>
    <w:uiPriority w:val="99"/>
    <w:rsid w:val="00233749"/>
  </w:style>
  <w:style w:type="character" w:customStyle="1" w:styleId="EstiloCorreo321">
    <w:name w:val="EstiloCorreo321"/>
    <w:uiPriority w:val="99"/>
    <w:rsid w:val="00233749"/>
    <w:rPr>
      <w:rFonts w:ascii="Arial" w:hAnsi="Arial" w:cs="Arial"/>
      <w:color w:val="000080"/>
      <w:sz w:val="20"/>
      <w:szCs w:val="20"/>
    </w:rPr>
  </w:style>
  <w:style w:type="character" w:customStyle="1" w:styleId="EstiloCorreo1061">
    <w:name w:val="EstiloCorreo1061"/>
    <w:uiPriority w:val="99"/>
    <w:rsid w:val="00233749"/>
    <w:rPr>
      <w:rFonts w:ascii="Arial" w:hAnsi="Arial" w:cs="Arial"/>
      <w:color w:val="000000"/>
      <w:sz w:val="20"/>
      <w:szCs w:val="20"/>
    </w:rPr>
  </w:style>
  <w:style w:type="character" w:customStyle="1" w:styleId="MapadeldocumentoCar1">
    <w:name w:val="Mapa del documento Car1"/>
    <w:uiPriority w:val="99"/>
    <w:rsid w:val="00233749"/>
    <w:rPr>
      <w:rFonts w:ascii="Tahoma" w:hAnsi="Tahoma" w:cs="Tahoma"/>
      <w:color w:val="000000"/>
      <w:sz w:val="20"/>
      <w:szCs w:val="20"/>
    </w:rPr>
  </w:style>
  <w:style w:type="character" w:customStyle="1" w:styleId="EstiloCorreo3161">
    <w:name w:val="EstiloCorreo3161"/>
    <w:uiPriority w:val="99"/>
    <w:rsid w:val="00233749"/>
    <w:rPr>
      <w:rFonts w:ascii="Tahoma" w:hAnsi="Tahoma" w:cs="Tahoma"/>
      <w:color w:val="000000"/>
    </w:rPr>
  </w:style>
  <w:style w:type="character" w:customStyle="1" w:styleId="WW8Num28z3">
    <w:name w:val="WW8Num28z3"/>
    <w:uiPriority w:val="99"/>
    <w:rsid w:val="00233749"/>
  </w:style>
  <w:style w:type="character" w:customStyle="1" w:styleId="WW8Num28z4">
    <w:name w:val="WW8Num28z4"/>
    <w:uiPriority w:val="99"/>
    <w:rsid w:val="00233749"/>
  </w:style>
  <w:style w:type="character" w:customStyle="1" w:styleId="WW8Num28z5">
    <w:name w:val="WW8Num28z5"/>
    <w:uiPriority w:val="99"/>
    <w:rsid w:val="00233749"/>
  </w:style>
  <w:style w:type="character" w:customStyle="1" w:styleId="WW8Num28z6">
    <w:name w:val="WW8Num28z6"/>
    <w:uiPriority w:val="99"/>
    <w:rsid w:val="00233749"/>
  </w:style>
  <w:style w:type="character" w:customStyle="1" w:styleId="WW8Num28z7">
    <w:name w:val="WW8Num28z7"/>
    <w:uiPriority w:val="99"/>
    <w:rsid w:val="00233749"/>
  </w:style>
  <w:style w:type="character" w:customStyle="1" w:styleId="WW8Num28z8">
    <w:name w:val="WW8Num28z8"/>
    <w:uiPriority w:val="99"/>
    <w:rsid w:val="00233749"/>
  </w:style>
  <w:style w:type="character" w:customStyle="1" w:styleId="WW8Num21z4">
    <w:name w:val="WW8Num21z4"/>
    <w:uiPriority w:val="99"/>
    <w:rsid w:val="00233749"/>
  </w:style>
  <w:style w:type="character" w:customStyle="1" w:styleId="WW8Num21z5">
    <w:name w:val="WW8Num21z5"/>
    <w:uiPriority w:val="99"/>
    <w:rsid w:val="00233749"/>
  </w:style>
  <w:style w:type="character" w:customStyle="1" w:styleId="WW8Num21z6">
    <w:name w:val="WW8Num21z6"/>
    <w:uiPriority w:val="99"/>
    <w:rsid w:val="00233749"/>
  </w:style>
  <w:style w:type="character" w:customStyle="1" w:styleId="WW8Num21z7">
    <w:name w:val="WW8Num21z7"/>
    <w:uiPriority w:val="99"/>
    <w:rsid w:val="00233749"/>
  </w:style>
  <w:style w:type="character" w:customStyle="1" w:styleId="WW8Num21z8">
    <w:name w:val="WW8Num21z8"/>
    <w:uiPriority w:val="99"/>
    <w:rsid w:val="00233749"/>
  </w:style>
  <w:style w:type="character" w:customStyle="1" w:styleId="WW8Num22z4">
    <w:name w:val="WW8Num22z4"/>
    <w:uiPriority w:val="99"/>
    <w:rsid w:val="00233749"/>
  </w:style>
  <w:style w:type="character" w:customStyle="1" w:styleId="WW8Num22z5">
    <w:name w:val="WW8Num22z5"/>
    <w:uiPriority w:val="99"/>
    <w:rsid w:val="00233749"/>
  </w:style>
  <w:style w:type="character" w:customStyle="1" w:styleId="WW8Num22z6">
    <w:name w:val="WW8Num22z6"/>
    <w:uiPriority w:val="99"/>
    <w:rsid w:val="00233749"/>
  </w:style>
  <w:style w:type="character" w:customStyle="1" w:styleId="WW8Num22z7">
    <w:name w:val="WW8Num22z7"/>
    <w:uiPriority w:val="99"/>
    <w:rsid w:val="00233749"/>
  </w:style>
  <w:style w:type="character" w:customStyle="1" w:styleId="WW8Num22z8">
    <w:name w:val="WW8Num22z8"/>
    <w:uiPriority w:val="99"/>
    <w:rsid w:val="00233749"/>
  </w:style>
  <w:style w:type="character" w:customStyle="1" w:styleId="WW8Num2z4">
    <w:name w:val="WW8Num2z4"/>
    <w:qFormat/>
    <w:rsid w:val="00233749"/>
  </w:style>
  <w:style w:type="character" w:customStyle="1" w:styleId="WW8Num2z6">
    <w:name w:val="WW8Num2z6"/>
    <w:qFormat/>
    <w:rsid w:val="00233749"/>
  </w:style>
  <w:style w:type="character" w:customStyle="1" w:styleId="WW8Num2z7">
    <w:name w:val="WW8Num2z7"/>
    <w:qFormat/>
    <w:rsid w:val="00233749"/>
  </w:style>
  <w:style w:type="character" w:customStyle="1" w:styleId="WW8Num2z8">
    <w:name w:val="WW8Num2z8"/>
    <w:qFormat/>
    <w:rsid w:val="00233749"/>
  </w:style>
  <w:style w:type="character" w:customStyle="1" w:styleId="WW8Num15z3">
    <w:name w:val="WW8Num15z3"/>
    <w:rsid w:val="00233749"/>
  </w:style>
  <w:style w:type="character" w:customStyle="1" w:styleId="WW8Num15z4">
    <w:name w:val="WW8Num15z4"/>
    <w:rsid w:val="00233749"/>
  </w:style>
  <w:style w:type="character" w:customStyle="1" w:styleId="WW8Num15z5">
    <w:name w:val="WW8Num15z5"/>
    <w:rsid w:val="00233749"/>
  </w:style>
  <w:style w:type="character" w:customStyle="1" w:styleId="WW8Num15z6">
    <w:name w:val="WW8Num15z6"/>
    <w:rsid w:val="00233749"/>
  </w:style>
  <w:style w:type="character" w:customStyle="1" w:styleId="WW8Num15z7">
    <w:name w:val="WW8Num15z7"/>
    <w:rsid w:val="00233749"/>
  </w:style>
  <w:style w:type="character" w:customStyle="1" w:styleId="WW8Num15z8">
    <w:name w:val="WW8Num15z8"/>
    <w:rsid w:val="00233749"/>
  </w:style>
  <w:style w:type="character" w:customStyle="1" w:styleId="WW8Num17z4">
    <w:name w:val="WW8Num17z4"/>
    <w:uiPriority w:val="99"/>
    <w:rsid w:val="00233749"/>
  </w:style>
  <w:style w:type="character" w:customStyle="1" w:styleId="WW8Num17z5">
    <w:name w:val="WW8Num17z5"/>
    <w:uiPriority w:val="99"/>
    <w:rsid w:val="00233749"/>
  </w:style>
  <w:style w:type="character" w:customStyle="1" w:styleId="WW8Num17z6">
    <w:name w:val="WW8Num17z6"/>
    <w:uiPriority w:val="99"/>
    <w:rsid w:val="00233749"/>
  </w:style>
  <w:style w:type="character" w:customStyle="1" w:styleId="WW8Num17z7">
    <w:name w:val="WW8Num17z7"/>
    <w:uiPriority w:val="99"/>
    <w:rsid w:val="00233749"/>
  </w:style>
  <w:style w:type="character" w:customStyle="1" w:styleId="WW8Num17z8">
    <w:name w:val="WW8Num17z8"/>
    <w:uiPriority w:val="99"/>
    <w:rsid w:val="00233749"/>
  </w:style>
  <w:style w:type="character" w:customStyle="1" w:styleId="WW8Num19z5">
    <w:name w:val="WW8Num19z5"/>
    <w:uiPriority w:val="99"/>
    <w:rsid w:val="00233749"/>
  </w:style>
  <w:style w:type="character" w:customStyle="1" w:styleId="WW8Num19z6">
    <w:name w:val="WW8Num19z6"/>
    <w:uiPriority w:val="99"/>
    <w:rsid w:val="00233749"/>
  </w:style>
  <w:style w:type="character" w:customStyle="1" w:styleId="WW8Num19z7">
    <w:name w:val="WW8Num19z7"/>
    <w:uiPriority w:val="99"/>
    <w:rsid w:val="00233749"/>
  </w:style>
  <w:style w:type="character" w:customStyle="1" w:styleId="WW8Num19z8">
    <w:name w:val="WW8Num19z8"/>
    <w:uiPriority w:val="99"/>
    <w:rsid w:val="00233749"/>
  </w:style>
  <w:style w:type="character" w:customStyle="1" w:styleId="superscript1">
    <w:name w:val="superscript1"/>
    <w:uiPriority w:val="99"/>
    <w:rsid w:val="00233749"/>
  </w:style>
  <w:style w:type="character" w:customStyle="1" w:styleId="Fuentedeprrafopredeter6">
    <w:name w:val="Fuente de párrafo predeter.6"/>
    <w:qFormat/>
    <w:rsid w:val="00233749"/>
  </w:style>
  <w:style w:type="character" w:customStyle="1" w:styleId="Refdenotaalfinal3">
    <w:name w:val="Ref. de nota al final3"/>
    <w:uiPriority w:val="99"/>
    <w:rsid w:val="00233749"/>
  </w:style>
  <w:style w:type="character" w:customStyle="1" w:styleId="Refdenotaalpie4">
    <w:name w:val="Ref. de nota al pie4"/>
    <w:uiPriority w:val="99"/>
    <w:rsid w:val="00233749"/>
  </w:style>
  <w:style w:type="character" w:customStyle="1" w:styleId="Refdenotaalfinal4">
    <w:name w:val="Ref. de nota al final4"/>
    <w:uiPriority w:val="99"/>
    <w:rsid w:val="00233749"/>
  </w:style>
  <w:style w:type="character" w:customStyle="1" w:styleId="WW8Num11z4">
    <w:name w:val="WW8Num11z4"/>
    <w:uiPriority w:val="99"/>
    <w:qFormat/>
    <w:rsid w:val="00233749"/>
  </w:style>
  <w:style w:type="character" w:customStyle="1" w:styleId="WW8Num11z5">
    <w:name w:val="WW8Num11z5"/>
    <w:uiPriority w:val="99"/>
    <w:qFormat/>
    <w:rsid w:val="00233749"/>
  </w:style>
  <w:style w:type="character" w:customStyle="1" w:styleId="WW8Num11z6">
    <w:name w:val="WW8Num11z6"/>
    <w:uiPriority w:val="99"/>
    <w:qFormat/>
    <w:rsid w:val="00233749"/>
  </w:style>
  <w:style w:type="character" w:customStyle="1" w:styleId="WW8Num11z7">
    <w:name w:val="WW8Num11z7"/>
    <w:uiPriority w:val="99"/>
    <w:qFormat/>
    <w:rsid w:val="00233749"/>
  </w:style>
  <w:style w:type="character" w:customStyle="1" w:styleId="WW8Num11z8">
    <w:name w:val="WW8Num11z8"/>
    <w:uiPriority w:val="99"/>
    <w:qFormat/>
    <w:rsid w:val="00233749"/>
  </w:style>
  <w:style w:type="character" w:customStyle="1" w:styleId="WW8Num20z5">
    <w:name w:val="WW8Num20z5"/>
    <w:uiPriority w:val="99"/>
    <w:rsid w:val="00233749"/>
  </w:style>
  <w:style w:type="character" w:customStyle="1" w:styleId="WW8Num20z6">
    <w:name w:val="WW8Num20z6"/>
    <w:uiPriority w:val="99"/>
    <w:rsid w:val="00233749"/>
  </w:style>
  <w:style w:type="character" w:customStyle="1" w:styleId="WW8Num20z7">
    <w:name w:val="WW8Num20z7"/>
    <w:uiPriority w:val="99"/>
    <w:rsid w:val="00233749"/>
  </w:style>
  <w:style w:type="character" w:customStyle="1" w:styleId="WW8Num20z8">
    <w:name w:val="WW8Num20z8"/>
    <w:uiPriority w:val="99"/>
    <w:rsid w:val="00233749"/>
  </w:style>
  <w:style w:type="character" w:customStyle="1" w:styleId="WW8Num24z4">
    <w:name w:val="WW8Num24z4"/>
    <w:uiPriority w:val="99"/>
    <w:rsid w:val="00233749"/>
  </w:style>
  <w:style w:type="character" w:customStyle="1" w:styleId="WW8Num24z5">
    <w:name w:val="WW8Num24z5"/>
    <w:uiPriority w:val="99"/>
    <w:rsid w:val="00233749"/>
  </w:style>
  <w:style w:type="character" w:customStyle="1" w:styleId="WW8Num24z6">
    <w:name w:val="WW8Num24z6"/>
    <w:uiPriority w:val="99"/>
    <w:rsid w:val="00233749"/>
  </w:style>
  <w:style w:type="character" w:customStyle="1" w:styleId="WW8Num24z7">
    <w:name w:val="WW8Num24z7"/>
    <w:uiPriority w:val="99"/>
    <w:rsid w:val="00233749"/>
  </w:style>
  <w:style w:type="character" w:customStyle="1" w:styleId="WW8Num24z8">
    <w:name w:val="WW8Num24z8"/>
    <w:uiPriority w:val="99"/>
    <w:rsid w:val="00233749"/>
  </w:style>
  <w:style w:type="character" w:customStyle="1" w:styleId="WW8Num26z4">
    <w:name w:val="WW8Num26z4"/>
    <w:uiPriority w:val="99"/>
    <w:rsid w:val="00233749"/>
  </w:style>
  <w:style w:type="character" w:customStyle="1" w:styleId="WW8Num26z5">
    <w:name w:val="WW8Num26z5"/>
    <w:uiPriority w:val="99"/>
    <w:rsid w:val="00233749"/>
  </w:style>
  <w:style w:type="character" w:customStyle="1" w:styleId="WW8Num26z6">
    <w:name w:val="WW8Num26z6"/>
    <w:uiPriority w:val="99"/>
    <w:rsid w:val="00233749"/>
  </w:style>
  <w:style w:type="character" w:customStyle="1" w:styleId="WW8Num26z7">
    <w:name w:val="WW8Num26z7"/>
    <w:uiPriority w:val="99"/>
    <w:rsid w:val="00233749"/>
  </w:style>
  <w:style w:type="character" w:customStyle="1" w:styleId="WW8Num26z8">
    <w:name w:val="WW8Num26z8"/>
    <w:uiPriority w:val="99"/>
    <w:rsid w:val="00233749"/>
  </w:style>
  <w:style w:type="character" w:customStyle="1" w:styleId="WW8Num31z4">
    <w:name w:val="WW8Num31z4"/>
    <w:uiPriority w:val="99"/>
    <w:rsid w:val="00233749"/>
  </w:style>
  <w:style w:type="character" w:customStyle="1" w:styleId="WW8Num31z5">
    <w:name w:val="WW8Num31z5"/>
    <w:uiPriority w:val="99"/>
    <w:rsid w:val="00233749"/>
  </w:style>
  <w:style w:type="character" w:customStyle="1" w:styleId="WW8Num31z6">
    <w:name w:val="WW8Num31z6"/>
    <w:uiPriority w:val="99"/>
    <w:rsid w:val="00233749"/>
  </w:style>
  <w:style w:type="character" w:customStyle="1" w:styleId="WW8Num31z7">
    <w:name w:val="WW8Num31z7"/>
    <w:uiPriority w:val="99"/>
    <w:rsid w:val="00233749"/>
  </w:style>
  <w:style w:type="character" w:customStyle="1" w:styleId="WW8Num31z8">
    <w:name w:val="WW8Num31z8"/>
    <w:uiPriority w:val="99"/>
    <w:rsid w:val="00233749"/>
  </w:style>
  <w:style w:type="character" w:customStyle="1" w:styleId="WW8Num32z4">
    <w:name w:val="WW8Num32z4"/>
    <w:uiPriority w:val="99"/>
    <w:rsid w:val="00233749"/>
  </w:style>
  <w:style w:type="character" w:customStyle="1" w:styleId="WW8Num32z5">
    <w:name w:val="WW8Num32z5"/>
    <w:uiPriority w:val="99"/>
    <w:rsid w:val="00233749"/>
  </w:style>
  <w:style w:type="character" w:customStyle="1" w:styleId="WW8Num32z6">
    <w:name w:val="WW8Num32z6"/>
    <w:uiPriority w:val="99"/>
    <w:rsid w:val="00233749"/>
  </w:style>
  <w:style w:type="character" w:customStyle="1" w:styleId="WW8Num32z7">
    <w:name w:val="WW8Num32z7"/>
    <w:uiPriority w:val="99"/>
    <w:rsid w:val="00233749"/>
  </w:style>
  <w:style w:type="character" w:customStyle="1" w:styleId="WW8Num32z8">
    <w:name w:val="WW8Num32z8"/>
    <w:uiPriority w:val="99"/>
    <w:rsid w:val="00233749"/>
  </w:style>
  <w:style w:type="character" w:customStyle="1" w:styleId="WW8Num33z4">
    <w:name w:val="WW8Num33z4"/>
    <w:uiPriority w:val="99"/>
    <w:rsid w:val="00233749"/>
  </w:style>
  <w:style w:type="character" w:customStyle="1" w:styleId="WW8Num33z5">
    <w:name w:val="WW8Num33z5"/>
    <w:uiPriority w:val="99"/>
    <w:rsid w:val="00233749"/>
  </w:style>
  <w:style w:type="character" w:customStyle="1" w:styleId="WW8Num33z6">
    <w:name w:val="WW8Num33z6"/>
    <w:uiPriority w:val="99"/>
    <w:rsid w:val="00233749"/>
  </w:style>
  <w:style w:type="character" w:customStyle="1" w:styleId="WW8Num33z7">
    <w:name w:val="WW8Num33z7"/>
    <w:uiPriority w:val="99"/>
    <w:rsid w:val="00233749"/>
  </w:style>
  <w:style w:type="character" w:customStyle="1" w:styleId="WW8Num33z8">
    <w:name w:val="WW8Num33z8"/>
    <w:uiPriority w:val="99"/>
    <w:rsid w:val="00233749"/>
  </w:style>
  <w:style w:type="character" w:customStyle="1" w:styleId="WW8Num35z5">
    <w:name w:val="WW8Num35z5"/>
    <w:uiPriority w:val="99"/>
    <w:rsid w:val="00233749"/>
  </w:style>
  <w:style w:type="character" w:customStyle="1" w:styleId="WW8Num35z6">
    <w:name w:val="WW8Num35z6"/>
    <w:uiPriority w:val="99"/>
    <w:rsid w:val="00233749"/>
  </w:style>
  <w:style w:type="character" w:customStyle="1" w:styleId="WW8Num35z7">
    <w:name w:val="WW8Num35z7"/>
    <w:uiPriority w:val="99"/>
    <w:rsid w:val="00233749"/>
  </w:style>
  <w:style w:type="character" w:customStyle="1" w:styleId="WW8Num35z8">
    <w:name w:val="WW8Num35z8"/>
    <w:uiPriority w:val="99"/>
    <w:rsid w:val="00233749"/>
  </w:style>
  <w:style w:type="character" w:customStyle="1" w:styleId="Hipervnculovisitado1">
    <w:name w:val="Hipervínculo visitado1"/>
    <w:rsid w:val="00233749"/>
    <w:rPr>
      <w:color w:val="800080"/>
      <w:u w:val="single"/>
    </w:rPr>
  </w:style>
  <w:style w:type="character" w:customStyle="1" w:styleId="estilocorreo19">
    <w:name w:val="estilocorreo19"/>
    <w:uiPriority w:val="99"/>
    <w:rsid w:val="00233749"/>
    <w:rPr>
      <w:rFonts w:ascii="Calibri" w:hAnsi="Calibri" w:cs="Calibri"/>
      <w:color w:val="00000A"/>
    </w:rPr>
  </w:style>
  <w:style w:type="character" w:customStyle="1" w:styleId="A00">
    <w:name w:val="A0"/>
    <w:uiPriority w:val="99"/>
    <w:rsid w:val="00233749"/>
    <w:rPr>
      <w:color w:val="000000"/>
    </w:rPr>
  </w:style>
  <w:style w:type="character" w:customStyle="1" w:styleId="Ninguno">
    <w:name w:val="Ninguno"/>
    <w:uiPriority w:val="99"/>
    <w:rsid w:val="00233749"/>
  </w:style>
  <w:style w:type="character" w:customStyle="1" w:styleId="estilocorreo52">
    <w:name w:val="estilocorreo52"/>
    <w:uiPriority w:val="99"/>
    <w:rsid w:val="00233749"/>
    <w:rPr>
      <w:rFonts w:ascii="Arial" w:hAnsi="Arial" w:cs="Arial"/>
      <w:color w:val="000080"/>
    </w:rPr>
  </w:style>
  <w:style w:type="character" w:styleId="AcrnimoHTML">
    <w:name w:val="HTML Acronym"/>
    <w:basedOn w:val="Fuentedeprrafopredeter"/>
    <w:uiPriority w:val="99"/>
    <w:rsid w:val="00233749"/>
  </w:style>
  <w:style w:type="character" w:customStyle="1" w:styleId="EstiloCorreo435">
    <w:name w:val="EstiloCorreo435"/>
    <w:uiPriority w:val="99"/>
    <w:rsid w:val="00233749"/>
    <w:rPr>
      <w:rFonts w:ascii="Arial" w:hAnsi="Arial" w:cs="Arial"/>
      <w:color w:val="000080"/>
      <w:sz w:val="20"/>
      <w:szCs w:val="20"/>
    </w:rPr>
  </w:style>
  <w:style w:type="character" w:customStyle="1" w:styleId="FootnoteSymbol">
    <w:name w:val="Footnote Symbol"/>
    <w:uiPriority w:val="99"/>
    <w:rsid w:val="00233749"/>
    <w:rPr>
      <w:color w:val="000000"/>
      <w:position w:val="10"/>
    </w:rPr>
  </w:style>
  <w:style w:type="character" w:customStyle="1" w:styleId="Ref">
    <w:name w:val="Ref"/>
    <w:uiPriority w:val="99"/>
    <w:rsid w:val="00233749"/>
    <w:rPr>
      <w:color w:val="000000"/>
    </w:rPr>
  </w:style>
  <w:style w:type="character" w:customStyle="1" w:styleId="WW-Smbolodenotaalpie11">
    <w:name w:val="WW-Símbolo de nota al pie11"/>
    <w:uiPriority w:val="99"/>
    <w:rsid w:val="00233749"/>
    <w:rPr>
      <w:color w:val="000000"/>
      <w:vertAlign w:val="subscript"/>
    </w:rPr>
  </w:style>
  <w:style w:type="character" w:customStyle="1" w:styleId="WW-Smbolodenotaalpie">
    <w:name w:val="WW-Símbolo de nota al pie"/>
    <w:uiPriority w:val="99"/>
    <w:rsid w:val="00233749"/>
    <w:rPr>
      <w:color w:val="000000"/>
      <w:vertAlign w:val="subscript"/>
    </w:rPr>
  </w:style>
  <w:style w:type="character" w:customStyle="1" w:styleId="WW-Smbolodenotaalpie111111">
    <w:name w:val="WW-Símbolo de nota al pie111111"/>
    <w:uiPriority w:val="99"/>
    <w:rsid w:val="00233749"/>
    <w:rPr>
      <w:color w:val="000000"/>
      <w:vertAlign w:val="subscript"/>
    </w:rPr>
  </w:style>
  <w:style w:type="character" w:customStyle="1" w:styleId="WW-Smbolodenotaalpie1111">
    <w:name w:val="WW-Símbolo de nota al pie1111"/>
    <w:uiPriority w:val="99"/>
    <w:rsid w:val="00233749"/>
    <w:rPr>
      <w:color w:val="000000"/>
      <w:vertAlign w:val="subscript"/>
    </w:rPr>
  </w:style>
  <w:style w:type="character" w:customStyle="1" w:styleId="WW-Smbolodenotaalpie111">
    <w:name w:val="WW-Símbolo de nota al pie111"/>
    <w:uiPriority w:val="99"/>
    <w:rsid w:val="00233749"/>
    <w:rPr>
      <w:color w:val="000000"/>
    </w:rPr>
  </w:style>
  <w:style w:type="character" w:customStyle="1" w:styleId="Heading3Char">
    <w:name w:val="Heading 3 Char"/>
    <w:qFormat/>
    <w:rsid w:val="00233749"/>
    <w:rPr>
      <w:b/>
      <w:bCs/>
      <w:sz w:val="26"/>
      <w:szCs w:val="26"/>
    </w:rPr>
  </w:style>
  <w:style w:type="character" w:customStyle="1" w:styleId="Heading4Char">
    <w:name w:val="Heading 4 Char"/>
    <w:uiPriority w:val="99"/>
    <w:rsid w:val="00233749"/>
    <w:rPr>
      <w:b/>
      <w:bCs/>
      <w:sz w:val="28"/>
      <w:szCs w:val="28"/>
    </w:rPr>
  </w:style>
  <w:style w:type="character" w:customStyle="1" w:styleId="Heading5Char">
    <w:name w:val="Heading 5 Char"/>
    <w:uiPriority w:val="99"/>
    <w:rsid w:val="00233749"/>
    <w:rPr>
      <w:b/>
      <w:bCs/>
      <w:i/>
      <w:iCs/>
      <w:sz w:val="26"/>
      <w:szCs w:val="26"/>
    </w:rPr>
  </w:style>
  <w:style w:type="character" w:customStyle="1" w:styleId="Heading6Char">
    <w:name w:val="Heading 6 Char"/>
    <w:uiPriority w:val="99"/>
    <w:rsid w:val="00233749"/>
    <w:rPr>
      <w:rFonts w:ascii="Calibri" w:hAnsi="Calibri" w:cs="Calibri"/>
      <w:b/>
      <w:bCs/>
      <w:sz w:val="22"/>
      <w:szCs w:val="22"/>
    </w:rPr>
  </w:style>
  <w:style w:type="character" w:customStyle="1" w:styleId="Heading8Char">
    <w:name w:val="Heading 8 Char"/>
    <w:uiPriority w:val="99"/>
    <w:rsid w:val="00233749"/>
    <w:rPr>
      <w:rFonts w:ascii="Calibri" w:hAnsi="Calibri" w:cs="Calibri"/>
      <w:i/>
      <w:iCs/>
    </w:rPr>
  </w:style>
  <w:style w:type="character" w:customStyle="1" w:styleId="HeaderChar1">
    <w:name w:val="Header Char1"/>
    <w:aliases w:val="encabezado Char1,h Char1"/>
    <w:uiPriority w:val="99"/>
    <w:rsid w:val="00233749"/>
  </w:style>
  <w:style w:type="character" w:customStyle="1" w:styleId="FooterChar">
    <w:name w:val="Footer Char"/>
    <w:uiPriority w:val="99"/>
    <w:rsid w:val="00233749"/>
  </w:style>
  <w:style w:type="character" w:customStyle="1" w:styleId="BodyTextIndentChar">
    <w:name w:val="Body Text Indent Char"/>
    <w:uiPriority w:val="99"/>
    <w:rsid w:val="00233749"/>
  </w:style>
  <w:style w:type="character" w:customStyle="1" w:styleId="BodyText3Char">
    <w:name w:val="Body Text 3 Char"/>
    <w:uiPriority w:val="99"/>
    <w:rsid w:val="00233749"/>
    <w:rPr>
      <w:sz w:val="16"/>
      <w:szCs w:val="16"/>
    </w:rPr>
  </w:style>
  <w:style w:type="character" w:customStyle="1" w:styleId="BodyTextIndent3Char">
    <w:name w:val="Body Text Indent 3 Char"/>
    <w:uiPriority w:val="99"/>
    <w:rsid w:val="00233749"/>
    <w:rPr>
      <w:sz w:val="16"/>
      <w:szCs w:val="16"/>
    </w:rPr>
  </w:style>
  <w:style w:type="character" w:customStyle="1" w:styleId="PlainTextChar">
    <w:name w:val="Plain Text Char"/>
    <w:uiPriority w:val="99"/>
    <w:rsid w:val="00233749"/>
    <w:rPr>
      <w:rFonts w:ascii="Courier New" w:hAnsi="Courier New" w:cs="Courier New"/>
    </w:rPr>
  </w:style>
  <w:style w:type="character" w:customStyle="1" w:styleId="BalloonTextChar">
    <w:name w:val="Balloon Text Char"/>
    <w:uiPriority w:val="99"/>
    <w:rsid w:val="00233749"/>
    <w:rPr>
      <w:sz w:val="2"/>
      <w:szCs w:val="2"/>
    </w:rPr>
  </w:style>
  <w:style w:type="character" w:customStyle="1" w:styleId="A10">
    <w:name w:val="A10"/>
    <w:uiPriority w:val="99"/>
    <w:rsid w:val="00233749"/>
    <w:rPr>
      <w:color w:val="000000"/>
      <w:sz w:val="11"/>
      <w:szCs w:val="11"/>
    </w:rPr>
  </w:style>
  <w:style w:type="character" w:customStyle="1" w:styleId="A12">
    <w:name w:val="A12"/>
    <w:uiPriority w:val="99"/>
    <w:rsid w:val="00233749"/>
    <w:rPr>
      <w:color w:val="000000"/>
      <w:sz w:val="8"/>
      <w:szCs w:val="8"/>
    </w:rPr>
  </w:style>
  <w:style w:type="character" w:customStyle="1" w:styleId="A13">
    <w:name w:val="A13"/>
    <w:uiPriority w:val="99"/>
    <w:rsid w:val="00233749"/>
    <w:rPr>
      <w:color w:val="000000"/>
      <w:sz w:val="14"/>
      <w:szCs w:val="14"/>
    </w:rPr>
  </w:style>
  <w:style w:type="character" w:customStyle="1" w:styleId="encabezadoCarCar21">
    <w:name w:val="encabezado Car Car2"/>
    <w:uiPriority w:val="99"/>
    <w:rsid w:val="00233749"/>
    <w:rPr>
      <w:color w:val="000000"/>
    </w:rPr>
  </w:style>
  <w:style w:type="character" w:customStyle="1" w:styleId="EncabezadoCar11">
    <w:name w:val="Encabezado Car11"/>
    <w:uiPriority w:val="99"/>
    <w:rsid w:val="00233749"/>
    <w:rPr>
      <w:color w:val="000000"/>
    </w:rPr>
  </w:style>
  <w:style w:type="character" w:customStyle="1" w:styleId="EncabezadoCar13">
    <w:name w:val="Encabezado Car13"/>
    <w:uiPriority w:val="99"/>
    <w:rsid w:val="00233749"/>
    <w:rPr>
      <w:color w:val="000000"/>
    </w:rPr>
  </w:style>
  <w:style w:type="character" w:customStyle="1" w:styleId="EncabezadoCar12">
    <w:name w:val="Encabezado Car12"/>
    <w:uiPriority w:val="99"/>
    <w:rsid w:val="00233749"/>
    <w:rPr>
      <w:color w:val="000000"/>
    </w:rPr>
  </w:style>
  <w:style w:type="character" w:customStyle="1" w:styleId="EncabezadoCar16">
    <w:name w:val="Encabezado Car16"/>
    <w:uiPriority w:val="99"/>
    <w:rsid w:val="00233749"/>
    <w:rPr>
      <w:color w:val="000000"/>
    </w:rPr>
  </w:style>
  <w:style w:type="character" w:customStyle="1" w:styleId="EncabezadoCar15">
    <w:name w:val="Encabezado Car15"/>
    <w:uiPriority w:val="99"/>
    <w:rsid w:val="00233749"/>
    <w:rPr>
      <w:color w:val="000000"/>
    </w:rPr>
  </w:style>
  <w:style w:type="character" w:customStyle="1" w:styleId="EncabezadoCar19">
    <w:name w:val="Encabezado Car19"/>
    <w:uiPriority w:val="99"/>
    <w:rsid w:val="00233749"/>
    <w:rPr>
      <w:color w:val="000000"/>
    </w:rPr>
  </w:style>
  <w:style w:type="character" w:customStyle="1" w:styleId="EncabezadoCar18">
    <w:name w:val="Encabezado Car18"/>
    <w:uiPriority w:val="99"/>
    <w:rsid w:val="00233749"/>
    <w:rPr>
      <w:color w:val="000000"/>
    </w:rPr>
  </w:style>
  <w:style w:type="character" w:customStyle="1" w:styleId="EncabezadoCar17">
    <w:name w:val="Encabezado Car17"/>
    <w:uiPriority w:val="99"/>
    <w:rsid w:val="00233749"/>
    <w:rPr>
      <w:color w:val="000000"/>
    </w:rPr>
  </w:style>
  <w:style w:type="character" w:customStyle="1" w:styleId="EncabezadoCar161">
    <w:name w:val="Encabezado Car161"/>
    <w:uiPriority w:val="99"/>
    <w:rsid w:val="00233749"/>
    <w:rPr>
      <w:color w:val="000000"/>
    </w:rPr>
  </w:style>
  <w:style w:type="character" w:customStyle="1" w:styleId="EncabezadoCar151">
    <w:name w:val="Encabezado Car151"/>
    <w:uiPriority w:val="99"/>
    <w:rsid w:val="00233749"/>
    <w:rPr>
      <w:color w:val="000000"/>
    </w:rPr>
  </w:style>
  <w:style w:type="character" w:customStyle="1" w:styleId="EncabezadoCarencabezadoCar">
    <w:name w:val="Encabezado Car.encabezado Car"/>
    <w:uiPriority w:val="99"/>
    <w:rsid w:val="00233749"/>
  </w:style>
  <w:style w:type="character" w:customStyle="1" w:styleId="HeaderCharencabezadoChar">
    <w:name w:val="Header Char.encabezado Char"/>
    <w:uiPriority w:val="99"/>
    <w:rsid w:val="00233749"/>
    <w:rPr>
      <w:color w:val="000000"/>
      <w:sz w:val="22"/>
      <w:szCs w:val="22"/>
    </w:rPr>
  </w:style>
  <w:style w:type="character" w:customStyle="1" w:styleId="EncabezadoCar1encabezadoCar4">
    <w:name w:val="Encabezado Car1.encabezado Car4"/>
    <w:uiPriority w:val="99"/>
    <w:rsid w:val="00233749"/>
    <w:rPr>
      <w:color w:val="000000"/>
    </w:rPr>
  </w:style>
  <w:style w:type="character" w:customStyle="1" w:styleId="EncabezadoCar14encabezadoCar1">
    <w:name w:val="Encabezado Car14.encabezado Car1"/>
    <w:uiPriority w:val="99"/>
    <w:rsid w:val="00233749"/>
    <w:rPr>
      <w:color w:val="000000"/>
    </w:rPr>
  </w:style>
  <w:style w:type="character" w:customStyle="1" w:styleId="EncabezadoCar11encabezadoCar2">
    <w:name w:val="Encabezado Car11.encabezado Car2"/>
    <w:uiPriority w:val="99"/>
    <w:rsid w:val="00233749"/>
    <w:rPr>
      <w:color w:val="000000"/>
    </w:rPr>
  </w:style>
  <w:style w:type="character" w:customStyle="1" w:styleId="EncabezadoCar12encabezadoCar3">
    <w:name w:val="Encabezado Car12.encabezado Car3"/>
    <w:uiPriority w:val="99"/>
    <w:rsid w:val="00233749"/>
    <w:rPr>
      <w:color w:val="000000"/>
    </w:rPr>
  </w:style>
  <w:style w:type="character" w:customStyle="1" w:styleId="EstiloCorreo6261">
    <w:name w:val="EstiloCorreo6261"/>
    <w:uiPriority w:val="99"/>
    <w:rsid w:val="00233749"/>
    <w:rPr>
      <w:rFonts w:ascii="Arial" w:hAnsi="Arial" w:cs="Arial"/>
      <w:color w:val="000080"/>
      <w:sz w:val="20"/>
      <w:szCs w:val="20"/>
    </w:rPr>
  </w:style>
  <w:style w:type="character" w:customStyle="1" w:styleId="EstiloCorreo6281">
    <w:name w:val="EstiloCorreo6281"/>
    <w:uiPriority w:val="99"/>
    <w:rsid w:val="00233749"/>
    <w:rPr>
      <w:rFonts w:ascii="Arial" w:hAnsi="Arial" w:cs="Arial"/>
      <w:color w:val="000080"/>
      <w:sz w:val="20"/>
      <w:szCs w:val="20"/>
    </w:rPr>
  </w:style>
  <w:style w:type="character" w:customStyle="1" w:styleId="EstiloCorreo6291">
    <w:name w:val="EstiloCorreo6291"/>
    <w:uiPriority w:val="99"/>
    <w:rsid w:val="00233749"/>
    <w:rPr>
      <w:rFonts w:ascii="Arial" w:hAnsi="Arial" w:cs="Arial"/>
      <w:color w:val="000080"/>
      <w:sz w:val="20"/>
      <w:szCs w:val="20"/>
    </w:rPr>
  </w:style>
  <w:style w:type="character" w:customStyle="1" w:styleId="currenthithighlight">
    <w:name w:val="currenthithighlight"/>
    <w:uiPriority w:val="99"/>
    <w:rsid w:val="00233749"/>
  </w:style>
  <w:style w:type="character" w:customStyle="1" w:styleId="highlight">
    <w:name w:val="highlight"/>
    <w:uiPriority w:val="99"/>
    <w:rsid w:val="00233749"/>
  </w:style>
  <w:style w:type="character" w:customStyle="1" w:styleId="ResumendeacuerdoCar">
    <w:name w:val="Resumen de acuerdo Car"/>
    <w:uiPriority w:val="99"/>
    <w:rsid w:val="00233749"/>
    <w:rPr>
      <w:color w:val="0000FF"/>
    </w:rPr>
  </w:style>
  <w:style w:type="character" w:customStyle="1" w:styleId="ARTCULOCar">
    <w:name w:val="ARTÍCULO Car"/>
    <w:uiPriority w:val="99"/>
    <w:rsid w:val="00233749"/>
    <w:rPr>
      <w:b/>
      <w:bCs/>
      <w:sz w:val="32"/>
      <w:szCs w:val="32"/>
      <w:u w:val="single"/>
    </w:rPr>
  </w:style>
  <w:style w:type="character" w:customStyle="1" w:styleId="ndice1Car">
    <w:name w:val="Índice 1 Car"/>
    <w:uiPriority w:val="99"/>
    <w:rsid w:val="00233749"/>
    <w:rPr>
      <w:b/>
      <w:bCs/>
      <w:color w:val="000080"/>
      <w:sz w:val="28"/>
      <w:szCs w:val="28"/>
      <w:u w:val="single"/>
    </w:rPr>
  </w:style>
  <w:style w:type="character" w:customStyle="1" w:styleId="Definicin">
    <w:name w:val="Definición"/>
    <w:uiPriority w:val="99"/>
    <w:rsid w:val="00233749"/>
    <w:rPr>
      <w:i/>
      <w:iCs/>
    </w:rPr>
  </w:style>
  <w:style w:type="character" w:customStyle="1" w:styleId="HTMLconformatoprevioCar1">
    <w:name w:val="HTML con formato previo Car1"/>
    <w:uiPriority w:val="99"/>
    <w:rsid w:val="00233749"/>
    <w:rPr>
      <w:rFonts w:ascii="Consolas" w:hAnsi="Consolas" w:cs="Consolas"/>
      <w:sz w:val="20"/>
      <w:szCs w:val="20"/>
    </w:rPr>
  </w:style>
  <w:style w:type="character" w:customStyle="1" w:styleId="Refdecomentario8">
    <w:name w:val="Ref. de comentario8"/>
    <w:uiPriority w:val="99"/>
    <w:rsid w:val="00233749"/>
    <w:rPr>
      <w:sz w:val="16"/>
      <w:szCs w:val="16"/>
    </w:rPr>
  </w:style>
  <w:style w:type="character" w:customStyle="1" w:styleId="ListLabel80">
    <w:name w:val="ListLabel 80"/>
    <w:rsid w:val="00233749"/>
  </w:style>
  <w:style w:type="character" w:customStyle="1" w:styleId="fuentedeprrafopredeter11">
    <w:name w:val="fuentedeprrafopredeter1"/>
    <w:uiPriority w:val="99"/>
    <w:rsid w:val="00233749"/>
  </w:style>
  <w:style w:type="character" w:customStyle="1" w:styleId="A3">
    <w:name w:val="A3"/>
    <w:uiPriority w:val="99"/>
    <w:rsid w:val="00233749"/>
    <w:rPr>
      <w:color w:val="221E1F"/>
      <w:sz w:val="22"/>
      <w:szCs w:val="22"/>
    </w:rPr>
  </w:style>
  <w:style w:type="character" w:customStyle="1" w:styleId="EstiloCorreo327">
    <w:name w:val="EstiloCorreo327"/>
    <w:uiPriority w:val="99"/>
    <w:rsid w:val="00233749"/>
    <w:rPr>
      <w:rFonts w:ascii="Lucida Fax" w:hAnsi="Lucida Fax" w:cs="Lucida Fax"/>
      <w:color w:val="0000FF"/>
    </w:rPr>
  </w:style>
  <w:style w:type="character" w:customStyle="1" w:styleId="yvargasmo">
    <w:name w:val="yvargasmo"/>
    <w:uiPriority w:val="99"/>
    <w:rsid w:val="00233749"/>
    <w:rPr>
      <w:rFonts w:ascii="Lucida Fax" w:hAnsi="Lucida Fax" w:cs="Lucida Fax"/>
      <w:color w:val="0000FF"/>
    </w:rPr>
  </w:style>
  <w:style w:type="character" w:customStyle="1" w:styleId="hasnegrita">
    <w:name w:val="has_negrita"/>
    <w:uiPriority w:val="99"/>
    <w:rsid w:val="00233749"/>
  </w:style>
  <w:style w:type="character" w:customStyle="1" w:styleId="EstiloCorreo3961">
    <w:name w:val="EstiloCorreo3961"/>
    <w:uiPriority w:val="99"/>
    <w:rsid w:val="00233749"/>
    <w:rPr>
      <w:rFonts w:ascii="Arial" w:hAnsi="Arial" w:cs="Arial"/>
      <w:color w:val="000080"/>
      <w:sz w:val="20"/>
      <w:szCs w:val="20"/>
    </w:rPr>
  </w:style>
  <w:style w:type="character" w:customStyle="1" w:styleId="im">
    <w:name w:val="im"/>
    <w:uiPriority w:val="99"/>
    <w:rsid w:val="00233749"/>
  </w:style>
  <w:style w:type="character" w:customStyle="1" w:styleId="EstiloCorreo4001">
    <w:name w:val="EstiloCorreo4001"/>
    <w:uiPriority w:val="99"/>
    <w:rsid w:val="00233749"/>
    <w:rPr>
      <w:rFonts w:ascii="Arial" w:hAnsi="Arial" w:cs="Arial"/>
      <w:color w:val="000080"/>
      <w:sz w:val="22"/>
      <w:szCs w:val="22"/>
    </w:rPr>
  </w:style>
  <w:style w:type="character" w:customStyle="1" w:styleId="FirmadecorreoelectrnicoCar">
    <w:name w:val="Firma de correo electrónico Car"/>
    <w:rsid w:val="00233749"/>
  </w:style>
  <w:style w:type="character" w:customStyle="1" w:styleId="SupenEncabezadoCar">
    <w:name w:val="Supen_Encabezado Car"/>
    <w:uiPriority w:val="99"/>
    <w:rsid w:val="00233749"/>
    <w:rPr>
      <w:rFonts w:ascii="Arial" w:hAnsi="Arial" w:cs="Arial"/>
    </w:rPr>
  </w:style>
  <w:style w:type="character" w:customStyle="1" w:styleId="TextoInicialChar">
    <w:name w:val="Texto Inicial Char"/>
    <w:uiPriority w:val="99"/>
    <w:rsid w:val="00233749"/>
    <w:rPr>
      <w:rFonts w:ascii="Arial" w:hAnsi="Arial" w:cs="Arial"/>
      <w:b/>
      <w:bCs/>
    </w:rPr>
  </w:style>
  <w:style w:type="character" w:customStyle="1" w:styleId="WW8Num37z4">
    <w:name w:val="WW8Num37z4"/>
    <w:uiPriority w:val="99"/>
    <w:rsid w:val="00233749"/>
  </w:style>
  <w:style w:type="character" w:customStyle="1" w:styleId="WW8Num37z5">
    <w:name w:val="WW8Num37z5"/>
    <w:uiPriority w:val="99"/>
    <w:rsid w:val="00233749"/>
  </w:style>
  <w:style w:type="character" w:customStyle="1" w:styleId="WW8Num37z6">
    <w:name w:val="WW8Num37z6"/>
    <w:uiPriority w:val="99"/>
    <w:rsid w:val="00233749"/>
  </w:style>
  <w:style w:type="character" w:customStyle="1" w:styleId="WW8Num37z7">
    <w:name w:val="WW8Num37z7"/>
    <w:uiPriority w:val="99"/>
    <w:rsid w:val="00233749"/>
  </w:style>
  <w:style w:type="character" w:customStyle="1" w:styleId="WW8Num37z8">
    <w:name w:val="WW8Num37z8"/>
    <w:uiPriority w:val="99"/>
    <w:rsid w:val="00233749"/>
  </w:style>
  <w:style w:type="character" w:customStyle="1" w:styleId="WW8Num38z4">
    <w:name w:val="WW8Num38z4"/>
    <w:uiPriority w:val="99"/>
    <w:rsid w:val="00233749"/>
    <w:rPr>
      <w:rFonts w:ascii="Courier New" w:hAnsi="Courier New" w:cs="Courier New"/>
    </w:rPr>
  </w:style>
  <w:style w:type="character" w:customStyle="1" w:styleId="WW8Num38z5">
    <w:name w:val="WW8Num38z5"/>
    <w:uiPriority w:val="99"/>
    <w:rsid w:val="00233749"/>
    <w:rPr>
      <w:rFonts w:ascii="Wingdings" w:hAnsi="Wingdings" w:cs="Wingdings"/>
    </w:rPr>
  </w:style>
  <w:style w:type="character" w:customStyle="1" w:styleId="WW8Num42z3">
    <w:name w:val="WW8Num42z3"/>
    <w:uiPriority w:val="99"/>
    <w:rsid w:val="00233749"/>
  </w:style>
  <w:style w:type="character" w:customStyle="1" w:styleId="WW8Num42z4">
    <w:name w:val="WW8Num42z4"/>
    <w:uiPriority w:val="99"/>
    <w:rsid w:val="00233749"/>
  </w:style>
  <w:style w:type="character" w:customStyle="1" w:styleId="WW8Num42z5">
    <w:name w:val="WW8Num42z5"/>
    <w:uiPriority w:val="99"/>
    <w:rsid w:val="00233749"/>
  </w:style>
  <w:style w:type="character" w:customStyle="1" w:styleId="WW8Num42z6">
    <w:name w:val="WW8Num42z6"/>
    <w:uiPriority w:val="99"/>
    <w:rsid w:val="00233749"/>
  </w:style>
  <w:style w:type="character" w:customStyle="1" w:styleId="WW8Num42z7">
    <w:name w:val="WW8Num42z7"/>
    <w:uiPriority w:val="99"/>
    <w:rsid w:val="00233749"/>
  </w:style>
  <w:style w:type="character" w:customStyle="1" w:styleId="WW8Num42z8">
    <w:name w:val="WW8Num42z8"/>
    <w:uiPriority w:val="99"/>
    <w:rsid w:val="00233749"/>
  </w:style>
  <w:style w:type="character" w:customStyle="1" w:styleId="WW8Num45z4">
    <w:name w:val="WW8Num45z4"/>
    <w:uiPriority w:val="99"/>
    <w:rsid w:val="00233749"/>
  </w:style>
  <w:style w:type="character" w:customStyle="1" w:styleId="WW8Num45z5">
    <w:name w:val="WW8Num45z5"/>
    <w:uiPriority w:val="99"/>
    <w:rsid w:val="00233749"/>
  </w:style>
  <w:style w:type="character" w:customStyle="1" w:styleId="WW8Num45z6">
    <w:name w:val="WW8Num45z6"/>
    <w:uiPriority w:val="99"/>
    <w:rsid w:val="00233749"/>
  </w:style>
  <w:style w:type="character" w:customStyle="1" w:styleId="WW8Num45z7">
    <w:name w:val="WW8Num45z7"/>
    <w:uiPriority w:val="99"/>
    <w:rsid w:val="00233749"/>
  </w:style>
  <w:style w:type="character" w:customStyle="1" w:styleId="WW8Num45z8">
    <w:name w:val="WW8Num45z8"/>
    <w:uiPriority w:val="99"/>
    <w:rsid w:val="00233749"/>
  </w:style>
  <w:style w:type="character" w:customStyle="1" w:styleId="WW8Num48z2">
    <w:name w:val="WW8Num48z2"/>
    <w:uiPriority w:val="99"/>
    <w:rsid w:val="00233749"/>
    <w:rPr>
      <w:rFonts w:ascii="Wingdings" w:hAnsi="Wingdings" w:cs="Wingdings"/>
    </w:rPr>
  </w:style>
  <w:style w:type="character" w:customStyle="1" w:styleId="WW8Num53z3">
    <w:name w:val="WW8Num53z3"/>
    <w:uiPriority w:val="99"/>
    <w:rsid w:val="00233749"/>
    <w:rPr>
      <w:rFonts w:ascii="Symbol" w:hAnsi="Symbol" w:cs="Symbol"/>
    </w:rPr>
  </w:style>
  <w:style w:type="character" w:customStyle="1" w:styleId="WW8Num54z2">
    <w:name w:val="WW8Num54z2"/>
    <w:uiPriority w:val="99"/>
    <w:rsid w:val="00233749"/>
  </w:style>
  <w:style w:type="character" w:customStyle="1" w:styleId="WW8Num54z4">
    <w:name w:val="WW8Num54z4"/>
    <w:uiPriority w:val="99"/>
    <w:rsid w:val="00233749"/>
  </w:style>
  <w:style w:type="character" w:customStyle="1" w:styleId="WW8Num54z5">
    <w:name w:val="WW8Num54z5"/>
    <w:uiPriority w:val="99"/>
    <w:rsid w:val="00233749"/>
  </w:style>
  <w:style w:type="character" w:customStyle="1" w:styleId="WW8Num54z6">
    <w:name w:val="WW8Num54z6"/>
    <w:uiPriority w:val="99"/>
    <w:rsid w:val="00233749"/>
  </w:style>
  <w:style w:type="character" w:customStyle="1" w:styleId="WW8Num54z7">
    <w:name w:val="WW8Num54z7"/>
    <w:uiPriority w:val="99"/>
    <w:rsid w:val="00233749"/>
  </w:style>
  <w:style w:type="character" w:customStyle="1" w:styleId="WW8Num54z8">
    <w:name w:val="WW8Num54z8"/>
    <w:uiPriority w:val="99"/>
    <w:rsid w:val="00233749"/>
  </w:style>
  <w:style w:type="character" w:customStyle="1" w:styleId="WW8Num55z3">
    <w:name w:val="WW8Num55z3"/>
    <w:uiPriority w:val="99"/>
    <w:rsid w:val="00233749"/>
  </w:style>
  <w:style w:type="character" w:customStyle="1" w:styleId="WW8Num55z4">
    <w:name w:val="WW8Num55z4"/>
    <w:uiPriority w:val="99"/>
    <w:rsid w:val="00233749"/>
  </w:style>
  <w:style w:type="character" w:customStyle="1" w:styleId="WW8Num55z5">
    <w:name w:val="WW8Num55z5"/>
    <w:uiPriority w:val="99"/>
    <w:rsid w:val="00233749"/>
  </w:style>
  <w:style w:type="character" w:customStyle="1" w:styleId="WW8Num55z6">
    <w:name w:val="WW8Num55z6"/>
    <w:uiPriority w:val="99"/>
    <w:rsid w:val="00233749"/>
  </w:style>
  <w:style w:type="character" w:customStyle="1" w:styleId="WW8Num55z7">
    <w:name w:val="WW8Num55z7"/>
    <w:uiPriority w:val="99"/>
    <w:rsid w:val="00233749"/>
  </w:style>
  <w:style w:type="character" w:customStyle="1" w:styleId="WW8Num55z8">
    <w:name w:val="WW8Num55z8"/>
    <w:uiPriority w:val="99"/>
    <w:rsid w:val="00233749"/>
  </w:style>
  <w:style w:type="character" w:customStyle="1" w:styleId="WW8Num56z1">
    <w:name w:val="WW8Num56z1"/>
    <w:uiPriority w:val="99"/>
    <w:rsid w:val="00233749"/>
  </w:style>
  <w:style w:type="character" w:customStyle="1" w:styleId="WW8Num56z2">
    <w:name w:val="WW8Num56z2"/>
    <w:uiPriority w:val="99"/>
    <w:rsid w:val="00233749"/>
  </w:style>
  <w:style w:type="character" w:customStyle="1" w:styleId="WW8Num56z3">
    <w:name w:val="WW8Num56z3"/>
    <w:uiPriority w:val="99"/>
    <w:rsid w:val="00233749"/>
  </w:style>
  <w:style w:type="character" w:customStyle="1" w:styleId="WW8Num56z4">
    <w:name w:val="WW8Num56z4"/>
    <w:uiPriority w:val="99"/>
    <w:rsid w:val="00233749"/>
  </w:style>
  <w:style w:type="character" w:customStyle="1" w:styleId="WW8Num56z5">
    <w:name w:val="WW8Num56z5"/>
    <w:uiPriority w:val="99"/>
    <w:rsid w:val="00233749"/>
  </w:style>
  <w:style w:type="character" w:customStyle="1" w:styleId="WW8Num56z6">
    <w:name w:val="WW8Num56z6"/>
    <w:uiPriority w:val="99"/>
    <w:rsid w:val="00233749"/>
  </w:style>
  <w:style w:type="character" w:customStyle="1" w:styleId="WW8Num56z7">
    <w:name w:val="WW8Num56z7"/>
    <w:uiPriority w:val="99"/>
    <w:rsid w:val="00233749"/>
  </w:style>
  <w:style w:type="character" w:customStyle="1" w:styleId="WW8Num56z8">
    <w:name w:val="WW8Num56z8"/>
    <w:uiPriority w:val="99"/>
    <w:rsid w:val="00233749"/>
  </w:style>
  <w:style w:type="character" w:customStyle="1" w:styleId="WW8Num57z0">
    <w:name w:val="WW8Num57z0"/>
    <w:uiPriority w:val="99"/>
    <w:rsid w:val="00233749"/>
    <w:rPr>
      <w:rFonts w:ascii="Symbol" w:hAnsi="Symbol" w:cs="Symbol"/>
    </w:rPr>
  </w:style>
  <w:style w:type="character" w:customStyle="1" w:styleId="WW8Num57z1">
    <w:name w:val="WW8Num57z1"/>
    <w:uiPriority w:val="99"/>
    <w:rsid w:val="00233749"/>
    <w:rPr>
      <w:rFonts w:ascii="Courier New" w:hAnsi="Courier New" w:cs="Courier New"/>
    </w:rPr>
  </w:style>
  <w:style w:type="character" w:customStyle="1" w:styleId="WW8Num57z2">
    <w:name w:val="WW8Num57z2"/>
    <w:uiPriority w:val="99"/>
    <w:rsid w:val="00233749"/>
    <w:rPr>
      <w:rFonts w:ascii="Wingdings" w:hAnsi="Wingdings" w:cs="Wingdings"/>
    </w:rPr>
  </w:style>
  <w:style w:type="character" w:customStyle="1" w:styleId="WW8Num58z0">
    <w:name w:val="WW8Num58z0"/>
    <w:uiPriority w:val="99"/>
    <w:rsid w:val="00233749"/>
  </w:style>
  <w:style w:type="character" w:customStyle="1" w:styleId="WW8Num58z1">
    <w:name w:val="WW8Num58z1"/>
    <w:uiPriority w:val="99"/>
    <w:rsid w:val="00233749"/>
  </w:style>
  <w:style w:type="character" w:customStyle="1" w:styleId="WW8Num58z2">
    <w:name w:val="WW8Num58z2"/>
    <w:uiPriority w:val="99"/>
    <w:rsid w:val="00233749"/>
  </w:style>
  <w:style w:type="character" w:customStyle="1" w:styleId="WW8Num58z3">
    <w:name w:val="WW8Num58z3"/>
    <w:uiPriority w:val="99"/>
    <w:rsid w:val="00233749"/>
  </w:style>
  <w:style w:type="character" w:customStyle="1" w:styleId="WW8Num58z4">
    <w:name w:val="WW8Num58z4"/>
    <w:uiPriority w:val="99"/>
    <w:rsid w:val="00233749"/>
  </w:style>
  <w:style w:type="character" w:customStyle="1" w:styleId="WW8Num58z5">
    <w:name w:val="WW8Num58z5"/>
    <w:uiPriority w:val="99"/>
    <w:rsid w:val="00233749"/>
  </w:style>
  <w:style w:type="character" w:customStyle="1" w:styleId="WW8Num58z6">
    <w:name w:val="WW8Num58z6"/>
    <w:uiPriority w:val="99"/>
    <w:rsid w:val="00233749"/>
  </w:style>
  <w:style w:type="character" w:customStyle="1" w:styleId="WW8Num58z7">
    <w:name w:val="WW8Num58z7"/>
    <w:uiPriority w:val="99"/>
    <w:rsid w:val="00233749"/>
  </w:style>
  <w:style w:type="character" w:customStyle="1" w:styleId="WW8Num58z8">
    <w:name w:val="WW8Num58z8"/>
    <w:uiPriority w:val="99"/>
    <w:rsid w:val="00233749"/>
  </w:style>
  <w:style w:type="character" w:customStyle="1" w:styleId="WW8Num59z0">
    <w:name w:val="WW8Num59z0"/>
    <w:uiPriority w:val="99"/>
    <w:rsid w:val="00233749"/>
  </w:style>
  <w:style w:type="character" w:customStyle="1" w:styleId="WW8Num59z1">
    <w:name w:val="WW8Num59z1"/>
    <w:uiPriority w:val="99"/>
    <w:rsid w:val="00233749"/>
  </w:style>
  <w:style w:type="character" w:customStyle="1" w:styleId="WW8Num59z2">
    <w:name w:val="WW8Num59z2"/>
    <w:uiPriority w:val="99"/>
    <w:rsid w:val="00233749"/>
  </w:style>
  <w:style w:type="character" w:customStyle="1" w:styleId="WW8Num59z3">
    <w:name w:val="WW8Num59z3"/>
    <w:uiPriority w:val="99"/>
    <w:rsid w:val="00233749"/>
  </w:style>
  <w:style w:type="character" w:customStyle="1" w:styleId="WW8Num59z4">
    <w:name w:val="WW8Num59z4"/>
    <w:uiPriority w:val="99"/>
    <w:rsid w:val="00233749"/>
  </w:style>
  <w:style w:type="character" w:customStyle="1" w:styleId="WW8Num59z5">
    <w:name w:val="WW8Num59z5"/>
    <w:uiPriority w:val="99"/>
    <w:rsid w:val="00233749"/>
  </w:style>
  <w:style w:type="character" w:customStyle="1" w:styleId="WW8Num59z6">
    <w:name w:val="WW8Num59z6"/>
    <w:uiPriority w:val="99"/>
    <w:rsid w:val="00233749"/>
  </w:style>
  <w:style w:type="character" w:customStyle="1" w:styleId="WW8Num59z7">
    <w:name w:val="WW8Num59z7"/>
    <w:uiPriority w:val="99"/>
    <w:rsid w:val="00233749"/>
  </w:style>
  <w:style w:type="character" w:customStyle="1" w:styleId="WW8Num59z8">
    <w:name w:val="WW8Num59z8"/>
    <w:uiPriority w:val="99"/>
    <w:rsid w:val="00233749"/>
  </w:style>
  <w:style w:type="character" w:customStyle="1" w:styleId="WW8Num61z0">
    <w:name w:val="WW8Num61z0"/>
    <w:uiPriority w:val="99"/>
    <w:rsid w:val="00233749"/>
  </w:style>
  <w:style w:type="character" w:customStyle="1" w:styleId="WW8Num61z1">
    <w:name w:val="WW8Num61z1"/>
    <w:uiPriority w:val="99"/>
    <w:rsid w:val="00233749"/>
  </w:style>
  <w:style w:type="character" w:customStyle="1" w:styleId="WW8Num61z2">
    <w:name w:val="WW8Num61z2"/>
    <w:uiPriority w:val="99"/>
    <w:rsid w:val="00233749"/>
  </w:style>
  <w:style w:type="character" w:customStyle="1" w:styleId="WW8Num61z3">
    <w:name w:val="WW8Num61z3"/>
    <w:uiPriority w:val="99"/>
    <w:rsid w:val="00233749"/>
  </w:style>
  <w:style w:type="character" w:customStyle="1" w:styleId="WW8Num61z4">
    <w:name w:val="WW8Num61z4"/>
    <w:uiPriority w:val="99"/>
    <w:rsid w:val="00233749"/>
  </w:style>
  <w:style w:type="character" w:customStyle="1" w:styleId="WW8Num61z5">
    <w:name w:val="WW8Num61z5"/>
    <w:uiPriority w:val="99"/>
    <w:rsid w:val="00233749"/>
  </w:style>
  <w:style w:type="character" w:customStyle="1" w:styleId="WW8Num61z6">
    <w:name w:val="WW8Num61z6"/>
    <w:uiPriority w:val="99"/>
    <w:rsid w:val="00233749"/>
  </w:style>
  <w:style w:type="character" w:customStyle="1" w:styleId="WW8Num61z7">
    <w:name w:val="WW8Num61z7"/>
    <w:uiPriority w:val="99"/>
    <w:rsid w:val="00233749"/>
  </w:style>
  <w:style w:type="character" w:customStyle="1" w:styleId="WW8Num61z8">
    <w:name w:val="WW8Num61z8"/>
    <w:uiPriority w:val="99"/>
    <w:rsid w:val="00233749"/>
  </w:style>
  <w:style w:type="character" w:customStyle="1" w:styleId="WW8Num62z0">
    <w:name w:val="WW8Num62z0"/>
    <w:uiPriority w:val="99"/>
    <w:rsid w:val="00233749"/>
    <w:rPr>
      <w:rFonts w:ascii="Symbol" w:hAnsi="Symbol" w:cs="Symbol"/>
    </w:rPr>
  </w:style>
  <w:style w:type="character" w:customStyle="1" w:styleId="WW8Num62z1">
    <w:name w:val="WW8Num62z1"/>
    <w:uiPriority w:val="99"/>
    <w:rsid w:val="00233749"/>
    <w:rPr>
      <w:rFonts w:ascii="Wingdings" w:hAnsi="Wingdings" w:cs="Wingdings"/>
    </w:rPr>
  </w:style>
  <w:style w:type="character" w:customStyle="1" w:styleId="WW8Num62z4">
    <w:name w:val="WW8Num62z4"/>
    <w:uiPriority w:val="99"/>
    <w:rsid w:val="00233749"/>
    <w:rPr>
      <w:rFonts w:ascii="Courier New" w:hAnsi="Courier New" w:cs="Courier New"/>
    </w:rPr>
  </w:style>
  <w:style w:type="character" w:customStyle="1" w:styleId="WW8Num63z0">
    <w:name w:val="WW8Num63z0"/>
    <w:uiPriority w:val="99"/>
    <w:rsid w:val="00233749"/>
  </w:style>
  <w:style w:type="character" w:customStyle="1" w:styleId="WW8Num63z1">
    <w:name w:val="WW8Num63z1"/>
    <w:uiPriority w:val="99"/>
    <w:rsid w:val="00233749"/>
  </w:style>
  <w:style w:type="character" w:customStyle="1" w:styleId="WW8Num63z2">
    <w:name w:val="WW8Num63z2"/>
    <w:uiPriority w:val="99"/>
    <w:rsid w:val="00233749"/>
  </w:style>
  <w:style w:type="character" w:customStyle="1" w:styleId="WW8Num63z3">
    <w:name w:val="WW8Num63z3"/>
    <w:uiPriority w:val="99"/>
    <w:rsid w:val="00233749"/>
  </w:style>
  <w:style w:type="character" w:customStyle="1" w:styleId="WW8Num63z4">
    <w:name w:val="WW8Num63z4"/>
    <w:uiPriority w:val="99"/>
    <w:rsid w:val="00233749"/>
  </w:style>
  <w:style w:type="character" w:customStyle="1" w:styleId="WW8Num63z5">
    <w:name w:val="WW8Num63z5"/>
    <w:uiPriority w:val="99"/>
    <w:rsid w:val="00233749"/>
  </w:style>
  <w:style w:type="character" w:customStyle="1" w:styleId="WW8Num63z6">
    <w:name w:val="WW8Num63z6"/>
    <w:uiPriority w:val="99"/>
    <w:rsid w:val="00233749"/>
  </w:style>
  <w:style w:type="character" w:customStyle="1" w:styleId="WW8Num63z7">
    <w:name w:val="WW8Num63z7"/>
    <w:uiPriority w:val="99"/>
    <w:rsid w:val="00233749"/>
  </w:style>
  <w:style w:type="character" w:customStyle="1" w:styleId="WW8Num63z8">
    <w:name w:val="WW8Num63z8"/>
    <w:uiPriority w:val="99"/>
    <w:rsid w:val="00233749"/>
  </w:style>
  <w:style w:type="character" w:customStyle="1" w:styleId="WW8Num64z0">
    <w:name w:val="WW8Num64z0"/>
    <w:uiPriority w:val="99"/>
    <w:rsid w:val="00233749"/>
    <w:rPr>
      <w:rFonts w:ascii="Symbol" w:hAnsi="Symbol" w:cs="Symbol"/>
    </w:rPr>
  </w:style>
  <w:style w:type="character" w:customStyle="1" w:styleId="WW8Num64z1">
    <w:name w:val="WW8Num64z1"/>
    <w:uiPriority w:val="99"/>
    <w:rsid w:val="00233749"/>
    <w:rPr>
      <w:rFonts w:ascii="Courier New" w:hAnsi="Courier New" w:cs="Courier New"/>
    </w:rPr>
  </w:style>
  <w:style w:type="character" w:customStyle="1" w:styleId="WW8Num64z2">
    <w:name w:val="WW8Num64z2"/>
    <w:uiPriority w:val="99"/>
    <w:rsid w:val="00233749"/>
    <w:rPr>
      <w:rFonts w:ascii="Wingdings" w:hAnsi="Wingdings" w:cs="Wingdings"/>
    </w:rPr>
  </w:style>
  <w:style w:type="character" w:customStyle="1" w:styleId="WW8Num66z0">
    <w:name w:val="WW8Num66z0"/>
    <w:uiPriority w:val="99"/>
    <w:rsid w:val="00233749"/>
    <w:rPr>
      <w:rFonts w:ascii="Verdana" w:hAnsi="Verdana" w:cs="Verdana"/>
    </w:rPr>
  </w:style>
  <w:style w:type="character" w:customStyle="1" w:styleId="WW8Num66z1">
    <w:name w:val="WW8Num66z1"/>
    <w:uiPriority w:val="99"/>
    <w:rsid w:val="00233749"/>
    <w:rPr>
      <w:rFonts w:ascii="Courier New" w:hAnsi="Courier New" w:cs="Courier New"/>
    </w:rPr>
  </w:style>
  <w:style w:type="character" w:customStyle="1" w:styleId="WW8Num66z2">
    <w:name w:val="WW8Num66z2"/>
    <w:uiPriority w:val="99"/>
    <w:rsid w:val="00233749"/>
    <w:rPr>
      <w:rFonts w:ascii="Wingdings" w:hAnsi="Wingdings" w:cs="Wingdings"/>
    </w:rPr>
  </w:style>
  <w:style w:type="character" w:customStyle="1" w:styleId="WW8Num66z3">
    <w:name w:val="WW8Num66z3"/>
    <w:uiPriority w:val="99"/>
    <w:rsid w:val="00233749"/>
    <w:rPr>
      <w:rFonts w:ascii="Symbol" w:hAnsi="Symbol" w:cs="Symbol"/>
    </w:rPr>
  </w:style>
  <w:style w:type="character" w:customStyle="1" w:styleId="WW8Num67z2">
    <w:name w:val="WW8Num67z2"/>
    <w:uiPriority w:val="99"/>
    <w:rsid w:val="00233749"/>
  </w:style>
  <w:style w:type="character" w:customStyle="1" w:styleId="WW8Num67z3">
    <w:name w:val="WW8Num67z3"/>
    <w:uiPriority w:val="99"/>
    <w:rsid w:val="00233749"/>
  </w:style>
  <w:style w:type="character" w:customStyle="1" w:styleId="WW8Num67z5">
    <w:name w:val="WW8Num67z5"/>
    <w:uiPriority w:val="99"/>
    <w:rsid w:val="00233749"/>
  </w:style>
  <w:style w:type="character" w:customStyle="1" w:styleId="WW8Num67z6">
    <w:name w:val="WW8Num67z6"/>
    <w:uiPriority w:val="99"/>
    <w:rsid w:val="00233749"/>
  </w:style>
  <w:style w:type="character" w:customStyle="1" w:styleId="WW8Num67z7">
    <w:name w:val="WW8Num67z7"/>
    <w:uiPriority w:val="99"/>
    <w:rsid w:val="00233749"/>
  </w:style>
  <w:style w:type="character" w:customStyle="1" w:styleId="WW8Num67z8">
    <w:name w:val="WW8Num67z8"/>
    <w:uiPriority w:val="99"/>
    <w:rsid w:val="00233749"/>
  </w:style>
  <w:style w:type="character" w:customStyle="1" w:styleId="WW8Num68z3">
    <w:name w:val="WW8Num68z3"/>
    <w:uiPriority w:val="99"/>
    <w:rsid w:val="00233749"/>
  </w:style>
  <w:style w:type="character" w:customStyle="1" w:styleId="WW8Num68z4">
    <w:name w:val="WW8Num68z4"/>
    <w:uiPriority w:val="99"/>
    <w:rsid w:val="00233749"/>
  </w:style>
  <w:style w:type="character" w:customStyle="1" w:styleId="WW8Num68z5">
    <w:name w:val="WW8Num68z5"/>
    <w:uiPriority w:val="99"/>
    <w:rsid w:val="00233749"/>
  </w:style>
  <w:style w:type="character" w:customStyle="1" w:styleId="WW8Num68z6">
    <w:name w:val="WW8Num68z6"/>
    <w:uiPriority w:val="99"/>
    <w:rsid w:val="00233749"/>
  </w:style>
  <w:style w:type="character" w:customStyle="1" w:styleId="WW8Num68z7">
    <w:name w:val="WW8Num68z7"/>
    <w:uiPriority w:val="99"/>
    <w:rsid w:val="00233749"/>
  </w:style>
  <w:style w:type="character" w:customStyle="1" w:styleId="WW8Num68z8">
    <w:name w:val="WW8Num68z8"/>
    <w:uiPriority w:val="99"/>
    <w:rsid w:val="00233749"/>
  </w:style>
  <w:style w:type="character" w:customStyle="1" w:styleId="WW8Num70z3">
    <w:name w:val="WW8Num70z3"/>
    <w:uiPriority w:val="99"/>
    <w:rsid w:val="00233749"/>
  </w:style>
  <w:style w:type="character" w:customStyle="1" w:styleId="WW8Num70z4">
    <w:name w:val="WW8Num70z4"/>
    <w:uiPriority w:val="99"/>
    <w:rsid w:val="00233749"/>
  </w:style>
  <w:style w:type="character" w:customStyle="1" w:styleId="WW8Num70z5">
    <w:name w:val="WW8Num70z5"/>
    <w:uiPriority w:val="99"/>
    <w:rsid w:val="00233749"/>
  </w:style>
  <w:style w:type="character" w:customStyle="1" w:styleId="WW8Num70z6">
    <w:name w:val="WW8Num70z6"/>
    <w:uiPriority w:val="99"/>
    <w:rsid w:val="00233749"/>
  </w:style>
  <w:style w:type="character" w:customStyle="1" w:styleId="WW8Num70z7">
    <w:name w:val="WW8Num70z7"/>
    <w:uiPriority w:val="99"/>
    <w:rsid w:val="00233749"/>
  </w:style>
  <w:style w:type="character" w:customStyle="1" w:styleId="WW8Num70z8">
    <w:name w:val="WW8Num70z8"/>
    <w:uiPriority w:val="99"/>
    <w:rsid w:val="00233749"/>
  </w:style>
  <w:style w:type="character" w:customStyle="1" w:styleId="WW8Num72z0">
    <w:name w:val="WW8Num72z0"/>
    <w:uiPriority w:val="99"/>
    <w:rsid w:val="00233749"/>
  </w:style>
  <w:style w:type="character" w:customStyle="1" w:styleId="WW8Num72z1">
    <w:name w:val="WW8Num72z1"/>
    <w:uiPriority w:val="99"/>
    <w:rsid w:val="00233749"/>
    <w:rPr>
      <w:rFonts w:ascii="Courier New" w:hAnsi="Courier New" w:cs="Courier New"/>
    </w:rPr>
  </w:style>
  <w:style w:type="character" w:customStyle="1" w:styleId="WW8Num72z2">
    <w:name w:val="WW8Num72z2"/>
    <w:uiPriority w:val="99"/>
    <w:rsid w:val="00233749"/>
    <w:rPr>
      <w:rFonts w:ascii="Wingdings" w:hAnsi="Wingdings" w:cs="Wingdings"/>
    </w:rPr>
  </w:style>
  <w:style w:type="character" w:customStyle="1" w:styleId="WW8Num72z3">
    <w:name w:val="WW8Num72z3"/>
    <w:uiPriority w:val="99"/>
    <w:rsid w:val="00233749"/>
    <w:rPr>
      <w:rFonts w:ascii="Symbol" w:hAnsi="Symbol" w:cs="Symbol"/>
    </w:rPr>
  </w:style>
  <w:style w:type="character" w:customStyle="1" w:styleId="WW8Num73z0">
    <w:name w:val="WW8Num73z0"/>
    <w:uiPriority w:val="99"/>
    <w:rsid w:val="00233749"/>
  </w:style>
  <w:style w:type="character" w:customStyle="1" w:styleId="WW8Num73z1">
    <w:name w:val="WW8Num73z1"/>
    <w:uiPriority w:val="99"/>
    <w:rsid w:val="00233749"/>
  </w:style>
  <w:style w:type="character" w:customStyle="1" w:styleId="WW8Num73z2">
    <w:name w:val="WW8Num73z2"/>
    <w:uiPriority w:val="99"/>
    <w:rsid w:val="00233749"/>
  </w:style>
  <w:style w:type="character" w:customStyle="1" w:styleId="WW8Num73z3">
    <w:name w:val="WW8Num73z3"/>
    <w:uiPriority w:val="99"/>
    <w:rsid w:val="00233749"/>
  </w:style>
  <w:style w:type="character" w:customStyle="1" w:styleId="WW8Num73z4">
    <w:name w:val="WW8Num73z4"/>
    <w:uiPriority w:val="99"/>
    <w:rsid w:val="00233749"/>
  </w:style>
  <w:style w:type="character" w:customStyle="1" w:styleId="WW8Num73z5">
    <w:name w:val="WW8Num73z5"/>
    <w:uiPriority w:val="99"/>
    <w:rsid w:val="00233749"/>
  </w:style>
  <w:style w:type="character" w:customStyle="1" w:styleId="WW8Num73z6">
    <w:name w:val="WW8Num73z6"/>
    <w:uiPriority w:val="99"/>
    <w:rsid w:val="00233749"/>
  </w:style>
  <w:style w:type="character" w:customStyle="1" w:styleId="WW8Num73z7">
    <w:name w:val="WW8Num73z7"/>
    <w:uiPriority w:val="99"/>
    <w:rsid w:val="00233749"/>
  </w:style>
  <w:style w:type="character" w:customStyle="1" w:styleId="WW8Num73z8">
    <w:name w:val="WW8Num73z8"/>
    <w:uiPriority w:val="99"/>
    <w:rsid w:val="00233749"/>
  </w:style>
  <w:style w:type="character" w:customStyle="1" w:styleId="WW8Num74z1">
    <w:name w:val="WW8Num74z1"/>
    <w:uiPriority w:val="99"/>
    <w:rsid w:val="00233749"/>
  </w:style>
  <w:style w:type="character" w:customStyle="1" w:styleId="WW8Num74z2">
    <w:name w:val="WW8Num74z2"/>
    <w:uiPriority w:val="99"/>
    <w:rsid w:val="00233749"/>
  </w:style>
  <w:style w:type="character" w:customStyle="1" w:styleId="WW8Num74z3">
    <w:name w:val="WW8Num74z3"/>
    <w:uiPriority w:val="99"/>
    <w:rsid w:val="00233749"/>
  </w:style>
  <w:style w:type="character" w:customStyle="1" w:styleId="WW8Num74z4">
    <w:name w:val="WW8Num74z4"/>
    <w:uiPriority w:val="99"/>
    <w:rsid w:val="00233749"/>
  </w:style>
  <w:style w:type="character" w:customStyle="1" w:styleId="WW8Num74z5">
    <w:name w:val="WW8Num74z5"/>
    <w:uiPriority w:val="99"/>
    <w:rsid w:val="00233749"/>
  </w:style>
  <w:style w:type="character" w:customStyle="1" w:styleId="WW8Num74z6">
    <w:name w:val="WW8Num74z6"/>
    <w:uiPriority w:val="99"/>
    <w:rsid w:val="00233749"/>
  </w:style>
  <w:style w:type="character" w:customStyle="1" w:styleId="WW8Num74z7">
    <w:name w:val="WW8Num74z7"/>
    <w:uiPriority w:val="99"/>
    <w:rsid w:val="00233749"/>
  </w:style>
  <w:style w:type="character" w:customStyle="1" w:styleId="WW8Num74z8">
    <w:name w:val="WW8Num74z8"/>
    <w:uiPriority w:val="99"/>
    <w:rsid w:val="00233749"/>
  </w:style>
  <w:style w:type="character" w:customStyle="1" w:styleId="WW8Num75z0">
    <w:name w:val="WW8Num75z0"/>
    <w:uiPriority w:val="99"/>
    <w:rsid w:val="00233749"/>
    <w:rPr>
      <w:rFonts w:ascii="Symbol" w:hAnsi="Symbol" w:cs="Symbol"/>
    </w:rPr>
  </w:style>
  <w:style w:type="character" w:customStyle="1" w:styleId="WW8Num75z1">
    <w:name w:val="WW8Num75z1"/>
    <w:uiPriority w:val="99"/>
    <w:rsid w:val="00233749"/>
    <w:rPr>
      <w:rFonts w:ascii="Courier New" w:hAnsi="Courier New" w:cs="Courier New"/>
    </w:rPr>
  </w:style>
  <w:style w:type="character" w:customStyle="1" w:styleId="WW8Num75z2">
    <w:name w:val="WW8Num75z2"/>
    <w:uiPriority w:val="99"/>
    <w:rsid w:val="00233749"/>
    <w:rPr>
      <w:rFonts w:ascii="Wingdings" w:hAnsi="Wingdings" w:cs="Wingdings"/>
    </w:rPr>
  </w:style>
  <w:style w:type="character" w:customStyle="1" w:styleId="WW8Num77z2">
    <w:name w:val="WW8Num77z2"/>
    <w:uiPriority w:val="99"/>
    <w:rsid w:val="00233749"/>
  </w:style>
  <w:style w:type="character" w:customStyle="1" w:styleId="WW8Num77z4">
    <w:name w:val="WW8Num77z4"/>
    <w:uiPriority w:val="99"/>
    <w:rsid w:val="00233749"/>
  </w:style>
  <w:style w:type="character" w:customStyle="1" w:styleId="WW8Num77z5">
    <w:name w:val="WW8Num77z5"/>
    <w:uiPriority w:val="99"/>
    <w:rsid w:val="00233749"/>
  </w:style>
  <w:style w:type="character" w:customStyle="1" w:styleId="WW8Num77z6">
    <w:name w:val="WW8Num77z6"/>
    <w:uiPriority w:val="99"/>
    <w:rsid w:val="00233749"/>
  </w:style>
  <w:style w:type="character" w:customStyle="1" w:styleId="WW8Num77z7">
    <w:name w:val="WW8Num77z7"/>
    <w:uiPriority w:val="99"/>
    <w:rsid w:val="00233749"/>
  </w:style>
  <w:style w:type="character" w:customStyle="1" w:styleId="WW8Num77z8">
    <w:name w:val="WW8Num77z8"/>
    <w:uiPriority w:val="99"/>
    <w:rsid w:val="00233749"/>
  </w:style>
  <w:style w:type="character" w:customStyle="1" w:styleId="WW8Num78z0">
    <w:name w:val="WW8Num78z0"/>
    <w:uiPriority w:val="99"/>
    <w:rsid w:val="00233749"/>
    <w:rPr>
      <w:rFonts w:ascii="Symbol" w:hAnsi="Symbol" w:cs="Symbol"/>
    </w:rPr>
  </w:style>
  <w:style w:type="character" w:customStyle="1" w:styleId="WW8Num78z1">
    <w:name w:val="WW8Num78z1"/>
    <w:uiPriority w:val="99"/>
    <w:rsid w:val="00233749"/>
    <w:rPr>
      <w:rFonts w:ascii="Courier New" w:hAnsi="Courier New" w:cs="Courier New"/>
    </w:rPr>
  </w:style>
  <w:style w:type="character" w:customStyle="1" w:styleId="WW8Num78z2">
    <w:name w:val="WW8Num78z2"/>
    <w:uiPriority w:val="99"/>
    <w:rsid w:val="00233749"/>
    <w:rPr>
      <w:rFonts w:ascii="Wingdings" w:hAnsi="Wingdings" w:cs="Wingdings"/>
    </w:rPr>
  </w:style>
  <w:style w:type="character" w:customStyle="1" w:styleId="WW8Num80z3">
    <w:name w:val="WW8Num80z3"/>
    <w:uiPriority w:val="99"/>
    <w:rsid w:val="00233749"/>
  </w:style>
  <w:style w:type="character" w:customStyle="1" w:styleId="WW8Num80z4">
    <w:name w:val="WW8Num80z4"/>
    <w:uiPriority w:val="99"/>
    <w:rsid w:val="00233749"/>
  </w:style>
  <w:style w:type="character" w:customStyle="1" w:styleId="WW8Num80z5">
    <w:name w:val="WW8Num80z5"/>
    <w:uiPriority w:val="99"/>
    <w:rsid w:val="00233749"/>
  </w:style>
  <w:style w:type="character" w:customStyle="1" w:styleId="WW8Num80z6">
    <w:name w:val="WW8Num80z6"/>
    <w:uiPriority w:val="99"/>
    <w:rsid w:val="00233749"/>
  </w:style>
  <w:style w:type="character" w:customStyle="1" w:styleId="WW8Num80z7">
    <w:name w:val="WW8Num80z7"/>
    <w:uiPriority w:val="99"/>
    <w:rsid w:val="00233749"/>
  </w:style>
  <w:style w:type="character" w:customStyle="1" w:styleId="WW8Num80z8">
    <w:name w:val="WW8Num80z8"/>
    <w:uiPriority w:val="99"/>
    <w:rsid w:val="00233749"/>
  </w:style>
  <w:style w:type="character" w:customStyle="1" w:styleId="WW8Num82z3">
    <w:name w:val="WW8Num82z3"/>
    <w:uiPriority w:val="99"/>
    <w:rsid w:val="00233749"/>
    <w:rPr>
      <w:rFonts w:ascii="Symbol" w:hAnsi="Symbol" w:cs="Symbol"/>
    </w:rPr>
  </w:style>
  <w:style w:type="character" w:customStyle="1" w:styleId="WW8Num83z0">
    <w:name w:val="WW8Num83z0"/>
    <w:uiPriority w:val="99"/>
    <w:rsid w:val="00233749"/>
  </w:style>
  <w:style w:type="character" w:customStyle="1" w:styleId="WW8Num83z1">
    <w:name w:val="WW8Num83z1"/>
    <w:uiPriority w:val="99"/>
    <w:rsid w:val="00233749"/>
  </w:style>
  <w:style w:type="character" w:customStyle="1" w:styleId="WW8Num83z2">
    <w:name w:val="WW8Num83z2"/>
    <w:uiPriority w:val="99"/>
    <w:rsid w:val="00233749"/>
  </w:style>
  <w:style w:type="character" w:customStyle="1" w:styleId="WW8Num83z3">
    <w:name w:val="WW8Num83z3"/>
    <w:uiPriority w:val="99"/>
    <w:rsid w:val="00233749"/>
  </w:style>
  <w:style w:type="character" w:customStyle="1" w:styleId="WW8Num83z4">
    <w:name w:val="WW8Num83z4"/>
    <w:uiPriority w:val="99"/>
    <w:rsid w:val="00233749"/>
  </w:style>
  <w:style w:type="character" w:customStyle="1" w:styleId="WW8Num83z5">
    <w:name w:val="WW8Num83z5"/>
    <w:uiPriority w:val="99"/>
    <w:rsid w:val="00233749"/>
  </w:style>
  <w:style w:type="character" w:customStyle="1" w:styleId="WW8Num83z6">
    <w:name w:val="WW8Num83z6"/>
    <w:uiPriority w:val="99"/>
    <w:rsid w:val="00233749"/>
  </w:style>
  <w:style w:type="character" w:customStyle="1" w:styleId="WW8Num83z7">
    <w:name w:val="WW8Num83z7"/>
    <w:uiPriority w:val="99"/>
    <w:rsid w:val="00233749"/>
  </w:style>
  <w:style w:type="character" w:customStyle="1" w:styleId="WW8Num83z8">
    <w:name w:val="WW8Num83z8"/>
    <w:uiPriority w:val="99"/>
    <w:rsid w:val="00233749"/>
  </w:style>
  <w:style w:type="character" w:customStyle="1" w:styleId="WW8Num85z4">
    <w:name w:val="WW8Num85z4"/>
    <w:uiPriority w:val="99"/>
    <w:rsid w:val="00233749"/>
  </w:style>
  <w:style w:type="character" w:customStyle="1" w:styleId="WW8Num85z5">
    <w:name w:val="WW8Num85z5"/>
    <w:uiPriority w:val="99"/>
    <w:rsid w:val="00233749"/>
  </w:style>
  <w:style w:type="character" w:customStyle="1" w:styleId="WW8Num85z6">
    <w:name w:val="WW8Num85z6"/>
    <w:uiPriority w:val="99"/>
    <w:rsid w:val="00233749"/>
  </w:style>
  <w:style w:type="character" w:customStyle="1" w:styleId="WW8Num85z7">
    <w:name w:val="WW8Num85z7"/>
    <w:uiPriority w:val="99"/>
    <w:rsid w:val="00233749"/>
  </w:style>
  <w:style w:type="character" w:customStyle="1" w:styleId="WW8Num85z8">
    <w:name w:val="WW8Num85z8"/>
    <w:uiPriority w:val="99"/>
    <w:rsid w:val="00233749"/>
  </w:style>
  <w:style w:type="character" w:customStyle="1" w:styleId="WW8Num86z4">
    <w:name w:val="WW8Num86z4"/>
    <w:uiPriority w:val="99"/>
    <w:rsid w:val="00233749"/>
  </w:style>
  <w:style w:type="character" w:customStyle="1" w:styleId="WW8Num86z5">
    <w:name w:val="WW8Num86z5"/>
    <w:uiPriority w:val="99"/>
    <w:rsid w:val="00233749"/>
  </w:style>
  <w:style w:type="character" w:customStyle="1" w:styleId="WW8Num86z6">
    <w:name w:val="WW8Num86z6"/>
    <w:uiPriority w:val="99"/>
    <w:rsid w:val="00233749"/>
  </w:style>
  <w:style w:type="character" w:customStyle="1" w:styleId="WW8Num86z7">
    <w:name w:val="WW8Num86z7"/>
    <w:uiPriority w:val="99"/>
    <w:rsid w:val="00233749"/>
  </w:style>
  <w:style w:type="character" w:customStyle="1" w:styleId="WW8Num86z8">
    <w:name w:val="WW8Num86z8"/>
    <w:uiPriority w:val="99"/>
    <w:rsid w:val="00233749"/>
  </w:style>
  <w:style w:type="character" w:customStyle="1" w:styleId="WW8Num87z0">
    <w:name w:val="WW8Num87z0"/>
    <w:uiPriority w:val="99"/>
    <w:rsid w:val="00233749"/>
  </w:style>
  <w:style w:type="character" w:customStyle="1" w:styleId="WW8Num87z1">
    <w:name w:val="WW8Num87z1"/>
    <w:uiPriority w:val="99"/>
    <w:rsid w:val="00233749"/>
  </w:style>
  <w:style w:type="character" w:customStyle="1" w:styleId="WW8Num87z2">
    <w:name w:val="WW8Num87z2"/>
    <w:uiPriority w:val="99"/>
    <w:rsid w:val="00233749"/>
  </w:style>
  <w:style w:type="character" w:customStyle="1" w:styleId="WW8Num87z3">
    <w:name w:val="WW8Num87z3"/>
    <w:uiPriority w:val="99"/>
    <w:rsid w:val="00233749"/>
  </w:style>
  <w:style w:type="character" w:customStyle="1" w:styleId="WW8Num87z4">
    <w:name w:val="WW8Num87z4"/>
    <w:uiPriority w:val="99"/>
    <w:rsid w:val="00233749"/>
  </w:style>
  <w:style w:type="character" w:customStyle="1" w:styleId="WW8Num87z5">
    <w:name w:val="WW8Num87z5"/>
    <w:uiPriority w:val="99"/>
    <w:rsid w:val="00233749"/>
  </w:style>
  <w:style w:type="character" w:customStyle="1" w:styleId="WW8Num87z6">
    <w:name w:val="WW8Num87z6"/>
    <w:uiPriority w:val="99"/>
    <w:rsid w:val="00233749"/>
  </w:style>
  <w:style w:type="character" w:customStyle="1" w:styleId="WW8Num87z7">
    <w:name w:val="WW8Num87z7"/>
    <w:uiPriority w:val="99"/>
    <w:rsid w:val="00233749"/>
  </w:style>
  <w:style w:type="character" w:customStyle="1" w:styleId="WW8Num87z8">
    <w:name w:val="WW8Num87z8"/>
    <w:uiPriority w:val="99"/>
    <w:rsid w:val="00233749"/>
  </w:style>
  <w:style w:type="character" w:customStyle="1" w:styleId="WW8Num88z3">
    <w:name w:val="WW8Num88z3"/>
    <w:uiPriority w:val="99"/>
    <w:rsid w:val="00233749"/>
  </w:style>
  <w:style w:type="character" w:customStyle="1" w:styleId="WW8Num88z4">
    <w:name w:val="WW8Num88z4"/>
    <w:uiPriority w:val="99"/>
    <w:rsid w:val="00233749"/>
  </w:style>
  <w:style w:type="character" w:customStyle="1" w:styleId="WW8Num88z5">
    <w:name w:val="WW8Num88z5"/>
    <w:uiPriority w:val="99"/>
    <w:rsid w:val="00233749"/>
  </w:style>
  <w:style w:type="character" w:customStyle="1" w:styleId="WW8Num88z6">
    <w:name w:val="WW8Num88z6"/>
    <w:uiPriority w:val="99"/>
    <w:rsid w:val="00233749"/>
  </w:style>
  <w:style w:type="character" w:customStyle="1" w:styleId="WW8Num88z7">
    <w:name w:val="WW8Num88z7"/>
    <w:uiPriority w:val="99"/>
    <w:rsid w:val="00233749"/>
  </w:style>
  <w:style w:type="character" w:customStyle="1" w:styleId="WW8Num88z8">
    <w:name w:val="WW8Num88z8"/>
    <w:uiPriority w:val="99"/>
    <w:rsid w:val="00233749"/>
  </w:style>
  <w:style w:type="character" w:customStyle="1" w:styleId="WW8Num89z0">
    <w:name w:val="WW8Num89z0"/>
    <w:uiPriority w:val="99"/>
    <w:rsid w:val="00233749"/>
  </w:style>
  <w:style w:type="character" w:customStyle="1" w:styleId="WW8Num89z1">
    <w:name w:val="WW8Num89z1"/>
    <w:uiPriority w:val="99"/>
    <w:rsid w:val="00233749"/>
  </w:style>
  <w:style w:type="character" w:customStyle="1" w:styleId="WW8Num89z2">
    <w:name w:val="WW8Num89z2"/>
    <w:uiPriority w:val="99"/>
    <w:rsid w:val="00233749"/>
  </w:style>
  <w:style w:type="character" w:customStyle="1" w:styleId="WW8Num89z3">
    <w:name w:val="WW8Num89z3"/>
    <w:uiPriority w:val="99"/>
    <w:rsid w:val="00233749"/>
  </w:style>
  <w:style w:type="character" w:customStyle="1" w:styleId="WW8Num89z4">
    <w:name w:val="WW8Num89z4"/>
    <w:uiPriority w:val="99"/>
    <w:rsid w:val="00233749"/>
  </w:style>
  <w:style w:type="character" w:customStyle="1" w:styleId="WW8Num89z5">
    <w:name w:val="WW8Num89z5"/>
    <w:uiPriority w:val="99"/>
    <w:rsid w:val="00233749"/>
  </w:style>
  <w:style w:type="character" w:customStyle="1" w:styleId="WW8Num89z6">
    <w:name w:val="WW8Num89z6"/>
    <w:uiPriority w:val="99"/>
    <w:rsid w:val="00233749"/>
  </w:style>
  <w:style w:type="character" w:customStyle="1" w:styleId="WW8Num89z7">
    <w:name w:val="WW8Num89z7"/>
    <w:uiPriority w:val="99"/>
    <w:rsid w:val="00233749"/>
  </w:style>
  <w:style w:type="character" w:customStyle="1" w:styleId="WW8Num89z8">
    <w:name w:val="WW8Num89z8"/>
    <w:uiPriority w:val="99"/>
    <w:rsid w:val="00233749"/>
  </w:style>
  <w:style w:type="character" w:customStyle="1" w:styleId="WW8Num90z0">
    <w:name w:val="WW8Num90z0"/>
    <w:uiPriority w:val="99"/>
    <w:rsid w:val="00233749"/>
  </w:style>
  <w:style w:type="character" w:customStyle="1" w:styleId="WW8Num90z1">
    <w:name w:val="WW8Num90z1"/>
    <w:uiPriority w:val="99"/>
    <w:rsid w:val="00233749"/>
  </w:style>
  <w:style w:type="character" w:customStyle="1" w:styleId="WW8Num90z2">
    <w:name w:val="WW8Num90z2"/>
    <w:uiPriority w:val="99"/>
    <w:rsid w:val="00233749"/>
  </w:style>
  <w:style w:type="character" w:customStyle="1" w:styleId="WW8Num90z3">
    <w:name w:val="WW8Num90z3"/>
    <w:uiPriority w:val="99"/>
    <w:rsid w:val="00233749"/>
  </w:style>
  <w:style w:type="character" w:customStyle="1" w:styleId="WW8Num90z4">
    <w:name w:val="WW8Num90z4"/>
    <w:uiPriority w:val="99"/>
    <w:rsid w:val="00233749"/>
  </w:style>
  <w:style w:type="character" w:customStyle="1" w:styleId="WW8Num90z5">
    <w:name w:val="WW8Num90z5"/>
    <w:uiPriority w:val="99"/>
    <w:rsid w:val="00233749"/>
  </w:style>
  <w:style w:type="character" w:customStyle="1" w:styleId="WW8Num90z6">
    <w:name w:val="WW8Num90z6"/>
    <w:uiPriority w:val="99"/>
    <w:rsid w:val="00233749"/>
  </w:style>
  <w:style w:type="character" w:customStyle="1" w:styleId="WW8Num90z7">
    <w:name w:val="WW8Num90z7"/>
    <w:uiPriority w:val="99"/>
    <w:rsid w:val="00233749"/>
  </w:style>
  <w:style w:type="character" w:customStyle="1" w:styleId="WW8Num90z8">
    <w:name w:val="WW8Num90z8"/>
    <w:uiPriority w:val="99"/>
    <w:rsid w:val="00233749"/>
  </w:style>
  <w:style w:type="character" w:customStyle="1" w:styleId="WW8Num91z0">
    <w:name w:val="WW8Num91z0"/>
    <w:uiPriority w:val="99"/>
    <w:rsid w:val="00233749"/>
  </w:style>
  <w:style w:type="character" w:customStyle="1" w:styleId="WW8Num91z1">
    <w:name w:val="WW8Num91z1"/>
    <w:uiPriority w:val="99"/>
    <w:rsid w:val="00233749"/>
  </w:style>
  <w:style w:type="character" w:customStyle="1" w:styleId="WW8Num91z2">
    <w:name w:val="WW8Num91z2"/>
    <w:uiPriority w:val="99"/>
    <w:rsid w:val="00233749"/>
  </w:style>
  <w:style w:type="character" w:customStyle="1" w:styleId="WW8Num91z3">
    <w:name w:val="WW8Num91z3"/>
    <w:uiPriority w:val="99"/>
    <w:rsid w:val="00233749"/>
  </w:style>
  <w:style w:type="character" w:customStyle="1" w:styleId="WW8Num91z4">
    <w:name w:val="WW8Num91z4"/>
    <w:uiPriority w:val="99"/>
    <w:rsid w:val="00233749"/>
  </w:style>
  <w:style w:type="character" w:customStyle="1" w:styleId="WW8Num91z5">
    <w:name w:val="WW8Num91z5"/>
    <w:uiPriority w:val="99"/>
    <w:rsid w:val="00233749"/>
  </w:style>
  <w:style w:type="character" w:customStyle="1" w:styleId="WW8Num91z6">
    <w:name w:val="WW8Num91z6"/>
    <w:uiPriority w:val="99"/>
    <w:rsid w:val="00233749"/>
  </w:style>
  <w:style w:type="character" w:customStyle="1" w:styleId="WW8Num91z7">
    <w:name w:val="WW8Num91z7"/>
    <w:uiPriority w:val="99"/>
    <w:rsid w:val="00233749"/>
  </w:style>
  <w:style w:type="character" w:customStyle="1" w:styleId="WW8Num91z8">
    <w:name w:val="WW8Num91z8"/>
    <w:uiPriority w:val="99"/>
    <w:rsid w:val="00233749"/>
  </w:style>
  <w:style w:type="character" w:customStyle="1" w:styleId="WW8Num92z0">
    <w:name w:val="WW8Num92z0"/>
    <w:uiPriority w:val="99"/>
    <w:rsid w:val="00233749"/>
  </w:style>
  <w:style w:type="character" w:customStyle="1" w:styleId="WW8Num92z1">
    <w:name w:val="WW8Num92z1"/>
    <w:uiPriority w:val="99"/>
    <w:rsid w:val="00233749"/>
  </w:style>
  <w:style w:type="character" w:customStyle="1" w:styleId="WW8Num92z2">
    <w:name w:val="WW8Num92z2"/>
    <w:uiPriority w:val="99"/>
    <w:rsid w:val="00233749"/>
  </w:style>
  <w:style w:type="character" w:customStyle="1" w:styleId="WW8Num92z3">
    <w:name w:val="WW8Num92z3"/>
    <w:uiPriority w:val="99"/>
    <w:rsid w:val="00233749"/>
  </w:style>
  <w:style w:type="character" w:customStyle="1" w:styleId="WW8Num92z4">
    <w:name w:val="WW8Num92z4"/>
    <w:uiPriority w:val="99"/>
    <w:rsid w:val="00233749"/>
  </w:style>
  <w:style w:type="character" w:customStyle="1" w:styleId="WW8Num92z5">
    <w:name w:val="WW8Num92z5"/>
    <w:uiPriority w:val="99"/>
    <w:rsid w:val="00233749"/>
  </w:style>
  <w:style w:type="character" w:customStyle="1" w:styleId="WW8Num92z6">
    <w:name w:val="WW8Num92z6"/>
    <w:uiPriority w:val="99"/>
    <w:rsid w:val="00233749"/>
  </w:style>
  <w:style w:type="character" w:customStyle="1" w:styleId="WW8Num92z7">
    <w:name w:val="WW8Num92z7"/>
    <w:uiPriority w:val="99"/>
    <w:rsid w:val="00233749"/>
  </w:style>
  <w:style w:type="character" w:customStyle="1" w:styleId="WW8Num92z8">
    <w:name w:val="WW8Num92z8"/>
    <w:uiPriority w:val="99"/>
    <w:rsid w:val="00233749"/>
  </w:style>
  <w:style w:type="character" w:customStyle="1" w:styleId="WW8Num93z0">
    <w:name w:val="WW8Num93z0"/>
    <w:uiPriority w:val="99"/>
    <w:rsid w:val="00233749"/>
  </w:style>
  <w:style w:type="character" w:customStyle="1" w:styleId="WW8Num93z1">
    <w:name w:val="WW8Num93z1"/>
    <w:uiPriority w:val="99"/>
    <w:rsid w:val="00233749"/>
  </w:style>
  <w:style w:type="character" w:customStyle="1" w:styleId="WW8Num93z2">
    <w:name w:val="WW8Num93z2"/>
    <w:uiPriority w:val="99"/>
    <w:rsid w:val="00233749"/>
  </w:style>
  <w:style w:type="character" w:customStyle="1" w:styleId="WW8Num93z3">
    <w:name w:val="WW8Num93z3"/>
    <w:uiPriority w:val="99"/>
    <w:rsid w:val="00233749"/>
  </w:style>
  <w:style w:type="character" w:customStyle="1" w:styleId="WW8Num93z4">
    <w:name w:val="WW8Num93z4"/>
    <w:uiPriority w:val="99"/>
    <w:rsid w:val="00233749"/>
  </w:style>
  <w:style w:type="character" w:customStyle="1" w:styleId="WW8Num93z5">
    <w:name w:val="WW8Num93z5"/>
    <w:uiPriority w:val="99"/>
    <w:rsid w:val="00233749"/>
  </w:style>
  <w:style w:type="character" w:customStyle="1" w:styleId="WW8Num93z6">
    <w:name w:val="WW8Num93z6"/>
    <w:uiPriority w:val="99"/>
    <w:rsid w:val="00233749"/>
  </w:style>
  <w:style w:type="character" w:customStyle="1" w:styleId="WW8Num93z7">
    <w:name w:val="WW8Num93z7"/>
    <w:uiPriority w:val="99"/>
    <w:rsid w:val="00233749"/>
  </w:style>
  <w:style w:type="character" w:customStyle="1" w:styleId="WW8Num93z8">
    <w:name w:val="WW8Num93z8"/>
    <w:uiPriority w:val="99"/>
    <w:rsid w:val="00233749"/>
  </w:style>
  <w:style w:type="character" w:customStyle="1" w:styleId="E-mailSignatureChar">
    <w:name w:val="E-mail Signature Char"/>
    <w:uiPriority w:val="99"/>
    <w:rsid w:val="00233749"/>
    <w:rPr>
      <w:rFonts w:ascii="Calibri" w:hAnsi="Calibri" w:cs="Calibri"/>
    </w:rPr>
  </w:style>
  <w:style w:type="character" w:customStyle="1" w:styleId="E-mailSignatureChar1">
    <w:name w:val="E-mail Signature Char1"/>
    <w:uiPriority w:val="99"/>
    <w:rsid w:val="00233749"/>
  </w:style>
  <w:style w:type="character" w:customStyle="1" w:styleId="estilocorreo292">
    <w:name w:val="estilocorreo292"/>
    <w:uiPriority w:val="99"/>
    <w:rsid w:val="00233749"/>
    <w:rPr>
      <w:rFonts w:ascii="Lucida Calligraphy" w:hAnsi="Lucida Calligraphy" w:cs="Lucida Calligraphy"/>
      <w:color w:val="000000"/>
    </w:rPr>
  </w:style>
  <w:style w:type="character" w:customStyle="1" w:styleId="estilocorreo303">
    <w:name w:val="estilocorreo303"/>
    <w:uiPriority w:val="99"/>
    <w:rsid w:val="00233749"/>
    <w:rPr>
      <w:rFonts w:ascii="Arial" w:hAnsi="Arial" w:cs="Arial"/>
      <w:color w:val="000080"/>
    </w:rPr>
  </w:style>
  <w:style w:type="character" w:customStyle="1" w:styleId="estilocorreo304">
    <w:name w:val="estilocorreo304"/>
    <w:uiPriority w:val="99"/>
    <w:rsid w:val="00233749"/>
    <w:rPr>
      <w:rFonts w:ascii="Arial" w:hAnsi="Arial" w:cs="Arial"/>
      <w:color w:val="000000"/>
    </w:rPr>
  </w:style>
  <w:style w:type="character" w:customStyle="1" w:styleId="estilocorreo305">
    <w:name w:val="estilocorreo305"/>
    <w:uiPriority w:val="99"/>
    <w:rsid w:val="00233749"/>
    <w:rPr>
      <w:rFonts w:ascii="Arial" w:hAnsi="Arial" w:cs="Arial"/>
      <w:color w:val="000080"/>
    </w:rPr>
  </w:style>
  <w:style w:type="character" w:customStyle="1" w:styleId="estilocorreo332">
    <w:name w:val="estilocorreo332"/>
    <w:uiPriority w:val="99"/>
    <w:rsid w:val="00233749"/>
    <w:rPr>
      <w:rFonts w:ascii="Palatino Linotype" w:hAnsi="Palatino Linotype" w:cs="Palatino Linotype"/>
      <w:b/>
      <w:bCs/>
      <w:color w:val="000000"/>
    </w:rPr>
  </w:style>
  <w:style w:type="character" w:customStyle="1" w:styleId="estilocorreo334">
    <w:name w:val="estilocorreo334"/>
    <w:uiPriority w:val="99"/>
    <w:rsid w:val="00233749"/>
    <w:rPr>
      <w:color w:val="000000"/>
    </w:rPr>
  </w:style>
  <w:style w:type="character" w:customStyle="1" w:styleId="estilocorreo338">
    <w:name w:val="estilocorreo338"/>
    <w:uiPriority w:val="99"/>
    <w:rsid w:val="00233749"/>
    <w:rPr>
      <w:rFonts w:ascii="Arial" w:hAnsi="Arial" w:cs="Arial"/>
      <w:color w:val="000000"/>
    </w:rPr>
  </w:style>
  <w:style w:type="character" w:customStyle="1" w:styleId="estilocorreo340">
    <w:name w:val="estilocorreo340"/>
    <w:uiPriority w:val="99"/>
    <w:rsid w:val="00233749"/>
    <w:rPr>
      <w:rFonts w:ascii="Arial" w:hAnsi="Arial" w:cs="Arial"/>
      <w:color w:val="000080"/>
    </w:rPr>
  </w:style>
  <w:style w:type="character" w:customStyle="1" w:styleId="estilocorreo358">
    <w:name w:val="estilocorreo358"/>
    <w:uiPriority w:val="99"/>
    <w:rsid w:val="00233749"/>
    <w:rPr>
      <w:rFonts w:ascii="Tahoma" w:hAnsi="Tahoma" w:cs="Tahoma"/>
      <w:color w:val="000000"/>
    </w:rPr>
  </w:style>
  <w:style w:type="character" w:customStyle="1" w:styleId="estilocorreo359">
    <w:name w:val="estilocorreo359"/>
    <w:uiPriority w:val="99"/>
    <w:rsid w:val="00233749"/>
    <w:rPr>
      <w:rFonts w:ascii="Tahoma" w:hAnsi="Tahoma" w:cs="Tahoma"/>
      <w:color w:val="000000"/>
    </w:rPr>
  </w:style>
  <w:style w:type="character" w:customStyle="1" w:styleId="estilocorreo360">
    <w:name w:val="estilocorreo360"/>
    <w:uiPriority w:val="99"/>
    <w:rsid w:val="00233749"/>
    <w:rPr>
      <w:rFonts w:ascii="Palatino Linotype" w:hAnsi="Palatino Linotype" w:cs="Palatino Linotype"/>
      <w:b/>
      <w:bCs/>
      <w:color w:val="000000"/>
    </w:rPr>
  </w:style>
  <w:style w:type="character" w:customStyle="1" w:styleId="TextonotapieCar2">
    <w:name w:val="Texto nota pie Car2"/>
    <w:uiPriority w:val="99"/>
    <w:rsid w:val="00233749"/>
  </w:style>
  <w:style w:type="character" w:customStyle="1" w:styleId="EncabezadoCar2">
    <w:name w:val="Encabezado Car2"/>
    <w:uiPriority w:val="99"/>
    <w:rsid w:val="00233749"/>
  </w:style>
  <w:style w:type="character" w:customStyle="1" w:styleId="EstiloCorreo11901">
    <w:name w:val="EstiloCorreo11901"/>
    <w:uiPriority w:val="99"/>
    <w:rsid w:val="00233749"/>
    <w:rPr>
      <w:rFonts w:ascii="Arial" w:hAnsi="Arial" w:cs="Arial"/>
      <w:color w:val="000080"/>
      <w:sz w:val="20"/>
      <w:szCs w:val="20"/>
    </w:rPr>
  </w:style>
  <w:style w:type="character" w:customStyle="1" w:styleId="gmail-apple-tab-span">
    <w:name w:val="gmail-apple-tab-span"/>
    <w:uiPriority w:val="99"/>
    <w:rsid w:val="00233749"/>
  </w:style>
  <w:style w:type="character" w:customStyle="1" w:styleId="HTMLPreformattedChar">
    <w:name w:val="HTML Preformatted Char"/>
    <w:uiPriority w:val="99"/>
    <w:rsid w:val="00233749"/>
    <w:rPr>
      <w:rFonts w:ascii="Courier New" w:hAnsi="Courier New" w:cs="Courier New"/>
      <w:color w:val="000000"/>
    </w:rPr>
  </w:style>
  <w:style w:type="character" w:customStyle="1" w:styleId="A1">
    <w:name w:val="A1"/>
    <w:uiPriority w:val="99"/>
    <w:rsid w:val="00233749"/>
    <w:rPr>
      <w:color w:val="000000"/>
      <w:sz w:val="26"/>
      <w:szCs w:val="26"/>
    </w:rPr>
  </w:style>
  <w:style w:type="character" w:customStyle="1" w:styleId="A4">
    <w:name w:val="A4"/>
    <w:uiPriority w:val="99"/>
    <w:rsid w:val="00233749"/>
    <w:rPr>
      <w:i/>
      <w:iCs/>
      <w:color w:val="000000"/>
      <w:sz w:val="17"/>
      <w:szCs w:val="17"/>
    </w:rPr>
  </w:style>
  <w:style w:type="character" w:customStyle="1" w:styleId="EstiloCorreo43">
    <w:name w:val="EstiloCorreo43"/>
    <w:uiPriority w:val="99"/>
    <w:rsid w:val="00233749"/>
    <w:rPr>
      <w:rFonts w:ascii="Arial" w:hAnsi="Arial" w:cs="Arial"/>
      <w:color w:val="000080"/>
      <w:sz w:val="20"/>
      <w:szCs w:val="20"/>
    </w:rPr>
  </w:style>
  <w:style w:type="character" w:customStyle="1" w:styleId="EstiloCorreo55">
    <w:name w:val="EstiloCorreo55"/>
    <w:uiPriority w:val="99"/>
    <w:rsid w:val="00233749"/>
    <w:rPr>
      <w:rFonts w:ascii="Arial" w:hAnsi="Arial" w:cs="Arial"/>
      <w:color w:val="000080"/>
      <w:sz w:val="22"/>
      <w:szCs w:val="22"/>
    </w:rPr>
  </w:style>
  <w:style w:type="character" w:customStyle="1" w:styleId="EstiloCorreo82">
    <w:name w:val="EstiloCorreo82"/>
    <w:uiPriority w:val="99"/>
    <w:rsid w:val="00233749"/>
    <w:rPr>
      <w:rFonts w:ascii="Arial" w:hAnsi="Arial" w:cs="Arial"/>
      <w:color w:val="000080"/>
      <w:sz w:val="20"/>
      <w:szCs w:val="20"/>
    </w:rPr>
  </w:style>
  <w:style w:type="character" w:customStyle="1" w:styleId="EstiloCorreo300">
    <w:name w:val="EstiloCorreo300"/>
    <w:uiPriority w:val="99"/>
    <w:rsid w:val="00233749"/>
    <w:rPr>
      <w:rFonts w:ascii="Arial" w:hAnsi="Arial" w:cs="Arial"/>
      <w:color w:val="000080"/>
      <w:sz w:val="20"/>
      <w:szCs w:val="20"/>
    </w:rPr>
  </w:style>
  <w:style w:type="character" w:customStyle="1" w:styleId="Fuentedeprrafopredeter7">
    <w:name w:val="Fuente de párrafo predeter.7"/>
    <w:rsid w:val="00233749"/>
  </w:style>
  <w:style w:type="character" w:customStyle="1" w:styleId="Heading9Char">
    <w:name w:val="Heading 9 Char"/>
    <w:uiPriority w:val="99"/>
    <w:rsid w:val="00233749"/>
    <w:rPr>
      <w:rFonts w:ascii="Cambria" w:hAnsi="Cambria" w:cs="Cambria"/>
    </w:rPr>
  </w:style>
  <w:style w:type="character" w:customStyle="1" w:styleId="FirmadecorreoelectrnicoCar1">
    <w:name w:val="Firma de correo electrónico Car1"/>
    <w:uiPriority w:val="99"/>
    <w:rsid w:val="00233749"/>
    <w:rPr>
      <w:sz w:val="20"/>
      <w:szCs w:val="20"/>
    </w:rPr>
  </w:style>
  <w:style w:type="character" w:customStyle="1" w:styleId="TtuloPrincipalCarCar1">
    <w:name w:val="Título Principal Car Car1"/>
    <w:uiPriority w:val="99"/>
    <w:rsid w:val="00233749"/>
    <w:rPr>
      <w:rFonts w:ascii="Arial" w:hAnsi="Arial" w:cs="Arial"/>
      <w:b/>
      <w:bCs/>
      <w:sz w:val="32"/>
      <w:szCs w:val="32"/>
    </w:rPr>
  </w:style>
  <w:style w:type="character" w:customStyle="1" w:styleId="FechaCar1">
    <w:name w:val="Fecha Car1"/>
    <w:uiPriority w:val="99"/>
    <w:rsid w:val="00233749"/>
    <w:rPr>
      <w:rFonts w:ascii="Courier New" w:hAnsi="Courier New" w:cs="Courier New"/>
      <w:sz w:val="20"/>
      <w:szCs w:val="20"/>
    </w:rPr>
  </w:style>
  <w:style w:type="character" w:customStyle="1" w:styleId="DocumentMapChar">
    <w:name w:val="Document Map Char"/>
    <w:uiPriority w:val="99"/>
    <w:rsid w:val="00233749"/>
    <w:rPr>
      <w:rFonts w:ascii="Tahoma" w:hAnsi="Tahoma" w:cs="Tahoma"/>
      <w:color w:val="000000"/>
    </w:rPr>
  </w:style>
  <w:style w:type="character" w:customStyle="1" w:styleId="TextonotaalfinalCar1">
    <w:name w:val="Texto nota al final Car1"/>
    <w:uiPriority w:val="99"/>
    <w:rsid w:val="00233749"/>
    <w:rPr>
      <w:rFonts w:ascii="Calibri" w:hAnsi="Calibri" w:cs="Calibri"/>
      <w:sz w:val="20"/>
      <w:szCs w:val="20"/>
    </w:rPr>
  </w:style>
  <w:style w:type="character" w:customStyle="1" w:styleId="TitleChar">
    <w:name w:val="Title Char"/>
    <w:uiPriority w:val="99"/>
    <w:rsid w:val="00233749"/>
    <w:rPr>
      <w:rFonts w:ascii="Arial" w:hAnsi="Arial" w:cs="Arial"/>
      <w:b/>
      <w:bCs/>
      <w:sz w:val="28"/>
      <w:szCs w:val="28"/>
    </w:rPr>
  </w:style>
  <w:style w:type="character" w:customStyle="1" w:styleId="CierreCar1">
    <w:name w:val="Cierre Car1"/>
    <w:uiPriority w:val="99"/>
    <w:rsid w:val="00233749"/>
    <w:rPr>
      <w:rFonts w:ascii="Century Schoolbook" w:hAnsi="Century Schoolbook" w:cs="Century Schoolbook"/>
      <w:i/>
      <w:iCs/>
      <w:sz w:val="20"/>
      <w:szCs w:val="20"/>
    </w:rPr>
  </w:style>
  <w:style w:type="character" w:customStyle="1" w:styleId="FirmaCar1">
    <w:name w:val="Firma Car1"/>
    <w:uiPriority w:val="99"/>
    <w:rsid w:val="00233749"/>
    <w:rPr>
      <w:rFonts w:ascii="Century Schoolbook" w:hAnsi="Century Schoolbook" w:cs="Century Schoolbook"/>
      <w:i/>
      <w:iCs/>
      <w:sz w:val="20"/>
      <w:szCs w:val="20"/>
    </w:rPr>
  </w:style>
  <w:style w:type="character" w:customStyle="1" w:styleId="SubtitleChar">
    <w:name w:val="Subtitle Char"/>
    <w:uiPriority w:val="99"/>
    <w:rsid w:val="00233749"/>
    <w:rPr>
      <w:rFonts w:ascii="Arial" w:hAnsi="Arial" w:cs="Arial"/>
      <w:b/>
      <w:bCs/>
      <w:sz w:val="28"/>
      <w:szCs w:val="28"/>
      <w:u w:val="single"/>
    </w:rPr>
  </w:style>
  <w:style w:type="character" w:customStyle="1" w:styleId="SaludoCar2">
    <w:name w:val="Saludo Car2"/>
    <w:uiPriority w:val="99"/>
    <w:rsid w:val="00233749"/>
    <w:rPr>
      <w:rFonts w:ascii="Calibri" w:hAnsi="Calibri" w:cs="Calibri"/>
      <w:sz w:val="20"/>
      <w:szCs w:val="20"/>
    </w:rPr>
  </w:style>
  <w:style w:type="character" w:customStyle="1" w:styleId="TextoindependienteprimerasangraCar1">
    <w:name w:val="Texto independiente primera sangría Car1"/>
    <w:uiPriority w:val="99"/>
    <w:rsid w:val="00233749"/>
    <w:rPr>
      <w:sz w:val="20"/>
      <w:szCs w:val="20"/>
    </w:rPr>
  </w:style>
  <w:style w:type="character" w:customStyle="1" w:styleId="Textoindependienteprimerasangra2Car1">
    <w:name w:val="Texto independiente primera sangría 2 Car1"/>
    <w:uiPriority w:val="99"/>
    <w:rsid w:val="00233749"/>
    <w:rPr>
      <w:sz w:val="20"/>
      <w:szCs w:val="20"/>
    </w:rPr>
  </w:style>
  <w:style w:type="character" w:customStyle="1" w:styleId="CommentSubjectChar">
    <w:name w:val="Comment Subject Char"/>
    <w:uiPriority w:val="99"/>
    <w:rsid w:val="00233749"/>
    <w:rPr>
      <w:b/>
      <w:bCs/>
      <w:sz w:val="20"/>
      <w:szCs w:val="20"/>
    </w:rPr>
  </w:style>
  <w:style w:type="character" w:customStyle="1" w:styleId="CarCar201">
    <w:name w:val="Car Car201"/>
    <w:uiPriority w:val="99"/>
    <w:rsid w:val="00233749"/>
    <w:rPr>
      <w:b/>
      <w:bCs/>
      <w:u w:val="single"/>
    </w:rPr>
  </w:style>
  <w:style w:type="character" w:customStyle="1" w:styleId="CarCar151">
    <w:name w:val="Car Car151"/>
    <w:uiPriority w:val="99"/>
    <w:rsid w:val="00233749"/>
    <w:rPr>
      <w:i/>
      <w:iCs/>
    </w:rPr>
  </w:style>
  <w:style w:type="character" w:customStyle="1" w:styleId="z-FinaldelformularioCar1">
    <w:name w:val="z-Final del formulario Car1"/>
    <w:uiPriority w:val="99"/>
    <w:rsid w:val="00233749"/>
    <w:rPr>
      <w:rFonts w:ascii="Arial" w:hAnsi="Arial" w:cs="Arial"/>
      <w:vanish/>
      <w:sz w:val="16"/>
      <w:szCs w:val="16"/>
    </w:rPr>
  </w:style>
  <w:style w:type="character" w:customStyle="1" w:styleId="z-PrincipiodelformularioCar1">
    <w:name w:val="z-Principio del formulario Car1"/>
    <w:uiPriority w:val="99"/>
    <w:rsid w:val="00233749"/>
    <w:rPr>
      <w:rFonts w:ascii="Arial" w:hAnsi="Arial" w:cs="Arial"/>
      <w:vanish/>
      <w:sz w:val="16"/>
      <w:szCs w:val="16"/>
    </w:rPr>
  </w:style>
  <w:style w:type="character" w:customStyle="1" w:styleId="textonormal">
    <w:name w:val="textonormal"/>
    <w:uiPriority w:val="99"/>
    <w:rsid w:val="00233749"/>
  </w:style>
  <w:style w:type="character" w:customStyle="1" w:styleId="EstiloCorreo351">
    <w:name w:val="EstiloCorreo351"/>
    <w:uiPriority w:val="99"/>
    <w:rsid w:val="00233749"/>
    <w:rPr>
      <w:rFonts w:ascii="Arial" w:hAnsi="Arial" w:cs="Arial"/>
      <w:color w:val="000080"/>
      <w:sz w:val="20"/>
      <w:szCs w:val="20"/>
    </w:rPr>
  </w:style>
  <w:style w:type="character" w:customStyle="1" w:styleId="EndnoteTextChar">
    <w:name w:val="Endnote Text Char"/>
    <w:uiPriority w:val="99"/>
    <w:rsid w:val="00233749"/>
  </w:style>
  <w:style w:type="character" w:customStyle="1" w:styleId="SalutationChar">
    <w:name w:val="Salutation Char"/>
    <w:uiPriority w:val="99"/>
    <w:rsid w:val="00233749"/>
  </w:style>
  <w:style w:type="character" w:customStyle="1" w:styleId="DateChar">
    <w:name w:val="Date Char"/>
    <w:uiPriority w:val="99"/>
    <w:rsid w:val="00233749"/>
  </w:style>
  <w:style w:type="character" w:customStyle="1" w:styleId="Refdecomentario6">
    <w:name w:val="Ref. de comentario6"/>
    <w:uiPriority w:val="99"/>
    <w:rsid w:val="00233749"/>
    <w:rPr>
      <w:sz w:val="16"/>
      <w:szCs w:val="16"/>
    </w:rPr>
  </w:style>
  <w:style w:type="character" w:customStyle="1" w:styleId="TtuloPrincipalCarCar2">
    <w:name w:val="Título Principal Car Car2"/>
    <w:uiPriority w:val="99"/>
    <w:rsid w:val="00233749"/>
    <w:rPr>
      <w:rFonts w:ascii="Cambria" w:hAnsi="Cambria" w:cs="Cambria"/>
      <w:b/>
      <w:bCs/>
      <w:sz w:val="32"/>
      <w:szCs w:val="32"/>
    </w:rPr>
  </w:style>
  <w:style w:type="character" w:customStyle="1" w:styleId="CarCar38">
    <w:name w:val="Car Car38"/>
    <w:uiPriority w:val="99"/>
    <w:rsid w:val="00233749"/>
  </w:style>
  <w:style w:type="character" w:customStyle="1" w:styleId="CarCar35">
    <w:name w:val="Car Car35"/>
    <w:uiPriority w:val="99"/>
    <w:rsid w:val="00233749"/>
    <w:rPr>
      <w:rFonts w:ascii="Book Antiqua" w:hAnsi="Book Antiqua" w:cs="Book Antiqua"/>
    </w:rPr>
  </w:style>
  <w:style w:type="character" w:customStyle="1" w:styleId="CarCar34">
    <w:name w:val="Car Car34"/>
    <w:uiPriority w:val="99"/>
    <w:rsid w:val="00233749"/>
  </w:style>
  <w:style w:type="character" w:customStyle="1" w:styleId="CarCar300">
    <w:name w:val="Car Car30"/>
    <w:uiPriority w:val="99"/>
    <w:rsid w:val="00233749"/>
  </w:style>
  <w:style w:type="character" w:customStyle="1" w:styleId="CarCar40">
    <w:name w:val="Car Car40"/>
    <w:uiPriority w:val="99"/>
    <w:rsid w:val="00233749"/>
    <w:rPr>
      <w:b/>
      <w:bCs/>
      <w:sz w:val="26"/>
      <w:szCs w:val="26"/>
      <w:u w:val="single"/>
    </w:rPr>
  </w:style>
  <w:style w:type="character" w:customStyle="1" w:styleId="CarCar39">
    <w:name w:val="Car Car39"/>
    <w:uiPriority w:val="99"/>
    <w:rsid w:val="00233749"/>
    <w:rPr>
      <w:b/>
      <w:bCs/>
      <w:sz w:val="22"/>
      <w:szCs w:val="22"/>
    </w:rPr>
  </w:style>
  <w:style w:type="character" w:customStyle="1" w:styleId="CarCar37">
    <w:name w:val="Car Car37"/>
    <w:uiPriority w:val="99"/>
    <w:rsid w:val="00233749"/>
    <w:rPr>
      <w:rFonts w:ascii="Calibri" w:hAnsi="Calibri" w:cs="Calibri"/>
      <w:i/>
      <w:iCs/>
    </w:rPr>
  </w:style>
  <w:style w:type="character" w:customStyle="1" w:styleId="CarCar36">
    <w:name w:val="Car Car36"/>
    <w:uiPriority w:val="99"/>
    <w:rsid w:val="00233749"/>
    <w:rPr>
      <w:rFonts w:ascii="Arial" w:hAnsi="Arial" w:cs="Arial"/>
      <w:sz w:val="22"/>
      <w:szCs w:val="22"/>
    </w:rPr>
  </w:style>
  <w:style w:type="character" w:customStyle="1" w:styleId="EstiloCorreo318">
    <w:name w:val="EstiloCorreo318"/>
    <w:uiPriority w:val="99"/>
    <w:rsid w:val="00233749"/>
    <w:rPr>
      <w:rFonts w:ascii="Arial" w:hAnsi="Arial" w:cs="Arial"/>
      <w:color w:val="000080"/>
      <w:sz w:val="20"/>
      <w:szCs w:val="20"/>
    </w:rPr>
  </w:style>
  <w:style w:type="character" w:customStyle="1" w:styleId="Textoindependiente3Car1">
    <w:name w:val="Texto independiente 3 Car1"/>
    <w:uiPriority w:val="99"/>
    <w:rsid w:val="00233749"/>
    <w:rPr>
      <w:rFonts w:ascii="Arial" w:hAnsi="Arial" w:cs="Arial"/>
      <w:sz w:val="20"/>
      <w:szCs w:val="20"/>
    </w:rPr>
  </w:style>
  <w:style w:type="character" w:customStyle="1" w:styleId="Sangra3detindependienteCar1">
    <w:name w:val="Sangría 3 de t. independiente Car1"/>
    <w:uiPriority w:val="99"/>
    <w:rsid w:val="00233749"/>
    <w:rPr>
      <w:sz w:val="16"/>
      <w:szCs w:val="16"/>
    </w:rPr>
  </w:style>
  <w:style w:type="character" w:customStyle="1" w:styleId="EstiloCorreo35">
    <w:name w:val="EstiloCorreo35"/>
    <w:uiPriority w:val="99"/>
    <w:rsid w:val="00233749"/>
    <w:rPr>
      <w:rFonts w:ascii="Arial" w:hAnsi="Arial" w:cs="Arial"/>
      <w:color w:val="000080"/>
      <w:sz w:val="20"/>
      <w:szCs w:val="20"/>
    </w:rPr>
  </w:style>
  <w:style w:type="character" w:customStyle="1" w:styleId="EstiloCorreo49">
    <w:name w:val="EstiloCorreo49"/>
    <w:uiPriority w:val="99"/>
    <w:rsid w:val="00233749"/>
    <w:rPr>
      <w:rFonts w:ascii="Arial" w:hAnsi="Arial" w:cs="Arial"/>
      <w:color w:val="000080"/>
      <w:sz w:val="22"/>
      <w:szCs w:val="22"/>
    </w:rPr>
  </w:style>
  <w:style w:type="character" w:customStyle="1" w:styleId="EstiloCorreo778">
    <w:name w:val="EstiloCorreo778"/>
    <w:uiPriority w:val="99"/>
    <w:rsid w:val="00233749"/>
    <w:rPr>
      <w:rFonts w:ascii="Arial" w:hAnsi="Arial" w:cs="Arial"/>
      <w:color w:val="000080"/>
      <w:sz w:val="20"/>
      <w:szCs w:val="20"/>
    </w:rPr>
  </w:style>
  <w:style w:type="character" w:customStyle="1" w:styleId="EstiloCorreo779">
    <w:name w:val="EstiloCorreo779"/>
    <w:uiPriority w:val="99"/>
    <w:rsid w:val="00233749"/>
    <w:rPr>
      <w:rFonts w:ascii="Arial" w:hAnsi="Arial" w:cs="Arial"/>
      <w:color w:val="000080"/>
      <w:sz w:val="20"/>
      <w:szCs w:val="20"/>
    </w:rPr>
  </w:style>
  <w:style w:type="character" w:customStyle="1" w:styleId="EstiloCorreo780">
    <w:name w:val="EstiloCorreo780"/>
    <w:uiPriority w:val="99"/>
    <w:rsid w:val="00233749"/>
    <w:rPr>
      <w:rFonts w:ascii="Arial" w:hAnsi="Arial" w:cs="Arial"/>
      <w:color w:val="000080"/>
      <w:sz w:val="20"/>
      <w:szCs w:val="20"/>
    </w:rPr>
  </w:style>
  <w:style w:type="character" w:customStyle="1" w:styleId="acastillo">
    <w:name w:val="acastillo"/>
    <w:uiPriority w:val="99"/>
    <w:rsid w:val="00233749"/>
    <w:rPr>
      <w:color w:val="000000"/>
    </w:rPr>
  </w:style>
  <w:style w:type="character" w:customStyle="1" w:styleId="avalverde">
    <w:name w:val="avalverde"/>
    <w:uiPriority w:val="99"/>
    <w:rsid w:val="00233749"/>
    <w:rPr>
      <w:color w:val="000000"/>
    </w:rPr>
  </w:style>
  <w:style w:type="character" w:customStyle="1" w:styleId="CarCar101">
    <w:name w:val="Car Car101"/>
    <w:uiPriority w:val="99"/>
    <w:rsid w:val="00233749"/>
    <w:rPr>
      <w:b/>
      <w:bCs/>
      <w:sz w:val="32"/>
      <w:szCs w:val="32"/>
    </w:rPr>
  </w:style>
  <w:style w:type="character" w:customStyle="1" w:styleId="CarCar91">
    <w:name w:val="Car Car91"/>
    <w:uiPriority w:val="99"/>
    <w:rsid w:val="00233749"/>
    <w:rPr>
      <w:rFonts w:ascii="Book Antiqua" w:hAnsi="Book Antiqua" w:cs="Book Antiqua"/>
      <w:b/>
      <w:bCs/>
      <w:i/>
      <w:iCs/>
      <w:u w:val="single"/>
    </w:rPr>
  </w:style>
  <w:style w:type="character" w:customStyle="1" w:styleId="CarCar41">
    <w:name w:val="Car Car41"/>
    <w:uiPriority w:val="99"/>
    <w:rsid w:val="00233749"/>
    <w:rPr>
      <w:rFonts w:ascii="Arial" w:hAnsi="Arial" w:cs="Arial"/>
      <w:i/>
      <w:iCs/>
      <w:sz w:val="28"/>
      <w:szCs w:val="28"/>
    </w:rPr>
  </w:style>
  <w:style w:type="character" w:customStyle="1" w:styleId="H4Char">
    <w:name w:val="_ H_4 Char"/>
    <w:uiPriority w:val="99"/>
    <w:rsid w:val="00233749"/>
    <w:rPr>
      <w:i/>
      <w:iCs/>
      <w:spacing w:val="3"/>
      <w:w w:val="103"/>
      <w:sz w:val="22"/>
      <w:szCs w:val="22"/>
    </w:rPr>
  </w:style>
  <w:style w:type="character" w:customStyle="1" w:styleId="SingleTxtChar">
    <w:name w:val="__Single Txt Char"/>
    <w:uiPriority w:val="99"/>
    <w:rsid w:val="00233749"/>
    <w:rPr>
      <w:spacing w:val="4"/>
      <w:w w:val="103"/>
      <w:sz w:val="22"/>
      <w:szCs w:val="22"/>
    </w:rPr>
  </w:style>
  <w:style w:type="character" w:customStyle="1" w:styleId="H23Char">
    <w:name w:val="_ H_2/3 Char"/>
    <w:uiPriority w:val="99"/>
    <w:rsid w:val="00233749"/>
    <w:rPr>
      <w:b/>
      <w:bCs/>
      <w:spacing w:val="2"/>
      <w:w w:val="103"/>
      <w:sz w:val="22"/>
      <w:szCs w:val="22"/>
    </w:rPr>
  </w:style>
  <w:style w:type="character" w:customStyle="1" w:styleId="EstiloCorreo4271">
    <w:name w:val="EstiloCorreo4271"/>
    <w:uiPriority w:val="99"/>
    <w:rsid w:val="00233749"/>
    <w:rPr>
      <w:rFonts w:ascii="Arial" w:hAnsi="Arial" w:cs="Arial"/>
      <w:color w:val="000080"/>
      <w:sz w:val="20"/>
      <w:szCs w:val="20"/>
    </w:rPr>
  </w:style>
  <w:style w:type="character" w:customStyle="1" w:styleId="EstiloCorreo791">
    <w:name w:val="EstiloCorreo791"/>
    <w:uiPriority w:val="99"/>
    <w:rsid w:val="00233749"/>
    <w:rPr>
      <w:rFonts w:ascii="Arial" w:hAnsi="Arial" w:cs="Arial"/>
      <w:color w:val="000080"/>
      <w:sz w:val="20"/>
      <w:szCs w:val="20"/>
    </w:rPr>
  </w:style>
  <w:style w:type="character" w:customStyle="1" w:styleId="AindiceCar">
    <w:name w:val="A indice Car"/>
    <w:uiPriority w:val="99"/>
    <w:rsid w:val="00233749"/>
    <w:rPr>
      <w:b/>
      <w:bCs/>
      <w:sz w:val="26"/>
      <w:szCs w:val="26"/>
    </w:rPr>
  </w:style>
  <w:style w:type="character" w:customStyle="1" w:styleId="EstiloCorreo330">
    <w:name w:val="EstiloCorreo330"/>
    <w:uiPriority w:val="99"/>
    <w:rsid w:val="00233749"/>
    <w:rPr>
      <w:rFonts w:ascii="Arial" w:hAnsi="Arial" w:cs="Arial"/>
      <w:color w:val="000080"/>
      <w:sz w:val="20"/>
      <w:szCs w:val="20"/>
    </w:rPr>
  </w:style>
  <w:style w:type="character" w:customStyle="1" w:styleId="Aencabezado2Car">
    <w:name w:val="A encabezado 2 Car"/>
    <w:uiPriority w:val="99"/>
    <w:rsid w:val="00233749"/>
    <w:rPr>
      <w:color w:val="000099"/>
      <w:sz w:val="28"/>
      <w:szCs w:val="28"/>
    </w:rPr>
  </w:style>
  <w:style w:type="character" w:customStyle="1" w:styleId="Estilo1Car">
    <w:name w:val="Estilo1 Car"/>
    <w:uiPriority w:val="99"/>
    <w:rsid w:val="00233749"/>
  </w:style>
  <w:style w:type="character" w:customStyle="1" w:styleId="gestinCar">
    <w:name w:val="gestión Car"/>
    <w:uiPriority w:val="99"/>
    <w:rsid w:val="00233749"/>
  </w:style>
  <w:style w:type="character" w:customStyle="1" w:styleId="ElacueryantCar">
    <w:name w:val="El acuer y ant Car"/>
    <w:uiPriority w:val="99"/>
    <w:rsid w:val="00233749"/>
    <w:rPr>
      <w:sz w:val="28"/>
      <w:szCs w:val="28"/>
    </w:rPr>
  </w:style>
  <w:style w:type="character" w:customStyle="1" w:styleId="AgestinyanteCar">
    <w:name w:val="A gestión y ante Car"/>
    <w:uiPriority w:val="99"/>
    <w:rsid w:val="00233749"/>
    <w:rPr>
      <w:color w:val="000099"/>
      <w:sz w:val="26"/>
      <w:szCs w:val="26"/>
    </w:rPr>
  </w:style>
  <w:style w:type="character" w:customStyle="1" w:styleId="indiceCar">
    <w:name w:val="indice Car"/>
    <w:uiPriority w:val="99"/>
    <w:rsid w:val="00233749"/>
    <w:rPr>
      <w:b/>
      <w:bCs/>
      <w:color w:val="000099"/>
      <w:sz w:val="28"/>
      <w:szCs w:val="28"/>
    </w:rPr>
  </w:style>
  <w:style w:type="character" w:customStyle="1" w:styleId="Notaalpie-baseCar">
    <w:name w:val="Nota al pie - base Car"/>
    <w:uiPriority w:val="99"/>
    <w:rsid w:val="00233749"/>
    <w:rPr>
      <w:rFonts w:ascii="Calibri" w:hAnsi="Calibri" w:cs="Calibri"/>
    </w:rPr>
  </w:style>
  <w:style w:type="character" w:customStyle="1" w:styleId="Rtuloconnfasis">
    <w:name w:val="Rótulo con énfasis"/>
    <w:uiPriority w:val="99"/>
    <w:rsid w:val="00233749"/>
    <w:rPr>
      <w:rFonts w:ascii="Arial Black" w:hAnsi="Arial Black" w:cs="Arial Black"/>
      <w:spacing w:val="-4"/>
      <w:sz w:val="18"/>
      <w:szCs w:val="18"/>
    </w:rPr>
  </w:style>
  <w:style w:type="character" w:styleId="Nmerodelnea">
    <w:name w:val="line number"/>
    <w:basedOn w:val="Fuentedeprrafopredeter"/>
    <w:uiPriority w:val="99"/>
    <w:rsid w:val="00233749"/>
    <w:rPr>
      <w:sz w:val="18"/>
      <w:szCs w:val="18"/>
    </w:rPr>
  </w:style>
  <w:style w:type="character" w:customStyle="1" w:styleId="EncabezadodemensajeCar">
    <w:name w:val="Encabezado de mensaje Car"/>
    <w:uiPriority w:val="99"/>
    <w:rsid w:val="00233749"/>
    <w:rPr>
      <w:rFonts w:ascii="Calibri" w:hAnsi="Calibri" w:cs="Calibri"/>
    </w:rPr>
  </w:style>
  <w:style w:type="character" w:customStyle="1" w:styleId="Eslogan">
    <w:name w:val="Eslogan"/>
    <w:uiPriority w:val="99"/>
    <w:rsid w:val="00233749"/>
    <w:rPr>
      <w:i/>
      <w:iCs/>
      <w:spacing w:val="-6"/>
    </w:rPr>
  </w:style>
  <w:style w:type="character" w:customStyle="1" w:styleId="Superndice">
    <w:name w:val="Superíndice"/>
    <w:uiPriority w:val="99"/>
    <w:rsid w:val="00233749"/>
    <w:rPr>
      <w:b/>
      <w:bCs/>
    </w:rPr>
  </w:style>
  <w:style w:type="character" w:styleId="CitaHTML">
    <w:name w:val="HTML Cite"/>
    <w:basedOn w:val="Fuentedeprrafopredeter"/>
    <w:uiPriority w:val="99"/>
    <w:rsid w:val="00233749"/>
    <w:rPr>
      <w:i/>
      <w:iCs/>
    </w:rPr>
  </w:style>
  <w:style w:type="character" w:styleId="CdigoHTML">
    <w:name w:val="HTML Code"/>
    <w:basedOn w:val="Fuentedeprrafopredeter"/>
    <w:uiPriority w:val="99"/>
    <w:rsid w:val="00233749"/>
    <w:rPr>
      <w:rFonts w:ascii="Courier New" w:hAnsi="Courier New" w:cs="Courier New"/>
      <w:sz w:val="20"/>
      <w:szCs w:val="20"/>
    </w:rPr>
  </w:style>
  <w:style w:type="character" w:styleId="DefinicinHTML">
    <w:name w:val="HTML Definition"/>
    <w:basedOn w:val="Fuentedeprrafopredeter"/>
    <w:uiPriority w:val="99"/>
    <w:rsid w:val="00233749"/>
    <w:rPr>
      <w:i/>
      <w:iCs/>
    </w:rPr>
  </w:style>
  <w:style w:type="character" w:styleId="EjemplodeHTML">
    <w:name w:val="HTML Sample"/>
    <w:basedOn w:val="Fuentedeprrafopredeter"/>
    <w:uiPriority w:val="99"/>
    <w:rsid w:val="00233749"/>
    <w:rPr>
      <w:rFonts w:ascii="Courier New" w:hAnsi="Courier New" w:cs="Courier New"/>
    </w:rPr>
  </w:style>
  <w:style w:type="character" w:customStyle="1" w:styleId="EncabezadodenotaCar">
    <w:name w:val="Encabezado de nota Car"/>
    <w:uiPriority w:val="99"/>
    <w:rsid w:val="00233749"/>
    <w:rPr>
      <w:rFonts w:ascii="Calibri" w:hAnsi="Calibri" w:cs="Calibri"/>
    </w:rPr>
  </w:style>
  <w:style w:type="character" w:styleId="TecladoHTML">
    <w:name w:val="HTML Keyboard"/>
    <w:basedOn w:val="Fuentedeprrafopredeter"/>
    <w:uiPriority w:val="99"/>
    <w:rsid w:val="00233749"/>
    <w:rPr>
      <w:rFonts w:ascii="Courier New" w:hAnsi="Courier New" w:cs="Courier New"/>
      <w:sz w:val="20"/>
      <w:szCs w:val="20"/>
    </w:rPr>
  </w:style>
  <w:style w:type="character" w:customStyle="1" w:styleId="TextomacroCar">
    <w:name w:val="Texto macro Car"/>
    <w:uiPriority w:val="99"/>
    <w:rsid w:val="00233749"/>
    <w:rPr>
      <w:rFonts w:ascii="Courier New" w:hAnsi="Courier New" w:cs="Courier New"/>
      <w:spacing w:val="-5"/>
      <w:sz w:val="22"/>
      <w:szCs w:val="22"/>
    </w:rPr>
  </w:style>
  <w:style w:type="character" w:styleId="VariableHTML">
    <w:name w:val="HTML Variable"/>
    <w:basedOn w:val="Fuentedeprrafopredeter"/>
    <w:uiPriority w:val="99"/>
    <w:rsid w:val="00233749"/>
    <w:rPr>
      <w:i/>
      <w:iCs/>
    </w:rPr>
  </w:style>
  <w:style w:type="character" w:customStyle="1" w:styleId="Casilladeverificacin">
    <w:name w:val="Casilla de verificación"/>
    <w:uiPriority w:val="99"/>
    <w:rsid w:val="00233749"/>
    <w:rPr>
      <w:sz w:val="22"/>
      <w:szCs w:val="22"/>
    </w:rPr>
  </w:style>
  <w:style w:type="character" w:styleId="Referenciasutil">
    <w:name w:val="Subtle Reference"/>
    <w:basedOn w:val="Fuentedeprrafopredeter"/>
    <w:uiPriority w:val="31"/>
    <w:qFormat/>
    <w:rsid w:val="00233749"/>
    <w:rPr>
      <w:u w:val="single"/>
    </w:rPr>
  </w:style>
  <w:style w:type="character" w:customStyle="1" w:styleId="AnteresumCar">
    <w:name w:val="Ante resum Car"/>
    <w:uiPriority w:val="99"/>
    <w:rsid w:val="00233749"/>
    <w:rPr>
      <w:sz w:val="28"/>
      <w:szCs w:val="28"/>
    </w:rPr>
  </w:style>
  <w:style w:type="character" w:customStyle="1" w:styleId="antecresumidoCar">
    <w:name w:val="antec resumido Car"/>
    <w:uiPriority w:val="99"/>
    <w:rsid w:val="00233749"/>
    <w:rPr>
      <w:sz w:val="28"/>
      <w:szCs w:val="28"/>
    </w:rPr>
  </w:style>
  <w:style w:type="character" w:customStyle="1" w:styleId="AcuerdoCar">
    <w:name w:val="Acuerdo Car"/>
    <w:uiPriority w:val="99"/>
    <w:rsid w:val="00233749"/>
    <w:rPr>
      <w:b/>
      <w:bCs/>
      <w:sz w:val="28"/>
      <w:szCs w:val="28"/>
    </w:rPr>
  </w:style>
  <w:style w:type="character" w:customStyle="1" w:styleId="antecedentecompletoCar">
    <w:name w:val="antecedente completo Car"/>
    <w:uiPriority w:val="99"/>
    <w:rsid w:val="00233749"/>
    <w:rPr>
      <w:sz w:val="26"/>
      <w:szCs w:val="26"/>
    </w:rPr>
  </w:style>
  <w:style w:type="character" w:customStyle="1" w:styleId="lchaverri">
    <w:name w:val="lchaverri"/>
    <w:uiPriority w:val="99"/>
    <w:rsid w:val="00233749"/>
    <w:rPr>
      <w:rFonts w:ascii="Arial" w:hAnsi="Arial" w:cs="Arial"/>
      <w:color w:val="000080"/>
      <w:sz w:val="20"/>
      <w:szCs w:val="20"/>
    </w:rPr>
  </w:style>
  <w:style w:type="character" w:customStyle="1" w:styleId="EstiloCorreo2691">
    <w:name w:val="EstiloCorreo2691"/>
    <w:uiPriority w:val="99"/>
    <w:rsid w:val="00233749"/>
    <w:rPr>
      <w:rFonts w:ascii="Arial" w:hAnsi="Arial" w:cs="Arial"/>
      <w:color w:val="000080"/>
    </w:rPr>
  </w:style>
  <w:style w:type="character" w:customStyle="1" w:styleId="texto1">
    <w:name w:val="texto1"/>
    <w:uiPriority w:val="99"/>
    <w:rsid w:val="00233749"/>
    <w:rPr>
      <w:rFonts w:ascii="Verdana" w:hAnsi="Verdana" w:cs="Verdana"/>
      <w:color w:val="4E4E4E"/>
      <w:sz w:val="19"/>
      <w:szCs w:val="19"/>
    </w:rPr>
  </w:style>
  <w:style w:type="character" w:customStyle="1" w:styleId="PiedepginaCar1">
    <w:name w:val="Pie de página Car1"/>
    <w:qFormat/>
    <w:rsid w:val="00233749"/>
    <w:rPr>
      <w:rFonts w:ascii="Calibri" w:hAnsi="Calibri" w:cs="Calibri"/>
    </w:rPr>
  </w:style>
  <w:style w:type="character" w:customStyle="1" w:styleId="EstiloCorreo316">
    <w:name w:val="EstiloCorreo316"/>
    <w:uiPriority w:val="99"/>
    <w:rsid w:val="00233749"/>
    <w:rPr>
      <w:rFonts w:ascii="Arial" w:hAnsi="Arial" w:cs="Arial"/>
      <w:color w:val="000080"/>
      <w:sz w:val="20"/>
      <w:szCs w:val="20"/>
    </w:rPr>
  </w:style>
  <w:style w:type="character" w:customStyle="1" w:styleId="EstiloCorreo455">
    <w:name w:val="EstiloCorreo455"/>
    <w:uiPriority w:val="99"/>
    <w:rsid w:val="00233749"/>
    <w:rPr>
      <w:rFonts w:ascii="Arial" w:hAnsi="Arial" w:cs="Arial"/>
      <w:color w:val="000080"/>
      <w:sz w:val="20"/>
      <w:szCs w:val="20"/>
    </w:rPr>
  </w:style>
  <w:style w:type="character" w:customStyle="1" w:styleId="EstiloCorreo466">
    <w:name w:val="EstiloCorreo466"/>
    <w:uiPriority w:val="99"/>
    <w:rsid w:val="00233749"/>
    <w:rPr>
      <w:rFonts w:ascii="Arial" w:hAnsi="Arial" w:cs="Arial"/>
      <w:color w:val="000080"/>
      <w:sz w:val="20"/>
      <w:szCs w:val="20"/>
    </w:rPr>
  </w:style>
  <w:style w:type="character" w:customStyle="1" w:styleId="EstiloCorreo467">
    <w:name w:val="EstiloCorreo467"/>
    <w:uiPriority w:val="99"/>
    <w:rsid w:val="00233749"/>
    <w:rPr>
      <w:rFonts w:ascii="Arial" w:hAnsi="Arial" w:cs="Arial"/>
      <w:color w:val="000080"/>
    </w:rPr>
  </w:style>
  <w:style w:type="character" w:customStyle="1" w:styleId="EstiloCorreo3181">
    <w:name w:val="EstiloCorreo3181"/>
    <w:uiPriority w:val="99"/>
    <w:rsid w:val="00233749"/>
    <w:rPr>
      <w:rFonts w:ascii="Arial" w:hAnsi="Arial" w:cs="Arial"/>
      <w:color w:val="000080"/>
      <w:sz w:val="20"/>
      <w:szCs w:val="20"/>
    </w:rPr>
  </w:style>
  <w:style w:type="character" w:customStyle="1" w:styleId="aindiCar">
    <w:name w:val="a indi Car"/>
    <w:uiPriority w:val="99"/>
    <w:rsid w:val="00233749"/>
    <w:rPr>
      <w:b/>
      <w:bCs/>
      <w:sz w:val="26"/>
      <w:szCs w:val="26"/>
    </w:rPr>
  </w:style>
  <w:style w:type="character" w:customStyle="1" w:styleId="Estilo3Car">
    <w:name w:val="Estilo3 Car"/>
    <w:rsid w:val="00233749"/>
    <w:rPr>
      <w:rFonts w:ascii="Arial" w:hAnsi="Arial" w:cs="Arial"/>
    </w:rPr>
  </w:style>
  <w:style w:type="character" w:customStyle="1" w:styleId="AntresuCar">
    <w:name w:val="Ant resu Car"/>
    <w:uiPriority w:val="99"/>
    <w:rsid w:val="00233749"/>
    <w:rPr>
      <w:color w:val="000099"/>
      <w:sz w:val="26"/>
      <w:szCs w:val="26"/>
    </w:rPr>
  </w:style>
  <w:style w:type="character" w:customStyle="1" w:styleId="Fuentedeprrafopredeter8">
    <w:name w:val="Fuente de párrafo predeter.8"/>
    <w:rsid w:val="00233749"/>
  </w:style>
  <w:style w:type="character" w:customStyle="1" w:styleId="xapple-tab-span">
    <w:name w:val="x_apple-tab-span"/>
    <w:uiPriority w:val="99"/>
    <w:rsid w:val="00233749"/>
  </w:style>
  <w:style w:type="character" w:customStyle="1" w:styleId="EstiloCorreo272">
    <w:name w:val="EstiloCorreo272"/>
    <w:uiPriority w:val="99"/>
    <w:rsid w:val="00233749"/>
    <w:rPr>
      <w:rFonts w:ascii="Arial" w:hAnsi="Arial" w:cs="Arial"/>
      <w:color w:val="000080"/>
    </w:rPr>
  </w:style>
  <w:style w:type="character" w:customStyle="1" w:styleId="EstiloCorreo4831">
    <w:name w:val="EstiloCorreo4831"/>
    <w:uiPriority w:val="99"/>
    <w:rsid w:val="00233749"/>
    <w:rPr>
      <w:rFonts w:ascii="Arial" w:hAnsi="Arial" w:cs="Arial"/>
      <w:color w:val="000080"/>
      <w:sz w:val="20"/>
      <w:szCs w:val="20"/>
    </w:rPr>
  </w:style>
  <w:style w:type="character" w:customStyle="1" w:styleId="EstiloCorreo782">
    <w:name w:val="EstiloCorreo782"/>
    <w:uiPriority w:val="99"/>
    <w:rsid w:val="00233749"/>
    <w:rPr>
      <w:rFonts w:ascii="Arial" w:hAnsi="Arial" w:cs="Arial"/>
      <w:color w:val="000080"/>
      <w:sz w:val="20"/>
      <w:szCs w:val="20"/>
    </w:rPr>
  </w:style>
  <w:style w:type="character" w:customStyle="1" w:styleId="xl43Car">
    <w:name w:val="xl43 Car"/>
    <w:rsid w:val="00233749"/>
    <w:rPr>
      <w:rFonts w:ascii="Book Antiqua" w:hAnsi="Book Antiqua" w:cs="Book Antiqua"/>
      <w:b/>
      <w:bCs/>
      <w:sz w:val="22"/>
      <w:szCs w:val="22"/>
    </w:rPr>
  </w:style>
  <w:style w:type="character" w:customStyle="1" w:styleId="EstiloCorreo7821">
    <w:name w:val="EstiloCorreo7821"/>
    <w:uiPriority w:val="99"/>
    <w:rsid w:val="00233749"/>
    <w:rPr>
      <w:rFonts w:ascii="Arial" w:hAnsi="Arial" w:cs="Arial"/>
      <w:color w:val="000080"/>
      <w:sz w:val="20"/>
      <w:szCs w:val="20"/>
    </w:rPr>
  </w:style>
  <w:style w:type="character" w:customStyle="1" w:styleId="EstiloCorreo1391">
    <w:name w:val="EstiloCorreo1391"/>
    <w:uiPriority w:val="99"/>
    <w:rsid w:val="00233749"/>
    <w:rPr>
      <w:rFonts w:ascii="Arial" w:hAnsi="Arial" w:cs="Arial"/>
      <w:color w:val="000080"/>
    </w:rPr>
  </w:style>
  <w:style w:type="character" w:customStyle="1" w:styleId="TextoindependienteCar0">
    <w:name w:val="TextoindependienteCar"/>
    <w:uiPriority w:val="99"/>
    <w:rsid w:val="00233749"/>
  </w:style>
  <w:style w:type="character" w:customStyle="1" w:styleId="EstiloCorreo88">
    <w:name w:val="EstiloCorreo88"/>
    <w:uiPriority w:val="99"/>
    <w:rsid w:val="00233749"/>
    <w:rPr>
      <w:rFonts w:ascii="Arial" w:hAnsi="Arial" w:cs="Arial"/>
      <w:color w:val="000080"/>
      <w:sz w:val="20"/>
      <w:szCs w:val="20"/>
    </w:rPr>
  </w:style>
  <w:style w:type="character" w:customStyle="1" w:styleId="EstiloCorreo861">
    <w:name w:val="EstiloCorreo861"/>
    <w:rsid w:val="00233749"/>
    <w:rPr>
      <w:rFonts w:ascii="Arial" w:hAnsi="Arial" w:cs="Arial"/>
      <w:color w:val="000080"/>
      <w:sz w:val="20"/>
      <w:szCs w:val="20"/>
    </w:rPr>
  </w:style>
  <w:style w:type="character" w:customStyle="1" w:styleId="EstiloCorreo5681">
    <w:name w:val="EstiloCorreo5681"/>
    <w:uiPriority w:val="99"/>
    <w:rsid w:val="00233749"/>
    <w:rPr>
      <w:rFonts w:ascii="Arial" w:hAnsi="Arial" w:cs="Arial"/>
      <w:color w:val="000000"/>
      <w:sz w:val="20"/>
      <w:szCs w:val="20"/>
    </w:rPr>
  </w:style>
  <w:style w:type="character" w:customStyle="1" w:styleId="EstiloCorreo5691">
    <w:name w:val="EstiloCorreo5691"/>
    <w:uiPriority w:val="99"/>
    <w:rsid w:val="00233749"/>
    <w:rPr>
      <w:rFonts w:ascii="Arial" w:hAnsi="Arial" w:cs="Arial"/>
      <w:color w:val="000080"/>
      <w:sz w:val="20"/>
      <w:szCs w:val="20"/>
    </w:rPr>
  </w:style>
  <w:style w:type="character" w:customStyle="1" w:styleId="EstiloCorreo5701">
    <w:name w:val="EstiloCorreo5701"/>
    <w:uiPriority w:val="99"/>
    <w:rsid w:val="00233749"/>
    <w:rPr>
      <w:rFonts w:ascii="Arial" w:hAnsi="Arial" w:cs="Arial"/>
      <w:color w:val="000000"/>
      <w:sz w:val="20"/>
      <w:szCs w:val="20"/>
    </w:rPr>
  </w:style>
  <w:style w:type="character" w:customStyle="1" w:styleId="EstiloCorreo5711">
    <w:name w:val="EstiloCorreo5711"/>
    <w:uiPriority w:val="99"/>
    <w:rsid w:val="00233749"/>
    <w:rPr>
      <w:rFonts w:ascii="Arial" w:hAnsi="Arial" w:cs="Arial"/>
      <w:color w:val="000000"/>
      <w:sz w:val="20"/>
      <w:szCs w:val="20"/>
    </w:rPr>
  </w:style>
  <w:style w:type="character" w:customStyle="1" w:styleId="EstiloCorreo5721">
    <w:name w:val="EstiloCorreo5721"/>
    <w:uiPriority w:val="99"/>
    <w:rsid w:val="00233749"/>
    <w:rPr>
      <w:rFonts w:ascii="Palatino Linotype" w:hAnsi="Palatino Linotype" w:cs="Palatino Linotype"/>
      <w:b/>
      <w:bCs/>
      <w:color w:val="000000"/>
      <w:sz w:val="26"/>
      <w:szCs w:val="26"/>
    </w:rPr>
  </w:style>
  <w:style w:type="character" w:customStyle="1" w:styleId="EstiloCorreo5731">
    <w:name w:val="EstiloCorreo5731"/>
    <w:uiPriority w:val="99"/>
    <w:rsid w:val="00233749"/>
    <w:rPr>
      <w:color w:val="000000"/>
    </w:rPr>
  </w:style>
  <w:style w:type="character" w:customStyle="1" w:styleId="EstiloCorreo5741">
    <w:name w:val="EstiloCorreo5741"/>
    <w:uiPriority w:val="99"/>
    <w:rsid w:val="00233749"/>
    <w:rPr>
      <w:rFonts w:ascii="Arial" w:hAnsi="Arial" w:cs="Arial"/>
      <w:color w:val="000080"/>
    </w:rPr>
  </w:style>
  <w:style w:type="character" w:customStyle="1" w:styleId="EstiloCorreo5751">
    <w:name w:val="EstiloCorreo5751"/>
    <w:uiPriority w:val="99"/>
    <w:rsid w:val="00233749"/>
    <w:rPr>
      <w:rFonts w:ascii="Arial" w:hAnsi="Arial" w:cs="Arial"/>
      <w:color w:val="000000"/>
      <w:sz w:val="20"/>
      <w:szCs w:val="20"/>
    </w:rPr>
  </w:style>
  <w:style w:type="character" w:customStyle="1" w:styleId="EstiloCorreo5761">
    <w:name w:val="EstiloCorreo5761"/>
    <w:uiPriority w:val="99"/>
    <w:rsid w:val="00233749"/>
    <w:rPr>
      <w:rFonts w:ascii="Arial" w:hAnsi="Arial" w:cs="Arial"/>
      <w:color w:val="000080"/>
    </w:rPr>
  </w:style>
  <w:style w:type="character" w:customStyle="1" w:styleId="EstiloCorreo5771">
    <w:name w:val="EstiloCorreo5771"/>
    <w:uiPriority w:val="99"/>
    <w:rsid w:val="00233749"/>
    <w:rPr>
      <w:rFonts w:ascii="Tahoma" w:hAnsi="Tahoma" w:cs="Tahoma"/>
      <w:color w:val="000000"/>
    </w:rPr>
  </w:style>
  <w:style w:type="character" w:customStyle="1" w:styleId="EstiloCorreo5781">
    <w:name w:val="EstiloCorreo5781"/>
    <w:uiPriority w:val="99"/>
    <w:rsid w:val="00233749"/>
    <w:rPr>
      <w:rFonts w:ascii="Tahoma" w:hAnsi="Tahoma" w:cs="Tahoma"/>
      <w:color w:val="000000"/>
    </w:rPr>
  </w:style>
  <w:style w:type="character" w:customStyle="1" w:styleId="tgc">
    <w:name w:val="_tgc"/>
    <w:uiPriority w:val="99"/>
    <w:rsid w:val="00233749"/>
  </w:style>
  <w:style w:type="character" w:customStyle="1" w:styleId="gmailmsg">
    <w:name w:val="gmail_msg"/>
    <w:uiPriority w:val="99"/>
    <w:rsid w:val="00233749"/>
  </w:style>
  <w:style w:type="character" w:customStyle="1" w:styleId="EstiloCorreo13151">
    <w:name w:val="EstiloCorreo13151"/>
    <w:uiPriority w:val="99"/>
    <w:rsid w:val="00233749"/>
    <w:rPr>
      <w:rFonts w:ascii="Arial" w:hAnsi="Arial" w:cs="Arial"/>
      <w:color w:val="000080"/>
      <w:sz w:val="20"/>
      <w:szCs w:val="20"/>
    </w:rPr>
  </w:style>
  <w:style w:type="character" w:customStyle="1" w:styleId="EstiloCorreo13161">
    <w:name w:val="EstiloCorreo13161"/>
    <w:uiPriority w:val="99"/>
    <w:rsid w:val="00233749"/>
    <w:rPr>
      <w:rFonts w:ascii="Arial" w:hAnsi="Arial" w:cs="Arial"/>
      <w:color w:val="000080"/>
    </w:rPr>
  </w:style>
  <w:style w:type="character" w:customStyle="1" w:styleId="EstiloCorreo14111">
    <w:name w:val="EstiloCorreo14111"/>
    <w:uiPriority w:val="99"/>
    <w:rsid w:val="00233749"/>
    <w:rPr>
      <w:rFonts w:ascii="Arial" w:hAnsi="Arial" w:cs="Arial"/>
      <w:color w:val="000080"/>
      <w:sz w:val="20"/>
      <w:szCs w:val="20"/>
    </w:rPr>
  </w:style>
  <w:style w:type="character" w:customStyle="1" w:styleId="jruizm">
    <w:name w:val="jruizm"/>
    <w:uiPriority w:val="99"/>
    <w:rsid w:val="00233749"/>
    <w:rPr>
      <w:rFonts w:ascii="Arial" w:hAnsi="Arial" w:cs="Arial"/>
      <w:color w:val="000080"/>
      <w:sz w:val="20"/>
      <w:szCs w:val="20"/>
    </w:rPr>
  </w:style>
  <w:style w:type="character" w:customStyle="1" w:styleId="Ttulo2Car3">
    <w:name w:val="Título 2 Car3"/>
    <w:uiPriority w:val="99"/>
    <w:rsid w:val="00233749"/>
    <w:rPr>
      <w:rFonts w:ascii="Cambria" w:hAnsi="Cambria" w:cs="Cambria"/>
      <w:b/>
      <w:bCs/>
      <w:i/>
      <w:iCs/>
      <w:sz w:val="28"/>
      <w:szCs w:val="28"/>
    </w:rPr>
  </w:style>
  <w:style w:type="character" w:customStyle="1" w:styleId="Hipervnculo1">
    <w:name w:val="Hipervínculo1"/>
    <w:uiPriority w:val="99"/>
    <w:rsid w:val="00233749"/>
    <w:rPr>
      <w:color w:val="0000FF"/>
      <w:sz w:val="20"/>
      <w:szCs w:val="20"/>
      <w:u w:val="single"/>
    </w:rPr>
  </w:style>
  <w:style w:type="character" w:customStyle="1" w:styleId="EstiloCorreo14331">
    <w:name w:val="EstiloCorreo14331"/>
    <w:uiPriority w:val="99"/>
    <w:rsid w:val="00233749"/>
    <w:rPr>
      <w:rFonts w:ascii="Arial" w:hAnsi="Arial" w:cs="Arial"/>
      <w:color w:val="000080"/>
      <w:sz w:val="20"/>
      <w:szCs w:val="20"/>
    </w:rPr>
  </w:style>
  <w:style w:type="character" w:customStyle="1" w:styleId="EstiloCorreo14441">
    <w:name w:val="EstiloCorreo14441"/>
    <w:uiPriority w:val="99"/>
    <w:rsid w:val="00233749"/>
    <w:rPr>
      <w:color w:val="000000"/>
    </w:rPr>
  </w:style>
  <w:style w:type="character" w:customStyle="1" w:styleId="EstiloCorreo37">
    <w:name w:val="EstiloCorreo37"/>
    <w:uiPriority w:val="99"/>
    <w:rsid w:val="00233749"/>
    <w:rPr>
      <w:rFonts w:ascii="Arial" w:hAnsi="Arial" w:cs="Arial"/>
      <w:color w:val="000080"/>
      <w:sz w:val="20"/>
      <w:szCs w:val="20"/>
    </w:rPr>
  </w:style>
  <w:style w:type="character" w:customStyle="1" w:styleId="EstiloCorreo86">
    <w:name w:val="EstiloCorreo86"/>
    <w:uiPriority w:val="99"/>
    <w:rsid w:val="00233749"/>
    <w:rPr>
      <w:rFonts w:ascii="Arial" w:hAnsi="Arial" w:cs="Arial"/>
      <w:color w:val="000080"/>
      <w:sz w:val="20"/>
      <w:szCs w:val="20"/>
    </w:rPr>
  </w:style>
  <w:style w:type="character" w:customStyle="1" w:styleId="EstiloCorreo568">
    <w:name w:val="EstiloCorreo568"/>
    <w:uiPriority w:val="99"/>
    <w:rsid w:val="00233749"/>
    <w:rPr>
      <w:rFonts w:ascii="Arial" w:hAnsi="Arial" w:cs="Arial"/>
      <w:color w:val="000000"/>
      <w:sz w:val="20"/>
      <w:szCs w:val="20"/>
    </w:rPr>
  </w:style>
  <w:style w:type="character" w:customStyle="1" w:styleId="EstiloCorreo569">
    <w:name w:val="EstiloCorreo569"/>
    <w:uiPriority w:val="99"/>
    <w:rsid w:val="00233749"/>
    <w:rPr>
      <w:rFonts w:ascii="Arial" w:hAnsi="Arial" w:cs="Arial"/>
      <w:color w:val="000080"/>
      <w:sz w:val="20"/>
      <w:szCs w:val="20"/>
    </w:rPr>
  </w:style>
  <w:style w:type="character" w:customStyle="1" w:styleId="EstiloCorreo570">
    <w:name w:val="EstiloCorreo570"/>
    <w:uiPriority w:val="99"/>
    <w:rsid w:val="00233749"/>
    <w:rPr>
      <w:rFonts w:ascii="Arial" w:hAnsi="Arial" w:cs="Arial"/>
      <w:color w:val="000000"/>
      <w:sz w:val="20"/>
      <w:szCs w:val="20"/>
    </w:rPr>
  </w:style>
  <w:style w:type="character" w:customStyle="1" w:styleId="EstiloCorreo571">
    <w:name w:val="EstiloCorreo571"/>
    <w:uiPriority w:val="99"/>
    <w:rsid w:val="00233749"/>
    <w:rPr>
      <w:rFonts w:ascii="Arial" w:hAnsi="Arial" w:cs="Arial"/>
      <w:color w:val="000000"/>
      <w:sz w:val="20"/>
      <w:szCs w:val="20"/>
    </w:rPr>
  </w:style>
  <w:style w:type="character" w:customStyle="1" w:styleId="EstiloCorreo572">
    <w:name w:val="EstiloCorreo572"/>
    <w:uiPriority w:val="99"/>
    <w:rsid w:val="00233749"/>
    <w:rPr>
      <w:rFonts w:ascii="Palatino Linotype" w:hAnsi="Palatino Linotype" w:cs="Palatino Linotype"/>
      <w:b/>
      <w:bCs/>
      <w:color w:val="000000"/>
      <w:sz w:val="26"/>
      <w:szCs w:val="26"/>
    </w:rPr>
  </w:style>
  <w:style w:type="character" w:customStyle="1" w:styleId="EstiloCorreo573">
    <w:name w:val="EstiloCorreo573"/>
    <w:uiPriority w:val="99"/>
    <w:rsid w:val="00233749"/>
    <w:rPr>
      <w:color w:val="000000"/>
    </w:rPr>
  </w:style>
  <w:style w:type="character" w:customStyle="1" w:styleId="EstiloCorreo574">
    <w:name w:val="EstiloCorreo574"/>
    <w:uiPriority w:val="99"/>
    <w:rsid w:val="00233749"/>
    <w:rPr>
      <w:rFonts w:ascii="Arial" w:hAnsi="Arial" w:cs="Arial"/>
      <w:color w:val="000080"/>
    </w:rPr>
  </w:style>
  <w:style w:type="character" w:customStyle="1" w:styleId="EstiloCorreo575">
    <w:name w:val="EstiloCorreo575"/>
    <w:uiPriority w:val="99"/>
    <w:rsid w:val="00233749"/>
    <w:rPr>
      <w:rFonts w:ascii="Arial" w:hAnsi="Arial" w:cs="Arial"/>
      <w:color w:val="000000"/>
      <w:sz w:val="20"/>
      <w:szCs w:val="20"/>
    </w:rPr>
  </w:style>
  <w:style w:type="character" w:customStyle="1" w:styleId="EstiloCorreo576">
    <w:name w:val="EstiloCorreo576"/>
    <w:uiPriority w:val="99"/>
    <w:rsid w:val="00233749"/>
    <w:rPr>
      <w:rFonts w:ascii="Arial" w:hAnsi="Arial" w:cs="Arial"/>
      <w:color w:val="000080"/>
    </w:rPr>
  </w:style>
  <w:style w:type="character" w:customStyle="1" w:styleId="EstiloCorreo577">
    <w:name w:val="EstiloCorreo577"/>
    <w:uiPriority w:val="99"/>
    <w:rsid w:val="00233749"/>
    <w:rPr>
      <w:rFonts w:ascii="Tahoma" w:hAnsi="Tahoma" w:cs="Tahoma"/>
      <w:color w:val="000000"/>
    </w:rPr>
  </w:style>
  <w:style w:type="character" w:customStyle="1" w:styleId="EstiloCorreo578">
    <w:name w:val="EstiloCorreo578"/>
    <w:uiPriority w:val="99"/>
    <w:rsid w:val="00233749"/>
    <w:rPr>
      <w:rFonts w:ascii="Tahoma" w:hAnsi="Tahoma" w:cs="Tahoma"/>
      <w:color w:val="000000"/>
    </w:rPr>
  </w:style>
  <w:style w:type="character" w:customStyle="1" w:styleId="EstiloCorreo1315">
    <w:name w:val="EstiloCorreo1315"/>
    <w:uiPriority w:val="99"/>
    <w:rsid w:val="00233749"/>
    <w:rPr>
      <w:rFonts w:ascii="Arial" w:hAnsi="Arial" w:cs="Arial"/>
      <w:color w:val="000080"/>
      <w:sz w:val="20"/>
      <w:szCs w:val="20"/>
    </w:rPr>
  </w:style>
  <w:style w:type="character" w:customStyle="1" w:styleId="EstiloCorreo1316">
    <w:name w:val="EstiloCorreo1316"/>
    <w:uiPriority w:val="99"/>
    <w:rsid w:val="00233749"/>
    <w:rPr>
      <w:rFonts w:ascii="Arial" w:hAnsi="Arial" w:cs="Arial"/>
      <w:color w:val="000080"/>
    </w:rPr>
  </w:style>
  <w:style w:type="character" w:customStyle="1" w:styleId="EstiloCorreo1411">
    <w:name w:val="EstiloCorreo1411"/>
    <w:uiPriority w:val="99"/>
    <w:rsid w:val="00233749"/>
    <w:rPr>
      <w:rFonts w:ascii="Arial" w:hAnsi="Arial" w:cs="Arial"/>
      <w:color w:val="000080"/>
      <w:sz w:val="20"/>
      <w:szCs w:val="20"/>
    </w:rPr>
  </w:style>
  <w:style w:type="character" w:customStyle="1" w:styleId="EstiloCorreo1433">
    <w:name w:val="EstiloCorreo1433"/>
    <w:uiPriority w:val="99"/>
    <w:rsid w:val="00233749"/>
    <w:rPr>
      <w:rFonts w:ascii="Arial" w:hAnsi="Arial" w:cs="Arial"/>
      <w:color w:val="000080"/>
      <w:sz w:val="20"/>
      <w:szCs w:val="20"/>
    </w:rPr>
  </w:style>
  <w:style w:type="character" w:customStyle="1" w:styleId="EstiloCorreo1444">
    <w:name w:val="EstiloCorreo1444"/>
    <w:uiPriority w:val="99"/>
    <w:rsid w:val="00233749"/>
    <w:rPr>
      <w:color w:val="000000"/>
    </w:rPr>
  </w:style>
  <w:style w:type="character" w:customStyle="1" w:styleId="EstiloCorreo761">
    <w:name w:val="EstiloCorreo761"/>
    <w:uiPriority w:val="99"/>
    <w:rsid w:val="00233749"/>
    <w:rPr>
      <w:rFonts w:ascii="Arial" w:hAnsi="Arial" w:cs="Arial"/>
      <w:color w:val="000080"/>
      <w:sz w:val="20"/>
      <w:szCs w:val="20"/>
    </w:rPr>
  </w:style>
  <w:style w:type="character" w:customStyle="1" w:styleId="EstiloCorreo2421">
    <w:name w:val="EstiloCorreo2421"/>
    <w:uiPriority w:val="99"/>
    <w:rsid w:val="00233749"/>
    <w:rPr>
      <w:color w:val="000000"/>
    </w:rPr>
  </w:style>
  <w:style w:type="character" w:customStyle="1" w:styleId="a2">
    <w:name w:val="_"/>
    <w:uiPriority w:val="99"/>
    <w:rsid w:val="00233749"/>
  </w:style>
  <w:style w:type="character" w:customStyle="1" w:styleId="ff3">
    <w:name w:val="ff3"/>
    <w:uiPriority w:val="99"/>
    <w:rsid w:val="00233749"/>
  </w:style>
  <w:style w:type="character" w:customStyle="1" w:styleId="EstiloCorreo3401">
    <w:name w:val="EstiloCorreo3401"/>
    <w:uiPriority w:val="99"/>
    <w:rsid w:val="00233749"/>
    <w:rPr>
      <w:rFonts w:ascii="Calibri" w:hAnsi="Calibri" w:cs="Calibri"/>
      <w:color w:val="000000"/>
    </w:rPr>
  </w:style>
  <w:style w:type="character" w:customStyle="1" w:styleId="EstiloCorreo3411">
    <w:name w:val="EstiloCorreo3411"/>
    <w:uiPriority w:val="99"/>
    <w:rsid w:val="00233749"/>
    <w:rPr>
      <w:rFonts w:ascii="Calibri" w:hAnsi="Calibri" w:cs="Calibri"/>
      <w:color w:val="1F497D"/>
    </w:rPr>
  </w:style>
  <w:style w:type="character" w:customStyle="1" w:styleId="EstiloCorreo268">
    <w:name w:val="EstiloCorreo268"/>
    <w:uiPriority w:val="99"/>
    <w:rsid w:val="00233749"/>
    <w:rPr>
      <w:rFonts w:ascii="Arial" w:hAnsi="Arial" w:cs="Arial"/>
      <w:color w:val="000000"/>
      <w:sz w:val="20"/>
      <w:szCs w:val="20"/>
    </w:rPr>
  </w:style>
  <w:style w:type="character" w:customStyle="1" w:styleId="EstiloCorreo312">
    <w:name w:val="EstiloCorreo312"/>
    <w:uiPriority w:val="99"/>
    <w:rsid w:val="00233749"/>
    <w:rPr>
      <w:rFonts w:ascii="Arial" w:hAnsi="Arial" w:cs="Arial"/>
      <w:color w:val="000080"/>
      <w:sz w:val="20"/>
      <w:szCs w:val="20"/>
    </w:rPr>
  </w:style>
  <w:style w:type="character" w:customStyle="1" w:styleId="EstiloCorreo481">
    <w:name w:val="EstiloCorreo481"/>
    <w:uiPriority w:val="99"/>
    <w:rsid w:val="00233749"/>
    <w:rPr>
      <w:rFonts w:ascii="Arial" w:hAnsi="Arial" w:cs="Arial"/>
      <w:color w:val="000080"/>
      <w:sz w:val="20"/>
      <w:szCs w:val="20"/>
    </w:rPr>
  </w:style>
  <w:style w:type="character" w:customStyle="1" w:styleId="ListLabel10">
    <w:name w:val="ListLabel 10"/>
    <w:qFormat/>
    <w:rsid w:val="00233749"/>
    <w:rPr>
      <w:rFonts w:ascii="Calibri Light" w:hAnsi="Calibri Light" w:cs="Calibri Light"/>
      <w:b/>
      <w:bCs/>
      <w:sz w:val="26"/>
      <w:szCs w:val="26"/>
    </w:rPr>
  </w:style>
  <w:style w:type="character" w:customStyle="1" w:styleId="EstiloCorreo361">
    <w:name w:val="EstiloCorreo361"/>
    <w:uiPriority w:val="99"/>
    <w:rsid w:val="00233749"/>
    <w:rPr>
      <w:rFonts w:ascii="Arial" w:hAnsi="Arial" w:cs="Arial"/>
      <w:color w:val="000080"/>
      <w:sz w:val="20"/>
      <w:szCs w:val="20"/>
    </w:rPr>
  </w:style>
  <w:style w:type="character" w:customStyle="1" w:styleId="EstiloCorreo250">
    <w:name w:val="EstiloCorreo250"/>
    <w:uiPriority w:val="99"/>
    <w:rsid w:val="00233749"/>
    <w:rPr>
      <w:color w:val="000000"/>
    </w:rPr>
  </w:style>
  <w:style w:type="character" w:customStyle="1" w:styleId="EstiloCorreo320">
    <w:name w:val="EstiloCorreo320"/>
    <w:uiPriority w:val="99"/>
    <w:rsid w:val="00233749"/>
    <w:rPr>
      <w:rFonts w:ascii="Arial" w:hAnsi="Arial" w:cs="Arial"/>
      <w:color w:val="000080"/>
      <w:sz w:val="20"/>
      <w:szCs w:val="20"/>
    </w:rPr>
  </w:style>
  <w:style w:type="character" w:customStyle="1" w:styleId="WW8NumSt16z0">
    <w:name w:val="WW8NumSt16z0"/>
    <w:uiPriority w:val="99"/>
    <w:rsid w:val="00233749"/>
    <w:rPr>
      <w:rFonts w:ascii="Symbol" w:hAnsi="Symbol" w:cs="Symbol"/>
    </w:rPr>
  </w:style>
  <w:style w:type="character" w:customStyle="1" w:styleId="EstiloCorreo910">
    <w:name w:val="EstiloCorreo910"/>
    <w:uiPriority w:val="99"/>
    <w:rsid w:val="00233749"/>
    <w:rPr>
      <w:rFonts w:ascii="Arial" w:hAnsi="Arial" w:cs="Arial"/>
      <w:color w:val="000080"/>
      <w:sz w:val="20"/>
      <w:szCs w:val="20"/>
    </w:rPr>
  </w:style>
  <w:style w:type="character" w:customStyle="1" w:styleId="EstiloCorreo911">
    <w:name w:val="EstiloCorreo911"/>
    <w:uiPriority w:val="99"/>
    <w:rsid w:val="00233749"/>
    <w:rPr>
      <w:rFonts w:ascii="Arial" w:hAnsi="Arial" w:cs="Arial"/>
      <w:color w:val="000080"/>
      <w:sz w:val="20"/>
      <w:szCs w:val="20"/>
    </w:rPr>
  </w:style>
  <w:style w:type="character" w:customStyle="1" w:styleId="NormalWebChar1">
    <w:name w:val="Normal (Web) Char1"/>
    <w:uiPriority w:val="99"/>
    <w:rsid w:val="00233749"/>
  </w:style>
  <w:style w:type="character" w:customStyle="1" w:styleId="EstiloCorreo501">
    <w:name w:val="EstiloCorreo501"/>
    <w:uiPriority w:val="99"/>
    <w:rsid w:val="00233749"/>
    <w:rPr>
      <w:rFonts w:ascii="Arial" w:hAnsi="Arial" w:cs="Arial"/>
      <w:color w:val="000080"/>
    </w:rPr>
  </w:style>
  <w:style w:type="character" w:customStyle="1" w:styleId="NoSpacingChar1">
    <w:name w:val="No Spacing Char1"/>
    <w:uiPriority w:val="99"/>
    <w:rsid w:val="00233749"/>
    <w:rPr>
      <w:rFonts w:ascii="Calibri" w:hAnsi="Calibri" w:cs="Calibri"/>
      <w:sz w:val="22"/>
      <w:szCs w:val="22"/>
    </w:rPr>
  </w:style>
  <w:style w:type="character" w:customStyle="1" w:styleId="TOC1Char">
    <w:name w:val="TOC 1 Char"/>
    <w:uiPriority w:val="99"/>
    <w:rsid w:val="00233749"/>
    <w:rPr>
      <w:b/>
      <w:bCs/>
      <w:color w:val="000080"/>
      <w:sz w:val="28"/>
      <w:szCs w:val="28"/>
      <w:u w:val="single"/>
    </w:rPr>
  </w:style>
  <w:style w:type="character" w:customStyle="1" w:styleId="EstiloCorreo621">
    <w:name w:val="EstiloCorreo621"/>
    <w:uiPriority w:val="99"/>
    <w:rsid w:val="00233749"/>
    <w:rPr>
      <w:rFonts w:ascii="Arial" w:hAnsi="Arial" w:cs="Arial"/>
      <w:color w:val="000080"/>
    </w:rPr>
  </w:style>
  <w:style w:type="character" w:customStyle="1" w:styleId="CommentTextChar">
    <w:name w:val="Comment Text Char"/>
    <w:uiPriority w:val="99"/>
    <w:rsid w:val="00233749"/>
  </w:style>
  <w:style w:type="character" w:customStyle="1" w:styleId="EstiloCorreo1281">
    <w:name w:val="EstiloCorreo1281"/>
    <w:uiPriority w:val="99"/>
    <w:rsid w:val="00233749"/>
    <w:rPr>
      <w:rFonts w:ascii="Arial" w:hAnsi="Arial" w:cs="Arial"/>
      <w:color w:val="000080"/>
      <w:sz w:val="20"/>
      <w:szCs w:val="20"/>
    </w:rPr>
  </w:style>
  <w:style w:type="character" w:customStyle="1" w:styleId="EstiloCorreo1661">
    <w:name w:val="EstiloCorreo1661"/>
    <w:uiPriority w:val="99"/>
    <w:rsid w:val="00233749"/>
    <w:rPr>
      <w:rFonts w:ascii="Arial" w:hAnsi="Arial" w:cs="Arial"/>
      <w:color w:val="000000"/>
      <w:sz w:val="20"/>
      <w:szCs w:val="20"/>
    </w:rPr>
  </w:style>
  <w:style w:type="character" w:customStyle="1" w:styleId="EstiloCorreo1671">
    <w:name w:val="EstiloCorreo1671"/>
    <w:uiPriority w:val="99"/>
    <w:rsid w:val="00233749"/>
    <w:rPr>
      <w:rFonts w:ascii="Arial" w:hAnsi="Arial" w:cs="Arial"/>
      <w:color w:val="000000"/>
      <w:sz w:val="20"/>
      <w:szCs w:val="20"/>
    </w:rPr>
  </w:style>
  <w:style w:type="character" w:customStyle="1" w:styleId="BodyTextFirstIndent2Char">
    <w:name w:val="Body Text First Indent 2 Char"/>
    <w:uiPriority w:val="99"/>
    <w:rsid w:val="00233749"/>
  </w:style>
  <w:style w:type="character" w:customStyle="1" w:styleId="EstiloCorreo2501">
    <w:name w:val="EstiloCorreo2501"/>
    <w:uiPriority w:val="99"/>
    <w:rsid w:val="00233749"/>
    <w:rPr>
      <w:rFonts w:ascii="Palatino Linotype" w:hAnsi="Palatino Linotype" w:cs="Palatino Linotype"/>
      <w:b/>
      <w:bCs/>
      <w:color w:val="000000"/>
      <w:sz w:val="26"/>
      <w:szCs w:val="26"/>
    </w:rPr>
  </w:style>
  <w:style w:type="character" w:customStyle="1" w:styleId="EstiloCorreo2591">
    <w:name w:val="EstiloCorreo2591"/>
    <w:uiPriority w:val="99"/>
    <w:rsid w:val="00233749"/>
    <w:rPr>
      <w:color w:val="000000"/>
    </w:rPr>
  </w:style>
  <w:style w:type="character" w:customStyle="1" w:styleId="EstiloCorreo2841">
    <w:name w:val="EstiloCorreo2841"/>
    <w:rsid w:val="00233749"/>
    <w:rPr>
      <w:rFonts w:ascii="Arial" w:hAnsi="Arial" w:cs="Arial"/>
      <w:color w:val="000000"/>
      <w:sz w:val="20"/>
      <w:szCs w:val="20"/>
    </w:rPr>
  </w:style>
  <w:style w:type="character" w:customStyle="1" w:styleId="EstiloCorreo2851">
    <w:name w:val="EstiloCorreo2851"/>
    <w:uiPriority w:val="99"/>
    <w:rsid w:val="00233749"/>
    <w:rPr>
      <w:rFonts w:ascii="Arial" w:hAnsi="Arial" w:cs="Arial"/>
      <w:color w:val="000080"/>
    </w:rPr>
  </w:style>
  <w:style w:type="character" w:customStyle="1" w:styleId="EstiloCorreo3221">
    <w:name w:val="EstiloCorreo3221"/>
    <w:uiPriority w:val="99"/>
    <w:rsid w:val="00233749"/>
    <w:rPr>
      <w:rFonts w:ascii="Tahoma" w:hAnsi="Tahoma" w:cs="Tahoma"/>
      <w:color w:val="000000"/>
    </w:rPr>
  </w:style>
  <w:style w:type="character" w:customStyle="1" w:styleId="EstiloCorreo3231">
    <w:name w:val="EstiloCorreo3231"/>
    <w:uiPriority w:val="99"/>
    <w:rsid w:val="00233749"/>
    <w:rPr>
      <w:rFonts w:ascii="Tahoma" w:hAnsi="Tahoma" w:cs="Tahoma"/>
      <w:color w:val="000000"/>
    </w:rPr>
  </w:style>
  <w:style w:type="character" w:customStyle="1" w:styleId="EstiloCorreo3241">
    <w:name w:val="EstiloCorreo3241"/>
    <w:uiPriority w:val="99"/>
    <w:rsid w:val="00233749"/>
    <w:rPr>
      <w:color w:val="000000"/>
    </w:rPr>
  </w:style>
  <w:style w:type="character" w:customStyle="1" w:styleId="EstiloCorreo3931">
    <w:name w:val="EstiloCorreo3931"/>
    <w:uiPriority w:val="99"/>
    <w:rsid w:val="00233749"/>
    <w:rPr>
      <w:rFonts w:ascii="Book Antiqua" w:hAnsi="Book Antiqua" w:cs="Book Antiqua"/>
      <w:color w:val="000000"/>
    </w:rPr>
  </w:style>
  <w:style w:type="character" w:customStyle="1" w:styleId="EstiloCorreo4361">
    <w:name w:val="EstiloCorreo4361"/>
    <w:uiPriority w:val="99"/>
    <w:rsid w:val="00233749"/>
    <w:rPr>
      <w:rFonts w:ascii="Arial" w:hAnsi="Arial" w:cs="Arial"/>
      <w:color w:val="000000"/>
      <w:sz w:val="20"/>
      <w:szCs w:val="20"/>
    </w:rPr>
  </w:style>
  <w:style w:type="character" w:customStyle="1" w:styleId="QuoteChar">
    <w:name w:val="Quote Char"/>
    <w:uiPriority w:val="99"/>
    <w:rsid w:val="00233749"/>
  </w:style>
  <w:style w:type="character" w:customStyle="1" w:styleId="EstiloCorreo5021">
    <w:name w:val="EstiloCorreo5021"/>
    <w:uiPriority w:val="99"/>
    <w:rsid w:val="00233749"/>
    <w:rPr>
      <w:rFonts w:ascii="Arial" w:hAnsi="Arial" w:cs="Arial"/>
      <w:color w:val="000000"/>
      <w:sz w:val="20"/>
      <w:szCs w:val="20"/>
    </w:rPr>
  </w:style>
  <w:style w:type="character" w:customStyle="1" w:styleId="EstiloCorreo7021">
    <w:name w:val="EstiloCorreo7021"/>
    <w:uiPriority w:val="99"/>
    <w:rsid w:val="00233749"/>
    <w:rPr>
      <w:rFonts w:ascii="Arial" w:hAnsi="Arial" w:cs="Arial"/>
      <w:color w:val="000000"/>
    </w:rPr>
  </w:style>
  <w:style w:type="character" w:customStyle="1" w:styleId="EstiloCorreo7031">
    <w:name w:val="EstiloCorreo7031"/>
    <w:uiPriority w:val="99"/>
    <w:rsid w:val="00233749"/>
    <w:rPr>
      <w:rFonts w:ascii="Arial" w:hAnsi="Arial" w:cs="Arial"/>
      <w:color w:val="000080"/>
    </w:rPr>
  </w:style>
  <w:style w:type="character" w:customStyle="1" w:styleId="EstiloCorreo7041">
    <w:name w:val="EstiloCorreo7041"/>
    <w:uiPriority w:val="99"/>
    <w:rsid w:val="00233749"/>
    <w:rPr>
      <w:rFonts w:ascii="Arial" w:hAnsi="Arial" w:cs="Arial"/>
      <w:color w:val="000000"/>
    </w:rPr>
  </w:style>
  <w:style w:type="character" w:customStyle="1" w:styleId="EstiloCorreo7051">
    <w:name w:val="EstiloCorreo7051"/>
    <w:uiPriority w:val="99"/>
    <w:rsid w:val="00233749"/>
    <w:rPr>
      <w:rFonts w:ascii="Arial" w:hAnsi="Arial" w:cs="Arial"/>
      <w:color w:val="000000"/>
    </w:rPr>
  </w:style>
  <w:style w:type="character" w:customStyle="1" w:styleId="EstiloCorreo7061">
    <w:name w:val="EstiloCorreo7061"/>
    <w:uiPriority w:val="99"/>
    <w:rsid w:val="00233749"/>
    <w:rPr>
      <w:rFonts w:ascii="Arial" w:hAnsi="Arial" w:cs="Arial"/>
      <w:color w:val="000000"/>
    </w:rPr>
  </w:style>
  <w:style w:type="character" w:customStyle="1" w:styleId="EstiloCorreo8411">
    <w:name w:val="EstiloCorreo8411"/>
    <w:uiPriority w:val="99"/>
    <w:rsid w:val="00233749"/>
    <w:rPr>
      <w:color w:val="000000"/>
    </w:rPr>
  </w:style>
  <w:style w:type="character" w:customStyle="1" w:styleId="EstiloCorreo8471">
    <w:name w:val="EstiloCorreo8471"/>
    <w:uiPriority w:val="99"/>
    <w:rsid w:val="00233749"/>
    <w:rPr>
      <w:rFonts w:ascii="Arial" w:hAnsi="Arial" w:cs="Arial"/>
      <w:color w:val="000000"/>
      <w:sz w:val="20"/>
      <w:szCs w:val="20"/>
    </w:rPr>
  </w:style>
  <w:style w:type="character" w:customStyle="1" w:styleId="Textodelmarcadordeposicin1">
    <w:name w:val="Texto del marcador de posición1"/>
    <w:uiPriority w:val="99"/>
    <w:rsid w:val="00233749"/>
    <w:rPr>
      <w:color w:val="808080"/>
    </w:rPr>
  </w:style>
  <w:style w:type="character" w:customStyle="1" w:styleId="Ttulodellibro1">
    <w:name w:val="Título del libro1"/>
    <w:uiPriority w:val="99"/>
    <w:rsid w:val="00233749"/>
    <w:rPr>
      <w:b/>
      <w:bCs/>
      <w:smallCaps/>
      <w:spacing w:val="5"/>
    </w:rPr>
  </w:style>
  <w:style w:type="character" w:customStyle="1" w:styleId="EstiloCorreo10011">
    <w:name w:val="EstiloCorreo10011"/>
    <w:uiPriority w:val="99"/>
    <w:rsid w:val="00233749"/>
    <w:rPr>
      <w:rFonts w:ascii="Arial" w:hAnsi="Arial" w:cs="Arial"/>
      <w:color w:val="000000"/>
      <w:sz w:val="20"/>
      <w:szCs w:val="20"/>
    </w:rPr>
  </w:style>
  <w:style w:type="character" w:customStyle="1" w:styleId="EstiloCorreo10061">
    <w:name w:val="EstiloCorreo10061"/>
    <w:uiPriority w:val="99"/>
    <w:rsid w:val="00233749"/>
    <w:rPr>
      <w:rFonts w:ascii="Arial" w:hAnsi="Arial" w:cs="Arial"/>
      <w:color w:val="000080"/>
      <w:sz w:val="20"/>
      <w:szCs w:val="20"/>
    </w:rPr>
  </w:style>
  <w:style w:type="character" w:customStyle="1" w:styleId="EstiloCorreo10071">
    <w:name w:val="EstiloCorreo10071"/>
    <w:uiPriority w:val="99"/>
    <w:rsid w:val="00233749"/>
    <w:rPr>
      <w:rFonts w:ascii="Arial" w:hAnsi="Arial" w:cs="Arial"/>
      <w:color w:val="000000"/>
      <w:sz w:val="20"/>
      <w:szCs w:val="20"/>
    </w:rPr>
  </w:style>
  <w:style w:type="character" w:customStyle="1" w:styleId="EstiloCorreo10081">
    <w:name w:val="EstiloCorreo10081"/>
    <w:uiPriority w:val="99"/>
    <w:rsid w:val="00233749"/>
    <w:rPr>
      <w:rFonts w:ascii="Arial" w:hAnsi="Arial" w:cs="Arial"/>
      <w:color w:val="000080"/>
      <w:sz w:val="20"/>
      <w:szCs w:val="20"/>
    </w:rPr>
  </w:style>
  <w:style w:type="character" w:customStyle="1" w:styleId="EstiloCorreo10091">
    <w:name w:val="EstiloCorreo10091"/>
    <w:uiPriority w:val="99"/>
    <w:rsid w:val="00233749"/>
    <w:rPr>
      <w:rFonts w:ascii="Arial" w:hAnsi="Arial" w:cs="Arial"/>
      <w:color w:val="000000"/>
      <w:sz w:val="20"/>
      <w:szCs w:val="20"/>
    </w:rPr>
  </w:style>
  <w:style w:type="character" w:customStyle="1" w:styleId="EstiloCorreo10101">
    <w:name w:val="EstiloCorreo10101"/>
    <w:uiPriority w:val="99"/>
    <w:rsid w:val="00233749"/>
    <w:rPr>
      <w:rFonts w:ascii="Arial" w:hAnsi="Arial" w:cs="Arial"/>
      <w:color w:val="000000"/>
      <w:sz w:val="20"/>
      <w:szCs w:val="20"/>
    </w:rPr>
  </w:style>
  <w:style w:type="character" w:customStyle="1" w:styleId="EstiloCorreo10121">
    <w:name w:val="EstiloCorreo10121"/>
    <w:uiPriority w:val="99"/>
    <w:rsid w:val="00233749"/>
    <w:rPr>
      <w:rFonts w:ascii="Palatino Linotype" w:hAnsi="Palatino Linotype" w:cs="Palatino Linotype"/>
      <w:b/>
      <w:bCs/>
      <w:color w:val="000000"/>
      <w:sz w:val="26"/>
      <w:szCs w:val="26"/>
    </w:rPr>
  </w:style>
  <w:style w:type="character" w:customStyle="1" w:styleId="EstiloCorreo10131">
    <w:name w:val="EstiloCorreo10131"/>
    <w:uiPriority w:val="99"/>
    <w:rsid w:val="00233749"/>
    <w:rPr>
      <w:color w:val="000000"/>
    </w:rPr>
  </w:style>
  <w:style w:type="character" w:customStyle="1" w:styleId="EstiloCorreo10141">
    <w:name w:val="EstiloCorreo10141"/>
    <w:uiPriority w:val="99"/>
    <w:rsid w:val="00233749"/>
    <w:rPr>
      <w:rFonts w:ascii="Arial" w:hAnsi="Arial" w:cs="Arial"/>
      <w:color w:val="000080"/>
    </w:rPr>
  </w:style>
  <w:style w:type="character" w:customStyle="1" w:styleId="EstiloCorreo10151">
    <w:name w:val="EstiloCorreo10151"/>
    <w:uiPriority w:val="99"/>
    <w:rsid w:val="00233749"/>
    <w:rPr>
      <w:rFonts w:ascii="Arial" w:hAnsi="Arial" w:cs="Arial"/>
      <w:color w:val="000000"/>
      <w:sz w:val="20"/>
      <w:szCs w:val="20"/>
    </w:rPr>
  </w:style>
  <w:style w:type="character" w:customStyle="1" w:styleId="EstiloCorreo10161">
    <w:name w:val="EstiloCorreo10161"/>
    <w:uiPriority w:val="99"/>
    <w:rsid w:val="00233749"/>
    <w:rPr>
      <w:rFonts w:ascii="Arial" w:hAnsi="Arial" w:cs="Arial"/>
      <w:color w:val="000080"/>
    </w:rPr>
  </w:style>
  <w:style w:type="character" w:customStyle="1" w:styleId="EstiloCorreo10181">
    <w:name w:val="EstiloCorreo10181"/>
    <w:uiPriority w:val="99"/>
    <w:rsid w:val="00233749"/>
    <w:rPr>
      <w:rFonts w:ascii="Tahoma" w:hAnsi="Tahoma" w:cs="Tahoma"/>
      <w:color w:val="000000"/>
    </w:rPr>
  </w:style>
  <w:style w:type="character" w:customStyle="1" w:styleId="EstiloCorreo10191">
    <w:name w:val="EstiloCorreo10191"/>
    <w:uiPriority w:val="99"/>
    <w:rsid w:val="00233749"/>
    <w:rPr>
      <w:rFonts w:ascii="Tahoma" w:hAnsi="Tahoma" w:cs="Tahoma"/>
      <w:color w:val="000000"/>
    </w:rPr>
  </w:style>
  <w:style w:type="character" w:customStyle="1" w:styleId="EstiloCorreo10471">
    <w:name w:val="EstiloCorreo10471"/>
    <w:uiPriority w:val="99"/>
    <w:rsid w:val="00233749"/>
    <w:rPr>
      <w:rFonts w:ascii="Calibri" w:hAnsi="Calibri" w:cs="Calibri"/>
      <w:color w:val="000000"/>
    </w:rPr>
  </w:style>
  <w:style w:type="character" w:customStyle="1" w:styleId="s51202cb41">
    <w:name w:val="s_51202cb41"/>
    <w:uiPriority w:val="99"/>
    <w:rsid w:val="00233749"/>
    <w:rPr>
      <w:rFonts w:ascii="Arial" w:hAnsi="Arial" w:cs="Arial"/>
    </w:rPr>
  </w:style>
  <w:style w:type="character" w:customStyle="1" w:styleId="EstiloCorreo851">
    <w:name w:val="EstiloCorreo851"/>
    <w:uiPriority w:val="99"/>
    <w:rsid w:val="00233749"/>
    <w:rPr>
      <w:rFonts w:ascii="Arial" w:hAnsi="Arial" w:cs="Arial"/>
      <w:color w:val="000080"/>
      <w:sz w:val="20"/>
      <w:szCs w:val="20"/>
    </w:rPr>
  </w:style>
  <w:style w:type="character" w:customStyle="1" w:styleId="EstiloCorreo2541">
    <w:name w:val="EstiloCorreo2541"/>
    <w:uiPriority w:val="99"/>
    <w:rsid w:val="00233749"/>
    <w:rPr>
      <w:color w:val="000000"/>
    </w:rPr>
  </w:style>
  <w:style w:type="character" w:customStyle="1" w:styleId="EstiloCorreo3242">
    <w:name w:val="EstiloCorreo3242"/>
    <w:uiPriority w:val="99"/>
    <w:rsid w:val="00233749"/>
    <w:rPr>
      <w:rFonts w:ascii="Arial" w:hAnsi="Arial" w:cs="Arial"/>
      <w:color w:val="000080"/>
      <w:sz w:val="20"/>
      <w:szCs w:val="20"/>
    </w:rPr>
  </w:style>
  <w:style w:type="character" w:customStyle="1" w:styleId="EstiloCorreo9101">
    <w:name w:val="EstiloCorreo9101"/>
    <w:uiPriority w:val="99"/>
    <w:rsid w:val="00233749"/>
    <w:rPr>
      <w:rFonts w:ascii="Arial" w:hAnsi="Arial" w:cs="Arial"/>
      <w:color w:val="000080"/>
      <w:sz w:val="20"/>
      <w:szCs w:val="20"/>
    </w:rPr>
  </w:style>
  <w:style w:type="character" w:customStyle="1" w:styleId="EstiloCorreo9111">
    <w:name w:val="EstiloCorreo9111"/>
    <w:uiPriority w:val="99"/>
    <w:rsid w:val="00233749"/>
    <w:rPr>
      <w:rFonts w:ascii="Arial" w:hAnsi="Arial" w:cs="Arial"/>
      <w:color w:val="000080"/>
      <w:sz w:val="20"/>
      <w:szCs w:val="20"/>
    </w:rPr>
  </w:style>
  <w:style w:type="character" w:customStyle="1" w:styleId="strongemphasis0">
    <w:name w:val="strongemphasis"/>
    <w:uiPriority w:val="99"/>
    <w:rsid w:val="00233749"/>
    <w:rPr>
      <w:rFonts w:ascii="Arial" w:hAnsi="Arial" w:cs="Arial"/>
      <w:b/>
      <w:bCs/>
    </w:rPr>
  </w:style>
  <w:style w:type="character" w:customStyle="1" w:styleId="hvr">
    <w:name w:val="hvr"/>
    <w:uiPriority w:val="99"/>
    <w:rsid w:val="00233749"/>
  </w:style>
  <w:style w:type="character" w:customStyle="1" w:styleId="Fuentedeprrafopredeter9">
    <w:name w:val="Fuente de párrafo predeter.9"/>
    <w:rsid w:val="00233749"/>
  </w:style>
  <w:style w:type="character" w:customStyle="1" w:styleId="Refdecomentario3">
    <w:name w:val="Ref. de comentario3"/>
    <w:uiPriority w:val="99"/>
    <w:rsid w:val="00233749"/>
    <w:rPr>
      <w:sz w:val="16"/>
      <w:szCs w:val="16"/>
    </w:rPr>
  </w:style>
  <w:style w:type="character" w:customStyle="1" w:styleId="WW-Caracteresdenotafinal1">
    <w:name w:val="WW-Caracteres de nota final1"/>
    <w:uiPriority w:val="99"/>
    <w:rsid w:val="00233749"/>
  </w:style>
  <w:style w:type="character" w:customStyle="1" w:styleId="AsuntodelcomentarioCar2">
    <w:name w:val="Asunto del comentario Car2"/>
    <w:uiPriority w:val="99"/>
    <w:rsid w:val="00233749"/>
    <w:rPr>
      <w:b/>
      <w:bCs/>
    </w:rPr>
  </w:style>
  <w:style w:type="character" w:customStyle="1" w:styleId="FirmadecorreoelectrnicoCar2">
    <w:name w:val="Firma de correo electrónico Car2"/>
    <w:uiPriority w:val="99"/>
    <w:rsid w:val="00233749"/>
  </w:style>
  <w:style w:type="character" w:customStyle="1" w:styleId="DireccinHTMLCar1">
    <w:name w:val="Dirección HTML Car1"/>
    <w:uiPriority w:val="99"/>
    <w:rsid w:val="00233749"/>
    <w:rPr>
      <w:rFonts w:ascii="Calibri" w:hAnsi="Calibri" w:cs="Calibri"/>
      <w:i/>
      <w:iCs/>
    </w:rPr>
  </w:style>
  <w:style w:type="character" w:customStyle="1" w:styleId="CitadestacadaCar1">
    <w:name w:val="Cita destacada Car1"/>
    <w:uiPriority w:val="99"/>
    <w:rsid w:val="00233749"/>
    <w:rPr>
      <w:rFonts w:ascii="Calibri" w:hAnsi="Calibri" w:cs="Calibri"/>
      <w:b/>
      <w:bCs/>
      <w:i/>
      <w:iCs/>
      <w:sz w:val="20"/>
      <w:szCs w:val="20"/>
    </w:rPr>
  </w:style>
  <w:style w:type="character" w:customStyle="1" w:styleId="EstiloCorreo84">
    <w:name w:val="EstiloCorreo84"/>
    <w:uiPriority w:val="99"/>
    <w:rsid w:val="00233749"/>
    <w:rPr>
      <w:rFonts w:ascii="Arial" w:hAnsi="Arial" w:cs="Arial"/>
      <w:color w:val="000080"/>
      <w:sz w:val="20"/>
      <w:szCs w:val="20"/>
    </w:rPr>
  </w:style>
  <w:style w:type="character" w:customStyle="1" w:styleId="Fuentedeprrafopredeter29">
    <w:name w:val="Fuente de párrafo predeter.29"/>
    <w:uiPriority w:val="99"/>
    <w:rsid w:val="00233749"/>
  </w:style>
  <w:style w:type="character" w:customStyle="1" w:styleId="WW8Num38z3">
    <w:name w:val="WW8Num38z3"/>
    <w:uiPriority w:val="99"/>
    <w:rsid w:val="00233749"/>
    <w:rPr>
      <w:rFonts w:ascii="Symbol" w:hAnsi="Symbol" w:cs="Symbol"/>
    </w:rPr>
  </w:style>
  <w:style w:type="character" w:customStyle="1" w:styleId="CarCar63">
    <w:name w:val="Car Car63"/>
    <w:uiPriority w:val="99"/>
    <w:rsid w:val="00233749"/>
    <w:rPr>
      <w:color w:val="000000"/>
    </w:rPr>
  </w:style>
  <w:style w:type="character" w:customStyle="1" w:styleId="Refdecomentario4">
    <w:name w:val="Ref. de comentario4"/>
    <w:uiPriority w:val="99"/>
    <w:rsid w:val="00233749"/>
    <w:rPr>
      <w:sz w:val="16"/>
      <w:szCs w:val="16"/>
    </w:rPr>
  </w:style>
  <w:style w:type="character" w:customStyle="1" w:styleId="CarCar82">
    <w:name w:val="Car Car82"/>
    <w:uiPriority w:val="99"/>
    <w:rsid w:val="00233749"/>
    <w:rPr>
      <w:rFonts w:ascii="Cambria" w:hAnsi="Cambria" w:cs="Cambria"/>
    </w:rPr>
  </w:style>
  <w:style w:type="character" w:customStyle="1" w:styleId="CarCar72">
    <w:name w:val="Car Car72"/>
    <w:uiPriority w:val="99"/>
    <w:rsid w:val="00233749"/>
    <w:rPr>
      <w:rFonts w:ascii="Cambria" w:hAnsi="Cambria" w:cs="Cambria"/>
      <w:b/>
      <w:bCs/>
      <w:sz w:val="32"/>
      <w:szCs w:val="32"/>
    </w:rPr>
  </w:style>
  <w:style w:type="character" w:customStyle="1" w:styleId="CarCar52">
    <w:name w:val="Car Car52"/>
    <w:uiPriority w:val="99"/>
    <w:rsid w:val="00233749"/>
    <w:rPr>
      <w:rFonts w:ascii="Tahoma" w:hAnsi="Tahoma" w:cs="Tahoma"/>
      <w:sz w:val="16"/>
      <w:szCs w:val="16"/>
    </w:rPr>
  </w:style>
  <w:style w:type="character" w:customStyle="1" w:styleId="CarCar141">
    <w:name w:val="Car Car141"/>
    <w:uiPriority w:val="99"/>
    <w:rsid w:val="00233749"/>
    <w:rPr>
      <w:rFonts w:ascii="Cambria" w:hAnsi="Cambria" w:cs="Cambria"/>
      <w:b/>
      <w:bCs/>
      <w:i/>
      <w:iCs/>
      <w:color w:val="4F81BD"/>
      <w:sz w:val="22"/>
      <w:szCs w:val="22"/>
    </w:rPr>
  </w:style>
  <w:style w:type="character" w:customStyle="1" w:styleId="CarCar71">
    <w:name w:val="Car Car71"/>
    <w:uiPriority w:val="99"/>
    <w:rsid w:val="00233749"/>
    <w:rPr>
      <w:sz w:val="28"/>
      <w:szCs w:val="28"/>
    </w:rPr>
  </w:style>
  <w:style w:type="character" w:customStyle="1" w:styleId="CarCar62">
    <w:name w:val="Car Car62"/>
    <w:uiPriority w:val="99"/>
    <w:rsid w:val="00233749"/>
  </w:style>
  <w:style w:type="character" w:customStyle="1" w:styleId="CarCar51">
    <w:name w:val="Car Car51"/>
    <w:uiPriority w:val="99"/>
    <w:rsid w:val="00233749"/>
    <w:rPr>
      <w:rFonts w:ascii="Consolas" w:hAnsi="Consolas" w:cs="Consolas"/>
      <w:sz w:val="21"/>
      <w:szCs w:val="21"/>
    </w:rPr>
  </w:style>
  <w:style w:type="character" w:customStyle="1" w:styleId="CarCar32">
    <w:name w:val="Car Car32"/>
    <w:uiPriority w:val="99"/>
    <w:rsid w:val="00233749"/>
    <w:rPr>
      <w:rFonts w:ascii="Tahoma" w:hAnsi="Tahoma" w:cs="Tahoma"/>
      <w:sz w:val="16"/>
      <w:szCs w:val="16"/>
    </w:rPr>
  </w:style>
  <w:style w:type="character" w:customStyle="1" w:styleId="nfasissutil1">
    <w:name w:val="Énfasis sutil1"/>
    <w:uiPriority w:val="99"/>
    <w:rsid w:val="00233749"/>
    <w:rPr>
      <w:i/>
      <w:iCs/>
      <w:color w:val="808080"/>
    </w:rPr>
  </w:style>
  <w:style w:type="character" w:customStyle="1" w:styleId="mw-headline">
    <w:name w:val="mw-headline"/>
    <w:uiPriority w:val="99"/>
    <w:rsid w:val="00233749"/>
  </w:style>
  <w:style w:type="character" w:customStyle="1" w:styleId="mw-editsection">
    <w:name w:val="mw-editsection"/>
    <w:uiPriority w:val="99"/>
    <w:rsid w:val="00233749"/>
  </w:style>
  <w:style w:type="character" w:customStyle="1" w:styleId="mw-editsection-bracket">
    <w:name w:val="mw-editsection-bracket"/>
    <w:uiPriority w:val="99"/>
    <w:rsid w:val="00233749"/>
  </w:style>
  <w:style w:type="character" w:customStyle="1" w:styleId="toctoggle">
    <w:name w:val="toctoggle"/>
    <w:uiPriority w:val="99"/>
    <w:rsid w:val="00233749"/>
  </w:style>
  <w:style w:type="character" w:customStyle="1" w:styleId="tocnumber">
    <w:name w:val="tocnumber"/>
    <w:uiPriority w:val="99"/>
    <w:rsid w:val="00233749"/>
  </w:style>
  <w:style w:type="character" w:customStyle="1" w:styleId="toctext">
    <w:name w:val="toctext"/>
    <w:uiPriority w:val="99"/>
    <w:rsid w:val="00233749"/>
  </w:style>
  <w:style w:type="character" w:customStyle="1" w:styleId="allowtextselection">
    <w:name w:val="allowtextselection"/>
    <w:uiPriority w:val="99"/>
    <w:rsid w:val="00233749"/>
  </w:style>
  <w:style w:type="character" w:customStyle="1" w:styleId="s1">
    <w:name w:val="s1"/>
    <w:uiPriority w:val="99"/>
    <w:rsid w:val="00233749"/>
  </w:style>
  <w:style w:type="character" w:customStyle="1" w:styleId="gmail-m515129741974545939gmail-m-7438956502273103048gmail-m-">
    <w:name w:val="gmail-m_515129741974545939gmail-m_-7438956502273103048gmail-m_-"/>
    <w:uiPriority w:val="99"/>
    <w:rsid w:val="00233749"/>
  </w:style>
  <w:style w:type="paragraph" w:customStyle="1" w:styleId="Encabezado9">
    <w:name w:val="Encabezado9"/>
    <w:next w:val="Textoindependiente"/>
    <w:uiPriority w:val="99"/>
    <w:qFormat/>
    <w:rsid w:val="00233749"/>
    <w:pPr>
      <w:autoSpaceDE w:val="0"/>
      <w:autoSpaceDN w:val="0"/>
      <w:adjustRightInd w:val="0"/>
      <w:jc w:val="center"/>
    </w:pPr>
    <w:rPr>
      <w:rFonts w:ascii="Arial" w:hAnsi="Arial" w:cs="Arial"/>
      <w:b/>
      <w:bCs/>
      <w:sz w:val="28"/>
      <w:szCs w:val="28"/>
      <w:lang w:val="es-CR" w:eastAsia="es-CR"/>
    </w:rPr>
  </w:style>
  <w:style w:type="paragraph" w:customStyle="1" w:styleId="Epgrafe9">
    <w:name w:val="Epígrafe9"/>
    <w:uiPriority w:val="99"/>
    <w:qFormat/>
    <w:rsid w:val="00233749"/>
    <w:pPr>
      <w:autoSpaceDE w:val="0"/>
      <w:autoSpaceDN w:val="0"/>
      <w:adjustRightInd w:val="0"/>
      <w:spacing w:before="120" w:after="120"/>
    </w:pPr>
    <w:rPr>
      <w:i/>
      <w:iCs/>
      <w:sz w:val="24"/>
      <w:szCs w:val="24"/>
      <w:lang w:val="es-CR" w:eastAsia="es-CR"/>
    </w:rPr>
  </w:style>
  <w:style w:type="paragraph" w:customStyle="1" w:styleId="Sangra2detindependiente3">
    <w:name w:val="Sangría 2 de t. independiente3"/>
    <w:uiPriority w:val="99"/>
    <w:qFormat/>
    <w:rsid w:val="00233749"/>
    <w:pPr>
      <w:autoSpaceDE w:val="0"/>
      <w:autoSpaceDN w:val="0"/>
      <w:adjustRightInd w:val="0"/>
      <w:spacing w:after="120" w:line="480" w:lineRule="auto"/>
      <w:ind w:left="283"/>
    </w:pPr>
    <w:rPr>
      <w:lang w:val="es-CR" w:eastAsia="es-CR"/>
    </w:rPr>
  </w:style>
  <w:style w:type="paragraph" w:customStyle="1" w:styleId="Listaconvietas30">
    <w:name w:val="Lista con viñetas3"/>
    <w:uiPriority w:val="99"/>
    <w:qFormat/>
    <w:rsid w:val="00233749"/>
    <w:pPr>
      <w:autoSpaceDE w:val="0"/>
      <w:autoSpaceDN w:val="0"/>
      <w:adjustRightInd w:val="0"/>
      <w:ind w:left="1080" w:hanging="360"/>
    </w:pPr>
    <w:rPr>
      <w:rFonts w:ascii="Arial" w:hAnsi="Arial" w:cs="Arial"/>
      <w:sz w:val="24"/>
      <w:szCs w:val="24"/>
      <w:lang w:val="es-CR" w:eastAsia="es-CR"/>
    </w:rPr>
  </w:style>
  <w:style w:type="paragraph" w:customStyle="1" w:styleId="Textoindependiente24">
    <w:name w:val="Texto independiente 24"/>
    <w:uiPriority w:val="99"/>
    <w:qFormat/>
    <w:rsid w:val="00233749"/>
    <w:pPr>
      <w:autoSpaceDE w:val="0"/>
      <w:autoSpaceDN w:val="0"/>
      <w:adjustRightInd w:val="0"/>
      <w:spacing w:after="120" w:line="480" w:lineRule="auto"/>
    </w:pPr>
    <w:rPr>
      <w:lang w:val="es-CR" w:eastAsia="es-CR"/>
    </w:rPr>
  </w:style>
  <w:style w:type="paragraph" w:customStyle="1" w:styleId="Fecha3">
    <w:name w:val="Fecha3"/>
    <w:uiPriority w:val="99"/>
    <w:qFormat/>
    <w:rsid w:val="00233749"/>
    <w:pPr>
      <w:autoSpaceDE w:val="0"/>
      <w:autoSpaceDN w:val="0"/>
      <w:adjustRightInd w:val="0"/>
    </w:pPr>
    <w:rPr>
      <w:rFonts w:ascii="Courier New" w:hAnsi="Courier New" w:cs="Courier New"/>
      <w:sz w:val="24"/>
      <w:szCs w:val="24"/>
      <w:lang w:val="es-CR" w:eastAsia="es-CR"/>
    </w:rPr>
  </w:style>
  <w:style w:type="paragraph" w:customStyle="1" w:styleId="Negrita">
    <w:name w:val="Negrita"/>
    <w:qFormat/>
    <w:rsid w:val="00233749"/>
    <w:pPr>
      <w:autoSpaceDE w:val="0"/>
      <w:autoSpaceDN w:val="0"/>
      <w:adjustRightInd w:val="0"/>
      <w:spacing w:before="120" w:after="120"/>
      <w:jc w:val="both"/>
    </w:pPr>
    <w:rPr>
      <w:rFonts w:ascii="Franklin Gothic Book" w:hAnsi="Franklin Gothic Book" w:cs="Franklin Gothic Book"/>
      <w:b/>
      <w:bCs/>
      <w:sz w:val="22"/>
      <w:szCs w:val="22"/>
      <w:lang w:val="es-CR" w:eastAsia="es-CR"/>
    </w:rPr>
  </w:style>
  <w:style w:type="paragraph" w:customStyle="1" w:styleId="Textosinformato3">
    <w:name w:val="Texto sin formato3"/>
    <w:uiPriority w:val="99"/>
    <w:qFormat/>
    <w:rsid w:val="00233749"/>
    <w:pPr>
      <w:autoSpaceDE w:val="0"/>
      <w:autoSpaceDN w:val="0"/>
      <w:adjustRightInd w:val="0"/>
    </w:pPr>
    <w:rPr>
      <w:rFonts w:ascii="Bookman Old Style" w:hAnsi="Bookman Old Style" w:cs="Bookman Old Style"/>
      <w:i/>
      <w:iCs/>
      <w:sz w:val="24"/>
      <w:szCs w:val="24"/>
      <w:lang w:val="es-CR" w:eastAsia="es-CR"/>
    </w:rPr>
  </w:style>
  <w:style w:type="paragraph" w:customStyle="1" w:styleId="Textopreformateado0">
    <w:name w:val="Texto preformateado"/>
    <w:qFormat/>
    <w:rsid w:val="00233749"/>
    <w:pPr>
      <w:autoSpaceDE w:val="0"/>
      <w:autoSpaceDN w:val="0"/>
      <w:adjustRightInd w:val="0"/>
    </w:pPr>
    <w:rPr>
      <w:rFonts w:ascii="Courier New" w:hAnsi="Courier New" w:cs="Courier New"/>
      <w:lang w:val="es-CR" w:eastAsia="es-CR"/>
    </w:rPr>
  </w:style>
  <w:style w:type="paragraph" w:customStyle="1" w:styleId="Textodebloque3">
    <w:name w:val="Texto de bloque3"/>
    <w:uiPriority w:val="99"/>
    <w:qFormat/>
    <w:rsid w:val="00233749"/>
    <w:pPr>
      <w:autoSpaceDE w:val="0"/>
      <w:autoSpaceDN w:val="0"/>
      <w:adjustRightInd w:val="0"/>
      <w:ind w:left="851" w:right="851" w:firstLine="709"/>
      <w:jc w:val="both"/>
    </w:pPr>
    <w:rPr>
      <w:sz w:val="24"/>
      <w:szCs w:val="24"/>
      <w:lang w:val="es-CR" w:eastAsia="es-CR"/>
    </w:rPr>
  </w:style>
  <w:style w:type="paragraph" w:customStyle="1" w:styleId="Textoindependiente33">
    <w:name w:val="Texto independiente 33"/>
    <w:qFormat/>
    <w:rsid w:val="00233749"/>
    <w:pPr>
      <w:autoSpaceDE w:val="0"/>
      <w:autoSpaceDN w:val="0"/>
      <w:adjustRightInd w:val="0"/>
      <w:jc w:val="both"/>
    </w:pPr>
    <w:rPr>
      <w:rFonts w:ascii="Arial" w:hAnsi="Arial" w:cs="Arial"/>
      <w:sz w:val="24"/>
      <w:szCs w:val="24"/>
      <w:lang w:val="es-CR" w:eastAsia="es-CR"/>
    </w:rPr>
  </w:style>
  <w:style w:type="paragraph" w:customStyle="1" w:styleId="Textoindependiente23">
    <w:name w:val="Texto independiente 23"/>
    <w:qFormat/>
    <w:rsid w:val="00233749"/>
    <w:pPr>
      <w:autoSpaceDE w:val="0"/>
      <w:autoSpaceDN w:val="0"/>
      <w:adjustRightInd w:val="0"/>
      <w:jc w:val="both"/>
    </w:pPr>
    <w:rPr>
      <w:sz w:val="24"/>
      <w:szCs w:val="24"/>
      <w:lang w:val="es-CR" w:eastAsia="es-CR"/>
    </w:rPr>
  </w:style>
  <w:style w:type="paragraph" w:customStyle="1" w:styleId="Sangra3detindependiente3">
    <w:name w:val="Sangría 3 de t. independiente3"/>
    <w:uiPriority w:val="99"/>
    <w:qFormat/>
    <w:rsid w:val="00233749"/>
    <w:pPr>
      <w:autoSpaceDE w:val="0"/>
      <w:autoSpaceDN w:val="0"/>
      <w:adjustRightInd w:val="0"/>
      <w:spacing w:after="120"/>
      <w:ind w:left="283"/>
    </w:pPr>
    <w:rPr>
      <w:sz w:val="16"/>
      <w:szCs w:val="16"/>
      <w:lang w:val="es-CR" w:eastAsia="es-CR"/>
    </w:rPr>
  </w:style>
  <w:style w:type="paragraph" w:customStyle="1" w:styleId="Sangra2detindependiente2">
    <w:name w:val="Sangría 2 de t. independiente2"/>
    <w:qFormat/>
    <w:rsid w:val="00233749"/>
    <w:pPr>
      <w:autoSpaceDE w:val="0"/>
      <w:autoSpaceDN w:val="0"/>
      <w:adjustRightInd w:val="0"/>
      <w:spacing w:line="480" w:lineRule="auto"/>
      <w:ind w:firstLine="708"/>
      <w:jc w:val="both"/>
    </w:pPr>
    <w:rPr>
      <w:rFonts w:ascii="Arial" w:hAnsi="Arial" w:cs="Arial"/>
      <w:sz w:val="24"/>
      <w:szCs w:val="24"/>
      <w:u w:val="single"/>
      <w:lang w:val="es-CR" w:eastAsia="es-CR"/>
    </w:rPr>
  </w:style>
  <w:style w:type="paragraph" w:customStyle="1" w:styleId="Listaconvietas23">
    <w:name w:val="Lista con viñetas 23"/>
    <w:uiPriority w:val="99"/>
    <w:qFormat/>
    <w:rsid w:val="00233749"/>
    <w:pPr>
      <w:autoSpaceDE w:val="0"/>
      <w:autoSpaceDN w:val="0"/>
      <w:adjustRightInd w:val="0"/>
      <w:ind w:left="566" w:hanging="283"/>
    </w:pPr>
    <w:rPr>
      <w:lang w:val="es-CR" w:eastAsia="es-CR"/>
    </w:rPr>
  </w:style>
  <w:style w:type="paragraph" w:customStyle="1" w:styleId="Textoindependienteprimerasangra20">
    <w:name w:val="Texto independiente primera sangría2"/>
    <w:uiPriority w:val="99"/>
    <w:qFormat/>
    <w:rsid w:val="00233749"/>
    <w:pPr>
      <w:autoSpaceDE w:val="0"/>
      <w:autoSpaceDN w:val="0"/>
      <w:adjustRightInd w:val="0"/>
      <w:spacing w:after="120"/>
      <w:ind w:firstLine="210"/>
    </w:pPr>
    <w:rPr>
      <w:lang w:val="es-CR" w:eastAsia="es-CR"/>
    </w:rPr>
  </w:style>
  <w:style w:type="paragraph" w:customStyle="1" w:styleId="Textoindependienteprimerasangra22">
    <w:name w:val="Texto independiente primera sangría 22"/>
    <w:uiPriority w:val="99"/>
    <w:qFormat/>
    <w:rsid w:val="00233749"/>
    <w:pPr>
      <w:autoSpaceDE w:val="0"/>
      <w:autoSpaceDN w:val="0"/>
      <w:adjustRightInd w:val="0"/>
      <w:spacing w:after="120"/>
      <w:ind w:left="283" w:firstLine="210"/>
    </w:pPr>
    <w:rPr>
      <w:lang w:val="es-CR" w:eastAsia="es-CR"/>
    </w:rPr>
  </w:style>
  <w:style w:type="paragraph" w:customStyle="1" w:styleId="Listaconvietas32">
    <w:name w:val="Lista con viñetas 32"/>
    <w:uiPriority w:val="99"/>
    <w:qFormat/>
    <w:rsid w:val="00233749"/>
    <w:pPr>
      <w:autoSpaceDE w:val="0"/>
      <w:autoSpaceDN w:val="0"/>
      <w:adjustRightInd w:val="0"/>
      <w:ind w:left="849" w:hanging="283"/>
    </w:pPr>
    <w:rPr>
      <w:lang w:val="es-CR" w:eastAsia="es-CR"/>
    </w:rPr>
  </w:style>
  <w:style w:type="paragraph" w:customStyle="1" w:styleId="Textodebloque2">
    <w:name w:val="Texto de bloque2"/>
    <w:qFormat/>
    <w:rsid w:val="00233749"/>
    <w:pPr>
      <w:autoSpaceDE w:val="0"/>
      <w:autoSpaceDN w:val="0"/>
      <w:adjustRightInd w:val="0"/>
      <w:ind w:firstLine="709"/>
      <w:jc w:val="both"/>
    </w:pPr>
    <w:rPr>
      <w:rFonts w:ascii="Century" w:hAnsi="Century" w:cs="Century"/>
      <w:color w:val="000000"/>
      <w:sz w:val="24"/>
      <w:szCs w:val="24"/>
      <w:u w:val="single"/>
      <w:lang w:val="es-CR" w:eastAsia="es-CR"/>
    </w:rPr>
  </w:style>
  <w:style w:type="paragraph" w:customStyle="1" w:styleId="WW-Encabezado1">
    <w:name w:val="WW-Encabezado 1"/>
    <w:next w:val="Normal"/>
    <w:qFormat/>
    <w:rsid w:val="00233749"/>
    <w:pPr>
      <w:keepNext/>
      <w:autoSpaceDE w:val="0"/>
      <w:autoSpaceDN w:val="0"/>
      <w:adjustRightInd w:val="0"/>
      <w:jc w:val="both"/>
    </w:pPr>
    <w:rPr>
      <w:rFonts w:ascii="Comic Sans MS" w:hAnsi="Comic Sans MS" w:cs="Comic Sans MS"/>
      <w:b/>
      <w:bCs/>
      <w:sz w:val="28"/>
      <w:szCs w:val="28"/>
      <w:lang w:val="es-CR" w:eastAsia="es-CR"/>
    </w:rPr>
  </w:style>
  <w:style w:type="paragraph" w:customStyle="1" w:styleId="WW-Encabezado2">
    <w:name w:val="WW-Encabezado 2"/>
    <w:next w:val="predeterminado"/>
    <w:qFormat/>
    <w:rsid w:val="00233749"/>
    <w:pPr>
      <w:keepNext/>
      <w:autoSpaceDE w:val="0"/>
      <w:autoSpaceDN w:val="0"/>
      <w:adjustRightInd w:val="0"/>
    </w:pPr>
    <w:rPr>
      <w:b/>
      <w:bCs/>
      <w:sz w:val="18"/>
      <w:szCs w:val="18"/>
      <w:lang w:val="es-CR" w:eastAsia="es-CR"/>
    </w:rPr>
  </w:style>
  <w:style w:type="paragraph" w:customStyle="1" w:styleId="WW-Encabezado3">
    <w:name w:val="WW-Encabezado 3"/>
    <w:next w:val="predeterminado"/>
    <w:qFormat/>
    <w:rsid w:val="00233749"/>
    <w:pPr>
      <w:keepNext/>
      <w:autoSpaceDE w:val="0"/>
      <w:autoSpaceDN w:val="0"/>
      <w:adjustRightInd w:val="0"/>
      <w:jc w:val="center"/>
    </w:pPr>
    <w:rPr>
      <w:b/>
      <w:bCs/>
      <w:sz w:val="18"/>
      <w:szCs w:val="18"/>
      <w:lang w:val="es-CR" w:eastAsia="es-CR"/>
    </w:rPr>
  </w:style>
  <w:style w:type="paragraph" w:customStyle="1" w:styleId="Listaconnmeros2">
    <w:name w:val="Lista con números2"/>
    <w:uiPriority w:val="99"/>
    <w:qFormat/>
    <w:rsid w:val="00233749"/>
    <w:pPr>
      <w:autoSpaceDE w:val="0"/>
      <w:autoSpaceDN w:val="0"/>
      <w:adjustRightInd w:val="0"/>
      <w:ind w:left="360" w:hanging="360"/>
    </w:pPr>
    <w:rPr>
      <w:lang w:val="es-CR" w:eastAsia="es-CR"/>
    </w:rPr>
  </w:style>
  <w:style w:type="paragraph" w:customStyle="1" w:styleId="Continuarlista20">
    <w:name w:val="Continuar lista2"/>
    <w:uiPriority w:val="99"/>
    <w:qFormat/>
    <w:rsid w:val="00233749"/>
    <w:pPr>
      <w:autoSpaceDE w:val="0"/>
      <w:autoSpaceDN w:val="0"/>
      <w:adjustRightInd w:val="0"/>
      <w:spacing w:after="120"/>
      <w:ind w:left="283"/>
    </w:pPr>
    <w:rPr>
      <w:lang w:val="es-CR" w:eastAsia="es-CR"/>
    </w:rPr>
  </w:style>
  <w:style w:type="paragraph" w:customStyle="1" w:styleId="WW-Estilopredeterminado">
    <w:name w:val="WW-Estilo predeterminado"/>
    <w:next w:val="Normal"/>
    <w:uiPriority w:val="99"/>
    <w:qFormat/>
    <w:rsid w:val="00233749"/>
    <w:pPr>
      <w:autoSpaceDE w:val="0"/>
      <w:autoSpaceDN w:val="0"/>
      <w:adjustRightInd w:val="0"/>
    </w:pPr>
    <w:rPr>
      <w:rFonts w:ascii="Arial" w:hAnsi="Arial" w:cs="Arial"/>
      <w:sz w:val="24"/>
      <w:szCs w:val="24"/>
      <w:lang w:val="es-CR" w:eastAsia="es-CR"/>
    </w:rPr>
  </w:style>
  <w:style w:type="paragraph" w:customStyle="1" w:styleId="Listaconvietas22">
    <w:name w:val="Lista con viñetas 22"/>
    <w:uiPriority w:val="99"/>
    <w:qFormat/>
    <w:rsid w:val="00233749"/>
    <w:pPr>
      <w:autoSpaceDE w:val="0"/>
      <w:autoSpaceDN w:val="0"/>
      <w:adjustRightInd w:val="0"/>
      <w:ind w:left="643" w:hanging="360"/>
    </w:pPr>
    <w:rPr>
      <w:lang w:val="es-CR" w:eastAsia="es-CR"/>
    </w:rPr>
  </w:style>
  <w:style w:type="paragraph" w:customStyle="1" w:styleId="Mapadeldocumento2">
    <w:name w:val="Mapa del documento2"/>
    <w:uiPriority w:val="99"/>
    <w:qFormat/>
    <w:rsid w:val="00233749"/>
    <w:pPr>
      <w:autoSpaceDE w:val="0"/>
      <w:autoSpaceDN w:val="0"/>
      <w:adjustRightInd w:val="0"/>
    </w:pPr>
    <w:rPr>
      <w:rFonts w:ascii="Tahoma" w:hAnsi="Tahoma" w:cs="Tahoma"/>
      <w:color w:val="000000"/>
      <w:lang w:val="es-CR" w:eastAsia="es-CR"/>
    </w:rPr>
  </w:style>
  <w:style w:type="paragraph" w:customStyle="1" w:styleId="Saludo2">
    <w:name w:val="Saludo2"/>
    <w:next w:val="Normal"/>
    <w:uiPriority w:val="99"/>
    <w:qFormat/>
    <w:rsid w:val="00233749"/>
    <w:pPr>
      <w:autoSpaceDE w:val="0"/>
      <w:autoSpaceDN w:val="0"/>
      <w:adjustRightInd w:val="0"/>
    </w:pPr>
    <w:rPr>
      <w:rFonts w:ascii="Calibri" w:hAnsi="Calibri" w:cs="Calibri"/>
      <w:lang w:val="es-CR" w:eastAsia="es-CR"/>
    </w:rPr>
  </w:style>
  <w:style w:type="paragraph" w:customStyle="1" w:styleId="Cierre2">
    <w:name w:val="Cierre2"/>
    <w:uiPriority w:val="99"/>
    <w:qFormat/>
    <w:rsid w:val="00233749"/>
    <w:pPr>
      <w:autoSpaceDE w:val="0"/>
      <w:autoSpaceDN w:val="0"/>
      <w:adjustRightInd w:val="0"/>
      <w:ind w:left="4252"/>
    </w:pPr>
    <w:rPr>
      <w:rFonts w:ascii="Century Schoolbook" w:hAnsi="Century Schoolbook" w:cs="Century Schoolbook"/>
      <w:i/>
      <w:iCs/>
      <w:sz w:val="24"/>
      <w:szCs w:val="24"/>
      <w:lang w:val="es-CR" w:eastAsia="es-CR"/>
    </w:rPr>
  </w:style>
  <w:style w:type="paragraph" w:customStyle="1" w:styleId="Continuarlista22">
    <w:name w:val="Continuar lista 22"/>
    <w:uiPriority w:val="99"/>
    <w:qFormat/>
    <w:rsid w:val="00233749"/>
    <w:pPr>
      <w:autoSpaceDE w:val="0"/>
      <w:autoSpaceDN w:val="0"/>
      <w:adjustRightInd w:val="0"/>
      <w:spacing w:after="120"/>
      <w:ind w:left="566"/>
    </w:pPr>
    <w:rPr>
      <w:sz w:val="24"/>
      <w:szCs w:val="24"/>
      <w:lang w:val="es-CR" w:eastAsia="es-CR"/>
    </w:rPr>
  </w:style>
  <w:style w:type="paragraph" w:customStyle="1" w:styleId="CarCar6CarCar">
    <w:name w:val="Car Car6 Car Car"/>
    <w:qFormat/>
    <w:rsid w:val="00233749"/>
    <w:pPr>
      <w:autoSpaceDE w:val="0"/>
      <w:autoSpaceDN w:val="0"/>
      <w:adjustRightInd w:val="0"/>
      <w:spacing w:after="160" w:line="240" w:lineRule="exact"/>
    </w:pPr>
    <w:rPr>
      <w:rFonts w:ascii="Verdana" w:hAnsi="Verdana" w:cs="Verdana"/>
      <w:lang w:val="es-CR" w:eastAsia="es-CR"/>
    </w:rPr>
  </w:style>
  <w:style w:type="paragraph" w:customStyle="1" w:styleId="Car111">
    <w:name w:val="Car11"/>
    <w:qFormat/>
    <w:rsid w:val="00233749"/>
    <w:pPr>
      <w:autoSpaceDE w:val="0"/>
      <w:autoSpaceDN w:val="0"/>
      <w:adjustRightInd w:val="0"/>
      <w:spacing w:after="160" w:line="240" w:lineRule="exact"/>
    </w:pPr>
    <w:rPr>
      <w:rFonts w:ascii="Verdana" w:hAnsi="Verdana" w:cs="Verdana"/>
      <w:lang w:val="es-CR" w:eastAsia="es-CR"/>
    </w:rPr>
  </w:style>
  <w:style w:type="paragraph" w:customStyle="1" w:styleId="estilo7">
    <w:name w:val="estilo7"/>
    <w:qFormat/>
    <w:rsid w:val="00233749"/>
    <w:pPr>
      <w:autoSpaceDE w:val="0"/>
      <w:autoSpaceDN w:val="0"/>
      <w:adjustRightInd w:val="0"/>
      <w:spacing w:before="280" w:after="280"/>
    </w:pPr>
    <w:rPr>
      <w:i/>
      <w:iCs/>
      <w:sz w:val="21"/>
      <w:szCs w:val="21"/>
      <w:lang w:val="es-CR" w:eastAsia="es-CR"/>
    </w:rPr>
  </w:style>
  <w:style w:type="paragraph" w:customStyle="1" w:styleId="sangra3detindependiente10">
    <w:name w:val="sangra3detindependiente1"/>
    <w:qFormat/>
    <w:rsid w:val="00233749"/>
    <w:pPr>
      <w:autoSpaceDE w:val="0"/>
      <w:autoSpaceDN w:val="0"/>
      <w:adjustRightInd w:val="0"/>
      <w:spacing w:after="120"/>
      <w:ind w:left="283"/>
    </w:pPr>
    <w:rPr>
      <w:rFonts w:ascii="Arial" w:hAnsi="Arial" w:cs="Arial"/>
      <w:sz w:val="16"/>
      <w:szCs w:val="16"/>
      <w:lang w:val="es-CR" w:eastAsia="es-CR"/>
    </w:rPr>
  </w:style>
  <w:style w:type="paragraph" w:customStyle="1" w:styleId="style500">
    <w:name w:val="style50"/>
    <w:qFormat/>
    <w:rsid w:val="00233749"/>
    <w:pPr>
      <w:autoSpaceDE w:val="0"/>
      <w:autoSpaceDN w:val="0"/>
      <w:adjustRightInd w:val="0"/>
    </w:pPr>
    <w:rPr>
      <w:lang w:val="es-CR" w:eastAsia="es-CR"/>
    </w:rPr>
  </w:style>
  <w:style w:type="paragraph" w:customStyle="1" w:styleId="style110">
    <w:name w:val="style11"/>
    <w:qFormat/>
    <w:rsid w:val="00233749"/>
    <w:pPr>
      <w:autoSpaceDE w:val="0"/>
      <w:autoSpaceDN w:val="0"/>
      <w:adjustRightInd w:val="0"/>
    </w:pPr>
    <w:rPr>
      <w:sz w:val="24"/>
      <w:szCs w:val="24"/>
      <w:lang w:val="es-CR" w:eastAsia="es-CR"/>
    </w:rPr>
  </w:style>
  <w:style w:type="paragraph" w:customStyle="1" w:styleId="informal100">
    <w:name w:val="informal10"/>
    <w:qFormat/>
    <w:rsid w:val="00233749"/>
    <w:pPr>
      <w:autoSpaceDE w:val="0"/>
      <w:autoSpaceDN w:val="0"/>
      <w:adjustRightInd w:val="0"/>
      <w:spacing w:before="60" w:after="60"/>
    </w:pPr>
    <w:rPr>
      <w:rFonts w:ascii="Arial" w:hAnsi="Arial" w:cs="Arial"/>
      <w:lang w:val="es-CR" w:eastAsia="es-CR"/>
    </w:rPr>
  </w:style>
  <w:style w:type="paragraph" w:customStyle="1" w:styleId="style40">
    <w:name w:val="style40"/>
    <w:qFormat/>
    <w:rsid w:val="00233749"/>
    <w:pPr>
      <w:autoSpaceDE w:val="0"/>
      <w:autoSpaceDN w:val="0"/>
      <w:adjustRightInd w:val="0"/>
      <w:spacing w:before="108" w:line="360" w:lineRule="auto"/>
      <w:ind w:left="936" w:hanging="432"/>
      <w:jc w:val="both"/>
    </w:pPr>
    <w:rPr>
      <w:rFonts w:ascii="Tahoma" w:hAnsi="Tahoma" w:cs="Tahoma"/>
      <w:sz w:val="23"/>
      <w:szCs w:val="23"/>
      <w:lang w:val="es-CR" w:eastAsia="es-CR"/>
    </w:rPr>
  </w:style>
  <w:style w:type="paragraph" w:customStyle="1" w:styleId="style1000">
    <w:name w:val="style100"/>
    <w:qFormat/>
    <w:rsid w:val="00233749"/>
    <w:pPr>
      <w:autoSpaceDE w:val="0"/>
      <w:autoSpaceDN w:val="0"/>
      <w:adjustRightInd w:val="0"/>
    </w:pPr>
    <w:rPr>
      <w:sz w:val="24"/>
      <w:szCs w:val="24"/>
      <w:lang w:val="es-CR" w:eastAsia="es-CR"/>
    </w:rPr>
  </w:style>
  <w:style w:type="paragraph" w:customStyle="1" w:styleId="style200">
    <w:name w:val="style200"/>
    <w:qFormat/>
    <w:rsid w:val="00233749"/>
    <w:pPr>
      <w:autoSpaceDE w:val="0"/>
      <w:autoSpaceDN w:val="0"/>
      <w:adjustRightInd w:val="0"/>
      <w:spacing w:before="216"/>
      <w:ind w:left="936" w:right="576" w:firstLine="720"/>
      <w:jc w:val="both"/>
    </w:pPr>
    <w:rPr>
      <w:b/>
      <w:bCs/>
      <w:sz w:val="24"/>
      <w:szCs w:val="24"/>
      <w:lang w:val="es-CR" w:eastAsia="es-CR"/>
    </w:rPr>
  </w:style>
  <w:style w:type="paragraph" w:customStyle="1" w:styleId="listparagraph0">
    <w:name w:val="listparagraph0"/>
    <w:qFormat/>
    <w:rsid w:val="00233749"/>
    <w:pPr>
      <w:autoSpaceDE w:val="0"/>
      <w:autoSpaceDN w:val="0"/>
      <w:adjustRightInd w:val="0"/>
      <w:spacing w:after="200" w:line="276" w:lineRule="auto"/>
      <w:ind w:left="720"/>
    </w:pPr>
    <w:rPr>
      <w:rFonts w:ascii="Calibri" w:hAnsi="Calibri" w:cs="Calibri"/>
      <w:sz w:val="22"/>
      <w:szCs w:val="22"/>
      <w:lang w:val="es-CR" w:eastAsia="es-CR"/>
    </w:rPr>
  </w:style>
  <w:style w:type="paragraph" w:customStyle="1" w:styleId="listparagraphcxspmiddle">
    <w:name w:val="listparagraphcxspmiddle"/>
    <w:qFormat/>
    <w:rsid w:val="00233749"/>
    <w:pPr>
      <w:autoSpaceDE w:val="0"/>
      <w:autoSpaceDN w:val="0"/>
      <w:adjustRightInd w:val="0"/>
      <w:spacing w:before="280" w:after="280"/>
    </w:pPr>
    <w:rPr>
      <w:sz w:val="24"/>
      <w:szCs w:val="24"/>
      <w:lang w:val="es-CR" w:eastAsia="es-CR"/>
    </w:rPr>
  </w:style>
  <w:style w:type="paragraph" w:customStyle="1" w:styleId="listparagraphcxsplast">
    <w:name w:val="listparagraphcxsplast"/>
    <w:qFormat/>
    <w:rsid w:val="00233749"/>
    <w:pPr>
      <w:autoSpaceDE w:val="0"/>
      <w:autoSpaceDN w:val="0"/>
      <w:adjustRightInd w:val="0"/>
      <w:spacing w:before="280" w:after="280"/>
    </w:pPr>
    <w:rPr>
      <w:sz w:val="24"/>
      <w:szCs w:val="24"/>
      <w:lang w:val="es-CR" w:eastAsia="es-CR"/>
    </w:rPr>
  </w:style>
  <w:style w:type="paragraph" w:customStyle="1" w:styleId="style41">
    <w:name w:val="style41"/>
    <w:qFormat/>
    <w:rsid w:val="00233749"/>
    <w:pPr>
      <w:autoSpaceDE w:val="0"/>
      <w:autoSpaceDN w:val="0"/>
      <w:adjustRightInd w:val="0"/>
      <w:spacing w:line="388" w:lineRule="atLeast"/>
      <w:jc w:val="both"/>
    </w:pPr>
    <w:rPr>
      <w:rFonts w:ascii="Bookman Old Style" w:hAnsi="Bookman Old Style" w:cs="Bookman Old Style"/>
      <w:sz w:val="24"/>
      <w:szCs w:val="24"/>
      <w:lang w:val="es-CR" w:eastAsia="es-CR"/>
    </w:rPr>
  </w:style>
  <w:style w:type="paragraph" w:customStyle="1" w:styleId="car12">
    <w:name w:val="car1"/>
    <w:qFormat/>
    <w:rsid w:val="00233749"/>
    <w:pPr>
      <w:autoSpaceDE w:val="0"/>
      <w:autoSpaceDN w:val="0"/>
      <w:adjustRightInd w:val="0"/>
      <w:spacing w:after="160" w:line="240" w:lineRule="atLeast"/>
    </w:pPr>
    <w:rPr>
      <w:rFonts w:ascii="Verdana" w:hAnsi="Verdana" w:cs="Verdana"/>
      <w:lang w:val="es-CR" w:eastAsia="es-CR"/>
    </w:rPr>
  </w:style>
  <w:style w:type="paragraph" w:customStyle="1" w:styleId="WW-Encabezado21">
    <w:name w:val="WW-Encabezado 21"/>
    <w:next w:val="Normal"/>
    <w:uiPriority w:val="99"/>
    <w:qFormat/>
    <w:rsid w:val="00233749"/>
    <w:pPr>
      <w:keepNext/>
      <w:autoSpaceDE w:val="0"/>
      <w:autoSpaceDN w:val="0"/>
      <w:adjustRightInd w:val="0"/>
      <w:spacing w:before="240" w:after="120"/>
    </w:pPr>
    <w:rPr>
      <w:rFonts w:ascii="Arial" w:hAnsi="Arial" w:cs="Arial"/>
      <w:b/>
      <w:bCs/>
      <w:i/>
      <w:iCs/>
      <w:sz w:val="28"/>
      <w:szCs w:val="28"/>
      <w:lang w:val="es-CR" w:eastAsia="es-CR"/>
    </w:rPr>
  </w:style>
  <w:style w:type="paragraph" w:customStyle="1" w:styleId="prrafodelista11">
    <w:name w:val="prrafodelista1"/>
    <w:qFormat/>
    <w:rsid w:val="00233749"/>
    <w:pPr>
      <w:autoSpaceDE w:val="0"/>
      <w:autoSpaceDN w:val="0"/>
      <w:adjustRightInd w:val="0"/>
      <w:ind w:left="708"/>
    </w:pPr>
    <w:rPr>
      <w:rFonts w:ascii="Arial" w:hAnsi="Arial" w:cs="Arial"/>
      <w:lang w:val="es-CR" w:eastAsia="es-CR"/>
    </w:rPr>
  </w:style>
  <w:style w:type="paragraph" w:customStyle="1" w:styleId="Style42">
    <w:name w:val="Style 4"/>
    <w:qFormat/>
    <w:rsid w:val="00233749"/>
    <w:pPr>
      <w:autoSpaceDE w:val="0"/>
      <w:autoSpaceDN w:val="0"/>
      <w:adjustRightInd w:val="0"/>
    </w:pPr>
    <w:rPr>
      <w:sz w:val="24"/>
      <w:szCs w:val="24"/>
      <w:lang w:val="es-CR" w:eastAsia="es-CR"/>
    </w:rPr>
  </w:style>
  <w:style w:type="paragraph" w:customStyle="1" w:styleId="Style80">
    <w:name w:val="Style 8"/>
    <w:qFormat/>
    <w:rsid w:val="00233749"/>
    <w:pPr>
      <w:autoSpaceDE w:val="0"/>
      <w:autoSpaceDN w:val="0"/>
      <w:adjustRightInd w:val="0"/>
      <w:spacing w:before="108" w:line="360" w:lineRule="auto"/>
      <w:jc w:val="both"/>
    </w:pPr>
    <w:rPr>
      <w:rFonts w:ascii="Arial" w:hAnsi="Arial" w:cs="Arial"/>
      <w:sz w:val="21"/>
      <w:szCs w:val="21"/>
      <w:lang w:val="es-CR" w:eastAsia="es-CR"/>
    </w:rPr>
  </w:style>
  <w:style w:type="paragraph" w:customStyle="1" w:styleId="Style7">
    <w:name w:val="Style 7"/>
    <w:qFormat/>
    <w:rsid w:val="00233749"/>
    <w:pPr>
      <w:autoSpaceDE w:val="0"/>
      <w:autoSpaceDN w:val="0"/>
      <w:adjustRightInd w:val="0"/>
    </w:pPr>
    <w:rPr>
      <w:lang w:val="es-CR" w:eastAsia="es-CR"/>
    </w:rPr>
  </w:style>
  <w:style w:type="paragraph" w:customStyle="1" w:styleId="Listaconnmeros22">
    <w:name w:val="Lista con números 22"/>
    <w:uiPriority w:val="99"/>
    <w:qFormat/>
    <w:rsid w:val="00233749"/>
    <w:pPr>
      <w:autoSpaceDE w:val="0"/>
      <w:autoSpaceDN w:val="0"/>
      <w:adjustRightInd w:val="0"/>
      <w:ind w:left="720" w:hanging="360"/>
    </w:pPr>
    <w:rPr>
      <w:sz w:val="24"/>
      <w:szCs w:val="24"/>
      <w:lang w:val="es-CR" w:eastAsia="es-CR"/>
    </w:rPr>
  </w:style>
  <w:style w:type="paragraph" w:customStyle="1" w:styleId="Cuerpodeltexto0">
    <w:name w:val="Cuerpo del texto"/>
    <w:qFormat/>
    <w:rsid w:val="00233749"/>
    <w:pPr>
      <w:autoSpaceDE w:val="0"/>
      <w:autoSpaceDN w:val="0"/>
      <w:adjustRightInd w:val="0"/>
      <w:spacing w:before="240" w:after="480" w:line="240" w:lineRule="atLeast"/>
      <w:ind w:hanging="420"/>
      <w:jc w:val="center"/>
    </w:pPr>
    <w:rPr>
      <w:rFonts w:ascii="Verdana" w:hAnsi="Verdana" w:cs="Verdana"/>
      <w:sz w:val="23"/>
      <w:szCs w:val="23"/>
      <w:lang w:val="es-CR" w:eastAsia="es-CR"/>
    </w:rPr>
  </w:style>
  <w:style w:type="paragraph" w:customStyle="1" w:styleId="Style22">
    <w:name w:val="Style 2"/>
    <w:qFormat/>
    <w:rsid w:val="00233749"/>
    <w:pPr>
      <w:autoSpaceDE w:val="0"/>
      <w:autoSpaceDN w:val="0"/>
      <w:adjustRightInd w:val="0"/>
      <w:spacing w:before="108" w:line="384" w:lineRule="exact"/>
      <w:ind w:left="72" w:right="72" w:firstLine="72"/>
      <w:jc w:val="both"/>
    </w:pPr>
    <w:rPr>
      <w:sz w:val="24"/>
      <w:szCs w:val="24"/>
      <w:lang w:val="es-CR" w:eastAsia="es-CR"/>
    </w:rPr>
  </w:style>
  <w:style w:type="paragraph" w:customStyle="1" w:styleId="Style210">
    <w:name w:val="Style 21"/>
    <w:qFormat/>
    <w:rsid w:val="00233749"/>
    <w:pPr>
      <w:autoSpaceDE w:val="0"/>
      <w:autoSpaceDN w:val="0"/>
      <w:adjustRightInd w:val="0"/>
    </w:pPr>
    <w:rPr>
      <w:lang w:val="es-CR" w:eastAsia="es-CR"/>
    </w:rPr>
  </w:style>
  <w:style w:type="paragraph" w:customStyle="1" w:styleId="Style31">
    <w:name w:val="Style 3"/>
    <w:qFormat/>
    <w:rsid w:val="00233749"/>
    <w:pPr>
      <w:autoSpaceDE w:val="0"/>
      <w:autoSpaceDN w:val="0"/>
      <w:adjustRightInd w:val="0"/>
      <w:spacing w:before="108" w:line="360" w:lineRule="auto"/>
      <w:ind w:right="72" w:firstLine="72"/>
      <w:jc w:val="both"/>
    </w:pPr>
    <w:rPr>
      <w:sz w:val="24"/>
      <w:szCs w:val="24"/>
      <w:lang w:val="es-CR" w:eastAsia="es-CR"/>
    </w:rPr>
  </w:style>
  <w:style w:type="character" w:customStyle="1" w:styleId="CitaCar2">
    <w:name w:val="Cita Car2"/>
    <w:basedOn w:val="Fuentedeprrafopredeter"/>
    <w:uiPriority w:val="99"/>
    <w:rsid w:val="00233749"/>
  </w:style>
  <w:style w:type="paragraph" w:customStyle="1" w:styleId="CharCarCarChar">
    <w:name w:val="Char Car Car Char"/>
    <w:qFormat/>
    <w:rsid w:val="00233749"/>
    <w:pPr>
      <w:autoSpaceDE w:val="0"/>
      <w:autoSpaceDN w:val="0"/>
      <w:adjustRightInd w:val="0"/>
      <w:spacing w:after="160" w:line="240" w:lineRule="exact"/>
    </w:pPr>
    <w:rPr>
      <w:lang w:val="es-CR" w:eastAsia="es-CR"/>
    </w:rPr>
  </w:style>
  <w:style w:type="paragraph" w:customStyle="1" w:styleId="Encabezamientodelista">
    <w:name w:val="Encabezamiento de lista"/>
    <w:next w:val="Contenidodelista"/>
    <w:qFormat/>
    <w:rsid w:val="00233749"/>
    <w:pPr>
      <w:autoSpaceDE w:val="0"/>
      <w:autoSpaceDN w:val="0"/>
      <w:adjustRightInd w:val="0"/>
    </w:pPr>
    <w:rPr>
      <w:sz w:val="24"/>
      <w:szCs w:val="24"/>
      <w:lang w:val="es-CR" w:eastAsia="es-CR"/>
    </w:rPr>
  </w:style>
  <w:style w:type="paragraph" w:customStyle="1" w:styleId="Contenidodelista">
    <w:name w:val="Contenido de lista"/>
    <w:qFormat/>
    <w:rsid w:val="00233749"/>
    <w:pPr>
      <w:autoSpaceDE w:val="0"/>
      <w:autoSpaceDN w:val="0"/>
      <w:adjustRightInd w:val="0"/>
      <w:ind w:left="567"/>
    </w:pPr>
    <w:rPr>
      <w:sz w:val="24"/>
      <w:szCs w:val="24"/>
      <w:lang w:val="es-CR" w:eastAsia="es-CR"/>
    </w:rPr>
  </w:style>
  <w:style w:type="paragraph" w:customStyle="1" w:styleId="Nombredireccininterior">
    <w:name w:val="Nombre dirección interior"/>
    <w:next w:val="Normal"/>
    <w:qFormat/>
    <w:rsid w:val="00233749"/>
    <w:pPr>
      <w:autoSpaceDE w:val="0"/>
      <w:autoSpaceDN w:val="0"/>
      <w:adjustRightInd w:val="0"/>
      <w:spacing w:before="220" w:line="240" w:lineRule="atLeast"/>
      <w:jc w:val="both"/>
    </w:pPr>
    <w:rPr>
      <w:rFonts w:ascii="Arial" w:hAnsi="Arial" w:cs="Arial"/>
      <w:sz w:val="24"/>
      <w:szCs w:val="24"/>
      <w:lang w:val="es-CR" w:eastAsia="es-CR"/>
    </w:rPr>
  </w:style>
  <w:style w:type="paragraph" w:customStyle="1" w:styleId="Sangranormal1">
    <w:name w:val="Sangría normal1"/>
    <w:qFormat/>
    <w:rsid w:val="00233749"/>
    <w:pPr>
      <w:autoSpaceDE w:val="0"/>
      <w:autoSpaceDN w:val="0"/>
      <w:adjustRightInd w:val="0"/>
      <w:spacing w:line="360" w:lineRule="auto"/>
      <w:ind w:firstLine="567"/>
      <w:jc w:val="both"/>
    </w:pPr>
    <w:rPr>
      <w:rFonts w:ascii="Courier New" w:hAnsi="Courier New" w:cs="Courier New"/>
      <w:lang w:val="es-CR" w:eastAsia="es-CR"/>
    </w:rPr>
  </w:style>
  <w:style w:type="paragraph" w:customStyle="1" w:styleId="Listaconvietas21">
    <w:name w:val="Lista con viñetas 21"/>
    <w:qFormat/>
    <w:rsid w:val="00233749"/>
    <w:pPr>
      <w:autoSpaceDE w:val="0"/>
      <w:autoSpaceDN w:val="0"/>
      <w:adjustRightInd w:val="0"/>
      <w:spacing w:before="60" w:after="60"/>
      <w:ind w:left="1565" w:hanging="357"/>
      <w:jc w:val="both"/>
    </w:pPr>
    <w:rPr>
      <w:rFonts w:ascii="Tahoma" w:hAnsi="Tahoma" w:cs="Tahoma"/>
      <w:lang w:val="es-CR" w:eastAsia="es-CR"/>
    </w:rPr>
  </w:style>
  <w:style w:type="paragraph" w:customStyle="1" w:styleId="Listaconnmeros21">
    <w:name w:val="Lista con números 21"/>
    <w:qFormat/>
    <w:rsid w:val="00233749"/>
    <w:pPr>
      <w:autoSpaceDE w:val="0"/>
      <w:autoSpaceDN w:val="0"/>
      <w:adjustRightInd w:val="0"/>
      <w:ind w:left="720" w:hanging="360"/>
    </w:pPr>
    <w:rPr>
      <w:rFonts w:ascii="Arial" w:hAnsi="Arial" w:cs="Arial"/>
      <w:sz w:val="24"/>
      <w:szCs w:val="24"/>
      <w:lang w:val="es-CR" w:eastAsia="es-CR"/>
    </w:rPr>
  </w:style>
  <w:style w:type="paragraph" w:customStyle="1" w:styleId="Listaconnmeros51">
    <w:name w:val="Lista con números 51"/>
    <w:qFormat/>
    <w:rsid w:val="00233749"/>
    <w:pPr>
      <w:autoSpaceDE w:val="0"/>
      <w:autoSpaceDN w:val="0"/>
      <w:adjustRightInd w:val="0"/>
      <w:ind w:left="1492" w:hanging="360"/>
    </w:pPr>
    <w:rPr>
      <w:rFonts w:ascii="Arial" w:hAnsi="Arial" w:cs="Arial"/>
      <w:sz w:val="24"/>
      <w:szCs w:val="24"/>
      <w:lang w:val="es-CR" w:eastAsia="es-CR"/>
    </w:rPr>
  </w:style>
  <w:style w:type="paragraph" w:customStyle="1" w:styleId="Continuarlista1">
    <w:name w:val="Continuar lista1"/>
    <w:qFormat/>
    <w:rsid w:val="00233749"/>
    <w:pPr>
      <w:autoSpaceDE w:val="0"/>
      <w:autoSpaceDN w:val="0"/>
      <w:adjustRightInd w:val="0"/>
      <w:spacing w:before="60" w:after="60"/>
      <w:ind w:left="1208"/>
      <w:jc w:val="both"/>
    </w:pPr>
    <w:rPr>
      <w:rFonts w:ascii="Tahoma" w:hAnsi="Tahoma" w:cs="Tahoma"/>
      <w:lang w:val="es-CR" w:eastAsia="es-CR"/>
    </w:rPr>
  </w:style>
  <w:style w:type="paragraph" w:customStyle="1" w:styleId="Textoindependienteprimerasangra21">
    <w:name w:val="Texto independiente primera sangría 21"/>
    <w:qFormat/>
    <w:rsid w:val="00233749"/>
    <w:pPr>
      <w:autoSpaceDE w:val="0"/>
      <w:autoSpaceDN w:val="0"/>
      <w:adjustRightInd w:val="0"/>
      <w:spacing w:after="120"/>
      <w:ind w:left="283" w:firstLine="210"/>
    </w:pPr>
    <w:rPr>
      <w:sz w:val="24"/>
      <w:szCs w:val="24"/>
      <w:lang w:val="es-CR" w:eastAsia="es-CR"/>
    </w:rPr>
  </w:style>
  <w:style w:type="paragraph" w:customStyle="1" w:styleId="encabezamientodelista0">
    <w:name w:val="encabezamientodelista"/>
    <w:qFormat/>
    <w:rsid w:val="00233749"/>
    <w:pPr>
      <w:autoSpaceDE w:val="0"/>
      <w:autoSpaceDN w:val="0"/>
      <w:adjustRightInd w:val="0"/>
    </w:pPr>
    <w:rPr>
      <w:sz w:val="24"/>
      <w:szCs w:val="24"/>
      <w:lang w:val="es-CR" w:eastAsia="es-CR"/>
    </w:rPr>
  </w:style>
  <w:style w:type="paragraph" w:customStyle="1" w:styleId="contenidodelista0">
    <w:name w:val="contenidodelista"/>
    <w:qFormat/>
    <w:rsid w:val="00233749"/>
    <w:pPr>
      <w:autoSpaceDE w:val="0"/>
      <w:autoSpaceDN w:val="0"/>
      <w:adjustRightInd w:val="0"/>
      <w:ind w:left="567"/>
    </w:pPr>
    <w:rPr>
      <w:sz w:val="24"/>
      <w:szCs w:val="24"/>
      <w:lang w:val="es-CR" w:eastAsia="es-CR"/>
    </w:rPr>
  </w:style>
  <w:style w:type="paragraph" w:customStyle="1" w:styleId="ttulo34">
    <w:name w:val="ttulo3"/>
    <w:qFormat/>
    <w:rsid w:val="00233749"/>
    <w:pPr>
      <w:keepNext/>
      <w:autoSpaceDE w:val="0"/>
      <w:autoSpaceDN w:val="0"/>
      <w:adjustRightInd w:val="0"/>
      <w:jc w:val="both"/>
    </w:pPr>
    <w:rPr>
      <w:rFonts w:ascii="Arial" w:hAnsi="Arial" w:cs="Arial"/>
      <w:sz w:val="24"/>
      <w:szCs w:val="24"/>
      <w:lang w:val="es-CR" w:eastAsia="es-CR"/>
    </w:rPr>
  </w:style>
  <w:style w:type="paragraph" w:customStyle="1" w:styleId="definitionterm0">
    <w:name w:val="definitionterm"/>
    <w:qFormat/>
    <w:rsid w:val="00233749"/>
    <w:pPr>
      <w:autoSpaceDE w:val="0"/>
      <w:autoSpaceDN w:val="0"/>
      <w:adjustRightInd w:val="0"/>
    </w:pPr>
    <w:rPr>
      <w:rFonts w:ascii="Arial" w:hAnsi="Arial" w:cs="Arial"/>
      <w:sz w:val="24"/>
      <w:szCs w:val="24"/>
      <w:lang w:val="es-CR" w:eastAsia="es-CR"/>
    </w:rPr>
  </w:style>
  <w:style w:type="paragraph" w:customStyle="1" w:styleId="definitionlist0">
    <w:name w:val="definitionlist"/>
    <w:qFormat/>
    <w:rsid w:val="00233749"/>
    <w:pPr>
      <w:autoSpaceDE w:val="0"/>
      <w:autoSpaceDN w:val="0"/>
      <w:adjustRightInd w:val="0"/>
      <w:ind w:left="360"/>
    </w:pPr>
    <w:rPr>
      <w:rFonts w:ascii="Arial" w:hAnsi="Arial" w:cs="Arial"/>
      <w:sz w:val="24"/>
      <w:szCs w:val="24"/>
      <w:lang w:val="es-CR" w:eastAsia="es-CR"/>
    </w:rPr>
  </w:style>
  <w:style w:type="paragraph" w:customStyle="1" w:styleId="z-bottomofform0">
    <w:name w:val="z-bottomofform"/>
    <w:qFormat/>
    <w:rsid w:val="00233749"/>
    <w:pPr>
      <w:autoSpaceDE w:val="0"/>
      <w:autoSpaceDN w:val="0"/>
      <w:adjustRightInd w:val="0"/>
      <w:jc w:val="center"/>
    </w:pPr>
    <w:rPr>
      <w:rFonts w:ascii="Arial" w:hAnsi="Arial" w:cs="Arial"/>
      <w:vanish/>
      <w:sz w:val="16"/>
      <w:szCs w:val="16"/>
      <w:lang w:val="es-CR" w:eastAsia="es-CR"/>
    </w:rPr>
  </w:style>
  <w:style w:type="paragraph" w:customStyle="1" w:styleId="z-topofform0">
    <w:name w:val="z-topofform"/>
    <w:qFormat/>
    <w:rsid w:val="00233749"/>
    <w:pPr>
      <w:autoSpaceDE w:val="0"/>
      <w:autoSpaceDN w:val="0"/>
      <w:adjustRightInd w:val="0"/>
      <w:jc w:val="center"/>
    </w:pPr>
    <w:rPr>
      <w:rFonts w:ascii="Arial" w:hAnsi="Arial" w:cs="Arial"/>
      <w:vanish/>
      <w:sz w:val="16"/>
      <w:szCs w:val="16"/>
      <w:lang w:val="es-CR" w:eastAsia="es-CR"/>
    </w:rPr>
  </w:style>
  <w:style w:type="paragraph" w:customStyle="1" w:styleId="normaldespestabla0">
    <w:name w:val="normaldespestabla"/>
    <w:qFormat/>
    <w:rsid w:val="00233749"/>
    <w:pPr>
      <w:autoSpaceDE w:val="0"/>
      <w:autoSpaceDN w:val="0"/>
      <w:adjustRightInd w:val="0"/>
      <w:spacing w:before="120" w:after="120"/>
      <w:ind w:left="851"/>
      <w:jc w:val="both"/>
    </w:pPr>
    <w:rPr>
      <w:rFonts w:ascii="Tahoma" w:hAnsi="Tahoma" w:cs="Tahoma"/>
      <w:lang w:val="es-CR" w:eastAsia="es-CR"/>
    </w:rPr>
  </w:style>
  <w:style w:type="paragraph" w:customStyle="1" w:styleId="listbulletbold0">
    <w:name w:val="listbulletbold"/>
    <w:qFormat/>
    <w:rsid w:val="00233749"/>
    <w:pPr>
      <w:keepNext/>
      <w:autoSpaceDE w:val="0"/>
      <w:autoSpaceDN w:val="0"/>
      <w:adjustRightInd w:val="0"/>
      <w:spacing w:before="60" w:after="60"/>
      <w:ind w:left="714"/>
      <w:jc w:val="both"/>
    </w:pPr>
    <w:rPr>
      <w:rFonts w:ascii="Tahoma" w:hAnsi="Tahoma" w:cs="Tahoma"/>
      <w:b/>
      <w:bCs/>
      <w:lang w:val="es-CR" w:eastAsia="es-CR"/>
    </w:rPr>
  </w:style>
  <w:style w:type="paragraph" w:customStyle="1" w:styleId="ttulo62">
    <w:name w:val="ttulo6"/>
    <w:qFormat/>
    <w:rsid w:val="00233749"/>
    <w:pPr>
      <w:keepNext/>
      <w:autoSpaceDE w:val="0"/>
      <w:autoSpaceDN w:val="0"/>
      <w:adjustRightInd w:val="0"/>
      <w:jc w:val="center"/>
    </w:pPr>
    <w:rPr>
      <w:rFonts w:ascii="Arial" w:hAnsi="Arial" w:cs="Arial"/>
      <w:b/>
      <w:bCs/>
      <w:spacing w:val="-3"/>
      <w:sz w:val="22"/>
      <w:szCs w:val="22"/>
      <w:lang w:val="es-CR" w:eastAsia="es-CR"/>
    </w:rPr>
  </w:style>
  <w:style w:type="paragraph" w:customStyle="1" w:styleId="piedepgina1">
    <w:name w:val="piedepgina"/>
    <w:qFormat/>
    <w:rsid w:val="00233749"/>
    <w:pPr>
      <w:autoSpaceDE w:val="0"/>
      <w:autoSpaceDN w:val="0"/>
      <w:adjustRightInd w:val="0"/>
    </w:pPr>
    <w:rPr>
      <w:rFonts w:ascii="Arial" w:hAnsi="Arial" w:cs="Arial"/>
      <w:sz w:val="24"/>
      <w:szCs w:val="24"/>
      <w:lang w:val="es-CR" w:eastAsia="es-CR"/>
    </w:rPr>
  </w:style>
  <w:style w:type="paragraph" w:customStyle="1" w:styleId="normaltabla0">
    <w:name w:val="normaltabla"/>
    <w:qFormat/>
    <w:rsid w:val="00233749"/>
    <w:pPr>
      <w:autoSpaceDE w:val="0"/>
      <w:autoSpaceDN w:val="0"/>
      <w:adjustRightInd w:val="0"/>
      <w:spacing w:before="60" w:after="60"/>
    </w:pPr>
    <w:rPr>
      <w:rFonts w:ascii="Tahoma" w:hAnsi="Tahoma" w:cs="Tahoma"/>
      <w:sz w:val="18"/>
      <w:szCs w:val="18"/>
      <w:lang w:val="es-CR" w:eastAsia="es-CR"/>
    </w:rPr>
  </w:style>
  <w:style w:type="paragraph" w:customStyle="1" w:styleId="normaltabla100">
    <w:name w:val="normaltabla10"/>
    <w:qFormat/>
    <w:rsid w:val="00233749"/>
    <w:pPr>
      <w:autoSpaceDE w:val="0"/>
      <w:autoSpaceDN w:val="0"/>
      <w:adjustRightInd w:val="0"/>
      <w:spacing w:before="60" w:after="60"/>
    </w:pPr>
    <w:rPr>
      <w:rFonts w:ascii="Tahoma" w:hAnsi="Tahoma" w:cs="Tahoma"/>
      <w:lang w:val="es-CR" w:eastAsia="es-CR"/>
    </w:rPr>
  </w:style>
  <w:style w:type="paragraph" w:customStyle="1" w:styleId="ttulo54">
    <w:name w:val="ttulo5"/>
    <w:qFormat/>
    <w:rsid w:val="00233749"/>
    <w:pPr>
      <w:keepNext/>
      <w:autoSpaceDE w:val="0"/>
      <w:autoSpaceDN w:val="0"/>
      <w:adjustRightInd w:val="0"/>
      <w:jc w:val="both"/>
    </w:pPr>
    <w:rPr>
      <w:rFonts w:ascii="Arial" w:hAnsi="Arial" w:cs="Arial"/>
      <w:b/>
      <w:bCs/>
      <w:spacing w:val="-3"/>
      <w:sz w:val="24"/>
      <w:szCs w:val="24"/>
      <w:lang w:val="es-CR" w:eastAsia="es-CR"/>
    </w:rPr>
  </w:style>
  <w:style w:type="paragraph" w:customStyle="1" w:styleId="capitulonombre0">
    <w:name w:val="capitulonombre"/>
    <w:qFormat/>
    <w:rsid w:val="00233749"/>
    <w:pPr>
      <w:autoSpaceDE w:val="0"/>
      <w:autoSpaceDN w:val="0"/>
      <w:adjustRightInd w:val="0"/>
      <w:spacing w:before="120" w:after="480"/>
      <w:jc w:val="center"/>
    </w:pPr>
    <w:rPr>
      <w:rFonts w:ascii="Tahoma" w:hAnsi="Tahoma" w:cs="Tahoma"/>
      <w:b/>
      <w:bCs/>
      <w:smallCaps/>
      <w:color w:val="800000"/>
      <w:sz w:val="40"/>
      <w:szCs w:val="40"/>
      <w:lang w:val="es-CR" w:eastAsia="es-CR"/>
    </w:rPr>
  </w:style>
  <w:style w:type="paragraph" w:customStyle="1" w:styleId="cita0">
    <w:name w:val="cita"/>
    <w:qFormat/>
    <w:rsid w:val="00233749"/>
    <w:pPr>
      <w:autoSpaceDE w:val="0"/>
      <w:autoSpaceDN w:val="0"/>
      <w:adjustRightInd w:val="0"/>
      <w:ind w:left="851" w:right="851"/>
      <w:jc w:val="both"/>
    </w:pPr>
    <w:rPr>
      <w:rFonts w:ascii="Arial" w:hAnsi="Arial" w:cs="Arial"/>
      <w:b/>
      <w:bCs/>
      <w:spacing w:val="-3"/>
      <w:sz w:val="22"/>
      <w:szCs w:val="22"/>
      <w:lang w:val="es-CR" w:eastAsia="es-CR"/>
    </w:rPr>
  </w:style>
  <w:style w:type="paragraph" w:customStyle="1" w:styleId="normalnegrita0">
    <w:name w:val="normalnegrita"/>
    <w:qFormat/>
    <w:rsid w:val="00233749"/>
    <w:pPr>
      <w:keepNext/>
      <w:autoSpaceDE w:val="0"/>
      <w:autoSpaceDN w:val="0"/>
      <w:adjustRightInd w:val="0"/>
      <w:spacing w:before="120" w:after="120"/>
      <w:ind w:left="851"/>
      <w:jc w:val="both"/>
    </w:pPr>
    <w:rPr>
      <w:rFonts w:ascii="Tahoma" w:hAnsi="Tahoma" w:cs="Tahoma"/>
      <w:b/>
      <w:bCs/>
      <w:lang w:val="es-CR" w:eastAsia="es-CR"/>
    </w:rPr>
  </w:style>
  <w:style w:type="paragraph" w:customStyle="1" w:styleId="listaconvietastabla0">
    <w:name w:val="listaconvietastabla"/>
    <w:qFormat/>
    <w:rsid w:val="00233749"/>
    <w:pPr>
      <w:autoSpaceDE w:val="0"/>
      <w:autoSpaceDN w:val="0"/>
      <w:adjustRightInd w:val="0"/>
      <w:spacing w:before="60" w:after="60"/>
      <w:ind w:left="1167"/>
      <w:jc w:val="both"/>
    </w:pPr>
    <w:rPr>
      <w:rFonts w:ascii="Tahoma" w:hAnsi="Tahoma" w:cs="Tahoma"/>
      <w:lang w:val="es-CR" w:eastAsia="es-CR"/>
    </w:rPr>
  </w:style>
  <w:style w:type="paragraph" w:customStyle="1" w:styleId="nombredireccininterior0">
    <w:name w:val="nombredireccininterior"/>
    <w:qFormat/>
    <w:rsid w:val="00233749"/>
    <w:pPr>
      <w:autoSpaceDE w:val="0"/>
      <w:autoSpaceDN w:val="0"/>
      <w:adjustRightInd w:val="0"/>
      <w:spacing w:before="220" w:line="240" w:lineRule="atLeast"/>
      <w:jc w:val="both"/>
    </w:pPr>
    <w:rPr>
      <w:rFonts w:ascii="Arial" w:hAnsi="Arial" w:cs="Arial"/>
      <w:sz w:val="24"/>
      <w:szCs w:val="24"/>
      <w:lang w:val="es-CR" w:eastAsia="es-CR"/>
    </w:rPr>
  </w:style>
  <w:style w:type="paragraph" w:customStyle="1" w:styleId="carcarcarcarcarcar0">
    <w:name w:val="carcarcarcarcarcar"/>
    <w:qFormat/>
    <w:rsid w:val="00233749"/>
    <w:pPr>
      <w:autoSpaceDE w:val="0"/>
      <w:autoSpaceDN w:val="0"/>
      <w:adjustRightInd w:val="0"/>
      <w:spacing w:after="160" w:line="240" w:lineRule="atLeast"/>
    </w:pPr>
    <w:rPr>
      <w:rFonts w:ascii="Verdana" w:hAnsi="Verdana" w:cs="Verdana"/>
      <w:lang w:val="es-CR" w:eastAsia="es-CR"/>
    </w:rPr>
  </w:style>
  <w:style w:type="paragraph" w:customStyle="1" w:styleId="nospacing">
    <w:name w:val="nospacing"/>
    <w:qFormat/>
    <w:rsid w:val="00233749"/>
    <w:pPr>
      <w:autoSpaceDE w:val="0"/>
      <w:autoSpaceDN w:val="0"/>
      <w:adjustRightInd w:val="0"/>
    </w:pPr>
    <w:rPr>
      <w:rFonts w:ascii="Calibri" w:hAnsi="Calibri" w:cs="Calibri"/>
      <w:sz w:val="22"/>
      <w:szCs w:val="22"/>
      <w:lang w:val="es-CR" w:eastAsia="es-CR"/>
    </w:rPr>
  </w:style>
  <w:style w:type="paragraph" w:customStyle="1" w:styleId="textoindependiente210">
    <w:name w:val="textoindependiente21"/>
    <w:qFormat/>
    <w:rsid w:val="00233749"/>
    <w:pPr>
      <w:autoSpaceDE w:val="0"/>
      <w:autoSpaceDN w:val="0"/>
      <w:adjustRightInd w:val="0"/>
      <w:jc w:val="both"/>
    </w:pPr>
    <w:rPr>
      <w:rFonts w:ascii="Verdana" w:hAnsi="Verdana" w:cs="Verdana"/>
      <w:i/>
      <w:iCs/>
      <w:sz w:val="24"/>
      <w:szCs w:val="24"/>
      <w:lang w:val="es-CR" w:eastAsia="es-CR"/>
    </w:rPr>
  </w:style>
  <w:style w:type="paragraph" w:customStyle="1" w:styleId="textoindependiente310">
    <w:name w:val="textoindependiente31"/>
    <w:qFormat/>
    <w:rsid w:val="00233749"/>
    <w:pPr>
      <w:autoSpaceDE w:val="0"/>
      <w:autoSpaceDN w:val="0"/>
      <w:adjustRightInd w:val="0"/>
      <w:jc w:val="both"/>
    </w:pPr>
    <w:rPr>
      <w:rFonts w:ascii="Arial" w:hAnsi="Arial" w:cs="Arial"/>
      <w:sz w:val="24"/>
      <w:szCs w:val="24"/>
      <w:lang w:val="es-CR" w:eastAsia="es-CR"/>
    </w:rPr>
  </w:style>
  <w:style w:type="paragraph" w:customStyle="1" w:styleId="sangra2detindependiente100">
    <w:name w:val="sangra2detindependiente10"/>
    <w:qFormat/>
    <w:rsid w:val="00233749"/>
    <w:pPr>
      <w:autoSpaceDE w:val="0"/>
      <w:autoSpaceDN w:val="0"/>
      <w:adjustRightInd w:val="0"/>
      <w:ind w:firstLine="709"/>
      <w:jc w:val="both"/>
    </w:pPr>
    <w:rPr>
      <w:rFonts w:ascii="Trebuchet MS" w:hAnsi="Trebuchet MS" w:cs="Trebuchet MS"/>
      <w:color w:val="000000"/>
      <w:sz w:val="22"/>
      <w:szCs w:val="22"/>
      <w:lang w:val="es-CR" w:eastAsia="es-CR"/>
    </w:rPr>
  </w:style>
  <w:style w:type="paragraph" w:customStyle="1" w:styleId="preformattedtext">
    <w:name w:val="preformattedtext"/>
    <w:qFormat/>
    <w:rsid w:val="00233749"/>
    <w:pPr>
      <w:autoSpaceDE w:val="0"/>
      <w:autoSpaceDN w:val="0"/>
      <w:adjustRightInd w:val="0"/>
    </w:pPr>
    <w:rPr>
      <w:rFonts w:ascii="Courier New" w:hAnsi="Courier New" w:cs="Courier New"/>
      <w:lang w:val="es-CR" w:eastAsia="es-CR"/>
    </w:rPr>
  </w:style>
  <w:style w:type="paragraph" w:customStyle="1" w:styleId="bodytext2200">
    <w:name w:val="bodytext220"/>
    <w:qFormat/>
    <w:rsid w:val="00233749"/>
    <w:pPr>
      <w:autoSpaceDE w:val="0"/>
      <w:autoSpaceDN w:val="0"/>
      <w:adjustRightInd w:val="0"/>
      <w:jc w:val="both"/>
    </w:pPr>
    <w:rPr>
      <w:sz w:val="24"/>
      <w:szCs w:val="24"/>
      <w:lang w:val="es-CR" w:eastAsia="es-CR"/>
    </w:rPr>
  </w:style>
  <w:style w:type="paragraph" w:customStyle="1" w:styleId="cont">
    <w:name w:val="cont"/>
    <w:qFormat/>
    <w:rsid w:val="00233749"/>
    <w:pPr>
      <w:autoSpaceDE w:val="0"/>
      <w:autoSpaceDN w:val="0"/>
      <w:adjustRightInd w:val="0"/>
      <w:spacing w:before="280" w:after="280"/>
    </w:pPr>
    <w:rPr>
      <w:color w:val="000000"/>
      <w:lang w:val="es-CR" w:eastAsia="es-CR"/>
    </w:rPr>
  </w:style>
  <w:style w:type="paragraph" w:customStyle="1" w:styleId="normalprueba100">
    <w:name w:val="normalprueba10"/>
    <w:qFormat/>
    <w:rsid w:val="00233749"/>
    <w:pPr>
      <w:autoSpaceDE w:val="0"/>
      <w:autoSpaceDN w:val="0"/>
      <w:adjustRightInd w:val="0"/>
    </w:pPr>
    <w:rPr>
      <w:sz w:val="28"/>
      <w:szCs w:val="28"/>
      <w:lang w:val="es-CR" w:eastAsia="es-CR"/>
    </w:rPr>
  </w:style>
  <w:style w:type="paragraph" w:customStyle="1" w:styleId="charchar000">
    <w:name w:val="charchar00"/>
    <w:qFormat/>
    <w:rsid w:val="00233749"/>
    <w:pPr>
      <w:autoSpaceDE w:val="0"/>
      <w:autoSpaceDN w:val="0"/>
      <w:adjustRightInd w:val="0"/>
      <w:spacing w:after="160" w:line="240" w:lineRule="atLeast"/>
    </w:pPr>
    <w:rPr>
      <w:rFonts w:ascii="Verdana" w:hAnsi="Verdana" w:cs="Verdana"/>
      <w:lang w:val="es-CR" w:eastAsia="es-CR"/>
    </w:rPr>
  </w:style>
  <w:style w:type="paragraph" w:customStyle="1" w:styleId="carcarcarcar0">
    <w:name w:val="carcarcarcar"/>
    <w:qFormat/>
    <w:rsid w:val="00233749"/>
    <w:pPr>
      <w:autoSpaceDE w:val="0"/>
      <w:autoSpaceDN w:val="0"/>
      <w:adjustRightInd w:val="0"/>
      <w:spacing w:after="160" w:line="240" w:lineRule="atLeast"/>
    </w:pPr>
    <w:rPr>
      <w:rFonts w:ascii="Verdana" w:hAnsi="Verdana" w:cs="Verdana"/>
      <w:lang w:val="es-CR" w:eastAsia="es-CR"/>
    </w:rPr>
  </w:style>
  <w:style w:type="paragraph" w:customStyle="1" w:styleId="derechos">
    <w:name w:val="derechos"/>
    <w:qFormat/>
    <w:rsid w:val="00233749"/>
    <w:pPr>
      <w:autoSpaceDE w:val="0"/>
      <w:autoSpaceDN w:val="0"/>
      <w:adjustRightInd w:val="0"/>
      <w:jc w:val="both"/>
    </w:pPr>
    <w:rPr>
      <w:rFonts w:ascii="Helvetica" w:hAnsi="Helvetica" w:cs="Helvetica"/>
      <w:lang w:val="es-CR" w:eastAsia="es-CR"/>
    </w:rPr>
  </w:style>
  <w:style w:type="paragraph" w:customStyle="1" w:styleId="car000">
    <w:name w:val="car00"/>
    <w:qFormat/>
    <w:rsid w:val="00233749"/>
    <w:pPr>
      <w:autoSpaceDE w:val="0"/>
      <w:autoSpaceDN w:val="0"/>
      <w:adjustRightInd w:val="0"/>
      <w:spacing w:after="160" w:line="240" w:lineRule="atLeast"/>
    </w:pPr>
    <w:rPr>
      <w:rFonts w:ascii="Verdana" w:hAnsi="Verdana" w:cs="Verdana"/>
      <w:lang w:val="es-CR" w:eastAsia="es-CR"/>
    </w:rPr>
  </w:style>
  <w:style w:type="paragraph" w:customStyle="1" w:styleId="cuadrculamedia1-nfasis21">
    <w:name w:val="cuadrculamedia1-nfasis21"/>
    <w:qFormat/>
    <w:rsid w:val="00233749"/>
    <w:pPr>
      <w:autoSpaceDE w:val="0"/>
      <w:autoSpaceDN w:val="0"/>
      <w:adjustRightInd w:val="0"/>
      <w:ind w:left="720"/>
      <w:jc w:val="both"/>
    </w:pPr>
    <w:rPr>
      <w:sz w:val="24"/>
      <w:szCs w:val="24"/>
      <w:lang w:val="es-CR" w:eastAsia="es-CR"/>
    </w:rPr>
  </w:style>
  <w:style w:type="paragraph" w:customStyle="1" w:styleId="colorfullist-accent11">
    <w:name w:val="colorfullist-accent11"/>
    <w:qFormat/>
    <w:rsid w:val="00233749"/>
    <w:pPr>
      <w:autoSpaceDE w:val="0"/>
      <w:autoSpaceDN w:val="0"/>
      <w:adjustRightInd w:val="0"/>
      <w:ind w:left="720"/>
      <w:jc w:val="both"/>
    </w:pPr>
    <w:rPr>
      <w:sz w:val="24"/>
      <w:szCs w:val="24"/>
      <w:lang w:val="es-CR" w:eastAsia="es-CR"/>
    </w:rPr>
  </w:style>
  <w:style w:type="paragraph" w:customStyle="1" w:styleId="cuadrculamedia1-nfasis22">
    <w:name w:val="cuadrculamedia1-nfasis22"/>
    <w:qFormat/>
    <w:rsid w:val="00233749"/>
    <w:pPr>
      <w:autoSpaceDE w:val="0"/>
      <w:autoSpaceDN w:val="0"/>
      <w:adjustRightInd w:val="0"/>
      <w:ind w:left="708"/>
      <w:jc w:val="both"/>
    </w:pPr>
    <w:rPr>
      <w:sz w:val="24"/>
      <w:szCs w:val="24"/>
      <w:lang w:val="es-CR" w:eastAsia="es-CR"/>
    </w:rPr>
  </w:style>
  <w:style w:type="paragraph" w:customStyle="1" w:styleId="cuadrculamedia1-nfasis2">
    <w:name w:val="cuadrculamedia1-nfasis2"/>
    <w:qFormat/>
    <w:rsid w:val="00233749"/>
    <w:pPr>
      <w:autoSpaceDE w:val="0"/>
      <w:autoSpaceDN w:val="0"/>
      <w:adjustRightInd w:val="0"/>
      <w:spacing w:after="160" w:line="252" w:lineRule="auto"/>
      <w:ind w:left="720"/>
    </w:pPr>
    <w:rPr>
      <w:rFonts w:ascii="Calibri" w:hAnsi="Calibri" w:cs="Calibri"/>
      <w:sz w:val="22"/>
      <w:szCs w:val="22"/>
      <w:lang w:val="es-CR" w:eastAsia="es-CR"/>
    </w:rPr>
  </w:style>
  <w:style w:type="paragraph" w:customStyle="1" w:styleId="listavistosa-nfasis10">
    <w:name w:val="listavistosa-nfasis1"/>
    <w:qFormat/>
    <w:rsid w:val="00233749"/>
    <w:pPr>
      <w:autoSpaceDE w:val="0"/>
      <w:autoSpaceDN w:val="0"/>
      <w:adjustRightInd w:val="0"/>
      <w:ind w:left="708"/>
      <w:jc w:val="both"/>
    </w:pPr>
    <w:rPr>
      <w:sz w:val="24"/>
      <w:szCs w:val="24"/>
      <w:lang w:val="es-CR" w:eastAsia="es-CR"/>
    </w:rPr>
  </w:style>
  <w:style w:type="paragraph" w:customStyle="1" w:styleId="estilottulo3arial11ptinterlineado15lneas">
    <w:name w:val="estilottulo3arial11ptinterlineado15lneas"/>
    <w:qFormat/>
    <w:rsid w:val="00233749"/>
    <w:pPr>
      <w:keepNext/>
      <w:autoSpaceDE w:val="0"/>
      <w:autoSpaceDN w:val="0"/>
      <w:adjustRightInd w:val="0"/>
      <w:spacing w:line="360" w:lineRule="auto"/>
      <w:ind w:left="2160"/>
      <w:jc w:val="both"/>
    </w:pPr>
    <w:rPr>
      <w:rFonts w:ascii="Arial" w:hAnsi="Arial" w:cs="Arial"/>
      <w:b/>
      <w:bCs/>
      <w:i/>
      <w:iCs/>
      <w:sz w:val="24"/>
      <w:szCs w:val="24"/>
      <w:lang w:val="es-CR" w:eastAsia="es-CR"/>
    </w:rPr>
  </w:style>
  <w:style w:type="paragraph" w:customStyle="1" w:styleId="prrafodelista000">
    <w:name w:val="prrafodelista00"/>
    <w:qFormat/>
    <w:rsid w:val="00233749"/>
    <w:pPr>
      <w:autoSpaceDE w:val="0"/>
      <w:autoSpaceDN w:val="0"/>
      <w:adjustRightInd w:val="0"/>
      <w:ind w:left="708"/>
    </w:pPr>
    <w:rPr>
      <w:rFonts w:ascii="MS Sans Serif" w:hAnsi="MS Sans Serif" w:cs="MS Sans Serif"/>
      <w:sz w:val="24"/>
      <w:szCs w:val="24"/>
      <w:lang w:val="es-CR" w:eastAsia="es-CR"/>
    </w:rPr>
  </w:style>
  <w:style w:type="paragraph" w:customStyle="1" w:styleId="cuadrculamedia1-nfasis21cxsplast">
    <w:name w:val="cuadrculamedia1-nfasis21cxsplast"/>
    <w:qFormat/>
    <w:rsid w:val="00233749"/>
    <w:pPr>
      <w:autoSpaceDE w:val="0"/>
      <w:autoSpaceDN w:val="0"/>
      <w:adjustRightInd w:val="0"/>
      <w:spacing w:before="280" w:after="280"/>
    </w:pPr>
    <w:rPr>
      <w:sz w:val="24"/>
      <w:szCs w:val="24"/>
      <w:lang w:val="es-CR" w:eastAsia="es-CR"/>
    </w:rPr>
  </w:style>
  <w:style w:type="paragraph" w:customStyle="1" w:styleId="listavistosa-nfasis1cxspmiddle">
    <w:name w:val="listavistosa-nfasis1cxspmiddle"/>
    <w:qFormat/>
    <w:rsid w:val="00233749"/>
    <w:pPr>
      <w:autoSpaceDE w:val="0"/>
      <w:autoSpaceDN w:val="0"/>
      <w:adjustRightInd w:val="0"/>
      <w:spacing w:before="280" w:after="280"/>
    </w:pPr>
    <w:rPr>
      <w:sz w:val="24"/>
      <w:szCs w:val="24"/>
      <w:lang w:val="es-CR" w:eastAsia="es-CR"/>
    </w:rPr>
  </w:style>
  <w:style w:type="paragraph" w:customStyle="1" w:styleId="listavistosa-nfasis1cxsplast">
    <w:name w:val="listavistosa-nfasis1cxsplast"/>
    <w:qFormat/>
    <w:rsid w:val="00233749"/>
    <w:pPr>
      <w:autoSpaceDE w:val="0"/>
      <w:autoSpaceDN w:val="0"/>
      <w:adjustRightInd w:val="0"/>
      <w:spacing w:before="280" w:after="280"/>
    </w:pPr>
    <w:rPr>
      <w:sz w:val="24"/>
      <w:szCs w:val="24"/>
      <w:lang w:val="es-CR" w:eastAsia="es-CR"/>
    </w:rPr>
  </w:style>
  <w:style w:type="paragraph" w:customStyle="1" w:styleId="prrafodelistacxspmiddle">
    <w:name w:val="prrafodelistacxspmiddle"/>
    <w:qFormat/>
    <w:rsid w:val="00233749"/>
    <w:pPr>
      <w:autoSpaceDE w:val="0"/>
      <w:autoSpaceDN w:val="0"/>
      <w:adjustRightInd w:val="0"/>
      <w:spacing w:before="280" w:after="280"/>
    </w:pPr>
    <w:rPr>
      <w:sz w:val="24"/>
      <w:szCs w:val="24"/>
      <w:lang w:val="es-CR" w:eastAsia="es-CR"/>
    </w:rPr>
  </w:style>
  <w:style w:type="paragraph" w:customStyle="1" w:styleId="prrafodelistacxsplast">
    <w:name w:val="prrafodelistacxsplast"/>
    <w:qFormat/>
    <w:rsid w:val="00233749"/>
    <w:pPr>
      <w:autoSpaceDE w:val="0"/>
      <w:autoSpaceDN w:val="0"/>
      <w:adjustRightInd w:val="0"/>
      <w:spacing w:before="280" w:after="280"/>
    </w:pPr>
    <w:rPr>
      <w:sz w:val="24"/>
      <w:szCs w:val="24"/>
      <w:lang w:val="es-CR" w:eastAsia="es-CR"/>
    </w:rPr>
  </w:style>
  <w:style w:type="paragraph" w:customStyle="1" w:styleId="textoindependiente2100">
    <w:name w:val="textoindependiente210"/>
    <w:qFormat/>
    <w:rsid w:val="00233749"/>
    <w:pPr>
      <w:autoSpaceDE w:val="0"/>
      <w:autoSpaceDN w:val="0"/>
      <w:adjustRightInd w:val="0"/>
      <w:jc w:val="both"/>
    </w:pPr>
    <w:rPr>
      <w:rFonts w:ascii="Verdana" w:hAnsi="Verdana" w:cs="Verdana"/>
      <w:i/>
      <w:iCs/>
      <w:sz w:val="24"/>
      <w:szCs w:val="24"/>
      <w:lang w:val="es-CR" w:eastAsia="es-CR"/>
    </w:rPr>
  </w:style>
  <w:style w:type="paragraph" w:customStyle="1" w:styleId="estilo200">
    <w:name w:val="estilo20"/>
    <w:qFormat/>
    <w:rsid w:val="00233749"/>
    <w:pPr>
      <w:autoSpaceDE w:val="0"/>
      <w:autoSpaceDN w:val="0"/>
      <w:adjustRightInd w:val="0"/>
      <w:spacing w:before="100" w:after="100"/>
    </w:pPr>
    <w:rPr>
      <w:rFonts w:ascii="Verdana" w:hAnsi="Verdana" w:cs="Verdana"/>
      <w:sz w:val="24"/>
      <w:szCs w:val="24"/>
      <w:lang w:val="es-CR" w:eastAsia="es-CR"/>
    </w:rPr>
  </w:style>
  <w:style w:type="paragraph" w:customStyle="1" w:styleId="artculo">
    <w:name w:val="artculo"/>
    <w:qFormat/>
    <w:rsid w:val="00233749"/>
    <w:pPr>
      <w:autoSpaceDE w:val="0"/>
      <w:autoSpaceDN w:val="0"/>
      <w:adjustRightInd w:val="0"/>
      <w:jc w:val="center"/>
    </w:pPr>
    <w:rPr>
      <w:b/>
      <w:bCs/>
      <w:sz w:val="24"/>
      <w:szCs w:val="24"/>
      <w:u w:val="single"/>
      <w:lang w:val="es-CR" w:eastAsia="es-CR"/>
    </w:rPr>
  </w:style>
  <w:style w:type="paragraph" w:customStyle="1" w:styleId="heading51">
    <w:name w:val="heading51"/>
    <w:qFormat/>
    <w:rsid w:val="00233749"/>
    <w:pPr>
      <w:keepNext/>
      <w:autoSpaceDE w:val="0"/>
      <w:autoSpaceDN w:val="0"/>
      <w:adjustRightInd w:val="0"/>
      <w:jc w:val="center"/>
    </w:pPr>
    <w:rPr>
      <w:rFonts w:ascii="Arial" w:hAnsi="Arial" w:cs="Arial"/>
      <w:b/>
      <w:bCs/>
      <w:i/>
      <w:iCs/>
      <w:sz w:val="26"/>
      <w:szCs w:val="26"/>
      <w:u w:val="single"/>
      <w:lang w:val="es-CR" w:eastAsia="es-CR"/>
    </w:rPr>
  </w:style>
  <w:style w:type="paragraph" w:customStyle="1" w:styleId="msonormalcxspmiddle">
    <w:name w:val="msonormalcxspmiddle"/>
    <w:qFormat/>
    <w:rsid w:val="00233749"/>
    <w:pPr>
      <w:autoSpaceDE w:val="0"/>
      <w:autoSpaceDN w:val="0"/>
      <w:adjustRightInd w:val="0"/>
      <w:spacing w:before="100" w:after="100"/>
    </w:pPr>
    <w:rPr>
      <w:sz w:val="24"/>
      <w:szCs w:val="24"/>
      <w:lang w:val="es-CR" w:eastAsia="es-CR"/>
    </w:rPr>
  </w:style>
  <w:style w:type="paragraph" w:customStyle="1" w:styleId="cuerpodetexto0">
    <w:name w:val="cuerpodetexto"/>
    <w:qFormat/>
    <w:rsid w:val="00233749"/>
    <w:pPr>
      <w:autoSpaceDE w:val="0"/>
      <w:autoSpaceDN w:val="0"/>
      <w:adjustRightInd w:val="0"/>
      <w:spacing w:after="120"/>
    </w:pPr>
    <w:rPr>
      <w:sz w:val="24"/>
      <w:szCs w:val="24"/>
      <w:lang w:val="es-CR" w:eastAsia="es-CR"/>
    </w:rPr>
  </w:style>
  <w:style w:type="paragraph" w:customStyle="1" w:styleId="predeterminado00">
    <w:name w:val="predeterminado0"/>
    <w:qFormat/>
    <w:rsid w:val="00233749"/>
    <w:pPr>
      <w:autoSpaceDE w:val="0"/>
      <w:autoSpaceDN w:val="0"/>
      <w:adjustRightInd w:val="0"/>
    </w:pPr>
    <w:rPr>
      <w:rFonts w:ascii="Trebuchet MS" w:hAnsi="Trebuchet MS" w:cs="Trebuchet MS"/>
      <w:color w:val="000000"/>
      <w:sz w:val="48"/>
      <w:szCs w:val="48"/>
      <w:lang w:val="es-CR" w:eastAsia="es-CR"/>
    </w:rPr>
  </w:style>
  <w:style w:type="paragraph" w:customStyle="1" w:styleId="sinespaciado0">
    <w:name w:val="sinespaciado"/>
    <w:qFormat/>
    <w:rsid w:val="00233749"/>
    <w:pPr>
      <w:autoSpaceDE w:val="0"/>
      <w:autoSpaceDN w:val="0"/>
      <w:adjustRightInd w:val="0"/>
    </w:pPr>
    <w:rPr>
      <w:sz w:val="24"/>
      <w:szCs w:val="24"/>
      <w:lang w:val="es-CR" w:eastAsia="es-CR"/>
    </w:rPr>
  </w:style>
  <w:style w:type="paragraph" w:customStyle="1" w:styleId="titulos">
    <w:name w:val="titulos"/>
    <w:qFormat/>
    <w:rsid w:val="00233749"/>
    <w:pPr>
      <w:autoSpaceDE w:val="0"/>
      <w:autoSpaceDN w:val="0"/>
      <w:adjustRightInd w:val="0"/>
      <w:spacing w:before="280" w:after="280"/>
    </w:pPr>
    <w:rPr>
      <w:rFonts w:ascii="Arial Black" w:hAnsi="Arial Black" w:cs="Arial Black"/>
      <w:color w:val="666666"/>
      <w:sz w:val="21"/>
      <w:szCs w:val="21"/>
      <w:lang w:val="es-CR" w:eastAsia="es-CR"/>
    </w:rPr>
  </w:style>
  <w:style w:type="paragraph" w:customStyle="1" w:styleId="listparagraph00">
    <w:name w:val="listparagraph00"/>
    <w:qFormat/>
    <w:rsid w:val="00233749"/>
    <w:pPr>
      <w:autoSpaceDE w:val="0"/>
      <w:autoSpaceDN w:val="0"/>
      <w:adjustRightInd w:val="0"/>
      <w:spacing w:before="280" w:after="280"/>
    </w:pPr>
    <w:rPr>
      <w:sz w:val="24"/>
      <w:szCs w:val="24"/>
      <w:lang w:val="es-CR" w:eastAsia="es-CR"/>
    </w:rPr>
  </w:style>
  <w:style w:type="paragraph" w:customStyle="1" w:styleId="sangra3detindependiente100">
    <w:name w:val="sangra3detindependiente10"/>
    <w:qFormat/>
    <w:rsid w:val="00233749"/>
    <w:pPr>
      <w:autoSpaceDE w:val="0"/>
      <w:autoSpaceDN w:val="0"/>
      <w:adjustRightInd w:val="0"/>
      <w:spacing w:after="120"/>
      <w:ind w:left="283"/>
    </w:pPr>
    <w:rPr>
      <w:sz w:val="16"/>
      <w:szCs w:val="16"/>
      <w:lang w:val="es-CR" w:eastAsia="es-CR"/>
    </w:rPr>
  </w:style>
  <w:style w:type="paragraph" w:customStyle="1" w:styleId="nospacing0">
    <w:name w:val="nospacing0"/>
    <w:qFormat/>
    <w:rsid w:val="00233749"/>
    <w:pPr>
      <w:autoSpaceDE w:val="0"/>
      <w:autoSpaceDN w:val="0"/>
      <w:adjustRightInd w:val="0"/>
    </w:pPr>
    <w:rPr>
      <w:rFonts w:ascii="Calibri" w:hAnsi="Calibri" w:cs="Calibri"/>
      <w:sz w:val="22"/>
      <w:szCs w:val="22"/>
      <w:lang w:val="es-CR" w:eastAsia="es-CR"/>
    </w:rPr>
  </w:style>
  <w:style w:type="paragraph" w:customStyle="1" w:styleId="estilopredeterminado0">
    <w:name w:val="estilopredeterminado"/>
    <w:qFormat/>
    <w:rsid w:val="00233749"/>
    <w:pPr>
      <w:autoSpaceDE w:val="0"/>
      <w:autoSpaceDN w:val="0"/>
      <w:adjustRightInd w:val="0"/>
      <w:spacing w:after="200" w:line="276" w:lineRule="auto"/>
    </w:pPr>
    <w:rPr>
      <w:rFonts w:ascii="Calibri" w:hAnsi="Calibri" w:cs="Calibri"/>
      <w:color w:val="00000A"/>
      <w:sz w:val="22"/>
      <w:szCs w:val="22"/>
      <w:lang w:val="es-CR" w:eastAsia="es-CR"/>
    </w:rPr>
  </w:style>
  <w:style w:type="paragraph" w:customStyle="1" w:styleId="pblicodot">
    <w:name w:val="público.dot"/>
    <w:qFormat/>
    <w:rsid w:val="00233749"/>
    <w:pPr>
      <w:autoSpaceDE w:val="0"/>
      <w:autoSpaceDN w:val="0"/>
      <w:adjustRightInd w:val="0"/>
      <w:spacing w:line="480" w:lineRule="auto"/>
      <w:jc w:val="both"/>
    </w:pPr>
    <w:rPr>
      <w:sz w:val="24"/>
      <w:szCs w:val="24"/>
      <w:lang w:val="es-CR" w:eastAsia="es-CR"/>
    </w:rPr>
  </w:style>
  <w:style w:type="paragraph" w:customStyle="1" w:styleId="Textopredeterminado">
    <w:name w:val="Texto predeterminado"/>
    <w:qFormat/>
    <w:rsid w:val="00233749"/>
    <w:pPr>
      <w:autoSpaceDE w:val="0"/>
      <w:autoSpaceDN w:val="0"/>
      <w:adjustRightInd w:val="0"/>
    </w:pPr>
    <w:rPr>
      <w:color w:val="000000"/>
      <w:sz w:val="24"/>
      <w:szCs w:val="24"/>
      <w:lang w:val="es-CR" w:eastAsia="es-CR"/>
    </w:rPr>
  </w:style>
  <w:style w:type="paragraph" w:customStyle="1" w:styleId="Char">
    <w:name w:val="Char"/>
    <w:qFormat/>
    <w:rsid w:val="00233749"/>
    <w:pPr>
      <w:autoSpaceDE w:val="0"/>
      <w:autoSpaceDN w:val="0"/>
      <w:adjustRightInd w:val="0"/>
      <w:jc w:val="both"/>
    </w:pPr>
    <w:rPr>
      <w:rFonts w:ascii="Arial" w:hAnsi="Arial" w:cs="Arial"/>
      <w:sz w:val="24"/>
      <w:szCs w:val="24"/>
      <w:lang w:val="es-CR" w:eastAsia="es-CR"/>
    </w:rPr>
  </w:style>
  <w:style w:type="paragraph" w:customStyle="1" w:styleId="Estilo3">
    <w:name w:val="Estilo3"/>
    <w:next w:val="Normal"/>
    <w:qFormat/>
    <w:rsid w:val="00233749"/>
    <w:pPr>
      <w:autoSpaceDE w:val="0"/>
      <w:autoSpaceDN w:val="0"/>
      <w:adjustRightInd w:val="0"/>
    </w:pPr>
    <w:rPr>
      <w:rFonts w:ascii="Arial" w:hAnsi="Arial" w:cs="Arial"/>
      <w:sz w:val="24"/>
      <w:szCs w:val="24"/>
      <w:lang w:val="es-CR" w:eastAsia="es-CR"/>
    </w:rPr>
  </w:style>
  <w:style w:type="paragraph" w:customStyle="1" w:styleId="Estilo4">
    <w:name w:val="Estilo4"/>
    <w:next w:val="Normal"/>
    <w:qFormat/>
    <w:rsid w:val="00233749"/>
    <w:pPr>
      <w:autoSpaceDE w:val="0"/>
      <w:autoSpaceDN w:val="0"/>
      <w:adjustRightInd w:val="0"/>
    </w:pPr>
    <w:rPr>
      <w:rFonts w:ascii="Arial" w:hAnsi="Arial" w:cs="Arial"/>
      <w:color w:val="000000"/>
      <w:sz w:val="24"/>
      <w:szCs w:val="24"/>
      <w:lang w:val="es-CR" w:eastAsia="es-CR"/>
    </w:rPr>
  </w:style>
  <w:style w:type="paragraph" w:customStyle="1" w:styleId="Ttulo12">
    <w:name w:val="T’tulo 1"/>
    <w:next w:val="Normal"/>
    <w:qFormat/>
    <w:rsid w:val="00233749"/>
    <w:pPr>
      <w:keepNext/>
      <w:autoSpaceDE w:val="0"/>
      <w:autoSpaceDN w:val="0"/>
      <w:adjustRightInd w:val="0"/>
      <w:jc w:val="both"/>
    </w:pPr>
    <w:rPr>
      <w:rFonts w:ascii="Arial" w:hAnsi="Arial" w:cs="Arial"/>
      <w:b/>
      <w:bCs/>
      <w:color w:val="000000"/>
      <w:sz w:val="22"/>
      <w:szCs w:val="22"/>
      <w:lang w:val="es-CR" w:eastAsia="es-CR"/>
    </w:rPr>
  </w:style>
  <w:style w:type="paragraph" w:customStyle="1" w:styleId="blocktext0">
    <w:name w:val="blocktext0"/>
    <w:qFormat/>
    <w:rsid w:val="00233749"/>
    <w:pPr>
      <w:autoSpaceDE w:val="0"/>
      <w:autoSpaceDN w:val="0"/>
      <w:adjustRightInd w:val="0"/>
      <w:ind w:left="680" w:right="680"/>
      <w:jc w:val="both"/>
    </w:pPr>
    <w:rPr>
      <w:rFonts w:ascii="Arial" w:hAnsi="Arial" w:cs="Arial"/>
      <w:sz w:val="24"/>
      <w:szCs w:val="24"/>
      <w:lang w:val="es-CR" w:eastAsia="es-CR"/>
    </w:rPr>
  </w:style>
  <w:style w:type="paragraph" w:customStyle="1" w:styleId="Prder1">
    <w:name w:val="PÀ_Àr. der. 1"/>
    <w:qFormat/>
    <w:rsid w:val="00233749"/>
    <w:pPr>
      <w:autoSpaceDE w:val="0"/>
      <w:autoSpaceDN w:val="0"/>
      <w:adjustRightInd w:val="0"/>
      <w:ind w:left="720" w:hanging="208"/>
    </w:pPr>
    <w:rPr>
      <w:rFonts w:ascii="Courier New" w:hAnsi="Courier New" w:cs="Courier New"/>
      <w:color w:val="000000"/>
      <w:sz w:val="24"/>
      <w:szCs w:val="24"/>
      <w:lang w:val="es-CR" w:eastAsia="es-CR"/>
    </w:rPr>
  </w:style>
  <w:style w:type="paragraph" w:customStyle="1" w:styleId="Prder2">
    <w:name w:val="PÀ_Àr. der. 2"/>
    <w:qFormat/>
    <w:rsid w:val="00233749"/>
    <w:pPr>
      <w:autoSpaceDE w:val="0"/>
      <w:autoSpaceDN w:val="0"/>
      <w:adjustRightInd w:val="0"/>
      <w:ind w:left="1440" w:hanging="294"/>
    </w:pPr>
    <w:rPr>
      <w:rFonts w:ascii="Courier New" w:hAnsi="Courier New" w:cs="Courier New"/>
      <w:color w:val="000000"/>
      <w:sz w:val="24"/>
      <w:szCs w:val="24"/>
      <w:lang w:val="es-CR" w:eastAsia="es-CR"/>
    </w:rPr>
  </w:style>
  <w:style w:type="paragraph" w:customStyle="1" w:styleId="Prder3">
    <w:name w:val="PÀ_Àr. der. 3"/>
    <w:qFormat/>
    <w:rsid w:val="00233749"/>
    <w:pPr>
      <w:autoSpaceDE w:val="0"/>
      <w:autoSpaceDN w:val="0"/>
      <w:adjustRightInd w:val="0"/>
      <w:ind w:left="2160" w:hanging="236"/>
    </w:pPr>
    <w:rPr>
      <w:rFonts w:ascii="Courier New" w:hAnsi="Courier New" w:cs="Courier New"/>
      <w:color w:val="000000"/>
      <w:sz w:val="24"/>
      <w:szCs w:val="24"/>
      <w:lang w:val="es-CR" w:eastAsia="es-CR"/>
    </w:rPr>
  </w:style>
  <w:style w:type="paragraph" w:customStyle="1" w:styleId="Prder4">
    <w:name w:val="PÀ_Àr. der. 4"/>
    <w:qFormat/>
    <w:rsid w:val="00233749"/>
    <w:pPr>
      <w:autoSpaceDE w:val="0"/>
      <w:autoSpaceDN w:val="0"/>
      <w:adjustRightInd w:val="0"/>
      <w:ind w:left="2880" w:hanging="236"/>
    </w:pPr>
    <w:rPr>
      <w:rFonts w:ascii="Courier New" w:hAnsi="Courier New" w:cs="Courier New"/>
      <w:color w:val="000000"/>
      <w:sz w:val="24"/>
      <w:szCs w:val="24"/>
      <w:lang w:val="es-CR" w:eastAsia="es-CR"/>
    </w:rPr>
  </w:style>
  <w:style w:type="paragraph" w:customStyle="1" w:styleId="Documento1">
    <w:name w:val="Documento 1"/>
    <w:qFormat/>
    <w:rsid w:val="00233749"/>
    <w:pPr>
      <w:keepNext/>
      <w:keepLines/>
      <w:autoSpaceDE w:val="0"/>
      <w:autoSpaceDN w:val="0"/>
      <w:adjustRightInd w:val="0"/>
    </w:pPr>
    <w:rPr>
      <w:rFonts w:ascii="Courier New" w:hAnsi="Courier New" w:cs="Courier New"/>
      <w:color w:val="000000"/>
      <w:sz w:val="24"/>
      <w:szCs w:val="24"/>
      <w:lang w:val="es-CR" w:eastAsia="es-CR"/>
    </w:rPr>
  </w:style>
  <w:style w:type="paragraph" w:customStyle="1" w:styleId="Prder5">
    <w:name w:val="PÀ_Àr. der. 5"/>
    <w:qFormat/>
    <w:rsid w:val="00233749"/>
    <w:pPr>
      <w:autoSpaceDE w:val="0"/>
      <w:autoSpaceDN w:val="0"/>
      <w:adjustRightInd w:val="0"/>
      <w:ind w:left="3600" w:hanging="356"/>
    </w:pPr>
    <w:rPr>
      <w:rFonts w:ascii="Courier New" w:hAnsi="Courier New" w:cs="Courier New"/>
      <w:color w:val="000000"/>
      <w:sz w:val="24"/>
      <w:szCs w:val="24"/>
      <w:lang w:val="es-CR" w:eastAsia="es-CR"/>
    </w:rPr>
  </w:style>
  <w:style w:type="paragraph" w:customStyle="1" w:styleId="Prder6">
    <w:name w:val="PÀ_Àr. der. 6"/>
    <w:qFormat/>
    <w:rsid w:val="00233749"/>
    <w:pPr>
      <w:autoSpaceDE w:val="0"/>
      <w:autoSpaceDN w:val="0"/>
      <w:adjustRightInd w:val="0"/>
      <w:ind w:left="4320" w:hanging="356"/>
    </w:pPr>
    <w:rPr>
      <w:rFonts w:ascii="Courier New" w:hAnsi="Courier New" w:cs="Courier New"/>
      <w:color w:val="000000"/>
      <w:sz w:val="24"/>
      <w:szCs w:val="24"/>
      <w:lang w:val="es-CR" w:eastAsia="es-CR"/>
    </w:rPr>
  </w:style>
  <w:style w:type="paragraph" w:customStyle="1" w:styleId="Prder7">
    <w:name w:val="PÀ_Àr. der. 7"/>
    <w:qFormat/>
    <w:rsid w:val="00233749"/>
    <w:pPr>
      <w:autoSpaceDE w:val="0"/>
      <w:autoSpaceDN w:val="0"/>
      <w:adjustRightInd w:val="0"/>
      <w:ind w:left="5040" w:hanging="222"/>
    </w:pPr>
    <w:rPr>
      <w:rFonts w:ascii="Courier New" w:hAnsi="Courier New" w:cs="Courier New"/>
      <w:color w:val="000000"/>
      <w:sz w:val="24"/>
      <w:szCs w:val="24"/>
      <w:lang w:val="es-CR" w:eastAsia="es-CR"/>
    </w:rPr>
  </w:style>
  <w:style w:type="paragraph" w:customStyle="1" w:styleId="Prder8">
    <w:name w:val="PÀ_Àr. der. 8"/>
    <w:qFormat/>
    <w:rsid w:val="00233749"/>
    <w:pPr>
      <w:autoSpaceDE w:val="0"/>
      <w:autoSpaceDN w:val="0"/>
      <w:adjustRightInd w:val="0"/>
      <w:ind w:left="5760" w:hanging="270"/>
    </w:pPr>
    <w:rPr>
      <w:rFonts w:ascii="Courier New" w:hAnsi="Courier New" w:cs="Courier New"/>
      <w:color w:val="000000"/>
      <w:sz w:val="24"/>
      <w:szCs w:val="24"/>
      <w:lang w:val="es-CR" w:eastAsia="es-CR"/>
    </w:rPr>
  </w:style>
  <w:style w:type="paragraph" w:customStyle="1" w:styleId="Tcnico4">
    <w:name w:val="TÀ)Àcnico 4"/>
    <w:qFormat/>
    <w:rsid w:val="00233749"/>
    <w:pPr>
      <w:autoSpaceDE w:val="0"/>
      <w:autoSpaceDN w:val="0"/>
      <w:adjustRightInd w:val="0"/>
    </w:pPr>
    <w:rPr>
      <w:rFonts w:ascii="Courier New" w:hAnsi="Courier New" w:cs="Courier New"/>
      <w:b/>
      <w:bCs/>
      <w:color w:val="000000"/>
      <w:sz w:val="24"/>
      <w:szCs w:val="24"/>
      <w:lang w:val="es-CR" w:eastAsia="es-CR"/>
    </w:rPr>
  </w:style>
  <w:style w:type="paragraph" w:customStyle="1" w:styleId="Tcnico5">
    <w:name w:val="TÀ)Àcnico 5"/>
    <w:qFormat/>
    <w:rsid w:val="00233749"/>
    <w:pPr>
      <w:autoSpaceDE w:val="0"/>
      <w:autoSpaceDN w:val="0"/>
      <w:adjustRightInd w:val="0"/>
      <w:ind w:firstLine="720"/>
    </w:pPr>
    <w:rPr>
      <w:rFonts w:ascii="Courier New" w:hAnsi="Courier New" w:cs="Courier New"/>
      <w:b/>
      <w:bCs/>
      <w:color w:val="000000"/>
      <w:sz w:val="24"/>
      <w:szCs w:val="24"/>
      <w:lang w:val="es-CR" w:eastAsia="es-CR"/>
    </w:rPr>
  </w:style>
  <w:style w:type="paragraph" w:customStyle="1" w:styleId="Tcnico6">
    <w:name w:val="TÀ)Àcnico 6"/>
    <w:qFormat/>
    <w:rsid w:val="00233749"/>
    <w:pPr>
      <w:autoSpaceDE w:val="0"/>
      <w:autoSpaceDN w:val="0"/>
      <w:adjustRightInd w:val="0"/>
      <w:ind w:firstLine="720"/>
    </w:pPr>
    <w:rPr>
      <w:rFonts w:ascii="Courier New" w:hAnsi="Courier New" w:cs="Courier New"/>
      <w:b/>
      <w:bCs/>
      <w:color w:val="000000"/>
      <w:sz w:val="24"/>
      <w:szCs w:val="24"/>
      <w:lang w:val="es-CR" w:eastAsia="es-CR"/>
    </w:rPr>
  </w:style>
  <w:style w:type="paragraph" w:customStyle="1" w:styleId="Tcnico7">
    <w:name w:val="TÀ)Àcnico 7"/>
    <w:qFormat/>
    <w:rsid w:val="00233749"/>
    <w:pPr>
      <w:autoSpaceDE w:val="0"/>
      <w:autoSpaceDN w:val="0"/>
      <w:adjustRightInd w:val="0"/>
      <w:ind w:firstLine="720"/>
    </w:pPr>
    <w:rPr>
      <w:rFonts w:ascii="Courier New" w:hAnsi="Courier New" w:cs="Courier New"/>
      <w:b/>
      <w:bCs/>
      <w:color w:val="000000"/>
      <w:sz w:val="24"/>
      <w:szCs w:val="24"/>
      <w:lang w:val="es-CR" w:eastAsia="es-CR"/>
    </w:rPr>
  </w:style>
  <w:style w:type="paragraph" w:customStyle="1" w:styleId="Tcnico8">
    <w:name w:val="TÀ)Àcnico 8"/>
    <w:qFormat/>
    <w:rsid w:val="00233749"/>
    <w:pPr>
      <w:autoSpaceDE w:val="0"/>
      <w:autoSpaceDN w:val="0"/>
      <w:adjustRightInd w:val="0"/>
      <w:ind w:firstLine="720"/>
    </w:pPr>
    <w:rPr>
      <w:rFonts w:ascii="Courier New" w:hAnsi="Courier New" w:cs="Courier New"/>
      <w:b/>
      <w:bCs/>
      <w:color w:val="000000"/>
      <w:sz w:val="24"/>
      <w:szCs w:val="24"/>
      <w:lang w:val="es-CR" w:eastAsia="es-CR"/>
    </w:rPr>
  </w:style>
  <w:style w:type="paragraph" w:customStyle="1" w:styleId="Escrlegal">
    <w:name w:val="Escr. legal"/>
    <w:qFormat/>
    <w:rsid w:val="00233749"/>
    <w:pPr>
      <w:autoSpaceDE w:val="0"/>
      <w:autoSpaceDN w:val="0"/>
      <w:adjustRightInd w:val="0"/>
      <w:spacing w:line="240" w:lineRule="exact"/>
    </w:pPr>
    <w:rPr>
      <w:rFonts w:ascii="Courier New" w:hAnsi="Courier New" w:cs="Courier New"/>
      <w:color w:val="000000"/>
      <w:sz w:val="24"/>
      <w:szCs w:val="24"/>
      <w:lang w:val="es-CR" w:eastAsia="es-CR"/>
    </w:rPr>
  </w:style>
  <w:style w:type="paragraph" w:customStyle="1" w:styleId="ndice10">
    <w:name w:val="índice 1"/>
    <w:qFormat/>
    <w:rsid w:val="00233749"/>
    <w:pPr>
      <w:autoSpaceDE w:val="0"/>
      <w:autoSpaceDN w:val="0"/>
      <w:adjustRightInd w:val="0"/>
      <w:ind w:left="1440" w:right="720" w:hanging="1440"/>
    </w:pPr>
    <w:rPr>
      <w:rFonts w:ascii="Courier New" w:hAnsi="Courier New" w:cs="Courier New"/>
      <w:color w:val="000000"/>
      <w:sz w:val="24"/>
      <w:szCs w:val="24"/>
      <w:lang w:val="es-CR" w:eastAsia="es-CR"/>
    </w:rPr>
  </w:style>
  <w:style w:type="paragraph" w:customStyle="1" w:styleId="ndice2">
    <w:name w:val="índice 2"/>
    <w:qFormat/>
    <w:rsid w:val="00233749"/>
    <w:pPr>
      <w:autoSpaceDE w:val="0"/>
      <w:autoSpaceDN w:val="0"/>
      <w:adjustRightInd w:val="0"/>
      <w:ind w:left="1440" w:right="720" w:hanging="720"/>
    </w:pPr>
    <w:rPr>
      <w:rFonts w:ascii="Courier New" w:hAnsi="Courier New" w:cs="Courier New"/>
      <w:color w:val="000000"/>
      <w:sz w:val="24"/>
      <w:szCs w:val="24"/>
      <w:lang w:val="es-CR" w:eastAsia="es-CR"/>
    </w:rPr>
  </w:style>
  <w:style w:type="paragraph" w:customStyle="1" w:styleId="msolistparagraphcxsplast">
    <w:name w:val="msolistparagraphcxsplast"/>
    <w:qFormat/>
    <w:rsid w:val="00233749"/>
    <w:pPr>
      <w:autoSpaceDE w:val="0"/>
      <w:autoSpaceDN w:val="0"/>
      <w:adjustRightInd w:val="0"/>
      <w:spacing w:before="280" w:after="280"/>
    </w:pPr>
    <w:rPr>
      <w:sz w:val="24"/>
      <w:szCs w:val="24"/>
      <w:lang w:val="es-CR" w:eastAsia="es-CR"/>
    </w:rPr>
  </w:style>
  <w:style w:type="paragraph" w:customStyle="1" w:styleId="msolistparagraphcxspmiddle">
    <w:name w:val="msolistparagraphcxspmiddle"/>
    <w:qFormat/>
    <w:rsid w:val="00233749"/>
    <w:pPr>
      <w:autoSpaceDE w:val="0"/>
      <w:autoSpaceDN w:val="0"/>
      <w:adjustRightInd w:val="0"/>
      <w:spacing w:before="280" w:after="280"/>
    </w:pPr>
    <w:rPr>
      <w:sz w:val="24"/>
      <w:szCs w:val="24"/>
      <w:lang w:val="es-CR" w:eastAsia="es-CR"/>
    </w:rPr>
  </w:style>
  <w:style w:type="paragraph" w:customStyle="1" w:styleId="CharChar11">
    <w:name w:val="Char Char1"/>
    <w:qFormat/>
    <w:rsid w:val="00233749"/>
    <w:pPr>
      <w:autoSpaceDE w:val="0"/>
      <w:autoSpaceDN w:val="0"/>
      <w:adjustRightInd w:val="0"/>
      <w:spacing w:after="160" w:line="240" w:lineRule="exact"/>
    </w:pPr>
    <w:rPr>
      <w:rFonts w:ascii="Verdana" w:hAnsi="Verdana" w:cs="Verdana"/>
      <w:lang w:val="es-CR" w:eastAsia="es-CR"/>
    </w:rPr>
  </w:style>
  <w:style w:type="paragraph" w:customStyle="1" w:styleId="Sangranormal2">
    <w:name w:val="Sangría normal2"/>
    <w:uiPriority w:val="99"/>
    <w:qFormat/>
    <w:rsid w:val="00233749"/>
    <w:pPr>
      <w:autoSpaceDE w:val="0"/>
      <w:autoSpaceDN w:val="0"/>
      <w:adjustRightInd w:val="0"/>
      <w:spacing w:line="360" w:lineRule="auto"/>
      <w:ind w:firstLine="567"/>
      <w:jc w:val="both"/>
    </w:pPr>
    <w:rPr>
      <w:rFonts w:ascii="Courier New" w:hAnsi="Courier New" w:cs="Courier New"/>
      <w:lang w:val="es-CR" w:eastAsia="es-CR"/>
    </w:rPr>
  </w:style>
  <w:style w:type="paragraph" w:customStyle="1" w:styleId="ww-texto">
    <w:name w:val="ww-texto"/>
    <w:qFormat/>
    <w:rsid w:val="00233749"/>
    <w:pPr>
      <w:autoSpaceDE w:val="0"/>
      <w:autoSpaceDN w:val="0"/>
      <w:adjustRightInd w:val="0"/>
      <w:spacing w:after="120" w:line="240" w:lineRule="atLeast"/>
      <w:jc w:val="both"/>
    </w:pPr>
    <w:rPr>
      <w:rFonts w:ascii="Arial" w:hAnsi="Arial" w:cs="Arial"/>
      <w:lang w:val="es-CR" w:eastAsia="es-CR"/>
    </w:rPr>
  </w:style>
  <w:style w:type="paragraph" w:customStyle="1" w:styleId="listprocedureitem1">
    <w:name w:val="listprocedureitem1"/>
    <w:qFormat/>
    <w:rsid w:val="00233749"/>
    <w:pPr>
      <w:autoSpaceDE w:val="0"/>
      <w:autoSpaceDN w:val="0"/>
      <w:adjustRightInd w:val="0"/>
      <w:spacing w:after="80" w:line="240" w:lineRule="atLeast"/>
      <w:ind w:left="238" w:hanging="238"/>
      <w:jc w:val="both"/>
    </w:pPr>
    <w:rPr>
      <w:rFonts w:ascii="Arial" w:hAnsi="Arial" w:cs="Arial"/>
      <w:lang w:val="es-CR" w:eastAsia="es-CR"/>
    </w:rPr>
  </w:style>
  <w:style w:type="paragraph" w:customStyle="1" w:styleId="textoindependiente3100">
    <w:name w:val="textoindependiente310"/>
    <w:qFormat/>
    <w:rsid w:val="00233749"/>
    <w:pPr>
      <w:autoSpaceDE w:val="0"/>
      <w:autoSpaceDN w:val="0"/>
      <w:adjustRightInd w:val="0"/>
      <w:spacing w:before="280" w:after="280"/>
    </w:pPr>
    <w:rPr>
      <w:sz w:val="24"/>
      <w:szCs w:val="24"/>
      <w:lang w:val="es-CR" w:eastAsia="es-CR"/>
    </w:rPr>
  </w:style>
  <w:style w:type="paragraph" w:customStyle="1" w:styleId="CarCarCarCarCarCarCarCarCar">
    <w:name w:val="Car Car Car Car Car Car Car Car Car"/>
    <w:qFormat/>
    <w:rsid w:val="00233749"/>
    <w:pPr>
      <w:autoSpaceDE w:val="0"/>
      <w:autoSpaceDN w:val="0"/>
      <w:adjustRightInd w:val="0"/>
      <w:spacing w:after="160" w:line="240" w:lineRule="exact"/>
    </w:pPr>
    <w:rPr>
      <w:rFonts w:ascii="Arial" w:hAnsi="Arial" w:cs="Arial"/>
      <w:sz w:val="24"/>
      <w:szCs w:val="24"/>
      <w:lang w:val="es-CR" w:eastAsia="es-CR"/>
    </w:rPr>
  </w:style>
  <w:style w:type="paragraph" w:customStyle="1" w:styleId="CarCarCarCarCarCarCarCarCar4">
    <w:name w:val="Car Car Car Car Car Car Car Car Car4"/>
    <w:qFormat/>
    <w:rsid w:val="00233749"/>
    <w:pPr>
      <w:autoSpaceDE w:val="0"/>
      <w:autoSpaceDN w:val="0"/>
      <w:adjustRightInd w:val="0"/>
      <w:spacing w:after="160" w:line="240" w:lineRule="exact"/>
    </w:pPr>
    <w:rPr>
      <w:rFonts w:ascii="Arial" w:hAnsi="Arial" w:cs="Arial"/>
      <w:sz w:val="24"/>
      <w:szCs w:val="24"/>
      <w:lang w:val="es-CR" w:eastAsia="es-CR"/>
    </w:rPr>
  </w:style>
  <w:style w:type="paragraph" w:customStyle="1" w:styleId="CarCarCarCarCarCarCarCarCar3">
    <w:name w:val="Car Car Car Car Car Car Car Car Car3"/>
    <w:qFormat/>
    <w:rsid w:val="00233749"/>
    <w:pPr>
      <w:autoSpaceDE w:val="0"/>
      <w:autoSpaceDN w:val="0"/>
      <w:adjustRightInd w:val="0"/>
      <w:spacing w:after="160" w:line="240" w:lineRule="exact"/>
    </w:pPr>
    <w:rPr>
      <w:rFonts w:ascii="Arial" w:hAnsi="Arial" w:cs="Arial"/>
      <w:sz w:val="24"/>
      <w:szCs w:val="24"/>
      <w:lang w:val="es-CR" w:eastAsia="es-CR"/>
    </w:rPr>
  </w:style>
  <w:style w:type="paragraph" w:customStyle="1" w:styleId="CarCarCarCarCarCarCarCarCar2">
    <w:name w:val="Car Car Car Car Car Car Car Car Car2"/>
    <w:qFormat/>
    <w:rsid w:val="00233749"/>
    <w:pPr>
      <w:autoSpaceDE w:val="0"/>
      <w:autoSpaceDN w:val="0"/>
      <w:adjustRightInd w:val="0"/>
      <w:spacing w:after="160" w:line="240" w:lineRule="exact"/>
    </w:pPr>
    <w:rPr>
      <w:rFonts w:ascii="Arial" w:hAnsi="Arial" w:cs="Arial"/>
      <w:sz w:val="24"/>
      <w:szCs w:val="24"/>
      <w:lang w:val="es-CR" w:eastAsia="es-CR"/>
    </w:rPr>
  </w:style>
  <w:style w:type="paragraph" w:customStyle="1" w:styleId="CarCarCarCarCarCarCarCarCar1">
    <w:name w:val="Car Car Car Car Car Car Car Car Car1"/>
    <w:qFormat/>
    <w:rsid w:val="00233749"/>
    <w:pPr>
      <w:autoSpaceDE w:val="0"/>
      <w:autoSpaceDN w:val="0"/>
      <w:adjustRightInd w:val="0"/>
      <w:spacing w:after="160" w:line="240" w:lineRule="exact"/>
    </w:pPr>
    <w:rPr>
      <w:rFonts w:ascii="Arial" w:hAnsi="Arial" w:cs="Arial"/>
      <w:sz w:val="24"/>
      <w:szCs w:val="24"/>
      <w:lang w:val="es-CR" w:eastAsia="es-CR"/>
    </w:rPr>
  </w:style>
  <w:style w:type="paragraph" w:customStyle="1" w:styleId="TtuloTDC1">
    <w:name w:val="Título TDC1"/>
    <w:next w:val="Normal"/>
    <w:uiPriority w:val="99"/>
    <w:qFormat/>
    <w:rsid w:val="00233749"/>
    <w:pPr>
      <w:keepNext/>
      <w:keepLines/>
      <w:autoSpaceDE w:val="0"/>
      <w:autoSpaceDN w:val="0"/>
      <w:adjustRightInd w:val="0"/>
      <w:spacing w:before="480" w:line="276" w:lineRule="auto"/>
      <w:outlineLvl w:val="0"/>
    </w:pPr>
    <w:rPr>
      <w:rFonts w:ascii="Calibri" w:hAnsi="Calibri" w:cs="Calibri"/>
      <w:b/>
      <w:bCs/>
      <w:color w:val="365F91"/>
      <w:sz w:val="28"/>
      <w:szCs w:val="28"/>
      <w:lang w:val="es-CR" w:eastAsia="es-CR"/>
    </w:rPr>
  </w:style>
  <w:style w:type="paragraph" w:customStyle="1" w:styleId="rvps2">
    <w:name w:val="rvps2"/>
    <w:qFormat/>
    <w:rsid w:val="00233749"/>
    <w:pPr>
      <w:autoSpaceDE w:val="0"/>
      <w:autoSpaceDN w:val="0"/>
      <w:adjustRightInd w:val="0"/>
      <w:spacing w:line="480" w:lineRule="auto"/>
      <w:jc w:val="both"/>
    </w:pPr>
    <w:rPr>
      <w:sz w:val="24"/>
      <w:szCs w:val="24"/>
      <w:lang w:val="es-CR" w:eastAsia="es-CR"/>
    </w:rPr>
  </w:style>
  <w:style w:type="paragraph" w:customStyle="1" w:styleId="rvps25">
    <w:name w:val="rvps25"/>
    <w:qFormat/>
    <w:rsid w:val="00233749"/>
    <w:pPr>
      <w:autoSpaceDE w:val="0"/>
      <w:autoSpaceDN w:val="0"/>
      <w:adjustRightInd w:val="0"/>
      <w:spacing w:line="480" w:lineRule="auto"/>
      <w:jc w:val="both"/>
    </w:pPr>
    <w:rPr>
      <w:sz w:val="24"/>
      <w:szCs w:val="24"/>
      <w:lang w:val="es-CR" w:eastAsia="es-CR"/>
    </w:rPr>
  </w:style>
  <w:style w:type="paragraph" w:customStyle="1" w:styleId="yiv7138735150msonormal">
    <w:name w:val="yiv7138735150msonormal"/>
    <w:qFormat/>
    <w:rsid w:val="00233749"/>
    <w:pPr>
      <w:autoSpaceDE w:val="0"/>
      <w:autoSpaceDN w:val="0"/>
      <w:adjustRightInd w:val="0"/>
      <w:spacing w:before="280" w:after="280"/>
    </w:pPr>
    <w:rPr>
      <w:sz w:val="24"/>
      <w:szCs w:val="24"/>
      <w:lang w:val="es-CR" w:eastAsia="es-CR"/>
    </w:rPr>
  </w:style>
  <w:style w:type="paragraph" w:customStyle="1" w:styleId="Sangradet">
    <w:name w:val="Sangría de t"/>
    <w:qFormat/>
    <w:rsid w:val="00233749"/>
    <w:pPr>
      <w:autoSpaceDE w:val="0"/>
      <w:autoSpaceDN w:val="0"/>
      <w:adjustRightInd w:val="0"/>
      <w:jc w:val="both"/>
    </w:pPr>
    <w:rPr>
      <w:rFonts w:ascii="Courier New" w:hAnsi="Courier New" w:cs="Courier New"/>
      <w:spacing w:val="-3"/>
      <w:sz w:val="28"/>
      <w:szCs w:val="28"/>
      <w:lang w:val="es-CR" w:eastAsia="es-CR"/>
    </w:rPr>
  </w:style>
  <w:style w:type="paragraph" w:customStyle="1" w:styleId="Sangra2det">
    <w:name w:val="Sangría 2 de t"/>
    <w:qFormat/>
    <w:rsid w:val="00233749"/>
    <w:pPr>
      <w:autoSpaceDE w:val="0"/>
      <w:autoSpaceDN w:val="0"/>
      <w:adjustRightInd w:val="0"/>
      <w:ind w:firstLine="720"/>
      <w:jc w:val="both"/>
    </w:pPr>
    <w:rPr>
      <w:rFonts w:ascii="Book Antiqua" w:hAnsi="Book Antiqua" w:cs="Book Antiqua"/>
      <w:b/>
      <w:bCs/>
      <w:spacing w:val="-3"/>
      <w:sz w:val="24"/>
      <w:szCs w:val="24"/>
      <w:lang w:val="es-CR" w:eastAsia="es-CR"/>
    </w:rPr>
  </w:style>
  <w:style w:type="paragraph" w:customStyle="1" w:styleId="Sangradet1">
    <w:name w:val="Sangría de t1"/>
    <w:qFormat/>
    <w:rsid w:val="00233749"/>
    <w:pPr>
      <w:autoSpaceDE w:val="0"/>
      <w:autoSpaceDN w:val="0"/>
      <w:adjustRightInd w:val="0"/>
      <w:jc w:val="both"/>
    </w:pPr>
    <w:rPr>
      <w:rFonts w:ascii="Book Antiqua" w:hAnsi="Book Antiqua" w:cs="Book Antiqua"/>
      <w:spacing w:val="-3"/>
      <w:sz w:val="24"/>
      <w:szCs w:val="24"/>
      <w:lang w:val="es-CR" w:eastAsia="es-CR"/>
    </w:rPr>
  </w:style>
  <w:style w:type="paragraph" w:customStyle="1" w:styleId="Prrafodelista110">
    <w:name w:val="Párrafo de lista11"/>
    <w:qFormat/>
    <w:rsid w:val="00233749"/>
    <w:pPr>
      <w:autoSpaceDE w:val="0"/>
      <w:autoSpaceDN w:val="0"/>
      <w:adjustRightInd w:val="0"/>
      <w:spacing w:after="200"/>
      <w:ind w:left="720"/>
    </w:pPr>
    <w:rPr>
      <w:rFonts w:ascii="Calibri" w:hAnsi="Calibri" w:cs="Calibri"/>
      <w:sz w:val="24"/>
      <w:szCs w:val="24"/>
      <w:lang w:val="es-CR" w:eastAsia="es-CR"/>
    </w:rPr>
  </w:style>
  <w:style w:type="paragraph" w:customStyle="1" w:styleId="CarCarCarCarCarCarCarCarCarCar">
    <w:name w:val="Car Car Car Car Car Car Car Car Car Car"/>
    <w:qFormat/>
    <w:rsid w:val="00233749"/>
    <w:pPr>
      <w:autoSpaceDE w:val="0"/>
      <w:autoSpaceDN w:val="0"/>
      <w:adjustRightInd w:val="0"/>
      <w:spacing w:after="160" w:line="240" w:lineRule="exact"/>
    </w:pPr>
    <w:rPr>
      <w:rFonts w:ascii="Verdana" w:hAnsi="Verdana" w:cs="Verdana"/>
      <w:lang w:val="es-CR" w:eastAsia="es-CR"/>
    </w:rPr>
  </w:style>
  <w:style w:type="character" w:customStyle="1" w:styleId="AsuntodelcomentarioCar3">
    <w:name w:val="Asunto del comentario Car3"/>
    <w:basedOn w:val="TextocomentarioCar"/>
    <w:uiPriority w:val="99"/>
    <w:rsid w:val="00233749"/>
    <w:rPr>
      <w:rFonts w:ascii="Times New Roman" w:eastAsia="Times New Roman" w:hAnsi="Times New Roman" w:cs="Times New Roman"/>
      <w:b/>
      <w:bCs/>
      <w:sz w:val="20"/>
      <w:szCs w:val="20"/>
      <w:lang w:val="es-ES" w:eastAsia="ar-SA" w:bidi="ar-SA"/>
    </w:rPr>
  </w:style>
  <w:style w:type="paragraph" w:customStyle="1" w:styleId="ubicador">
    <w:name w:val="ubicador"/>
    <w:qFormat/>
    <w:rsid w:val="00233749"/>
    <w:pPr>
      <w:autoSpaceDE w:val="0"/>
      <w:autoSpaceDN w:val="0"/>
      <w:adjustRightInd w:val="0"/>
      <w:spacing w:before="100" w:after="100"/>
    </w:pPr>
    <w:rPr>
      <w:vanish/>
      <w:sz w:val="24"/>
      <w:szCs w:val="24"/>
      <w:lang w:val="es-CR" w:eastAsia="es-CR"/>
    </w:rPr>
  </w:style>
  <w:style w:type="paragraph" w:customStyle="1" w:styleId="ubicadorinteligente">
    <w:name w:val="ubicadorinteligente"/>
    <w:qFormat/>
    <w:rsid w:val="00233749"/>
    <w:pPr>
      <w:autoSpaceDE w:val="0"/>
      <w:autoSpaceDN w:val="0"/>
      <w:adjustRightInd w:val="0"/>
      <w:spacing w:before="100" w:after="100"/>
    </w:pPr>
    <w:rPr>
      <w:sz w:val="24"/>
      <w:szCs w:val="24"/>
      <w:lang w:val="es-CR" w:eastAsia="es-CR"/>
    </w:rPr>
  </w:style>
  <w:style w:type="paragraph" w:customStyle="1" w:styleId="ttulo300">
    <w:name w:val="ttulo30"/>
    <w:qFormat/>
    <w:rsid w:val="00233749"/>
    <w:pPr>
      <w:autoSpaceDE w:val="0"/>
      <w:autoSpaceDN w:val="0"/>
      <w:adjustRightInd w:val="0"/>
      <w:spacing w:before="100" w:after="100"/>
    </w:pPr>
    <w:rPr>
      <w:sz w:val="24"/>
      <w:szCs w:val="24"/>
      <w:lang w:val="es-CR" w:eastAsia="es-CR"/>
    </w:rPr>
  </w:style>
  <w:style w:type="paragraph" w:customStyle="1" w:styleId="Car2">
    <w:name w:val="Car2"/>
    <w:qFormat/>
    <w:rsid w:val="00233749"/>
    <w:pPr>
      <w:autoSpaceDE w:val="0"/>
      <w:autoSpaceDN w:val="0"/>
      <w:adjustRightInd w:val="0"/>
      <w:spacing w:after="160" w:line="240" w:lineRule="exact"/>
    </w:pPr>
    <w:rPr>
      <w:rFonts w:ascii="Verdana" w:hAnsi="Verdana" w:cs="Verdana"/>
      <w:lang w:val="es-CR" w:eastAsia="es-CR"/>
    </w:rPr>
  </w:style>
  <w:style w:type="paragraph" w:customStyle="1" w:styleId="Car3">
    <w:name w:val="Car3"/>
    <w:qFormat/>
    <w:rsid w:val="00233749"/>
    <w:pPr>
      <w:autoSpaceDE w:val="0"/>
      <w:autoSpaceDN w:val="0"/>
      <w:adjustRightInd w:val="0"/>
      <w:spacing w:after="160" w:line="240" w:lineRule="exact"/>
    </w:pPr>
    <w:rPr>
      <w:rFonts w:ascii="Verdana" w:hAnsi="Verdana" w:cs="Verdana"/>
      <w:lang w:val="es-CR" w:eastAsia="es-CR"/>
    </w:rPr>
  </w:style>
  <w:style w:type="paragraph" w:customStyle="1" w:styleId="Car4">
    <w:name w:val="Car4"/>
    <w:qFormat/>
    <w:rsid w:val="00233749"/>
    <w:pPr>
      <w:autoSpaceDE w:val="0"/>
      <w:autoSpaceDN w:val="0"/>
      <w:adjustRightInd w:val="0"/>
      <w:spacing w:after="160" w:line="240" w:lineRule="exact"/>
    </w:pPr>
    <w:rPr>
      <w:rFonts w:ascii="Verdana" w:hAnsi="Verdana" w:cs="Verdana"/>
      <w:lang w:val="es-CR" w:eastAsia="es-CR"/>
    </w:rPr>
  </w:style>
  <w:style w:type="paragraph" w:customStyle="1" w:styleId="CarCar2CarCarCarCar">
    <w:name w:val="Car Car2 Car Car Car Car"/>
    <w:qFormat/>
    <w:rsid w:val="00233749"/>
    <w:pPr>
      <w:autoSpaceDE w:val="0"/>
      <w:autoSpaceDN w:val="0"/>
      <w:adjustRightInd w:val="0"/>
      <w:spacing w:after="160" w:line="240" w:lineRule="exact"/>
    </w:pPr>
    <w:rPr>
      <w:rFonts w:ascii="Verdana" w:hAnsi="Verdana" w:cs="Verdana"/>
      <w:lang w:val="es-CR" w:eastAsia="es-CR"/>
    </w:rPr>
  </w:style>
  <w:style w:type="paragraph" w:customStyle="1" w:styleId="Car5">
    <w:name w:val="Car5"/>
    <w:qFormat/>
    <w:rsid w:val="00233749"/>
    <w:pPr>
      <w:autoSpaceDE w:val="0"/>
      <w:autoSpaceDN w:val="0"/>
      <w:adjustRightInd w:val="0"/>
      <w:spacing w:after="160" w:line="240" w:lineRule="exact"/>
    </w:pPr>
    <w:rPr>
      <w:rFonts w:ascii="Verdana" w:hAnsi="Verdana" w:cs="Verdana"/>
      <w:lang w:val="es-CR" w:eastAsia="es-CR"/>
    </w:rPr>
  </w:style>
  <w:style w:type="paragraph" w:customStyle="1" w:styleId="WW-Encabezamiento">
    <w:name w:val="WW-Encabezamiento"/>
    <w:uiPriority w:val="99"/>
    <w:qFormat/>
    <w:rsid w:val="00233749"/>
    <w:pPr>
      <w:autoSpaceDE w:val="0"/>
      <w:autoSpaceDN w:val="0"/>
      <w:adjustRightInd w:val="0"/>
    </w:pPr>
    <w:rPr>
      <w:rFonts w:ascii="Arial" w:hAnsi="Arial" w:cs="Arial"/>
      <w:sz w:val="24"/>
      <w:szCs w:val="24"/>
      <w:u w:val="single"/>
      <w:lang w:val="es-CR" w:eastAsia="es-CR"/>
    </w:rPr>
  </w:style>
  <w:style w:type="paragraph" w:customStyle="1" w:styleId="WW-Notaalpie">
    <w:name w:val="WW-Nota al pie"/>
    <w:uiPriority w:val="99"/>
    <w:qFormat/>
    <w:rsid w:val="00233749"/>
    <w:pPr>
      <w:autoSpaceDE w:val="0"/>
      <w:autoSpaceDN w:val="0"/>
      <w:adjustRightInd w:val="0"/>
      <w:spacing w:line="276" w:lineRule="auto"/>
      <w:ind w:left="283" w:hanging="283"/>
    </w:pPr>
    <w:rPr>
      <w:lang w:val="es-CR" w:eastAsia="es-CR"/>
    </w:rPr>
  </w:style>
  <w:style w:type="paragraph" w:customStyle="1" w:styleId="ecxxxxmsonormal">
    <w:name w:val="ecxxxxmsonormal"/>
    <w:qFormat/>
    <w:rsid w:val="00233749"/>
    <w:pPr>
      <w:autoSpaceDE w:val="0"/>
      <w:autoSpaceDN w:val="0"/>
      <w:adjustRightInd w:val="0"/>
      <w:spacing w:before="280" w:after="280"/>
    </w:pPr>
    <w:rPr>
      <w:sz w:val="24"/>
      <w:szCs w:val="24"/>
      <w:lang w:val="es-CR" w:eastAsia="es-CR"/>
    </w:rPr>
  </w:style>
  <w:style w:type="paragraph" w:customStyle="1" w:styleId="cierre10">
    <w:name w:val="cierre10"/>
    <w:qFormat/>
    <w:rsid w:val="00233749"/>
    <w:pPr>
      <w:autoSpaceDE w:val="0"/>
      <w:autoSpaceDN w:val="0"/>
      <w:adjustRightInd w:val="0"/>
      <w:spacing w:before="280" w:after="280"/>
    </w:pPr>
    <w:rPr>
      <w:color w:val="000000"/>
      <w:sz w:val="24"/>
      <w:szCs w:val="24"/>
      <w:lang w:val="es-CR" w:eastAsia="es-CR"/>
    </w:rPr>
  </w:style>
  <w:style w:type="paragraph" w:customStyle="1" w:styleId="formulario">
    <w:name w:val="formulario"/>
    <w:qFormat/>
    <w:rsid w:val="00233749"/>
    <w:pPr>
      <w:autoSpaceDE w:val="0"/>
      <w:autoSpaceDN w:val="0"/>
      <w:adjustRightInd w:val="0"/>
      <w:spacing w:before="280" w:after="280"/>
      <w:jc w:val="both"/>
    </w:pPr>
    <w:rPr>
      <w:rFonts w:ascii="Verdana" w:hAnsi="Verdana" w:cs="Verdana"/>
      <w:color w:val="333333"/>
      <w:sz w:val="18"/>
      <w:szCs w:val="18"/>
      <w:lang w:val="es-CR" w:eastAsia="es-CR"/>
    </w:rPr>
  </w:style>
  <w:style w:type="paragraph" w:customStyle="1" w:styleId="Normalprueba">
    <w:name w:val="Normal.prueba"/>
    <w:qFormat/>
    <w:rsid w:val="00233749"/>
    <w:pPr>
      <w:autoSpaceDE w:val="0"/>
      <w:autoSpaceDN w:val="0"/>
      <w:adjustRightInd w:val="0"/>
    </w:pPr>
    <w:rPr>
      <w:rFonts w:ascii="Arial" w:hAnsi="Arial" w:cs="Arial"/>
      <w:color w:val="000000"/>
      <w:sz w:val="24"/>
      <w:szCs w:val="24"/>
      <w:lang w:val="es-CR" w:eastAsia="es-CR"/>
    </w:rPr>
  </w:style>
  <w:style w:type="paragraph" w:customStyle="1" w:styleId="s15">
    <w:name w:val="s15"/>
    <w:qFormat/>
    <w:rsid w:val="00233749"/>
    <w:pPr>
      <w:autoSpaceDE w:val="0"/>
      <w:autoSpaceDN w:val="0"/>
      <w:adjustRightInd w:val="0"/>
      <w:spacing w:before="100" w:after="100"/>
    </w:pPr>
    <w:rPr>
      <w:sz w:val="24"/>
      <w:szCs w:val="24"/>
      <w:lang w:val="es-CR" w:eastAsia="es-CR"/>
    </w:rPr>
  </w:style>
  <w:style w:type="paragraph" w:customStyle="1" w:styleId="s25">
    <w:name w:val="s25"/>
    <w:qFormat/>
    <w:rsid w:val="00233749"/>
    <w:pPr>
      <w:autoSpaceDE w:val="0"/>
      <w:autoSpaceDN w:val="0"/>
      <w:adjustRightInd w:val="0"/>
      <w:spacing w:before="100" w:after="100"/>
    </w:pPr>
    <w:rPr>
      <w:sz w:val="24"/>
      <w:szCs w:val="24"/>
      <w:lang w:val="es-CR" w:eastAsia="es-CR"/>
    </w:rPr>
  </w:style>
  <w:style w:type="paragraph" w:customStyle="1" w:styleId="s26">
    <w:name w:val="s26"/>
    <w:qFormat/>
    <w:rsid w:val="00233749"/>
    <w:pPr>
      <w:autoSpaceDE w:val="0"/>
      <w:autoSpaceDN w:val="0"/>
      <w:adjustRightInd w:val="0"/>
      <w:spacing w:before="100" w:after="100"/>
    </w:pPr>
    <w:rPr>
      <w:sz w:val="24"/>
      <w:szCs w:val="24"/>
      <w:lang w:val="es-CR" w:eastAsia="es-CR"/>
    </w:rPr>
  </w:style>
  <w:style w:type="paragraph" w:customStyle="1" w:styleId="fecha0">
    <w:name w:val="fecha"/>
    <w:qFormat/>
    <w:rsid w:val="00233749"/>
    <w:pPr>
      <w:autoSpaceDE w:val="0"/>
      <w:autoSpaceDN w:val="0"/>
      <w:adjustRightInd w:val="0"/>
      <w:spacing w:before="280" w:after="280"/>
    </w:pPr>
    <w:rPr>
      <w:color w:val="666666"/>
      <w:sz w:val="24"/>
      <w:szCs w:val="24"/>
      <w:lang w:val="es-CR" w:eastAsia="es-CR"/>
    </w:rPr>
  </w:style>
  <w:style w:type="paragraph" w:customStyle="1" w:styleId="s19">
    <w:name w:val="s19"/>
    <w:qFormat/>
    <w:rsid w:val="00233749"/>
    <w:pPr>
      <w:autoSpaceDE w:val="0"/>
      <w:autoSpaceDN w:val="0"/>
      <w:adjustRightInd w:val="0"/>
      <w:spacing w:before="100" w:after="100"/>
    </w:pPr>
    <w:rPr>
      <w:lang w:val="es-CR" w:eastAsia="es-CR"/>
    </w:rPr>
  </w:style>
  <w:style w:type="paragraph" w:customStyle="1" w:styleId="s27">
    <w:name w:val="s27"/>
    <w:qFormat/>
    <w:rsid w:val="00233749"/>
    <w:pPr>
      <w:autoSpaceDE w:val="0"/>
      <w:autoSpaceDN w:val="0"/>
      <w:adjustRightInd w:val="0"/>
      <w:spacing w:before="100" w:after="100"/>
    </w:pPr>
    <w:rPr>
      <w:lang w:val="es-CR" w:eastAsia="es-CR"/>
    </w:rPr>
  </w:style>
  <w:style w:type="paragraph" w:customStyle="1" w:styleId="Prrafobsico">
    <w:name w:val="[Párrafo básico]"/>
    <w:qFormat/>
    <w:rsid w:val="00233749"/>
    <w:pPr>
      <w:autoSpaceDE w:val="0"/>
      <w:autoSpaceDN w:val="0"/>
      <w:adjustRightInd w:val="0"/>
      <w:spacing w:line="240" w:lineRule="atLeast"/>
      <w:jc w:val="both"/>
    </w:pPr>
    <w:rPr>
      <w:color w:val="595959"/>
      <w:spacing w:val="2"/>
      <w:lang w:val="es-CR" w:eastAsia="es-CR"/>
    </w:rPr>
  </w:style>
  <w:style w:type="paragraph" w:customStyle="1" w:styleId="xl27">
    <w:name w:val="xl27"/>
    <w:qFormat/>
    <w:rsid w:val="00233749"/>
    <w:pPr>
      <w:autoSpaceDE w:val="0"/>
      <w:autoSpaceDN w:val="0"/>
      <w:adjustRightInd w:val="0"/>
      <w:spacing w:before="100" w:after="100"/>
      <w:jc w:val="center"/>
    </w:pPr>
    <w:rPr>
      <w:rFonts w:ascii="Arial" w:hAnsi="Arial" w:cs="Arial"/>
      <w:sz w:val="24"/>
      <w:szCs w:val="24"/>
      <w:lang w:val="es-CR" w:eastAsia="es-CR"/>
    </w:rPr>
  </w:style>
  <w:style w:type="paragraph" w:customStyle="1" w:styleId="Lneahorizontal">
    <w:name w:val="Línea horizontal"/>
    <w:next w:val="Textoindependiente"/>
    <w:qFormat/>
    <w:rsid w:val="00233749"/>
    <w:pPr>
      <w:pBdr>
        <w:top w:val="double" w:sz="6" w:space="0" w:color="000000"/>
        <w:left w:val="double" w:sz="6" w:space="0" w:color="000000"/>
        <w:bottom w:val="double" w:sz="6" w:space="0" w:color="000000"/>
        <w:right w:val="double" w:sz="6" w:space="0" w:color="000000"/>
      </w:pBdr>
      <w:autoSpaceDE w:val="0"/>
      <w:autoSpaceDN w:val="0"/>
      <w:adjustRightInd w:val="0"/>
      <w:spacing w:after="283"/>
    </w:pPr>
    <w:rPr>
      <w:sz w:val="12"/>
      <w:szCs w:val="12"/>
      <w:lang w:val="es-CR" w:eastAsia="es-CR"/>
    </w:rPr>
  </w:style>
  <w:style w:type="paragraph" w:customStyle="1" w:styleId="estilo29">
    <w:name w:val="estilo29"/>
    <w:qFormat/>
    <w:rsid w:val="00233749"/>
    <w:pPr>
      <w:autoSpaceDE w:val="0"/>
      <w:autoSpaceDN w:val="0"/>
      <w:adjustRightInd w:val="0"/>
      <w:spacing w:before="280" w:after="280"/>
    </w:pPr>
    <w:rPr>
      <w:rFonts w:ascii="Arial" w:hAnsi="Arial" w:cs="Arial"/>
      <w:b/>
      <w:bCs/>
      <w:sz w:val="24"/>
      <w:szCs w:val="24"/>
      <w:lang w:val="es-CR" w:eastAsia="es-CR"/>
    </w:rPr>
  </w:style>
  <w:style w:type="paragraph" w:customStyle="1" w:styleId="Fecha2">
    <w:name w:val="Fecha2"/>
    <w:qFormat/>
    <w:rsid w:val="00233749"/>
    <w:pPr>
      <w:autoSpaceDE w:val="0"/>
      <w:autoSpaceDN w:val="0"/>
      <w:adjustRightInd w:val="0"/>
    </w:pPr>
    <w:rPr>
      <w:rFonts w:ascii="Courier New" w:hAnsi="Courier New" w:cs="Courier New"/>
      <w:sz w:val="24"/>
      <w:szCs w:val="24"/>
      <w:lang w:val="es-CR" w:eastAsia="es-CR"/>
    </w:rPr>
  </w:style>
  <w:style w:type="paragraph" w:customStyle="1" w:styleId="xl25">
    <w:name w:val="xl25"/>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26">
    <w:name w:val="xl26"/>
    <w:qFormat/>
    <w:rsid w:val="00233749"/>
    <w:pPr>
      <w:autoSpaceDE w:val="0"/>
      <w:autoSpaceDN w:val="0"/>
      <w:adjustRightInd w:val="0"/>
      <w:spacing w:before="280" w:after="280"/>
    </w:pPr>
    <w:rPr>
      <w:rFonts w:ascii="Book Antiqua" w:hAnsi="Book Antiqua" w:cs="Book Antiqua"/>
      <w:sz w:val="22"/>
      <w:szCs w:val="22"/>
      <w:lang w:val="es-CR" w:eastAsia="es-CR"/>
    </w:rPr>
  </w:style>
  <w:style w:type="paragraph" w:customStyle="1" w:styleId="xl28">
    <w:name w:val="xl28"/>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29">
    <w:name w:val="xl29"/>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30">
    <w:name w:val="xl30"/>
    <w:qFormat/>
    <w:rsid w:val="00233749"/>
    <w:pPr>
      <w:autoSpaceDE w:val="0"/>
      <w:autoSpaceDN w:val="0"/>
      <w:adjustRightInd w:val="0"/>
      <w:spacing w:before="280" w:after="280"/>
    </w:pPr>
    <w:rPr>
      <w:rFonts w:ascii="Book Antiqua" w:hAnsi="Book Antiqua" w:cs="Book Antiqua"/>
      <w:sz w:val="22"/>
      <w:szCs w:val="22"/>
      <w:lang w:val="es-CR" w:eastAsia="es-CR"/>
    </w:rPr>
  </w:style>
  <w:style w:type="paragraph" w:customStyle="1" w:styleId="xl31">
    <w:name w:val="xl31"/>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32">
    <w:name w:val="xl32"/>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33">
    <w:name w:val="xl33"/>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Book Antiqua" w:hAnsi="Book Antiqua" w:cs="Book Antiqua"/>
      <w:b/>
      <w:bCs/>
      <w:sz w:val="22"/>
      <w:szCs w:val="22"/>
      <w:lang w:val="es-CR" w:eastAsia="es-CR"/>
    </w:rPr>
  </w:style>
  <w:style w:type="paragraph" w:customStyle="1" w:styleId="xl34">
    <w:name w:val="xl34"/>
    <w:qFormat/>
    <w:rsid w:val="00233749"/>
    <w:pPr>
      <w:autoSpaceDE w:val="0"/>
      <w:autoSpaceDN w:val="0"/>
      <w:adjustRightInd w:val="0"/>
      <w:spacing w:before="280" w:after="280"/>
      <w:jc w:val="center"/>
    </w:pPr>
    <w:rPr>
      <w:rFonts w:ascii="Book Antiqua" w:hAnsi="Book Antiqua" w:cs="Book Antiqua"/>
      <w:b/>
      <w:bCs/>
      <w:sz w:val="22"/>
      <w:szCs w:val="22"/>
      <w:lang w:val="es-CR" w:eastAsia="es-CR"/>
    </w:rPr>
  </w:style>
  <w:style w:type="paragraph" w:customStyle="1" w:styleId="xl35">
    <w:name w:val="xl35"/>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36">
    <w:name w:val="xl36"/>
    <w:qFormat/>
    <w:rsid w:val="00233749"/>
    <w:pPr>
      <w:autoSpaceDE w:val="0"/>
      <w:autoSpaceDN w:val="0"/>
      <w:adjustRightInd w:val="0"/>
      <w:spacing w:before="280" w:after="280"/>
      <w:jc w:val="right"/>
    </w:pPr>
    <w:rPr>
      <w:rFonts w:ascii="Book Antiqua" w:hAnsi="Book Antiqua" w:cs="Book Antiqua"/>
      <w:b/>
      <w:bCs/>
      <w:sz w:val="22"/>
      <w:szCs w:val="22"/>
      <w:lang w:val="es-CR" w:eastAsia="es-CR"/>
    </w:rPr>
  </w:style>
  <w:style w:type="paragraph" w:customStyle="1" w:styleId="xl37">
    <w:name w:val="xl37"/>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38">
    <w:name w:val="xl38"/>
    <w:qFormat/>
    <w:rsid w:val="00233749"/>
    <w:pPr>
      <w:autoSpaceDE w:val="0"/>
      <w:autoSpaceDN w:val="0"/>
      <w:adjustRightInd w:val="0"/>
      <w:spacing w:before="280" w:after="280"/>
    </w:pPr>
    <w:rPr>
      <w:rFonts w:ascii="Book Antiqua" w:hAnsi="Book Antiqua" w:cs="Book Antiqua"/>
      <w:b/>
      <w:bCs/>
      <w:sz w:val="22"/>
      <w:szCs w:val="22"/>
      <w:u w:val="single"/>
      <w:lang w:val="es-CR" w:eastAsia="es-CR"/>
    </w:rPr>
  </w:style>
  <w:style w:type="paragraph" w:customStyle="1" w:styleId="xl39">
    <w:name w:val="xl3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41">
    <w:name w:val="xl41"/>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42">
    <w:name w:val="xl42"/>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43">
    <w:name w:val="xl43"/>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44">
    <w:name w:val="xl44"/>
    <w:qFormat/>
    <w:rsid w:val="00233749"/>
    <w:pPr>
      <w:autoSpaceDE w:val="0"/>
      <w:autoSpaceDN w:val="0"/>
      <w:adjustRightInd w:val="0"/>
      <w:spacing w:before="280" w:after="280"/>
    </w:pPr>
    <w:rPr>
      <w:rFonts w:ascii="Book Antiqua" w:hAnsi="Book Antiqua" w:cs="Book Antiqua"/>
      <w:sz w:val="22"/>
      <w:szCs w:val="22"/>
      <w:lang w:val="es-CR" w:eastAsia="es-CR"/>
    </w:rPr>
  </w:style>
  <w:style w:type="paragraph" w:customStyle="1" w:styleId="xl45">
    <w:name w:val="xl45"/>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46">
    <w:name w:val="xl46"/>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right"/>
    </w:pPr>
    <w:rPr>
      <w:rFonts w:ascii="Book Antiqua" w:hAnsi="Book Antiqua" w:cs="Book Antiqua"/>
      <w:b/>
      <w:bCs/>
      <w:sz w:val="22"/>
      <w:szCs w:val="22"/>
      <w:lang w:val="es-CR" w:eastAsia="es-CR"/>
    </w:rPr>
  </w:style>
  <w:style w:type="paragraph" w:customStyle="1" w:styleId="xl47">
    <w:name w:val="xl47"/>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48">
    <w:name w:val="xl48"/>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49">
    <w:name w:val="xl49"/>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50">
    <w:name w:val="xl50"/>
    <w:qFormat/>
    <w:rsid w:val="00233749"/>
    <w:pPr>
      <w:autoSpaceDE w:val="0"/>
      <w:autoSpaceDN w:val="0"/>
      <w:adjustRightInd w:val="0"/>
      <w:spacing w:before="280" w:after="280"/>
    </w:pPr>
    <w:rPr>
      <w:rFonts w:ascii="Book Antiqua" w:hAnsi="Book Antiqua" w:cs="Book Antiqua"/>
      <w:sz w:val="22"/>
      <w:szCs w:val="22"/>
      <w:lang w:val="es-CR" w:eastAsia="es-CR"/>
    </w:rPr>
  </w:style>
  <w:style w:type="paragraph" w:customStyle="1" w:styleId="xl51">
    <w:name w:val="xl51"/>
    <w:qFormat/>
    <w:rsid w:val="00233749"/>
    <w:pPr>
      <w:autoSpaceDE w:val="0"/>
      <w:autoSpaceDN w:val="0"/>
      <w:adjustRightInd w:val="0"/>
      <w:spacing w:before="280" w:after="280"/>
      <w:jc w:val="center"/>
    </w:pPr>
    <w:rPr>
      <w:rFonts w:ascii="Book Antiqua" w:hAnsi="Book Antiqua" w:cs="Book Antiqua"/>
      <w:b/>
      <w:bCs/>
      <w:sz w:val="22"/>
      <w:szCs w:val="22"/>
      <w:lang w:val="es-CR" w:eastAsia="es-CR"/>
    </w:rPr>
  </w:style>
  <w:style w:type="paragraph" w:customStyle="1" w:styleId="xl52">
    <w:name w:val="xl52"/>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53">
    <w:name w:val="xl53"/>
    <w:qFormat/>
    <w:rsid w:val="00233749"/>
    <w:pPr>
      <w:autoSpaceDE w:val="0"/>
      <w:autoSpaceDN w:val="0"/>
      <w:adjustRightInd w:val="0"/>
      <w:spacing w:before="280" w:after="280"/>
      <w:jc w:val="right"/>
    </w:pPr>
    <w:rPr>
      <w:rFonts w:ascii="Book Antiqua" w:hAnsi="Book Antiqua" w:cs="Book Antiqua"/>
      <w:b/>
      <w:bCs/>
      <w:sz w:val="22"/>
      <w:szCs w:val="22"/>
      <w:lang w:val="es-CR" w:eastAsia="es-CR"/>
    </w:rPr>
  </w:style>
  <w:style w:type="paragraph" w:customStyle="1" w:styleId="xl54">
    <w:name w:val="xl54"/>
    <w:qFormat/>
    <w:rsid w:val="00233749"/>
    <w:pPr>
      <w:autoSpaceDE w:val="0"/>
      <w:autoSpaceDN w:val="0"/>
      <w:adjustRightInd w:val="0"/>
      <w:spacing w:before="280" w:after="280"/>
    </w:pPr>
    <w:rPr>
      <w:rFonts w:ascii="Book Antiqua" w:hAnsi="Book Antiqua" w:cs="Book Antiqua"/>
      <w:b/>
      <w:bCs/>
      <w:sz w:val="22"/>
      <w:szCs w:val="22"/>
      <w:lang w:val="es-CR" w:eastAsia="es-CR"/>
    </w:rPr>
  </w:style>
  <w:style w:type="paragraph" w:customStyle="1" w:styleId="xl55">
    <w:name w:val="xl55"/>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Book Antiqua" w:hAnsi="Book Antiqua" w:cs="Book Antiqua"/>
      <w:b/>
      <w:bCs/>
      <w:sz w:val="26"/>
      <w:szCs w:val="26"/>
      <w:lang w:val="es-CR" w:eastAsia="es-CR"/>
    </w:rPr>
  </w:style>
  <w:style w:type="paragraph" w:customStyle="1" w:styleId="xl56">
    <w:name w:val="xl56"/>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Book Antiqua" w:hAnsi="Book Antiqua" w:cs="Book Antiqua"/>
      <w:b/>
      <w:bCs/>
      <w:sz w:val="26"/>
      <w:szCs w:val="26"/>
      <w:lang w:val="es-CR" w:eastAsia="es-CR"/>
    </w:rPr>
  </w:style>
  <w:style w:type="paragraph" w:customStyle="1" w:styleId="xl58">
    <w:name w:val="xl58"/>
    <w:qFormat/>
    <w:rsid w:val="00233749"/>
    <w:pPr>
      <w:autoSpaceDE w:val="0"/>
      <w:autoSpaceDN w:val="0"/>
      <w:adjustRightInd w:val="0"/>
      <w:spacing w:before="280" w:after="280"/>
    </w:pPr>
    <w:rPr>
      <w:rFonts w:ascii="Book Antiqua" w:hAnsi="Book Antiqua" w:cs="Book Antiqua"/>
      <w:sz w:val="26"/>
      <w:szCs w:val="26"/>
      <w:lang w:val="es-CR" w:eastAsia="es-CR"/>
    </w:rPr>
  </w:style>
  <w:style w:type="paragraph" w:customStyle="1" w:styleId="xl59">
    <w:name w:val="xl5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Book Antiqua" w:hAnsi="Book Antiqua" w:cs="Book Antiqua"/>
      <w:sz w:val="26"/>
      <w:szCs w:val="26"/>
      <w:lang w:val="es-CR" w:eastAsia="es-CR"/>
    </w:rPr>
  </w:style>
  <w:style w:type="paragraph" w:customStyle="1" w:styleId="xl60">
    <w:name w:val="xl60"/>
    <w:qFormat/>
    <w:rsid w:val="00233749"/>
    <w:pPr>
      <w:autoSpaceDE w:val="0"/>
      <w:autoSpaceDN w:val="0"/>
      <w:adjustRightInd w:val="0"/>
      <w:spacing w:before="280" w:after="280"/>
    </w:pPr>
    <w:rPr>
      <w:rFonts w:ascii="Book Antiqua" w:hAnsi="Book Antiqua" w:cs="Book Antiqua"/>
      <w:b/>
      <w:bCs/>
      <w:sz w:val="26"/>
      <w:szCs w:val="26"/>
      <w:lang w:val="es-CR" w:eastAsia="es-CR"/>
    </w:rPr>
  </w:style>
  <w:style w:type="paragraph" w:customStyle="1" w:styleId="xl61">
    <w:name w:val="xl61"/>
    <w:qFormat/>
    <w:rsid w:val="00233749"/>
    <w:pPr>
      <w:autoSpaceDE w:val="0"/>
      <w:autoSpaceDN w:val="0"/>
      <w:adjustRightInd w:val="0"/>
      <w:spacing w:before="280" w:after="280"/>
    </w:pPr>
    <w:rPr>
      <w:rFonts w:ascii="Book Antiqua" w:hAnsi="Book Antiqua" w:cs="Book Antiqua"/>
      <w:sz w:val="26"/>
      <w:szCs w:val="26"/>
      <w:lang w:val="es-CR" w:eastAsia="es-CR"/>
    </w:rPr>
  </w:style>
  <w:style w:type="paragraph" w:customStyle="1" w:styleId="xl62">
    <w:name w:val="xl62"/>
    <w:qFormat/>
    <w:rsid w:val="00233749"/>
    <w:pPr>
      <w:autoSpaceDE w:val="0"/>
      <w:autoSpaceDN w:val="0"/>
      <w:adjustRightInd w:val="0"/>
      <w:spacing w:before="280" w:after="280"/>
    </w:pPr>
    <w:rPr>
      <w:rFonts w:ascii="Book Antiqua" w:hAnsi="Book Antiqua" w:cs="Book Antiqua"/>
      <w:b/>
      <w:bCs/>
      <w:sz w:val="26"/>
      <w:szCs w:val="26"/>
      <w:lang w:val="es-CR" w:eastAsia="es-CR"/>
    </w:rPr>
  </w:style>
  <w:style w:type="paragraph" w:customStyle="1" w:styleId="Ttulo42">
    <w:name w:val="Título 42"/>
    <w:next w:val="Normal"/>
    <w:qFormat/>
    <w:rsid w:val="00233749"/>
    <w:pPr>
      <w:keepNext/>
      <w:autoSpaceDE w:val="0"/>
      <w:autoSpaceDN w:val="0"/>
      <w:adjustRightInd w:val="0"/>
      <w:spacing w:line="480" w:lineRule="auto"/>
      <w:ind w:left="2880" w:hanging="360"/>
      <w:jc w:val="center"/>
    </w:pPr>
    <w:rPr>
      <w:rFonts w:ascii="Arial" w:hAnsi="Arial" w:cs="Arial"/>
      <w:b/>
      <w:bCs/>
      <w:sz w:val="24"/>
      <w:szCs w:val="24"/>
      <w:u w:val="single"/>
      <w:lang w:val="es-CR" w:eastAsia="es-CR"/>
    </w:rPr>
  </w:style>
  <w:style w:type="paragraph" w:customStyle="1" w:styleId="heading1">
    <w:name w:val="heading1"/>
    <w:qFormat/>
    <w:rsid w:val="00233749"/>
    <w:pPr>
      <w:keepNext/>
      <w:autoSpaceDE w:val="0"/>
      <w:autoSpaceDN w:val="0"/>
      <w:adjustRightInd w:val="0"/>
      <w:spacing w:line="480" w:lineRule="auto"/>
      <w:ind w:left="720"/>
      <w:jc w:val="center"/>
    </w:pPr>
    <w:rPr>
      <w:rFonts w:ascii="Arial" w:hAnsi="Arial" w:cs="Arial"/>
      <w:b/>
      <w:bCs/>
      <w:sz w:val="24"/>
      <w:szCs w:val="24"/>
      <w:u w:val="single"/>
      <w:lang w:val="es-CR" w:eastAsia="es-CR"/>
    </w:rPr>
  </w:style>
  <w:style w:type="paragraph" w:customStyle="1" w:styleId="ttulo70">
    <w:name w:val="ttulo7"/>
    <w:qFormat/>
    <w:rsid w:val="00233749"/>
    <w:pPr>
      <w:keepNext/>
      <w:autoSpaceDE w:val="0"/>
      <w:autoSpaceDN w:val="0"/>
      <w:adjustRightInd w:val="0"/>
      <w:jc w:val="both"/>
    </w:pPr>
    <w:rPr>
      <w:rFonts w:ascii="Arial" w:hAnsi="Arial" w:cs="Arial"/>
      <w:b/>
      <w:bCs/>
      <w:sz w:val="24"/>
      <w:szCs w:val="24"/>
      <w:u w:val="single"/>
      <w:lang w:val="es-CR" w:eastAsia="es-CR"/>
    </w:rPr>
  </w:style>
  <w:style w:type="paragraph" w:customStyle="1" w:styleId="bodytextindent2">
    <w:name w:val="bodytextindent2"/>
    <w:qFormat/>
    <w:rsid w:val="00233749"/>
    <w:pPr>
      <w:autoSpaceDE w:val="0"/>
      <w:autoSpaceDN w:val="0"/>
      <w:adjustRightInd w:val="0"/>
      <w:spacing w:line="480" w:lineRule="auto"/>
      <w:ind w:firstLine="708"/>
      <w:jc w:val="both"/>
    </w:pPr>
    <w:rPr>
      <w:rFonts w:ascii="Arial" w:hAnsi="Arial" w:cs="Arial"/>
      <w:sz w:val="24"/>
      <w:szCs w:val="24"/>
      <w:u w:val="single"/>
      <w:lang w:val="es-CR" w:eastAsia="es-CR"/>
    </w:rPr>
  </w:style>
  <w:style w:type="paragraph" w:customStyle="1" w:styleId="estilo12">
    <w:name w:val="estilo12"/>
    <w:qFormat/>
    <w:rsid w:val="00233749"/>
    <w:pPr>
      <w:autoSpaceDE w:val="0"/>
      <w:autoSpaceDN w:val="0"/>
      <w:adjustRightInd w:val="0"/>
      <w:spacing w:before="280" w:after="280"/>
    </w:pPr>
    <w:rPr>
      <w:rFonts w:ascii="Arial" w:hAnsi="Arial" w:cs="Arial"/>
      <w:color w:val="003366"/>
      <w:sz w:val="21"/>
      <w:szCs w:val="21"/>
      <w:lang w:val="es-CR" w:eastAsia="es-CR"/>
    </w:rPr>
  </w:style>
  <w:style w:type="paragraph" w:customStyle="1" w:styleId="Ttulo110">
    <w:name w:val="Título 11"/>
    <w:next w:val="Normal"/>
    <w:qFormat/>
    <w:rsid w:val="00233749"/>
    <w:pPr>
      <w:keepNext/>
      <w:autoSpaceDE w:val="0"/>
      <w:autoSpaceDN w:val="0"/>
      <w:adjustRightInd w:val="0"/>
      <w:spacing w:line="480" w:lineRule="auto"/>
      <w:ind w:left="720"/>
      <w:jc w:val="center"/>
    </w:pPr>
    <w:rPr>
      <w:rFonts w:ascii="Arial" w:hAnsi="Arial" w:cs="Arial"/>
      <w:b/>
      <w:bCs/>
      <w:sz w:val="24"/>
      <w:szCs w:val="24"/>
      <w:u w:val="single"/>
      <w:lang w:val="es-CR" w:eastAsia="es-CR"/>
    </w:rPr>
  </w:style>
  <w:style w:type="paragraph" w:customStyle="1" w:styleId="Ttulo35">
    <w:name w:val="TÕtulo 3"/>
    <w:next w:val="Normal"/>
    <w:qFormat/>
    <w:rsid w:val="00233749"/>
    <w:pPr>
      <w:keepNext/>
      <w:autoSpaceDE w:val="0"/>
      <w:autoSpaceDN w:val="0"/>
      <w:adjustRightInd w:val="0"/>
      <w:jc w:val="both"/>
    </w:pPr>
    <w:rPr>
      <w:rFonts w:ascii="Tahoma" w:hAnsi="Tahoma" w:cs="Tahoma"/>
      <w:b/>
      <w:bCs/>
      <w:sz w:val="24"/>
      <w:szCs w:val="24"/>
      <w:u w:val="single"/>
      <w:lang w:val="es-CR" w:eastAsia="es-CR"/>
    </w:rPr>
  </w:style>
  <w:style w:type="paragraph" w:customStyle="1" w:styleId="Ttulo71">
    <w:name w:val="T’tulo 7"/>
    <w:next w:val="Normal"/>
    <w:qFormat/>
    <w:rsid w:val="00233749"/>
    <w:pPr>
      <w:keepNext/>
      <w:autoSpaceDE w:val="0"/>
      <w:autoSpaceDN w:val="0"/>
      <w:adjustRightInd w:val="0"/>
      <w:jc w:val="both"/>
    </w:pPr>
    <w:rPr>
      <w:rFonts w:ascii="Arial" w:hAnsi="Arial" w:cs="Arial"/>
      <w:b/>
      <w:bCs/>
      <w:sz w:val="24"/>
      <w:szCs w:val="24"/>
      <w:u w:val="single"/>
      <w:lang w:val="es-CR" w:eastAsia="es-CR"/>
    </w:rPr>
  </w:style>
  <w:style w:type="paragraph" w:styleId="Firmadecorreoelectrnico">
    <w:name w:val="E-mail Signature"/>
    <w:basedOn w:val="Normal"/>
    <w:link w:val="FirmadecorreoelectrnicoCar3"/>
    <w:qFormat/>
    <w:rsid w:val="00233749"/>
    <w:pPr>
      <w:suppressAutoHyphens w:val="0"/>
      <w:autoSpaceDE w:val="0"/>
      <w:autoSpaceDN w:val="0"/>
      <w:adjustRightInd w:val="0"/>
    </w:pPr>
    <w:rPr>
      <w:lang w:val="es-CR" w:eastAsia="es-CR"/>
    </w:rPr>
  </w:style>
  <w:style w:type="character" w:customStyle="1" w:styleId="FirmadecorreoelectrnicoCar3">
    <w:name w:val="Firma de correo electrónico Car3"/>
    <w:basedOn w:val="Fuentedeprrafopredeter"/>
    <w:link w:val="Firmadecorreoelectrnico"/>
    <w:rsid w:val="00233749"/>
    <w:rPr>
      <w:sz w:val="24"/>
      <w:szCs w:val="24"/>
      <w:lang w:val="es-CR" w:eastAsia="es-CR"/>
    </w:rPr>
  </w:style>
  <w:style w:type="paragraph" w:customStyle="1" w:styleId="estilo2estilo3">
    <w:name w:val="estilo2estilo3"/>
    <w:qFormat/>
    <w:rsid w:val="00233749"/>
    <w:pPr>
      <w:autoSpaceDE w:val="0"/>
      <w:autoSpaceDN w:val="0"/>
      <w:adjustRightInd w:val="0"/>
      <w:spacing w:before="280" w:after="280"/>
    </w:pPr>
    <w:rPr>
      <w:sz w:val="24"/>
      <w:szCs w:val="24"/>
      <w:lang w:val="es-CR" w:eastAsia="es-CR"/>
    </w:rPr>
  </w:style>
  <w:style w:type="paragraph" w:customStyle="1" w:styleId="CarCar2CarCarCarCarCarCar">
    <w:name w:val="Car Car2 Car Car Car Car Car Car"/>
    <w:qFormat/>
    <w:rsid w:val="00233749"/>
    <w:pPr>
      <w:autoSpaceDE w:val="0"/>
      <w:autoSpaceDN w:val="0"/>
      <w:adjustRightInd w:val="0"/>
      <w:spacing w:line="360" w:lineRule="auto"/>
      <w:jc w:val="center"/>
    </w:pPr>
    <w:rPr>
      <w:rFonts w:ascii="Arial" w:hAnsi="Arial" w:cs="Arial"/>
      <w:b/>
      <w:bCs/>
      <w:sz w:val="26"/>
      <w:szCs w:val="26"/>
      <w:lang w:val="es-CR" w:eastAsia="es-CR"/>
    </w:rPr>
  </w:style>
  <w:style w:type="paragraph" w:customStyle="1" w:styleId="CM3">
    <w:name w:val="CM3"/>
    <w:next w:val="Default"/>
    <w:qFormat/>
    <w:rsid w:val="00233749"/>
    <w:pPr>
      <w:autoSpaceDE w:val="0"/>
      <w:autoSpaceDN w:val="0"/>
      <w:adjustRightInd w:val="0"/>
      <w:spacing w:line="233" w:lineRule="atLeast"/>
    </w:pPr>
    <w:rPr>
      <w:rFonts w:ascii="Arial" w:hAnsi="Arial" w:cs="Arial"/>
      <w:sz w:val="24"/>
      <w:szCs w:val="24"/>
      <w:lang w:val="es-CR" w:eastAsia="es-CR"/>
    </w:rPr>
  </w:style>
  <w:style w:type="paragraph" w:customStyle="1" w:styleId="x4000">
    <w:name w:val="x4000"/>
    <w:qFormat/>
    <w:rsid w:val="00233749"/>
    <w:pPr>
      <w:autoSpaceDE w:val="0"/>
      <w:autoSpaceDN w:val="0"/>
      <w:adjustRightInd w:val="0"/>
      <w:ind w:right="567"/>
    </w:pPr>
    <w:rPr>
      <w:rFonts w:ascii="Courier" w:hAnsi="Courier" w:cs="Courier"/>
      <w:caps/>
      <w:sz w:val="22"/>
      <w:szCs w:val="22"/>
      <w:lang w:val="es-CR" w:eastAsia="es-CR"/>
    </w:rPr>
  </w:style>
  <w:style w:type="paragraph" w:customStyle="1" w:styleId="Noparagraphstyle0">
    <w:name w:val="[No paragraph style]"/>
    <w:qFormat/>
    <w:rsid w:val="00233749"/>
    <w:pPr>
      <w:autoSpaceDE w:val="0"/>
      <w:autoSpaceDN w:val="0"/>
      <w:adjustRightInd w:val="0"/>
      <w:spacing w:line="288" w:lineRule="auto"/>
    </w:pPr>
    <w:rPr>
      <w:color w:val="000000"/>
      <w:sz w:val="24"/>
      <w:szCs w:val="24"/>
      <w:lang w:val="es-CR" w:eastAsia="es-CR"/>
    </w:rPr>
  </w:style>
  <w:style w:type="paragraph" w:customStyle="1" w:styleId="Encabezado4">
    <w:name w:val="Encabezado4"/>
    <w:qFormat/>
    <w:rsid w:val="00233749"/>
    <w:pPr>
      <w:autoSpaceDE w:val="0"/>
      <w:autoSpaceDN w:val="0"/>
      <w:adjustRightInd w:val="0"/>
    </w:pPr>
    <w:rPr>
      <w:rFonts w:ascii="Arial" w:hAnsi="Arial" w:cs="Arial"/>
      <w:color w:val="000000"/>
      <w:sz w:val="28"/>
      <w:szCs w:val="28"/>
      <w:lang w:val="es-CR" w:eastAsia="es-CR"/>
    </w:rPr>
  </w:style>
  <w:style w:type="paragraph" w:customStyle="1" w:styleId="Textoindependiente32">
    <w:name w:val="Texto independiente 32"/>
    <w:qFormat/>
    <w:rsid w:val="00233749"/>
    <w:pPr>
      <w:autoSpaceDE w:val="0"/>
      <w:autoSpaceDN w:val="0"/>
      <w:adjustRightInd w:val="0"/>
      <w:ind w:right="334"/>
      <w:jc w:val="both"/>
    </w:pPr>
    <w:rPr>
      <w:rFonts w:ascii="Arial" w:hAnsi="Arial" w:cs="Arial"/>
      <w:b/>
      <w:bCs/>
      <w:sz w:val="24"/>
      <w:szCs w:val="24"/>
      <w:lang w:val="es-CR" w:eastAsia="es-CR"/>
    </w:rPr>
  </w:style>
  <w:style w:type="paragraph" w:customStyle="1" w:styleId="xl57">
    <w:name w:val="xl57"/>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color w:val="000000"/>
      <w:sz w:val="16"/>
      <w:szCs w:val="16"/>
      <w:lang w:val="es-CR" w:eastAsia="es-CR"/>
    </w:rPr>
  </w:style>
  <w:style w:type="paragraph" w:customStyle="1" w:styleId="xl22">
    <w:name w:val="xl22"/>
    <w:qFormat/>
    <w:rsid w:val="00233749"/>
    <w:pPr>
      <w:autoSpaceDE w:val="0"/>
      <w:autoSpaceDN w:val="0"/>
      <w:adjustRightInd w:val="0"/>
      <w:spacing w:before="280" w:after="280"/>
      <w:jc w:val="center"/>
    </w:pPr>
    <w:rPr>
      <w:rFonts w:ascii="Arial" w:hAnsi="Arial" w:cs="Arial"/>
      <w:b/>
      <w:bCs/>
      <w:sz w:val="16"/>
      <w:szCs w:val="16"/>
      <w:lang w:val="es-CR" w:eastAsia="es-CR"/>
    </w:rPr>
  </w:style>
  <w:style w:type="paragraph" w:customStyle="1" w:styleId="xl23">
    <w:name w:val="xl23"/>
    <w:qFormat/>
    <w:rsid w:val="00233749"/>
    <w:pPr>
      <w:autoSpaceDE w:val="0"/>
      <w:autoSpaceDN w:val="0"/>
      <w:adjustRightInd w:val="0"/>
      <w:spacing w:before="280" w:after="280"/>
      <w:jc w:val="center"/>
    </w:pPr>
    <w:rPr>
      <w:rFonts w:ascii="Arial" w:hAnsi="Arial" w:cs="Arial"/>
      <w:sz w:val="24"/>
      <w:szCs w:val="24"/>
      <w:lang w:val="es-CR" w:eastAsia="es-CR"/>
    </w:rPr>
  </w:style>
  <w:style w:type="paragraph" w:customStyle="1" w:styleId="LO-normal1">
    <w:name w:val="LO-normal1"/>
    <w:uiPriority w:val="99"/>
    <w:qFormat/>
    <w:rsid w:val="00233749"/>
    <w:pPr>
      <w:autoSpaceDE w:val="0"/>
      <w:autoSpaceDN w:val="0"/>
      <w:adjustRightInd w:val="0"/>
    </w:pPr>
    <w:rPr>
      <w:color w:val="000000"/>
      <w:sz w:val="24"/>
      <w:szCs w:val="24"/>
      <w:lang w:val="es-CR" w:eastAsia="es-CR"/>
    </w:rPr>
  </w:style>
  <w:style w:type="paragraph" w:customStyle="1" w:styleId="normal10">
    <w:name w:val="normal10"/>
    <w:qFormat/>
    <w:rsid w:val="00233749"/>
    <w:pPr>
      <w:autoSpaceDE w:val="0"/>
      <w:autoSpaceDN w:val="0"/>
      <w:adjustRightInd w:val="0"/>
    </w:pPr>
    <w:rPr>
      <w:color w:val="000000"/>
      <w:sz w:val="24"/>
      <w:szCs w:val="24"/>
      <w:lang w:val="es-CR" w:eastAsia="es-CR"/>
    </w:rPr>
  </w:style>
  <w:style w:type="paragraph" w:customStyle="1" w:styleId="Remitedesobre1">
    <w:name w:val="Remite de sobre1"/>
    <w:qFormat/>
    <w:rsid w:val="00233749"/>
    <w:pPr>
      <w:autoSpaceDE w:val="0"/>
      <w:autoSpaceDN w:val="0"/>
      <w:adjustRightInd w:val="0"/>
    </w:pPr>
    <w:rPr>
      <w:rFonts w:ascii="Arial" w:hAnsi="Arial" w:cs="Arial"/>
      <w:color w:val="000000"/>
      <w:spacing w:val="-3"/>
      <w:sz w:val="24"/>
      <w:szCs w:val="24"/>
      <w:lang w:val="es-CR" w:eastAsia="es-CR"/>
    </w:rPr>
  </w:style>
  <w:style w:type="paragraph" w:customStyle="1" w:styleId="Headings">
    <w:name w:val="Headings"/>
    <w:qFormat/>
    <w:rsid w:val="00233749"/>
    <w:pPr>
      <w:autoSpaceDE w:val="0"/>
      <w:autoSpaceDN w:val="0"/>
      <w:adjustRightInd w:val="0"/>
      <w:spacing w:after="40" w:line="100" w:lineRule="atLeast"/>
    </w:pPr>
    <w:rPr>
      <w:rFonts w:ascii="Tahoma" w:hAnsi="Tahoma" w:cs="Tahoma"/>
      <w:b/>
      <w:bCs/>
      <w:color w:val="00000A"/>
      <w:lang w:val="es-CR" w:eastAsia="es-CR"/>
    </w:rPr>
  </w:style>
  <w:style w:type="paragraph" w:customStyle="1" w:styleId="h-subtitle01italics">
    <w:name w:val="h-subtitle01italics"/>
    <w:qFormat/>
    <w:rsid w:val="00233749"/>
    <w:pPr>
      <w:keepNext/>
      <w:autoSpaceDE w:val="0"/>
      <w:autoSpaceDN w:val="0"/>
      <w:adjustRightInd w:val="0"/>
      <w:spacing w:before="240" w:after="120"/>
    </w:pPr>
    <w:rPr>
      <w:rFonts w:ascii="Arial" w:hAnsi="Arial" w:cs="Arial"/>
      <w:i/>
      <w:iCs/>
      <w:lang w:val="es-CR" w:eastAsia="es-CR"/>
    </w:rPr>
  </w:style>
  <w:style w:type="paragraph" w:customStyle="1" w:styleId="bodytextarial">
    <w:name w:val="bodytextarial"/>
    <w:qFormat/>
    <w:rsid w:val="00233749"/>
    <w:pPr>
      <w:autoSpaceDE w:val="0"/>
      <w:autoSpaceDN w:val="0"/>
      <w:adjustRightInd w:val="0"/>
      <w:spacing w:before="60" w:after="180" w:line="312" w:lineRule="auto"/>
    </w:pPr>
    <w:rPr>
      <w:rFonts w:ascii="Arial" w:hAnsi="Arial" w:cs="Arial"/>
      <w:lang w:val="es-CR" w:eastAsia="es-CR"/>
    </w:rPr>
  </w:style>
  <w:style w:type="paragraph" w:customStyle="1" w:styleId="Listaconvietas52">
    <w:name w:val="Lista con viñetas 52"/>
    <w:uiPriority w:val="99"/>
    <w:qFormat/>
    <w:rsid w:val="00233749"/>
    <w:pPr>
      <w:autoSpaceDE w:val="0"/>
      <w:autoSpaceDN w:val="0"/>
      <w:adjustRightInd w:val="0"/>
      <w:ind w:left="1415" w:hanging="283"/>
    </w:pPr>
    <w:rPr>
      <w:lang w:val="es-CR" w:eastAsia="es-CR"/>
    </w:rPr>
  </w:style>
  <w:style w:type="paragraph" w:customStyle="1" w:styleId="Listaconvietas42">
    <w:name w:val="Lista con viñetas 42"/>
    <w:uiPriority w:val="99"/>
    <w:qFormat/>
    <w:rsid w:val="00233749"/>
    <w:pPr>
      <w:autoSpaceDE w:val="0"/>
      <w:autoSpaceDN w:val="0"/>
      <w:adjustRightInd w:val="0"/>
      <w:ind w:left="1132" w:hanging="283"/>
    </w:pPr>
    <w:rPr>
      <w:lang w:val="es-CR" w:eastAsia="es-CR"/>
    </w:rPr>
  </w:style>
  <w:style w:type="paragraph" w:customStyle="1" w:styleId="captulottuloapndice">
    <w:name w:val="captulottuloapndice"/>
    <w:qFormat/>
    <w:rsid w:val="00233749"/>
    <w:pPr>
      <w:keepNext/>
      <w:autoSpaceDE w:val="0"/>
      <w:autoSpaceDN w:val="0"/>
      <w:adjustRightInd w:val="0"/>
      <w:spacing w:line="680" w:lineRule="atLeast"/>
      <w:jc w:val="right"/>
    </w:pPr>
    <w:rPr>
      <w:sz w:val="68"/>
      <w:szCs w:val="68"/>
      <w:lang w:val="es-CR" w:eastAsia="es-CR"/>
    </w:rPr>
  </w:style>
  <w:style w:type="paragraph" w:customStyle="1" w:styleId="p4">
    <w:name w:val="p4"/>
    <w:qFormat/>
    <w:rsid w:val="00233749"/>
    <w:pPr>
      <w:autoSpaceDE w:val="0"/>
      <w:autoSpaceDN w:val="0"/>
      <w:adjustRightInd w:val="0"/>
      <w:jc w:val="both"/>
    </w:pPr>
    <w:rPr>
      <w:sz w:val="24"/>
      <w:szCs w:val="24"/>
      <w:lang w:val="es-CR" w:eastAsia="es-CR"/>
    </w:rPr>
  </w:style>
  <w:style w:type="paragraph" w:customStyle="1" w:styleId="p5">
    <w:name w:val="p5"/>
    <w:qFormat/>
    <w:rsid w:val="00233749"/>
    <w:pPr>
      <w:autoSpaceDE w:val="0"/>
      <w:autoSpaceDN w:val="0"/>
      <w:adjustRightInd w:val="0"/>
      <w:ind w:firstLine="340"/>
      <w:jc w:val="both"/>
    </w:pPr>
    <w:rPr>
      <w:sz w:val="24"/>
      <w:szCs w:val="24"/>
      <w:lang w:val="es-CR" w:eastAsia="es-CR"/>
    </w:rPr>
  </w:style>
  <w:style w:type="paragraph" w:customStyle="1" w:styleId="subtituloblue">
    <w:name w:val="subtituloblue"/>
    <w:qFormat/>
    <w:rsid w:val="00233749"/>
    <w:pPr>
      <w:autoSpaceDE w:val="0"/>
      <w:autoSpaceDN w:val="0"/>
      <w:adjustRightInd w:val="0"/>
      <w:spacing w:before="280" w:after="280"/>
    </w:pPr>
    <w:rPr>
      <w:rFonts w:ascii="Georgia" w:hAnsi="Georgia" w:cs="Georgia"/>
      <w:b/>
      <w:bCs/>
      <w:i/>
      <w:iCs/>
      <w:color w:val="3C5487"/>
      <w:sz w:val="18"/>
      <w:szCs w:val="18"/>
      <w:lang w:val="es-CR" w:eastAsia="es-CR"/>
    </w:rPr>
  </w:style>
  <w:style w:type="paragraph" w:customStyle="1" w:styleId="Titulo2">
    <w:name w:val="Titulo 2"/>
    <w:qFormat/>
    <w:rsid w:val="00233749"/>
    <w:pPr>
      <w:autoSpaceDE w:val="0"/>
      <w:autoSpaceDN w:val="0"/>
      <w:adjustRightInd w:val="0"/>
      <w:jc w:val="both"/>
    </w:pPr>
    <w:rPr>
      <w:rFonts w:ascii="Arial" w:hAnsi="Arial" w:cs="Arial"/>
      <w:sz w:val="23"/>
      <w:szCs w:val="23"/>
      <w:lang w:val="es-CR" w:eastAsia="es-CR"/>
    </w:rPr>
  </w:style>
  <w:style w:type="paragraph" w:customStyle="1" w:styleId="ndice0">
    <w:name w:val="ndice"/>
    <w:qFormat/>
    <w:rsid w:val="00233749"/>
    <w:pPr>
      <w:autoSpaceDE w:val="0"/>
      <w:autoSpaceDN w:val="0"/>
      <w:adjustRightInd w:val="0"/>
    </w:pPr>
    <w:rPr>
      <w:sz w:val="24"/>
      <w:szCs w:val="24"/>
      <w:lang w:val="es-CR" w:eastAsia="es-CR"/>
    </w:rPr>
  </w:style>
  <w:style w:type="paragraph" w:customStyle="1" w:styleId="t3fulo70">
    <w:name w:val="t3fulo7"/>
    <w:qFormat/>
    <w:rsid w:val="00233749"/>
    <w:pPr>
      <w:keepNext/>
      <w:autoSpaceDE w:val="0"/>
      <w:autoSpaceDN w:val="0"/>
      <w:adjustRightInd w:val="0"/>
      <w:jc w:val="both"/>
    </w:pPr>
    <w:rPr>
      <w:rFonts w:ascii="Arial" w:hAnsi="Arial" w:cs="Arial"/>
      <w:b/>
      <w:bCs/>
      <w:sz w:val="24"/>
      <w:szCs w:val="24"/>
      <w:u w:val="single"/>
      <w:lang w:val="es-CR" w:eastAsia="es-CR"/>
    </w:rPr>
  </w:style>
  <w:style w:type="paragraph" w:customStyle="1" w:styleId="contenidodelmarco0">
    <w:name w:val="contenidodelmarco"/>
    <w:qFormat/>
    <w:rsid w:val="00233749"/>
    <w:pPr>
      <w:autoSpaceDE w:val="0"/>
      <w:autoSpaceDN w:val="0"/>
      <w:adjustRightInd w:val="0"/>
      <w:spacing w:after="120"/>
    </w:pPr>
    <w:rPr>
      <w:sz w:val="24"/>
      <w:szCs w:val="24"/>
      <w:lang w:val="es-CR" w:eastAsia="es-CR"/>
    </w:rPr>
  </w:style>
  <w:style w:type="paragraph" w:customStyle="1" w:styleId="encabezadodelatabla0">
    <w:name w:val="encabezadodelatabla"/>
    <w:qFormat/>
    <w:rsid w:val="00233749"/>
    <w:pPr>
      <w:autoSpaceDE w:val="0"/>
      <w:autoSpaceDN w:val="0"/>
      <w:adjustRightInd w:val="0"/>
      <w:jc w:val="center"/>
    </w:pPr>
    <w:rPr>
      <w:b/>
      <w:bCs/>
      <w:sz w:val="24"/>
      <w:szCs w:val="24"/>
      <w:lang w:val="es-CR" w:eastAsia="es-CR"/>
    </w:rPr>
  </w:style>
  <w:style w:type="paragraph" w:customStyle="1" w:styleId="encabezado100">
    <w:name w:val="encabezado10"/>
    <w:qFormat/>
    <w:rsid w:val="00233749"/>
    <w:pPr>
      <w:keepNext/>
      <w:autoSpaceDE w:val="0"/>
      <w:autoSpaceDN w:val="0"/>
      <w:adjustRightInd w:val="0"/>
      <w:spacing w:before="240" w:after="120"/>
      <w:ind w:left="720" w:hanging="360"/>
    </w:pPr>
    <w:rPr>
      <w:rFonts w:ascii="Arial" w:hAnsi="Arial" w:cs="Arial"/>
      <w:b/>
      <w:bCs/>
      <w:sz w:val="21"/>
      <w:szCs w:val="21"/>
      <w:lang w:val="es-CR" w:eastAsia="es-CR"/>
    </w:rPr>
  </w:style>
  <w:style w:type="paragraph" w:customStyle="1" w:styleId="ListProcedureItem10">
    <w:name w:val="List Procedure Item 1"/>
    <w:qFormat/>
    <w:rsid w:val="00233749"/>
    <w:pPr>
      <w:autoSpaceDE w:val="0"/>
      <w:autoSpaceDN w:val="0"/>
      <w:adjustRightInd w:val="0"/>
      <w:spacing w:after="80" w:line="240" w:lineRule="exact"/>
      <w:ind w:left="238" w:hanging="238"/>
      <w:jc w:val="both"/>
    </w:pPr>
    <w:rPr>
      <w:rFonts w:ascii="Arial" w:hAnsi="Arial" w:cs="Arial"/>
      <w:lang w:val="es-CR" w:eastAsia="es-CR"/>
    </w:rPr>
  </w:style>
  <w:style w:type="paragraph" w:customStyle="1" w:styleId="H-Subtitle01Italics0">
    <w:name w:val="H-Subtitle 01_Italics"/>
    <w:next w:val="Normal"/>
    <w:qFormat/>
    <w:rsid w:val="00233749"/>
    <w:pPr>
      <w:keepNext/>
      <w:keepLines/>
      <w:autoSpaceDE w:val="0"/>
      <w:autoSpaceDN w:val="0"/>
      <w:adjustRightInd w:val="0"/>
      <w:spacing w:before="240" w:after="120"/>
    </w:pPr>
    <w:rPr>
      <w:rFonts w:ascii="Arial" w:hAnsi="Arial" w:cs="Arial"/>
      <w:i/>
      <w:iCs/>
      <w:lang w:val="es-CR" w:eastAsia="es-CR"/>
    </w:rPr>
  </w:style>
  <w:style w:type="paragraph" w:customStyle="1" w:styleId="Empresa">
    <w:name w:val="Empresa"/>
    <w:qFormat/>
    <w:rsid w:val="00233749"/>
    <w:pPr>
      <w:keepLines/>
      <w:autoSpaceDE w:val="0"/>
      <w:autoSpaceDN w:val="0"/>
      <w:adjustRightInd w:val="0"/>
      <w:spacing w:before="360" w:after="360"/>
      <w:ind w:left="357"/>
      <w:jc w:val="center"/>
    </w:pPr>
    <w:rPr>
      <w:rFonts w:ascii="Tahoma" w:hAnsi="Tahoma" w:cs="Tahoma"/>
      <w:b/>
      <w:bCs/>
      <w:smallCaps/>
      <w:color w:val="800000"/>
      <w:sz w:val="32"/>
      <w:szCs w:val="32"/>
      <w:lang w:val="es-CR" w:eastAsia="es-CR"/>
    </w:rPr>
  </w:style>
  <w:style w:type="paragraph" w:customStyle="1" w:styleId="TDocCover02Subtitle">
    <w:name w:val="TDoc_Cover 02_Subtitle"/>
    <w:qFormat/>
    <w:rsid w:val="00233749"/>
    <w:pPr>
      <w:autoSpaceDE w:val="0"/>
      <w:autoSpaceDN w:val="0"/>
      <w:adjustRightInd w:val="0"/>
      <w:jc w:val="right"/>
    </w:pPr>
    <w:rPr>
      <w:rFonts w:ascii="Arial Black" w:hAnsi="Arial Black" w:cs="Arial Black"/>
      <w:color w:val="808080"/>
      <w:sz w:val="18"/>
      <w:szCs w:val="18"/>
      <w:lang w:val="es-CR" w:eastAsia="es-CR"/>
    </w:rPr>
  </w:style>
  <w:style w:type="paragraph" w:customStyle="1" w:styleId="TDocCover05Header-Footer">
    <w:name w:val="TDoc_Cover 05_Header-Footer"/>
    <w:qFormat/>
    <w:rsid w:val="00233749"/>
    <w:pPr>
      <w:autoSpaceDE w:val="0"/>
      <w:autoSpaceDN w:val="0"/>
      <w:adjustRightInd w:val="0"/>
    </w:pPr>
    <w:rPr>
      <w:rFonts w:ascii="Arial" w:hAnsi="Arial" w:cs="Arial"/>
      <w:b/>
      <w:bCs/>
      <w:color w:val="808080"/>
      <w:sz w:val="16"/>
      <w:szCs w:val="16"/>
      <w:lang w:val="es-CR" w:eastAsia="es-CR"/>
    </w:rPr>
  </w:style>
  <w:style w:type="paragraph" w:customStyle="1" w:styleId="Tabladeilustraciones1">
    <w:name w:val="Tabla de ilustraciones1"/>
    <w:next w:val="Normal"/>
    <w:uiPriority w:val="99"/>
    <w:qFormat/>
    <w:rsid w:val="00233749"/>
    <w:pPr>
      <w:autoSpaceDE w:val="0"/>
      <w:autoSpaceDN w:val="0"/>
      <w:adjustRightInd w:val="0"/>
    </w:pPr>
    <w:rPr>
      <w:rFonts w:ascii="Arial" w:hAnsi="Arial" w:cs="Arial"/>
      <w:sz w:val="22"/>
      <w:szCs w:val="22"/>
      <w:lang w:val="es-CR" w:eastAsia="es-CR"/>
    </w:rPr>
  </w:style>
  <w:style w:type="paragraph" w:customStyle="1" w:styleId="msoaddress">
    <w:name w:val="msoaddress"/>
    <w:qFormat/>
    <w:rsid w:val="00233749"/>
    <w:pPr>
      <w:autoSpaceDE w:val="0"/>
      <w:autoSpaceDN w:val="0"/>
      <w:adjustRightInd w:val="0"/>
      <w:spacing w:before="280" w:after="280"/>
    </w:pPr>
    <w:rPr>
      <w:sz w:val="24"/>
      <w:szCs w:val="24"/>
      <w:lang w:val="es-CR" w:eastAsia="es-CR"/>
    </w:rPr>
  </w:style>
  <w:style w:type="paragraph" w:customStyle="1" w:styleId="citadestacada0">
    <w:name w:val="citadestacada"/>
    <w:qFormat/>
    <w:rsid w:val="00233749"/>
    <w:pPr>
      <w:autoSpaceDE w:val="0"/>
      <w:autoSpaceDN w:val="0"/>
      <w:adjustRightInd w:val="0"/>
      <w:spacing w:before="200" w:after="280"/>
      <w:ind w:left="936" w:right="936"/>
    </w:pPr>
    <w:rPr>
      <w:b/>
      <w:bCs/>
      <w:i/>
      <w:iCs/>
      <w:color w:val="4F81BD"/>
      <w:lang w:val="es-CR" w:eastAsia="es-CR"/>
    </w:rPr>
  </w:style>
  <w:style w:type="paragraph" w:customStyle="1" w:styleId="epgrafe2">
    <w:name w:val="epgrafe"/>
    <w:qFormat/>
    <w:rsid w:val="00233749"/>
    <w:pPr>
      <w:autoSpaceDE w:val="0"/>
      <w:autoSpaceDN w:val="0"/>
      <w:adjustRightInd w:val="0"/>
    </w:pPr>
    <w:rPr>
      <w:sz w:val="24"/>
      <w:szCs w:val="24"/>
      <w:lang w:val="es-CR" w:eastAsia="es-CR"/>
    </w:rPr>
  </w:style>
  <w:style w:type="paragraph" w:customStyle="1" w:styleId="msolistparagraph00">
    <w:name w:val="msolistparagraph0"/>
    <w:qFormat/>
    <w:rsid w:val="00233749"/>
    <w:pPr>
      <w:autoSpaceDE w:val="0"/>
      <w:autoSpaceDN w:val="0"/>
      <w:adjustRightInd w:val="0"/>
      <w:spacing w:before="280" w:after="280"/>
    </w:pPr>
    <w:rPr>
      <w:sz w:val="24"/>
      <w:szCs w:val="24"/>
      <w:lang w:val="es-CR" w:eastAsia="es-CR"/>
    </w:rPr>
  </w:style>
  <w:style w:type="paragraph" w:customStyle="1" w:styleId="BodyTextArial0">
    <w:name w:val="Body Text_Arial"/>
    <w:qFormat/>
    <w:rsid w:val="00233749"/>
    <w:pPr>
      <w:autoSpaceDE w:val="0"/>
      <w:autoSpaceDN w:val="0"/>
      <w:adjustRightInd w:val="0"/>
      <w:spacing w:before="60" w:after="180" w:line="312" w:lineRule="auto"/>
    </w:pPr>
    <w:rPr>
      <w:rFonts w:ascii="Arial" w:hAnsi="Arial" w:cs="Arial"/>
      <w:lang w:val="es-CR" w:eastAsia="es-CR"/>
    </w:rPr>
  </w:style>
  <w:style w:type="paragraph" w:customStyle="1" w:styleId="PlainText1">
    <w:name w:val="Plain Text1"/>
    <w:qFormat/>
    <w:rsid w:val="00233749"/>
    <w:pPr>
      <w:autoSpaceDE w:val="0"/>
      <w:autoSpaceDN w:val="0"/>
      <w:adjustRightInd w:val="0"/>
      <w:jc w:val="both"/>
    </w:pPr>
    <w:rPr>
      <w:rFonts w:ascii="Courier New" w:hAnsi="Courier New" w:cs="Courier New"/>
      <w:sz w:val="24"/>
      <w:szCs w:val="24"/>
      <w:lang w:val="es-CR" w:eastAsia="es-CR"/>
    </w:rPr>
  </w:style>
  <w:style w:type="paragraph" w:customStyle="1" w:styleId="NombreInforme">
    <w:name w:val="Nombre Informe"/>
    <w:qFormat/>
    <w:rsid w:val="00233749"/>
    <w:pPr>
      <w:keepNext/>
      <w:keepLines/>
      <w:autoSpaceDE w:val="0"/>
      <w:autoSpaceDN w:val="0"/>
      <w:adjustRightInd w:val="0"/>
      <w:spacing w:before="360" w:after="240"/>
      <w:jc w:val="center"/>
    </w:pPr>
    <w:rPr>
      <w:rFonts w:ascii="Tahoma" w:hAnsi="Tahoma" w:cs="Tahoma"/>
      <w:b/>
      <w:bCs/>
      <w:smallCaps/>
      <w:color w:val="800000"/>
      <w:sz w:val="28"/>
      <w:szCs w:val="28"/>
      <w:lang w:val="es-CR" w:eastAsia="es-CR"/>
    </w:rPr>
  </w:style>
  <w:style w:type="paragraph" w:customStyle="1" w:styleId="ndicel10">
    <w:name w:val="Índicel 10"/>
    <w:qFormat/>
    <w:rsid w:val="00233749"/>
    <w:pPr>
      <w:autoSpaceDE w:val="0"/>
      <w:autoSpaceDN w:val="0"/>
      <w:adjustRightInd w:val="0"/>
      <w:ind w:left="2547"/>
    </w:pPr>
    <w:rPr>
      <w:sz w:val="24"/>
      <w:szCs w:val="24"/>
      <w:lang w:val="es-CR" w:eastAsia="es-CR"/>
    </w:rPr>
  </w:style>
  <w:style w:type="paragraph" w:customStyle="1" w:styleId="Framecontents0">
    <w:name w:val="Frame contents"/>
    <w:qFormat/>
    <w:rsid w:val="00233749"/>
    <w:pPr>
      <w:autoSpaceDE w:val="0"/>
      <w:autoSpaceDN w:val="0"/>
      <w:adjustRightInd w:val="0"/>
      <w:jc w:val="both"/>
    </w:pPr>
    <w:rPr>
      <w:rFonts w:ascii="Century Gothic" w:hAnsi="Century Gothic" w:cs="Century Gothic"/>
      <w:sz w:val="24"/>
      <w:szCs w:val="24"/>
      <w:lang w:val="es-CR" w:eastAsia="es-CR"/>
    </w:rPr>
  </w:style>
  <w:style w:type="paragraph" w:customStyle="1" w:styleId="Listaconvietas20">
    <w:name w:val="Lista con viñetas2"/>
    <w:qFormat/>
    <w:rsid w:val="00233749"/>
    <w:pPr>
      <w:autoSpaceDE w:val="0"/>
      <w:autoSpaceDN w:val="0"/>
      <w:adjustRightInd w:val="0"/>
      <w:ind w:left="1080" w:hanging="360"/>
    </w:pPr>
    <w:rPr>
      <w:rFonts w:ascii="Arial" w:hAnsi="Arial" w:cs="Arial"/>
      <w:sz w:val="24"/>
      <w:szCs w:val="24"/>
      <w:lang w:val="es-CR" w:eastAsia="es-CR"/>
    </w:rPr>
  </w:style>
  <w:style w:type="paragraph" w:customStyle="1" w:styleId="Sangra3detindependiente2">
    <w:name w:val="Sangría 3 de t. independiente2"/>
    <w:qFormat/>
    <w:rsid w:val="00233749"/>
    <w:pPr>
      <w:autoSpaceDE w:val="0"/>
      <w:autoSpaceDN w:val="0"/>
      <w:adjustRightInd w:val="0"/>
      <w:spacing w:after="120"/>
      <w:ind w:left="283"/>
    </w:pPr>
    <w:rPr>
      <w:sz w:val="16"/>
      <w:szCs w:val="16"/>
      <w:lang w:val="es-CR" w:eastAsia="es-CR"/>
    </w:rPr>
  </w:style>
  <w:style w:type="paragraph" w:customStyle="1" w:styleId="WW-Predeterminado11">
    <w:name w:val="WW-Predeterminado11"/>
    <w:qFormat/>
    <w:rsid w:val="00233749"/>
    <w:pPr>
      <w:autoSpaceDE w:val="0"/>
      <w:autoSpaceDN w:val="0"/>
      <w:adjustRightInd w:val="0"/>
    </w:pPr>
    <w:rPr>
      <w:rFonts w:ascii="Arial" w:hAnsi="Arial" w:cs="Arial"/>
      <w:color w:val="000000"/>
      <w:sz w:val="24"/>
      <w:szCs w:val="24"/>
      <w:lang w:val="es-CR" w:eastAsia="es-CR"/>
    </w:rPr>
  </w:style>
  <w:style w:type="paragraph" w:customStyle="1" w:styleId="WW-Cuerpodetexto1">
    <w:name w:val="WW-Cuerpo de texto1"/>
    <w:uiPriority w:val="99"/>
    <w:qFormat/>
    <w:rsid w:val="00233749"/>
    <w:pPr>
      <w:autoSpaceDE w:val="0"/>
      <w:autoSpaceDN w:val="0"/>
      <w:adjustRightInd w:val="0"/>
    </w:pPr>
    <w:rPr>
      <w:lang w:val="es-CR" w:eastAsia="es-CR"/>
    </w:rPr>
  </w:style>
  <w:style w:type="paragraph" w:customStyle="1" w:styleId="Textoindependienteprimerasangra1">
    <w:name w:val="Texto independiente primera sangría1"/>
    <w:qFormat/>
    <w:rsid w:val="00233749"/>
    <w:pPr>
      <w:autoSpaceDE w:val="0"/>
      <w:autoSpaceDN w:val="0"/>
      <w:adjustRightInd w:val="0"/>
      <w:spacing w:after="120"/>
      <w:ind w:firstLine="210"/>
    </w:pPr>
    <w:rPr>
      <w:lang w:val="es-CR" w:eastAsia="es-CR"/>
    </w:rPr>
  </w:style>
  <w:style w:type="paragraph" w:customStyle="1" w:styleId="Lista31">
    <w:name w:val="Lista 31"/>
    <w:qFormat/>
    <w:rsid w:val="00233749"/>
    <w:pPr>
      <w:autoSpaceDE w:val="0"/>
      <w:autoSpaceDN w:val="0"/>
      <w:adjustRightInd w:val="0"/>
      <w:ind w:left="849" w:hanging="283"/>
    </w:pPr>
    <w:rPr>
      <w:lang w:val="es-CR" w:eastAsia="es-CR"/>
    </w:rPr>
  </w:style>
  <w:style w:type="paragraph" w:customStyle="1" w:styleId="WW-Encabezado11">
    <w:name w:val="WW-Encabezado 11"/>
    <w:next w:val="Normal"/>
    <w:uiPriority w:val="99"/>
    <w:qFormat/>
    <w:rsid w:val="00233749"/>
    <w:pPr>
      <w:keepNext/>
      <w:autoSpaceDE w:val="0"/>
      <w:autoSpaceDN w:val="0"/>
      <w:adjustRightInd w:val="0"/>
      <w:jc w:val="both"/>
    </w:pPr>
    <w:rPr>
      <w:rFonts w:ascii="Comic Sans MS" w:hAnsi="Comic Sans MS" w:cs="Comic Sans MS"/>
      <w:b/>
      <w:bCs/>
      <w:sz w:val="28"/>
      <w:szCs w:val="28"/>
      <w:lang w:val="es-CR" w:eastAsia="es-CR"/>
    </w:rPr>
  </w:style>
  <w:style w:type="paragraph" w:customStyle="1" w:styleId="WW-Encabezado31">
    <w:name w:val="WW-Encabezado 31"/>
    <w:next w:val="WW-Predeterminado"/>
    <w:uiPriority w:val="99"/>
    <w:qFormat/>
    <w:rsid w:val="00233749"/>
    <w:pPr>
      <w:keepNext/>
      <w:autoSpaceDE w:val="0"/>
      <w:autoSpaceDN w:val="0"/>
      <w:adjustRightInd w:val="0"/>
      <w:jc w:val="center"/>
    </w:pPr>
    <w:rPr>
      <w:b/>
      <w:bCs/>
      <w:sz w:val="18"/>
      <w:szCs w:val="18"/>
      <w:lang w:val="es-CR" w:eastAsia="es-CR"/>
    </w:rPr>
  </w:style>
  <w:style w:type="paragraph" w:customStyle="1" w:styleId="Listaconnmeros1">
    <w:name w:val="Lista con números1"/>
    <w:qFormat/>
    <w:rsid w:val="00233749"/>
    <w:pPr>
      <w:autoSpaceDE w:val="0"/>
      <w:autoSpaceDN w:val="0"/>
      <w:adjustRightInd w:val="0"/>
      <w:ind w:left="720" w:hanging="360"/>
    </w:pPr>
    <w:rPr>
      <w:lang w:val="es-CR" w:eastAsia="es-CR"/>
    </w:rPr>
  </w:style>
  <w:style w:type="paragraph" w:customStyle="1" w:styleId="Continuarlista21">
    <w:name w:val="Continuar lista 21"/>
    <w:qFormat/>
    <w:rsid w:val="00233749"/>
    <w:pPr>
      <w:autoSpaceDE w:val="0"/>
      <w:autoSpaceDN w:val="0"/>
      <w:adjustRightInd w:val="0"/>
      <w:spacing w:after="120"/>
      <w:ind w:left="566"/>
    </w:pPr>
    <w:rPr>
      <w:sz w:val="24"/>
      <w:szCs w:val="24"/>
      <w:lang w:val="es-CR" w:eastAsia="es-CR"/>
    </w:rPr>
  </w:style>
  <w:style w:type="paragraph" w:customStyle="1" w:styleId="Textocomentario3">
    <w:name w:val="Texto comentario3"/>
    <w:qFormat/>
    <w:rsid w:val="00233749"/>
    <w:pPr>
      <w:autoSpaceDE w:val="0"/>
      <w:autoSpaceDN w:val="0"/>
      <w:adjustRightInd w:val="0"/>
    </w:pPr>
    <w:rPr>
      <w:lang w:val="es-CR" w:eastAsia="es-CR"/>
    </w:rPr>
  </w:style>
  <w:style w:type="paragraph" w:customStyle="1" w:styleId="CarCarCarCarCarCar1">
    <w:name w:val="Car Car Car Car Car Car1"/>
    <w:qFormat/>
    <w:rsid w:val="00233749"/>
    <w:pPr>
      <w:autoSpaceDE w:val="0"/>
      <w:autoSpaceDN w:val="0"/>
      <w:adjustRightInd w:val="0"/>
      <w:spacing w:after="160" w:line="240" w:lineRule="exact"/>
    </w:pPr>
    <w:rPr>
      <w:rFonts w:ascii="Verdana" w:hAnsi="Verdana" w:cs="Verdana"/>
      <w:lang w:val="es-CR" w:eastAsia="es-CR"/>
    </w:rPr>
  </w:style>
  <w:style w:type="paragraph" w:customStyle="1" w:styleId="Encabezado7">
    <w:name w:val="Encabezado7"/>
    <w:next w:val="Textoindependiente"/>
    <w:qFormat/>
    <w:rsid w:val="00233749"/>
    <w:pPr>
      <w:keepNext/>
      <w:autoSpaceDE w:val="0"/>
      <w:autoSpaceDN w:val="0"/>
      <w:adjustRightInd w:val="0"/>
      <w:spacing w:before="240" w:after="120"/>
      <w:ind w:firstLine="709"/>
      <w:jc w:val="both"/>
    </w:pPr>
    <w:rPr>
      <w:rFonts w:ascii="Arial" w:hAnsi="Arial" w:cs="Arial"/>
      <w:sz w:val="28"/>
      <w:szCs w:val="28"/>
      <w:lang w:val="es-CR" w:eastAsia="es-CR"/>
    </w:rPr>
  </w:style>
  <w:style w:type="paragraph" w:customStyle="1" w:styleId="Encabezado6">
    <w:name w:val="Encabezado6"/>
    <w:next w:val="Textoindependiente"/>
    <w:qFormat/>
    <w:rsid w:val="00233749"/>
    <w:pPr>
      <w:keepNext/>
      <w:autoSpaceDE w:val="0"/>
      <w:autoSpaceDN w:val="0"/>
      <w:adjustRightInd w:val="0"/>
      <w:spacing w:before="240" w:after="120"/>
      <w:ind w:firstLine="709"/>
      <w:jc w:val="both"/>
    </w:pPr>
    <w:rPr>
      <w:rFonts w:ascii="Arial" w:hAnsi="Arial" w:cs="Arial"/>
      <w:sz w:val="28"/>
      <w:szCs w:val="28"/>
      <w:lang w:val="es-CR" w:eastAsia="es-CR"/>
    </w:rPr>
  </w:style>
  <w:style w:type="paragraph" w:customStyle="1" w:styleId="Encabezado5">
    <w:name w:val="Encabezado5"/>
    <w:next w:val="Textoindependiente"/>
    <w:qFormat/>
    <w:rsid w:val="00233749"/>
    <w:pPr>
      <w:keepNext/>
      <w:autoSpaceDE w:val="0"/>
      <w:autoSpaceDN w:val="0"/>
      <w:adjustRightInd w:val="0"/>
      <w:spacing w:before="240" w:after="120"/>
      <w:ind w:firstLine="709"/>
      <w:jc w:val="both"/>
    </w:pPr>
    <w:rPr>
      <w:rFonts w:ascii="Arial" w:hAnsi="Arial" w:cs="Arial"/>
      <w:sz w:val="28"/>
      <w:szCs w:val="28"/>
      <w:lang w:val="es-CR" w:eastAsia="es-CR"/>
    </w:rPr>
  </w:style>
  <w:style w:type="paragraph" w:customStyle="1" w:styleId="PROGRAMA0">
    <w:name w:val="PROGRAMA"/>
    <w:next w:val="Normal"/>
    <w:qFormat/>
    <w:rsid w:val="00233749"/>
    <w:pPr>
      <w:keepNext/>
      <w:autoSpaceDE w:val="0"/>
      <w:autoSpaceDN w:val="0"/>
      <w:adjustRightInd w:val="0"/>
      <w:ind w:firstLine="709"/>
      <w:jc w:val="both"/>
    </w:pPr>
    <w:rPr>
      <w:rFonts w:ascii="Bookman Old Style" w:hAnsi="Bookman Old Style" w:cs="Bookman Old Style"/>
      <w:b/>
      <w:bCs/>
      <w:sz w:val="22"/>
      <w:szCs w:val="22"/>
      <w:lang w:val="es-CR" w:eastAsia="es-CR"/>
    </w:rPr>
  </w:style>
  <w:style w:type="paragraph" w:customStyle="1" w:styleId="TITULO1">
    <w:name w:val="TITULO1"/>
    <w:next w:val="Normal"/>
    <w:qFormat/>
    <w:rsid w:val="00233749"/>
    <w:pPr>
      <w:keepNext/>
      <w:autoSpaceDE w:val="0"/>
      <w:autoSpaceDN w:val="0"/>
      <w:adjustRightInd w:val="0"/>
      <w:ind w:firstLine="709"/>
      <w:jc w:val="both"/>
    </w:pPr>
    <w:rPr>
      <w:rFonts w:ascii="Bookman Old Style" w:hAnsi="Bookman Old Style" w:cs="Bookman Old Style"/>
      <w:b/>
      <w:bCs/>
      <w:sz w:val="22"/>
      <w:szCs w:val="22"/>
      <w:lang w:val="es-CR" w:eastAsia="es-CR"/>
    </w:rPr>
  </w:style>
  <w:style w:type="paragraph" w:customStyle="1" w:styleId="PRESENTACIONYJUSTIFICACION">
    <w:name w:val="PRESENTACION Y JUSTIFICACION"/>
    <w:next w:val="Normal"/>
    <w:qFormat/>
    <w:rsid w:val="00233749"/>
    <w:pPr>
      <w:autoSpaceDE w:val="0"/>
      <w:autoSpaceDN w:val="0"/>
      <w:adjustRightInd w:val="0"/>
      <w:ind w:left="720" w:hanging="360"/>
      <w:jc w:val="both"/>
    </w:pPr>
    <w:rPr>
      <w:rFonts w:ascii="Bookman Old Style" w:hAnsi="Bookman Old Style" w:cs="Bookman Old Style"/>
      <w:b/>
      <w:bCs/>
      <w:sz w:val="24"/>
      <w:szCs w:val="24"/>
      <w:lang w:val="es-CR" w:eastAsia="es-CR"/>
    </w:rPr>
  </w:style>
  <w:style w:type="paragraph" w:customStyle="1" w:styleId="CURSO">
    <w:name w:val="CURSO"/>
    <w:next w:val="Normal"/>
    <w:qFormat/>
    <w:rsid w:val="00233749"/>
    <w:pPr>
      <w:autoSpaceDE w:val="0"/>
      <w:autoSpaceDN w:val="0"/>
      <w:adjustRightInd w:val="0"/>
      <w:ind w:left="1571" w:hanging="360"/>
      <w:jc w:val="both"/>
    </w:pPr>
    <w:rPr>
      <w:b/>
      <w:bCs/>
      <w:i/>
      <w:iCs/>
      <w:sz w:val="28"/>
      <w:szCs w:val="28"/>
      <w:lang w:val="es-CR" w:eastAsia="es-CR"/>
    </w:rPr>
  </w:style>
  <w:style w:type="paragraph" w:customStyle="1" w:styleId="LO-Normal">
    <w:name w:val="LO-Normal"/>
    <w:qFormat/>
    <w:rsid w:val="00233749"/>
    <w:pPr>
      <w:autoSpaceDE w:val="0"/>
      <w:autoSpaceDN w:val="0"/>
      <w:adjustRightInd w:val="0"/>
    </w:pPr>
    <w:rPr>
      <w:sz w:val="24"/>
      <w:szCs w:val="24"/>
      <w:lang w:val="es-CR" w:eastAsia="es-CR"/>
    </w:rPr>
  </w:style>
  <w:style w:type="paragraph" w:customStyle="1" w:styleId="Pie">
    <w:name w:val="Pie"/>
    <w:qFormat/>
    <w:rsid w:val="00233749"/>
    <w:pPr>
      <w:autoSpaceDE w:val="0"/>
      <w:autoSpaceDN w:val="0"/>
      <w:adjustRightInd w:val="0"/>
      <w:spacing w:before="120" w:after="120"/>
      <w:ind w:firstLine="709"/>
      <w:jc w:val="both"/>
    </w:pPr>
    <w:rPr>
      <w:i/>
      <w:iCs/>
      <w:sz w:val="24"/>
      <w:szCs w:val="24"/>
      <w:lang w:val="es-CR" w:eastAsia="es-CR"/>
    </w:rPr>
  </w:style>
  <w:style w:type="paragraph" w:customStyle="1" w:styleId="CM10">
    <w:name w:val="CM10"/>
    <w:next w:val="Default"/>
    <w:qFormat/>
    <w:rsid w:val="00233749"/>
    <w:pPr>
      <w:autoSpaceDE w:val="0"/>
      <w:autoSpaceDN w:val="0"/>
      <w:adjustRightInd w:val="0"/>
    </w:pPr>
    <w:rPr>
      <w:rFonts w:ascii="Arial" w:hAnsi="Arial" w:cs="Arial"/>
      <w:sz w:val="24"/>
      <w:szCs w:val="24"/>
      <w:lang w:val="es-CR" w:eastAsia="es-CR"/>
    </w:rPr>
  </w:style>
  <w:style w:type="paragraph" w:customStyle="1" w:styleId="CarCar16CarCarCarCarCarCar">
    <w:name w:val="Car Car16 Car Car Car Car Car Car"/>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CharChar20">
    <w:name w:val="Char Char2"/>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Listaconnmeros3">
    <w:name w:val="Lista con números3"/>
    <w:uiPriority w:val="99"/>
    <w:qFormat/>
    <w:rsid w:val="00233749"/>
    <w:pPr>
      <w:autoSpaceDE w:val="0"/>
      <w:autoSpaceDN w:val="0"/>
      <w:adjustRightInd w:val="0"/>
      <w:ind w:left="1281" w:hanging="360"/>
    </w:pPr>
    <w:rPr>
      <w:lang w:val="es-CR" w:eastAsia="es-CR"/>
    </w:rPr>
  </w:style>
  <w:style w:type="paragraph" w:customStyle="1" w:styleId="Sangra2detindependiente4">
    <w:name w:val="Sangría 2 de t. independiente4"/>
    <w:uiPriority w:val="99"/>
    <w:qFormat/>
    <w:rsid w:val="00233749"/>
    <w:pPr>
      <w:autoSpaceDE w:val="0"/>
      <w:autoSpaceDN w:val="0"/>
      <w:adjustRightInd w:val="0"/>
      <w:spacing w:after="120" w:line="480" w:lineRule="auto"/>
      <w:ind w:left="283"/>
    </w:pPr>
    <w:rPr>
      <w:lang w:val="es-CR" w:eastAsia="es-CR"/>
    </w:rPr>
  </w:style>
  <w:style w:type="paragraph" w:customStyle="1" w:styleId="Listaconvietas40">
    <w:name w:val="Lista con viñetas4"/>
    <w:uiPriority w:val="99"/>
    <w:qFormat/>
    <w:rsid w:val="00233749"/>
    <w:pPr>
      <w:autoSpaceDE w:val="0"/>
      <w:autoSpaceDN w:val="0"/>
      <w:adjustRightInd w:val="0"/>
      <w:ind w:left="1080" w:hanging="360"/>
    </w:pPr>
    <w:rPr>
      <w:rFonts w:ascii="Arial" w:hAnsi="Arial" w:cs="Arial"/>
      <w:sz w:val="24"/>
      <w:szCs w:val="24"/>
      <w:lang w:val="es-CR" w:eastAsia="es-CR"/>
    </w:rPr>
  </w:style>
  <w:style w:type="paragraph" w:customStyle="1" w:styleId="Textocomentario4">
    <w:name w:val="Texto comentario4"/>
    <w:uiPriority w:val="99"/>
    <w:qFormat/>
    <w:rsid w:val="00233749"/>
    <w:pPr>
      <w:autoSpaceDE w:val="0"/>
      <w:autoSpaceDN w:val="0"/>
      <w:adjustRightInd w:val="0"/>
    </w:pPr>
    <w:rPr>
      <w:lang w:val="es-CR" w:eastAsia="es-CR"/>
    </w:rPr>
  </w:style>
  <w:style w:type="paragraph" w:customStyle="1" w:styleId="Textodebloque4">
    <w:name w:val="Texto de bloque4"/>
    <w:uiPriority w:val="99"/>
    <w:qFormat/>
    <w:rsid w:val="00233749"/>
    <w:pPr>
      <w:autoSpaceDE w:val="0"/>
      <w:autoSpaceDN w:val="0"/>
      <w:adjustRightInd w:val="0"/>
      <w:ind w:left="851" w:right="851" w:firstLine="709"/>
      <w:jc w:val="both"/>
    </w:pPr>
    <w:rPr>
      <w:sz w:val="24"/>
      <w:szCs w:val="24"/>
      <w:lang w:val="es-CR" w:eastAsia="es-CR"/>
    </w:rPr>
  </w:style>
  <w:style w:type="paragraph" w:customStyle="1" w:styleId="Textoindependiente25">
    <w:name w:val="Texto independiente 25"/>
    <w:uiPriority w:val="99"/>
    <w:qFormat/>
    <w:rsid w:val="00233749"/>
    <w:pPr>
      <w:autoSpaceDE w:val="0"/>
      <w:autoSpaceDN w:val="0"/>
      <w:adjustRightInd w:val="0"/>
      <w:spacing w:after="120" w:line="480" w:lineRule="auto"/>
    </w:pPr>
    <w:rPr>
      <w:lang w:val="es-CR" w:eastAsia="es-CR"/>
    </w:rPr>
  </w:style>
  <w:style w:type="paragraph" w:customStyle="1" w:styleId="Textosinformato4">
    <w:name w:val="Texto sin formato4"/>
    <w:uiPriority w:val="99"/>
    <w:qFormat/>
    <w:rsid w:val="00233749"/>
    <w:pPr>
      <w:autoSpaceDE w:val="0"/>
      <w:autoSpaceDN w:val="0"/>
      <w:adjustRightInd w:val="0"/>
    </w:pPr>
    <w:rPr>
      <w:rFonts w:ascii="Bookman Old Style" w:hAnsi="Bookman Old Style" w:cs="Bookman Old Style"/>
      <w:i/>
      <w:iCs/>
      <w:sz w:val="24"/>
      <w:szCs w:val="24"/>
      <w:lang w:val="es-CR" w:eastAsia="es-CR"/>
    </w:rPr>
  </w:style>
  <w:style w:type="paragraph" w:customStyle="1" w:styleId="Textoindependiente35">
    <w:name w:val="Texto independiente 35"/>
    <w:uiPriority w:val="99"/>
    <w:qFormat/>
    <w:rsid w:val="00233749"/>
    <w:pPr>
      <w:autoSpaceDE w:val="0"/>
      <w:autoSpaceDN w:val="0"/>
      <w:adjustRightInd w:val="0"/>
      <w:jc w:val="both"/>
    </w:pPr>
    <w:rPr>
      <w:rFonts w:ascii="Arial" w:hAnsi="Arial" w:cs="Arial"/>
      <w:sz w:val="24"/>
      <w:szCs w:val="24"/>
      <w:lang w:val="es-CR" w:eastAsia="es-CR"/>
    </w:rPr>
  </w:style>
  <w:style w:type="paragraph" w:customStyle="1" w:styleId="Sangra3detindependiente4">
    <w:name w:val="Sangría 3 de t. independiente4"/>
    <w:uiPriority w:val="99"/>
    <w:qFormat/>
    <w:rsid w:val="00233749"/>
    <w:pPr>
      <w:autoSpaceDE w:val="0"/>
      <w:autoSpaceDN w:val="0"/>
      <w:adjustRightInd w:val="0"/>
      <w:spacing w:after="120"/>
      <w:ind w:left="283"/>
    </w:pPr>
    <w:rPr>
      <w:sz w:val="16"/>
      <w:szCs w:val="16"/>
      <w:lang w:val="es-CR" w:eastAsia="es-CR"/>
    </w:rPr>
  </w:style>
  <w:style w:type="paragraph" w:customStyle="1" w:styleId="WW-Cuerpodetexto2">
    <w:name w:val="WW-Cuerpo de texto2"/>
    <w:uiPriority w:val="99"/>
    <w:qFormat/>
    <w:rsid w:val="00233749"/>
    <w:pPr>
      <w:autoSpaceDE w:val="0"/>
      <w:autoSpaceDN w:val="0"/>
      <w:adjustRightInd w:val="0"/>
    </w:pPr>
    <w:rPr>
      <w:sz w:val="24"/>
      <w:szCs w:val="24"/>
      <w:lang w:val="es-CR" w:eastAsia="es-CR"/>
    </w:rPr>
  </w:style>
  <w:style w:type="paragraph" w:customStyle="1" w:styleId="Textoindependienteprimerasangra3">
    <w:name w:val="Texto independiente primera sangría3"/>
    <w:uiPriority w:val="99"/>
    <w:qFormat/>
    <w:rsid w:val="00233749"/>
    <w:pPr>
      <w:autoSpaceDE w:val="0"/>
      <w:autoSpaceDN w:val="0"/>
      <w:adjustRightInd w:val="0"/>
      <w:spacing w:after="120"/>
      <w:ind w:firstLine="210"/>
    </w:pPr>
    <w:rPr>
      <w:lang w:val="es-CR" w:eastAsia="es-CR"/>
    </w:rPr>
  </w:style>
  <w:style w:type="paragraph" w:customStyle="1" w:styleId="Textoindependienteprimerasangra23">
    <w:name w:val="Texto independiente primera sangría 23"/>
    <w:uiPriority w:val="99"/>
    <w:qFormat/>
    <w:rsid w:val="00233749"/>
    <w:pPr>
      <w:autoSpaceDE w:val="0"/>
      <w:autoSpaceDN w:val="0"/>
      <w:adjustRightInd w:val="0"/>
      <w:spacing w:after="120"/>
      <w:ind w:left="283" w:firstLine="210"/>
    </w:pPr>
    <w:rPr>
      <w:lang w:val="es-CR" w:eastAsia="es-CR"/>
    </w:rPr>
  </w:style>
  <w:style w:type="paragraph" w:styleId="Listaconvietas3">
    <w:name w:val="List Bullet 3"/>
    <w:basedOn w:val="Normal"/>
    <w:uiPriority w:val="99"/>
    <w:qFormat/>
    <w:rsid w:val="00233749"/>
    <w:pPr>
      <w:numPr>
        <w:numId w:val="22"/>
      </w:numPr>
      <w:tabs>
        <w:tab w:val="clear" w:pos="926"/>
      </w:tabs>
      <w:suppressAutoHyphens w:val="0"/>
      <w:autoSpaceDE w:val="0"/>
      <w:autoSpaceDN w:val="0"/>
      <w:adjustRightInd w:val="0"/>
      <w:ind w:left="849" w:hanging="283"/>
    </w:pPr>
    <w:rPr>
      <w:sz w:val="20"/>
      <w:szCs w:val="20"/>
      <w:lang w:val="es-CR" w:eastAsia="es-CR"/>
    </w:rPr>
  </w:style>
  <w:style w:type="paragraph" w:customStyle="1" w:styleId="Fecha4">
    <w:name w:val="Fecha4"/>
    <w:uiPriority w:val="99"/>
    <w:qFormat/>
    <w:rsid w:val="00233749"/>
    <w:pPr>
      <w:autoSpaceDE w:val="0"/>
      <w:autoSpaceDN w:val="0"/>
      <w:adjustRightInd w:val="0"/>
    </w:pPr>
    <w:rPr>
      <w:rFonts w:ascii="Courier New" w:hAnsi="Courier New" w:cs="Courier New"/>
      <w:sz w:val="24"/>
      <w:szCs w:val="24"/>
      <w:lang w:val="es-CR" w:eastAsia="es-CR"/>
    </w:rPr>
  </w:style>
  <w:style w:type="paragraph" w:customStyle="1" w:styleId="Continuarlista3">
    <w:name w:val="Continuar lista3"/>
    <w:uiPriority w:val="99"/>
    <w:qFormat/>
    <w:rsid w:val="00233749"/>
    <w:pPr>
      <w:autoSpaceDE w:val="0"/>
      <w:autoSpaceDN w:val="0"/>
      <w:adjustRightInd w:val="0"/>
      <w:spacing w:after="120"/>
      <w:ind w:left="283"/>
    </w:pPr>
    <w:rPr>
      <w:lang w:val="es-CR" w:eastAsia="es-CR"/>
    </w:rPr>
  </w:style>
  <w:style w:type="paragraph" w:customStyle="1" w:styleId="WW-Estilopredeterminado1">
    <w:name w:val="WW-Estilo predeterminado1"/>
    <w:next w:val="Normal"/>
    <w:uiPriority w:val="99"/>
    <w:qFormat/>
    <w:rsid w:val="00233749"/>
    <w:pPr>
      <w:autoSpaceDE w:val="0"/>
      <w:autoSpaceDN w:val="0"/>
      <w:adjustRightInd w:val="0"/>
    </w:pPr>
    <w:rPr>
      <w:rFonts w:ascii="Arial" w:hAnsi="Arial" w:cs="Arial"/>
      <w:sz w:val="24"/>
      <w:szCs w:val="24"/>
      <w:lang w:val="es-CR" w:eastAsia="es-CR"/>
    </w:rPr>
  </w:style>
  <w:style w:type="paragraph" w:customStyle="1" w:styleId="Mapadeldocumento4">
    <w:name w:val="Mapa del documento4"/>
    <w:uiPriority w:val="99"/>
    <w:qFormat/>
    <w:rsid w:val="00233749"/>
    <w:pPr>
      <w:autoSpaceDE w:val="0"/>
      <w:autoSpaceDN w:val="0"/>
      <w:adjustRightInd w:val="0"/>
    </w:pPr>
    <w:rPr>
      <w:rFonts w:ascii="Tahoma" w:hAnsi="Tahoma" w:cs="Tahoma"/>
      <w:color w:val="000000"/>
      <w:lang w:val="es-CR" w:eastAsia="es-CR"/>
    </w:rPr>
  </w:style>
  <w:style w:type="paragraph" w:customStyle="1" w:styleId="Saludo3">
    <w:name w:val="Saludo3"/>
    <w:next w:val="Normal"/>
    <w:uiPriority w:val="99"/>
    <w:qFormat/>
    <w:rsid w:val="00233749"/>
    <w:pPr>
      <w:autoSpaceDE w:val="0"/>
      <w:autoSpaceDN w:val="0"/>
      <w:adjustRightInd w:val="0"/>
    </w:pPr>
    <w:rPr>
      <w:rFonts w:ascii="Calibri" w:hAnsi="Calibri" w:cs="Calibri"/>
      <w:lang w:val="es-CR" w:eastAsia="es-CR"/>
    </w:rPr>
  </w:style>
  <w:style w:type="paragraph" w:customStyle="1" w:styleId="Cierre3">
    <w:name w:val="Cierre3"/>
    <w:uiPriority w:val="99"/>
    <w:qFormat/>
    <w:rsid w:val="00233749"/>
    <w:pPr>
      <w:autoSpaceDE w:val="0"/>
      <w:autoSpaceDN w:val="0"/>
      <w:adjustRightInd w:val="0"/>
      <w:ind w:left="4252"/>
    </w:pPr>
    <w:rPr>
      <w:rFonts w:ascii="Century Schoolbook" w:hAnsi="Century Schoolbook" w:cs="Century Schoolbook"/>
      <w:i/>
      <w:iCs/>
      <w:sz w:val="24"/>
      <w:szCs w:val="24"/>
      <w:lang w:val="es-CR" w:eastAsia="es-CR"/>
    </w:rPr>
  </w:style>
  <w:style w:type="paragraph" w:customStyle="1" w:styleId="Continuarlista23">
    <w:name w:val="Continuar lista 23"/>
    <w:uiPriority w:val="99"/>
    <w:qFormat/>
    <w:rsid w:val="00233749"/>
    <w:pPr>
      <w:autoSpaceDE w:val="0"/>
      <w:autoSpaceDN w:val="0"/>
      <w:adjustRightInd w:val="0"/>
      <w:spacing w:after="120"/>
      <w:ind w:left="566"/>
    </w:pPr>
    <w:rPr>
      <w:sz w:val="24"/>
      <w:szCs w:val="24"/>
      <w:lang w:val="es-CR" w:eastAsia="es-CR"/>
    </w:rPr>
  </w:style>
  <w:style w:type="paragraph" w:customStyle="1" w:styleId="cuerpodeltexto00">
    <w:name w:val="cuerpodeltexto0"/>
    <w:uiPriority w:val="99"/>
    <w:qFormat/>
    <w:rsid w:val="00233749"/>
    <w:pPr>
      <w:autoSpaceDE w:val="0"/>
      <w:autoSpaceDN w:val="0"/>
      <w:adjustRightInd w:val="0"/>
      <w:spacing w:before="240" w:after="480" w:line="240" w:lineRule="atLeast"/>
      <w:ind w:hanging="420"/>
      <w:jc w:val="center"/>
    </w:pPr>
    <w:rPr>
      <w:rFonts w:ascii="Verdana" w:hAnsi="Verdana" w:cs="Verdana"/>
      <w:sz w:val="23"/>
      <w:szCs w:val="23"/>
      <w:lang w:val="es-CR" w:eastAsia="es-CR"/>
    </w:rPr>
  </w:style>
  <w:style w:type="paragraph" w:customStyle="1" w:styleId="WW-Notaalpie1">
    <w:name w:val="WW-Nota al pie1"/>
    <w:uiPriority w:val="99"/>
    <w:qFormat/>
    <w:rsid w:val="00233749"/>
    <w:pPr>
      <w:autoSpaceDE w:val="0"/>
      <w:autoSpaceDN w:val="0"/>
      <w:adjustRightInd w:val="0"/>
      <w:spacing w:line="276" w:lineRule="auto"/>
      <w:ind w:left="283" w:hanging="283"/>
    </w:pPr>
    <w:rPr>
      <w:lang w:val="es-CR" w:eastAsia="es-CR"/>
    </w:rPr>
  </w:style>
  <w:style w:type="paragraph" w:customStyle="1" w:styleId="Footnote1">
    <w:name w:val="Footnote1"/>
    <w:uiPriority w:val="99"/>
    <w:qFormat/>
    <w:rsid w:val="00233749"/>
    <w:pPr>
      <w:autoSpaceDE w:val="0"/>
      <w:autoSpaceDN w:val="0"/>
      <w:adjustRightInd w:val="0"/>
      <w:spacing w:after="200" w:line="276" w:lineRule="auto"/>
    </w:pPr>
    <w:rPr>
      <w:rFonts w:ascii="Calibri" w:hAnsi="Calibri" w:cs="Calibri"/>
      <w:sz w:val="22"/>
      <w:szCs w:val="22"/>
      <w:lang w:val="es-CR" w:eastAsia="es-CR"/>
    </w:rPr>
  </w:style>
  <w:style w:type="paragraph" w:customStyle="1" w:styleId="paragraphstyle1">
    <w:name w:val="paragraph_style_1"/>
    <w:uiPriority w:val="99"/>
    <w:qFormat/>
    <w:rsid w:val="00233749"/>
    <w:pPr>
      <w:autoSpaceDE w:val="0"/>
      <w:autoSpaceDN w:val="0"/>
      <w:adjustRightInd w:val="0"/>
      <w:spacing w:line="486" w:lineRule="atLeast"/>
      <w:jc w:val="both"/>
    </w:pPr>
    <w:rPr>
      <w:b/>
      <w:bCs/>
      <w:color w:val="BA7A4C"/>
      <w:sz w:val="37"/>
      <w:szCs w:val="37"/>
      <w:lang w:val="es-CR" w:eastAsia="es-CR"/>
    </w:rPr>
  </w:style>
  <w:style w:type="paragraph" w:customStyle="1" w:styleId="paragraphstyle2">
    <w:name w:val="paragraph_style_2"/>
    <w:uiPriority w:val="99"/>
    <w:qFormat/>
    <w:rsid w:val="00233749"/>
    <w:pPr>
      <w:autoSpaceDE w:val="0"/>
      <w:autoSpaceDN w:val="0"/>
      <w:adjustRightInd w:val="0"/>
      <w:spacing w:line="486" w:lineRule="atLeast"/>
      <w:jc w:val="both"/>
    </w:pPr>
    <w:rPr>
      <w:b/>
      <w:bCs/>
      <w:color w:val="BA7A4C"/>
      <w:sz w:val="37"/>
      <w:szCs w:val="37"/>
      <w:lang w:val="es-CR" w:eastAsia="es-CR"/>
    </w:rPr>
  </w:style>
  <w:style w:type="paragraph" w:customStyle="1" w:styleId="s7">
    <w:name w:val="s7"/>
    <w:uiPriority w:val="99"/>
    <w:qFormat/>
    <w:rsid w:val="00233749"/>
    <w:pPr>
      <w:autoSpaceDE w:val="0"/>
      <w:autoSpaceDN w:val="0"/>
      <w:adjustRightInd w:val="0"/>
      <w:spacing w:before="280" w:after="280"/>
    </w:pPr>
    <w:rPr>
      <w:sz w:val="24"/>
      <w:szCs w:val="24"/>
      <w:lang w:val="es-CR" w:eastAsia="es-CR"/>
    </w:rPr>
  </w:style>
  <w:style w:type="paragraph" w:customStyle="1" w:styleId="WW-Encabezado4">
    <w:name w:val="WW-Encabezado 4"/>
    <w:next w:val="Normal"/>
    <w:uiPriority w:val="99"/>
    <w:qFormat/>
    <w:rsid w:val="00233749"/>
    <w:pPr>
      <w:keepNext/>
      <w:autoSpaceDE w:val="0"/>
      <w:autoSpaceDN w:val="0"/>
      <w:adjustRightInd w:val="0"/>
      <w:ind w:left="2835" w:hanging="1134"/>
    </w:pPr>
    <w:rPr>
      <w:rFonts w:ascii="Courier New" w:hAnsi="Courier New" w:cs="Courier New"/>
      <w:b/>
      <w:bCs/>
      <w:sz w:val="24"/>
      <w:szCs w:val="24"/>
      <w:lang w:val="es-CR" w:eastAsia="es-CR"/>
    </w:rPr>
  </w:style>
  <w:style w:type="paragraph" w:customStyle="1" w:styleId="Cuerpodeltexto60">
    <w:name w:val="Cuerpo del texto (6)"/>
    <w:uiPriority w:val="99"/>
    <w:qFormat/>
    <w:rsid w:val="00233749"/>
    <w:pPr>
      <w:autoSpaceDE w:val="0"/>
      <w:autoSpaceDN w:val="0"/>
      <w:adjustRightInd w:val="0"/>
      <w:spacing w:line="240" w:lineRule="atLeast"/>
    </w:pPr>
    <w:rPr>
      <w:b/>
      <w:bCs/>
      <w:i/>
      <w:iCs/>
      <w:spacing w:val="-10"/>
      <w:sz w:val="27"/>
      <w:szCs w:val="27"/>
      <w:lang w:val="es-CR" w:eastAsia="es-CR"/>
    </w:rPr>
  </w:style>
  <w:style w:type="paragraph" w:customStyle="1" w:styleId="Cuerpodeltexto20">
    <w:name w:val="Cuerpo del texto (2)"/>
    <w:uiPriority w:val="99"/>
    <w:qFormat/>
    <w:rsid w:val="00233749"/>
    <w:pPr>
      <w:autoSpaceDE w:val="0"/>
      <w:autoSpaceDN w:val="0"/>
      <w:adjustRightInd w:val="0"/>
      <w:spacing w:after="360" w:line="218" w:lineRule="exact"/>
      <w:jc w:val="center"/>
    </w:pPr>
    <w:rPr>
      <w:sz w:val="19"/>
      <w:szCs w:val="19"/>
      <w:lang w:val="es-CR" w:eastAsia="es-CR"/>
    </w:rPr>
  </w:style>
  <w:style w:type="paragraph" w:customStyle="1" w:styleId="Encabezamientoopiedepgina0">
    <w:name w:val="Encabezamiento o pie de página"/>
    <w:uiPriority w:val="99"/>
    <w:qFormat/>
    <w:rsid w:val="00233749"/>
    <w:pPr>
      <w:autoSpaceDE w:val="0"/>
      <w:autoSpaceDN w:val="0"/>
      <w:adjustRightInd w:val="0"/>
    </w:pPr>
    <w:rPr>
      <w:lang w:val="es-CR" w:eastAsia="es-CR"/>
    </w:rPr>
  </w:style>
  <w:style w:type="paragraph" w:customStyle="1" w:styleId="Ttulo36">
    <w:name w:val="Título #3"/>
    <w:uiPriority w:val="99"/>
    <w:qFormat/>
    <w:rsid w:val="00233749"/>
    <w:pPr>
      <w:autoSpaceDE w:val="0"/>
      <w:autoSpaceDN w:val="0"/>
      <w:adjustRightInd w:val="0"/>
      <w:spacing w:before="360" w:after="780" w:line="276" w:lineRule="exact"/>
      <w:jc w:val="right"/>
    </w:pPr>
    <w:rPr>
      <w:b/>
      <w:bCs/>
      <w:sz w:val="23"/>
      <w:szCs w:val="23"/>
      <w:lang w:val="es-CR" w:eastAsia="es-CR"/>
    </w:rPr>
  </w:style>
  <w:style w:type="paragraph" w:customStyle="1" w:styleId="Ttulo23">
    <w:name w:val="Título #2"/>
    <w:uiPriority w:val="99"/>
    <w:qFormat/>
    <w:rsid w:val="00233749"/>
    <w:pPr>
      <w:autoSpaceDE w:val="0"/>
      <w:autoSpaceDN w:val="0"/>
      <w:adjustRightInd w:val="0"/>
      <w:spacing w:before="780" w:line="298" w:lineRule="exact"/>
    </w:pPr>
    <w:rPr>
      <w:b/>
      <w:bCs/>
      <w:i/>
      <w:iCs/>
      <w:spacing w:val="-10"/>
      <w:sz w:val="27"/>
      <w:szCs w:val="27"/>
      <w:lang w:val="es-CR" w:eastAsia="es-CR"/>
    </w:rPr>
  </w:style>
  <w:style w:type="paragraph" w:customStyle="1" w:styleId="Cuerpodeltexto30">
    <w:name w:val="Cuerpo del texto (3)"/>
    <w:uiPriority w:val="99"/>
    <w:qFormat/>
    <w:rsid w:val="00233749"/>
    <w:pPr>
      <w:autoSpaceDE w:val="0"/>
      <w:autoSpaceDN w:val="0"/>
      <w:adjustRightInd w:val="0"/>
      <w:spacing w:before="720" w:after="360" w:line="413" w:lineRule="exact"/>
      <w:ind w:firstLine="280"/>
      <w:jc w:val="both"/>
    </w:pPr>
    <w:rPr>
      <w:sz w:val="23"/>
      <w:szCs w:val="23"/>
      <w:lang w:val="es-CR" w:eastAsia="es-CR"/>
    </w:rPr>
  </w:style>
  <w:style w:type="paragraph" w:customStyle="1" w:styleId="Cuerpodeltexto40">
    <w:name w:val="Cuerpo del texto (4)"/>
    <w:uiPriority w:val="99"/>
    <w:qFormat/>
    <w:rsid w:val="00233749"/>
    <w:pPr>
      <w:autoSpaceDE w:val="0"/>
      <w:autoSpaceDN w:val="0"/>
      <w:adjustRightInd w:val="0"/>
      <w:spacing w:before="480" w:line="194" w:lineRule="exact"/>
    </w:pPr>
    <w:rPr>
      <w:sz w:val="14"/>
      <w:szCs w:val="14"/>
      <w:lang w:val="es-CR" w:eastAsia="es-CR"/>
    </w:rPr>
  </w:style>
  <w:style w:type="paragraph" w:customStyle="1" w:styleId="Ttulo13">
    <w:name w:val="Título #1"/>
    <w:uiPriority w:val="99"/>
    <w:qFormat/>
    <w:rsid w:val="00233749"/>
    <w:pPr>
      <w:autoSpaceDE w:val="0"/>
      <w:autoSpaceDN w:val="0"/>
      <w:adjustRightInd w:val="0"/>
      <w:spacing w:line="298" w:lineRule="exact"/>
    </w:pPr>
    <w:rPr>
      <w:rFonts w:ascii="Trebuchet MS" w:hAnsi="Trebuchet MS" w:cs="Trebuchet MS"/>
      <w:sz w:val="24"/>
      <w:szCs w:val="24"/>
      <w:lang w:val="es-CR" w:eastAsia="es-CR"/>
    </w:rPr>
  </w:style>
  <w:style w:type="paragraph" w:customStyle="1" w:styleId="Cuerpodeltexto50">
    <w:name w:val="Cuerpo del texto (5)"/>
    <w:uiPriority w:val="99"/>
    <w:qFormat/>
    <w:rsid w:val="00233749"/>
    <w:pPr>
      <w:autoSpaceDE w:val="0"/>
      <w:autoSpaceDN w:val="0"/>
      <w:adjustRightInd w:val="0"/>
      <w:spacing w:before="540" w:line="240" w:lineRule="atLeast"/>
    </w:pPr>
    <w:rPr>
      <w:sz w:val="15"/>
      <w:szCs w:val="15"/>
      <w:lang w:val="es-CR" w:eastAsia="es-CR"/>
    </w:rPr>
  </w:style>
  <w:style w:type="paragraph" w:customStyle="1" w:styleId="Ttulo43">
    <w:name w:val="Título #4"/>
    <w:uiPriority w:val="99"/>
    <w:qFormat/>
    <w:rsid w:val="00233749"/>
    <w:pPr>
      <w:autoSpaceDE w:val="0"/>
      <w:autoSpaceDN w:val="0"/>
      <w:adjustRightInd w:val="0"/>
      <w:spacing w:before="840" w:line="240" w:lineRule="exact"/>
      <w:jc w:val="both"/>
    </w:pPr>
    <w:rPr>
      <w:sz w:val="18"/>
      <w:szCs w:val="18"/>
      <w:lang w:val="es-CR" w:eastAsia="es-CR"/>
    </w:rPr>
  </w:style>
  <w:style w:type="paragraph" w:customStyle="1" w:styleId="Cuerpodeltexto71">
    <w:name w:val="Cuerpo del texto (7)1"/>
    <w:uiPriority w:val="99"/>
    <w:qFormat/>
    <w:rsid w:val="00233749"/>
    <w:pPr>
      <w:autoSpaceDE w:val="0"/>
      <w:autoSpaceDN w:val="0"/>
      <w:adjustRightInd w:val="0"/>
      <w:spacing w:before="180" w:after="180" w:line="230" w:lineRule="exact"/>
      <w:jc w:val="both"/>
    </w:pPr>
    <w:rPr>
      <w:sz w:val="18"/>
      <w:szCs w:val="18"/>
      <w:lang w:val="es-CR" w:eastAsia="es-CR"/>
    </w:rPr>
  </w:style>
  <w:style w:type="paragraph" w:customStyle="1" w:styleId="Cuerpodeltexto80">
    <w:name w:val="Cuerpo del texto (8)"/>
    <w:uiPriority w:val="99"/>
    <w:qFormat/>
    <w:rsid w:val="00233749"/>
    <w:pPr>
      <w:autoSpaceDE w:val="0"/>
      <w:autoSpaceDN w:val="0"/>
      <w:adjustRightInd w:val="0"/>
      <w:spacing w:before="180" w:after="180" w:line="274" w:lineRule="exact"/>
      <w:jc w:val="both"/>
    </w:pPr>
    <w:rPr>
      <w:i/>
      <w:iCs/>
      <w:sz w:val="23"/>
      <w:szCs w:val="23"/>
      <w:lang w:val="es-CR" w:eastAsia="es-CR"/>
    </w:rPr>
  </w:style>
  <w:style w:type="paragraph" w:customStyle="1" w:styleId="n">
    <w:name w:val="n"/>
    <w:uiPriority w:val="99"/>
    <w:qFormat/>
    <w:rsid w:val="00233749"/>
    <w:pPr>
      <w:autoSpaceDE w:val="0"/>
      <w:autoSpaceDN w:val="0"/>
      <w:adjustRightInd w:val="0"/>
    </w:pPr>
    <w:rPr>
      <w:rFonts w:ascii="Calibri" w:hAnsi="Calibri" w:cs="Calibri"/>
      <w:sz w:val="24"/>
      <w:szCs w:val="24"/>
      <w:lang w:val="es-CR" w:eastAsia="es-CR"/>
    </w:rPr>
  </w:style>
  <w:style w:type="paragraph" w:customStyle="1" w:styleId="Puesto">
    <w:name w:val="Puesto"/>
    <w:uiPriority w:val="99"/>
    <w:qFormat/>
    <w:rsid w:val="00233749"/>
    <w:pPr>
      <w:autoSpaceDE w:val="0"/>
      <w:autoSpaceDN w:val="0"/>
      <w:adjustRightInd w:val="0"/>
    </w:pPr>
    <w:rPr>
      <w:rFonts w:ascii="Calibri Light" w:hAnsi="Calibri Light" w:cs="Calibri Light"/>
      <w:spacing w:val="-10"/>
      <w:lang w:val="es-CR" w:eastAsia="es-CR"/>
    </w:rPr>
  </w:style>
  <w:style w:type="paragraph" w:customStyle="1" w:styleId="carcar3carcarcarcar">
    <w:name w:val="carcar3carcarcarcar"/>
    <w:uiPriority w:val="99"/>
    <w:qFormat/>
    <w:rsid w:val="00233749"/>
    <w:pPr>
      <w:autoSpaceDE w:val="0"/>
      <w:autoSpaceDN w:val="0"/>
      <w:adjustRightInd w:val="0"/>
      <w:spacing w:after="160" w:line="240" w:lineRule="atLeast"/>
    </w:pPr>
    <w:rPr>
      <w:rFonts w:ascii="Verdana" w:hAnsi="Verdana" w:cs="Verdana"/>
      <w:lang w:val="es-CR" w:eastAsia="es-CR"/>
    </w:rPr>
  </w:style>
  <w:style w:type="paragraph" w:customStyle="1" w:styleId="ww-encabezado10">
    <w:name w:val="ww-encabezado1"/>
    <w:uiPriority w:val="99"/>
    <w:qFormat/>
    <w:rsid w:val="00233749"/>
    <w:pPr>
      <w:keepNext/>
      <w:autoSpaceDE w:val="0"/>
      <w:autoSpaceDN w:val="0"/>
      <w:adjustRightInd w:val="0"/>
      <w:spacing w:before="240"/>
    </w:pPr>
    <w:rPr>
      <w:rFonts w:ascii="Calibri Light" w:hAnsi="Calibri Light" w:cs="Calibri Light"/>
      <w:color w:val="2E74B5"/>
      <w:sz w:val="32"/>
      <w:szCs w:val="32"/>
      <w:lang w:val="es-CR" w:eastAsia="es-CR"/>
    </w:rPr>
  </w:style>
  <w:style w:type="paragraph" w:customStyle="1" w:styleId="carcar1carcar">
    <w:name w:val="carcar1carcar"/>
    <w:uiPriority w:val="99"/>
    <w:qFormat/>
    <w:rsid w:val="00233749"/>
    <w:pPr>
      <w:autoSpaceDE w:val="0"/>
      <w:autoSpaceDN w:val="0"/>
      <w:adjustRightInd w:val="0"/>
      <w:spacing w:after="160" w:line="240" w:lineRule="atLeast"/>
    </w:pPr>
    <w:rPr>
      <w:rFonts w:ascii="Verdana" w:hAnsi="Verdana" w:cs="Verdana"/>
      <w:lang w:val="es-CR" w:eastAsia="es-CR"/>
    </w:rPr>
  </w:style>
  <w:style w:type="paragraph" w:customStyle="1" w:styleId="carcarcarcarcarcarcarcar0">
    <w:name w:val="carcarcarcarcarcarcarcar"/>
    <w:uiPriority w:val="99"/>
    <w:qFormat/>
    <w:rsid w:val="00233749"/>
    <w:pPr>
      <w:autoSpaceDE w:val="0"/>
      <w:autoSpaceDN w:val="0"/>
      <w:adjustRightInd w:val="0"/>
      <w:spacing w:after="160" w:line="240" w:lineRule="atLeast"/>
    </w:pPr>
    <w:rPr>
      <w:rFonts w:ascii="Verdana" w:hAnsi="Verdana" w:cs="Verdana"/>
      <w:lang w:val="es-CR" w:eastAsia="es-CR"/>
    </w:rPr>
  </w:style>
  <w:style w:type="paragraph" w:customStyle="1" w:styleId="cuerpodeltexto600">
    <w:name w:val="cuerpodeltexto60"/>
    <w:uiPriority w:val="99"/>
    <w:qFormat/>
    <w:rsid w:val="00233749"/>
    <w:pPr>
      <w:autoSpaceDE w:val="0"/>
      <w:autoSpaceDN w:val="0"/>
      <w:adjustRightInd w:val="0"/>
    </w:pPr>
    <w:rPr>
      <w:b/>
      <w:bCs/>
      <w:i/>
      <w:iCs/>
      <w:spacing w:val="-10"/>
      <w:sz w:val="27"/>
      <w:szCs w:val="27"/>
      <w:lang w:val="es-CR" w:eastAsia="es-CR"/>
    </w:rPr>
  </w:style>
  <w:style w:type="paragraph" w:customStyle="1" w:styleId="cuerpodeltexto200">
    <w:name w:val="cuerpodeltexto20"/>
    <w:uiPriority w:val="99"/>
    <w:qFormat/>
    <w:rsid w:val="00233749"/>
    <w:pPr>
      <w:autoSpaceDE w:val="0"/>
      <w:autoSpaceDN w:val="0"/>
      <w:adjustRightInd w:val="0"/>
      <w:spacing w:after="360" w:line="218" w:lineRule="atLeast"/>
      <w:jc w:val="center"/>
    </w:pPr>
    <w:rPr>
      <w:sz w:val="19"/>
      <w:szCs w:val="19"/>
      <w:lang w:val="es-CR" w:eastAsia="es-CR"/>
    </w:rPr>
  </w:style>
  <w:style w:type="paragraph" w:customStyle="1" w:styleId="encabezamientoopiedepgina00">
    <w:name w:val="encabezamientoopiedepgina0"/>
    <w:uiPriority w:val="99"/>
    <w:qFormat/>
    <w:rsid w:val="00233749"/>
    <w:pPr>
      <w:autoSpaceDE w:val="0"/>
      <w:autoSpaceDN w:val="0"/>
      <w:adjustRightInd w:val="0"/>
    </w:pPr>
    <w:rPr>
      <w:lang w:val="es-CR" w:eastAsia="es-CR"/>
    </w:rPr>
  </w:style>
  <w:style w:type="paragraph" w:customStyle="1" w:styleId="ttulo200">
    <w:name w:val="ttulo20"/>
    <w:uiPriority w:val="99"/>
    <w:qFormat/>
    <w:rsid w:val="00233749"/>
    <w:pPr>
      <w:autoSpaceDE w:val="0"/>
      <w:autoSpaceDN w:val="0"/>
      <w:adjustRightInd w:val="0"/>
      <w:spacing w:before="780" w:line="298" w:lineRule="atLeast"/>
    </w:pPr>
    <w:rPr>
      <w:b/>
      <w:bCs/>
      <w:i/>
      <w:iCs/>
      <w:spacing w:val="-10"/>
      <w:sz w:val="27"/>
      <w:szCs w:val="27"/>
      <w:lang w:val="es-CR" w:eastAsia="es-CR"/>
    </w:rPr>
  </w:style>
  <w:style w:type="paragraph" w:customStyle="1" w:styleId="cuerpodeltexto300">
    <w:name w:val="cuerpodeltexto30"/>
    <w:uiPriority w:val="99"/>
    <w:qFormat/>
    <w:rsid w:val="00233749"/>
    <w:pPr>
      <w:autoSpaceDE w:val="0"/>
      <w:autoSpaceDN w:val="0"/>
      <w:adjustRightInd w:val="0"/>
      <w:spacing w:before="720" w:after="360" w:line="413" w:lineRule="atLeast"/>
      <w:ind w:firstLine="280"/>
      <w:jc w:val="both"/>
    </w:pPr>
    <w:rPr>
      <w:sz w:val="23"/>
      <w:szCs w:val="23"/>
      <w:lang w:val="es-CR" w:eastAsia="es-CR"/>
    </w:rPr>
  </w:style>
  <w:style w:type="paragraph" w:customStyle="1" w:styleId="cuerpodeltexto400">
    <w:name w:val="cuerpodeltexto40"/>
    <w:uiPriority w:val="99"/>
    <w:qFormat/>
    <w:rsid w:val="00233749"/>
    <w:pPr>
      <w:autoSpaceDE w:val="0"/>
      <w:autoSpaceDN w:val="0"/>
      <w:adjustRightInd w:val="0"/>
      <w:spacing w:before="480" w:line="194" w:lineRule="atLeast"/>
    </w:pPr>
    <w:rPr>
      <w:sz w:val="14"/>
      <w:szCs w:val="14"/>
      <w:lang w:val="es-CR" w:eastAsia="es-CR"/>
    </w:rPr>
  </w:style>
  <w:style w:type="paragraph" w:customStyle="1" w:styleId="ttulo100">
    <w:name w:val="ttulo10"/>
    <w:uiPriority w:val="99"/>
    <w:qFormat/>
    <w:rsid w:val="00233749"/>
    <w:pPr>
      <w:autoSpaceDE w:val="0"/>
      <w:autoSpaceDN w:val="0"/>
      <w:adjustRightInd w:val="0"/>
      <w:spacing w:line="298" w:lineRule="atLeast"/>
    </w:pPr>
    <w:rPr>
      <w:rFonts w:ascii="Trebuchet MS" w:hAnsi="Trebuchet MS" w:cs="Trebuchet MS"/>
      <w:sz w:val="24"/>
      <w:szCs w:val="24"/>
      <w:lang w:val="es-CR" w:eastAsia="es-CR"/>
    </w:rPr>
  </w:style>
  <w:style w:type="paragraph" w:customStyle="1" w:styleId="cuerpodeltexto500">
    <w:name w:val="cuerpodeltexto50"/>
    <w:uiPriority w:val="99"/>
    <w:qFormat/>
    <w:rsid w:val="00233749"/>
    <w:pPr>
      <w:autoSpaceDE w:val="0"/>
      <w:autoSpaceDN w:val="0"/>
      <w:adjustRightInd w:val="0"/>
      <w:spacing w:before="540" w:line="240" w:lineRule="atLeast"/>
    </w:pPr>
    <w:rPr>
      <w:sz w:val="15"/>
      <w:szCs w:val="15"/>
      <w:lang w:val="es-CR" w:eastAsia="es-CR"/>
    </w:rPr>
  </w:style>
  <w:style w:type="paragraph" w:customStyle="1" w:styleId="ttulo400">
    <w:name w:val="ttulo40"/>
    <w:uiPriority w:val="99"/>
    <w:qFormat/>
    <w:rsid w:val="00233749"/>
    <w:pPr>
      <w:autoSpaceDE w:val="0"/>
      <w:autoSpaceDN w:val="0"/>
      <w:adjustRightInd w:val="0"/>
      <w:spacing w:before="840" w:line="240" w:lineRule="atLeast"/>
      <w:jc w:val="both"/>
    </w:pPr>
    <w:rPr>
      <w:sz w:val="18"/>
      <w:szCs w:val="18"/>
      <w:lang w:val="es-CR" w:eastAsia="es-CR"/>
    </w:rPr>
  </w:style>
  <w:style w:type="paragraph" w:customStyle="1" w:styleId="cuerpodeltexto710">
    <w:name w:val="cuerpodeltexto71"/>
    <w:uiPriority w:val="99"/>
    <w:qFormat/>
    <w:rsid w:val="00233749"/>
    <w:pPr>
      <w:autoSpaceDE w:val="0"/>
      <w:autoSpaceDN w:val="0"/>
      <w:adjustRightInd w:val="0"/>
      <w:spacing w:before="180" w:after="180" w:line="230" w:lineRule="atLeast"/>
      <w:jc w:val="both"/>
    </w:pPr>
    <w:rPr>
      <w:sz w:val="18"/>
      <w:szCs w:val="18"/>
      <w:lang w:val="es-CR" w:eastAsia="es-CR"/>
    </w:rPr>
  </w:style>
  <w:style w:type="paragraph" w:customStyle="1" w:styleId="cuerpodeltexto800">
    <w:name w:val="cuerpodeltexto80"/>
    <w:uiPriority w:val="99"/>
    <w:qFormat/>
    <w:rsid w:val="00233749"/>
    <w:pPr>
      <w:autoSpaceDE w:val="0"/>
      <w:autoSpaceDN w:val="0"/>
      <w:adjustRightInd w:val="0"/>
      <w:spacing w:before="180" w:after="180" w:line="274" w:lineRule="atLeast"/>
      <w:jc w:val="both"/>
    </w:pPr>
    <w:rPr>
      <w:i/>
      <w:iCs/>
      <w:sz w:val="23"/>
      <w:szCs w:val="23"/>
      <w:lang w:val="es-CR" w:eastAsia="es-CR"/>
    </w:rPr>
  </w:style>
  <w:style w:type="paragraph" w:customStyle="1" w:styleId="Pa7">
    <w:name w:val="Pa7"/>
    <w:next w:val="Default"/>
    <w:uiPriority w:val="99"/>
    <w:qFormat/>
    <w:rsid w:val="00233749"/>
    <w:pPr>
      <w:autoSpaceDE w:val="0"/>
      <w:autoSpaceDN w:val="0"/>
      <w:adjustRightInd w:val="0"/>
      <w:spacing w:line="181" w:lineRule="atLeast"/>
    </w:pPr>
    <w:rPr>
      <w:rFonts w:ascii="Webdings" w:hAnsi="Webdings" w:cs="Webdings"/>
      <w:sz w:val="24"/>
      <w:szCs w:val="24"/>
      <w:lang w:val="es-CR" w:eastAsia="es-CR"/>
    </w:rPr>
  </w:style>
  <w:style w:type="paragraph" w:customStyle="1" w:styleId="Pa1">
    <w:name w:val="Pa1"/>
    <w:next w:val="Default"/>
    <w:uiPriority w:val="99"/>
    <w:qFormat/>
    <w:rsid w:val="00233749"/>
    <w:pPr>
      <w:autoSpaceDE w:val="0"/>
      <w:autoSpaceDN w:val="0"/>
      <w:adjustRightInd w:val="0"/>
      <w:spacing w:line="421" w:lineRule="atLeast"/>
    </w:pPr>
    <w:rPr>
      <w:rFonts w:ascii="Arial" w:hAnsi="Arial" w:cs="Arial"/>
      <w:sz w:val="24"/>
      <w:szCs w:val="24"/>
      <w:lang w:val="es-CR" w:eastAsia="es-CR"/>
    </w:rPr>
  </w:style>
  <w:style w:type="paragraph" w:customStyle="1" w:styleId="indica-seccion">
    <w:name w:val="indica-seccion"/>
    <w:uiPriority w:val="99"/>
    <w:qFormat/>
    <w:rsid w:val="00233749"/>
    <w:pPr>
      <w:autoSpaceDE w:val="0"/>
      <w:autoSpaceDN w:val="0"/>
      <w:adjustRightInd w:val="0"/>
      <w:spacing w:after="75"/>
      <w:ind w:left="75"/>
    </w:pPr>
    <w:rPr>
      <w:rFonts w:ascii="Arial" w:hAnsi="Arial" w:cs="Arial"/>
      <w:sz w:val="54"/>
      <w:szCs w:val="54"/>
      <w:lang w:val="es-CR" w:eastAsia="es-CR"/>
    </w:rPr>
  </w:style>
  <w:style w:type="paragraph" w:customStyle="1" w:styleId="para">
    <w:name w:val="para"/>
    <w:uiPriority w:val="99"/>
    <w:qFormat/>
    <w:rsid w:val="00233749"/>
    <w:pPr>
      <w:autoSpaceDE w:val="0"/>
      <w:autoSpaceDN w:val="0"/>
      <w:adjustRightInd w:val="0"/>
      <w:spacing w:before="150" w:after="150"/>
    </w:pPr>
    <w:rPr>
      <w:sz w:val="26"/>
      <w:szCs w:val="26"/>
      <w:lang w:val="es-CR" w:eastAsia="es-CR"/>
    </w:rPr>
  </w:style>
  <w:style w:type="paragraph" w:customStyle="1" w:styleId="titulo-fotos">
    <w:name w:val="titulo-fotos"/>
    <w:uiPriority w:val="99"/>
    <w:qFormat/>
    <w:rsid w:val="00233749"/>
    <w:pPr>
      <w:autoSpaceDE w:val="0"/>
      <w:autoSpaceDN w:val="0"/>
      <w:adjustRightInd w:val="0"/>
      <w:spacing w:before="75"/>
      <w:ind w:left="75"/>
    </w:pPr>
    <w:rPr>
      <w:rFonts w:ascii="Arial" w:hAnsi="Arial" w:cs="Arial"/>
      <w:caps/>
      <w:sz w:val="15"/>
      <w:szCs w:val="15"/>
      <w:lang w:val="es-CR" w:eastAsia="es-CR"/>
    </w:rPr>
  </w:style>
  <w:style w:type="paragraph" w:customStyle="1" w:styleId="titulo-mastema">
    <w:name w:val="titulo-mastema"/>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after="75"/>
    </w:pPr>
    <w:rPr>
      <w:rFonts w:ascii="Arial" w:hAnsi="Arial" w:cs="Arial"/>
      <w:b/>
      <w:bCs/>
      <w:caps/>
      <w:sz w:val="17"/>
      <w:szCs w:val="17"/>
      <w:lang w:val="es-CR" w:eastAsia="es-CR"/>
    </w:rPr>
  </w:style>
  <w:style w:type="paragraph" w:customStyle="1" w:styleId="proyectortipo">
    <w:name w:val="proyector_tipo"/>
    <w:uiPriority w:val="99"/>
    <w:qFormat/>
    <w:rsid w:val="00233749"/>
    <w:pPr>
      <w:autoSpaceDE w:val="0"/>
      <w:autoSpaceDN w:val="0"/>
      <w:adjustRightInd w:val="0"/>
      <w:spacing w:before="280" w:after="280"/>
    </w:pPr>
    <w:rPr>
      <w:rFonts w:ascii="Arial" w:hAnsi="Arial" w:cs="Arial"/>
      <w:caps/>
      <w:color w:val="C0C0C0"/>
      <w:sz w:val="12"/>
      <w:szCs w:val="12"/>
      <w:lang w:val="es-CR" w:eastAsia="es-CR"/>
    </w:rPr>
  </w:style>
  <w:style w:type="paragraph" w:customStyle="1" w:styleId="follow-cat-feed">
    <w:name w:val="follow-cat-feed"/>
    <w:uiPriority w:val="99"/>
    <w:qFormat/>
    <w:rsid w:val="00233749"/>
    <w:pPr>
      <w:autoSpaceDE w:val="0"/>
      <w:autoSpaceDN w:val="0"/>
      <w:adjustRightInd w:val="0"/>
      <w:spacing w:before="280" w:after="280"/>
    </w:pPr>
    <w:rPr>
      <w:sz w:val="24"/>
      <w:szCs w:val="24"/>
      <w:lang w:val="es-CR" w:eastAsia="es-CR"/>
    </w:rPr>
  </w:style>
  <w:style w:type="paragraph" w:customStyle="1" w:styleId="wp-caption-text">
    <w:name w:val="wp-caption-text"/>
    <w:uiPriority w:val="99"/>
    <w:qFormat/>
    <w:rsid w:val="00233749"/>
    <w:pPr>
      <w:autoSpaceDE w:val="0"/>
      <w:autoSpaceDN w:val="0"/>
      <w:adjustRightInd w:val="0"/>
      <w:spacing w:before="280" w:after="280"/>
    </w:pPr>
    <w:rPr>
      <w:sz w:val="24"/>
      <w:szCs w:val="24"/>
      <w:lang w:val="es-CR" w:eastAsia="es-CR"/>
    </w:rPr>
  </w:style>
  <w:style w:type="paragraph" w:customStyle="1" w:styleId="emeta">
    <w:name w:val="emeta"/>
    <w:uiPriority w:val="99"/>
    <w:qFormat/>
    <w:rsid w:val="00233749"/>
    <w:pPr>
      <w:autoSpaceDE w:val="0"/>
      <w:autoSpaceDN w:val="0"/>
      <w:adjustRightInd w:val="0"/>
      <w:spacing w:line="225" w:lineRule="atLeast"/>
    </w:pPr>
    <w:rPr>
      <w:caps/>
      <w:color w:val="666666"/>
      <w:sz w:val="15"/>
      <w:szCs w:val="15"/>
      <w:lang w:val="es-CR" w:eastAsia="es-CR"/>
    </w:rPr>
  </w:style>
  <w:style w:type="paragraph" w:customStyle="1" w:styleId="Heading">
    <w:name w:val="Heading"/>
    <w:qFormat/>
    <w:rsid w:val="00233749"/>
    <w:pPr>
      <w:autoSpaceDE w:val="0"/>
      <w:autoSpaceDN w:val="0"/>
      <w:adjustRightInd w:val="0"/>
    </w:pPr>
    <w:rPr>
      <w:rFonts w:ascii="Book Antiqua" w:hAnsi="Book Antiqua" w:cs="Book Antiqua"/>
      <w:sz w:val="22"/>
      <w:szCs w:val="22"/>
      <w:lang w:val="es-CR" w:eastAsia="es-CR"/>
    </w:rPr>
  </w:style>
  <w:style w:type="paragraph" w:customStyle="1" w:styleId="Textbody">
    <w:name w:val="Text body"/>
    <w:qFormat/>
    <w:rsid w:val="00233749"/>
    <w:pPr>
      <w:autoSpaceDE w:val="0"/>
      <w:autoSpaceDN w:val="0"/>
      <w:adjustRightInd w:val="0"/>
      <w:jc w:val="both"/>
    </w:pPr>
    <w:rPr>
      <w:color w:val="993300"/>
      <w:sz w:val="22"/>
      <w:szCs w:val="22"/>
      <w:lang w:val="es-CR" w:eastAsia="es-CR"/>
    </w:rPr>
  </w:style>
  <w:style w:type="paragraph" w:customStyle="1" w:styleId="Index">
    <w:name w:val="Index"/>
    <w:qFormat/>
    <w:rsid w:val="00233749"/>
    <w:pPr>
      <w:autoSpaceDE w:val="0"/>
      <w:autoSpaceDN w:val="0"/>
      <w:adjustRightInd w:val="0"/>
    </w:pPr>
    <w:rPr>
      <w:rFonts w:ascii="Book Antiqua" w:hAnsi="Book Antiqua" w:cs="Book Antiqua"/>
      <w:sz w:val="22"/>
      <w:szCs w:val="22"/>
      <w:lang w:val="es-CR" w:eastAsia="es-CR"/>
    </w:rPr>
  </w:style>
  <w:style w:type="paragraph" w:customStyle="1" w:styleId="Headinguser">
    <w:name w:val="Heading (user)"/>
    <w:next w:val="Textbody"/>
    <w:qFormat/>
    <w:rsid w:val="00233749"/>
    <w:pPr>
      <w:keepNext/>
      <w:autoSpaceDE w:val="0"/>
      <w:autoSpaceDN w:val="0"/>
      <w:adjustRightInd w:val="0"/>
      <w:spacing w:before="240" w:after="120"/>
    </w:pPr>
    <w:rPr>
      <w:rFonts w:ascii="Arial" w:hAnsi="Arial" w:cs="Arial"/>
      <w:sz w:val="28"/>
      <w:szCs w:val="28"/>
      <w:lang w:val="es-CR" w:eastAsia="es-CR"/>
    </w:rPr>
  </w:style>
  <w:style w:type="paragraph" w:customStyle="1" w:styleId="Indexuser">
    <w:name w:val="Index (user)"/>
    <w:qFormat/>
    <w:rsid w:val="00233749"/>
    <w:pPr>
      <w:autoSpaceDE w:val="0"/>
      <w:autoSpaceDN w:val="0"/>
      <w:adjustRightInd w:val="0"/>
    </w:pPr>
    <w:rPr>
      <w:rFonts w:ascii="Book Antiqua" w:hAnsi="Book Antiqua" w:cs="Book Antiqua"/>
      <w:sz w:val="22"/>
      <w:szCs w:val="22"/>
      <w:lang w:val="es-CR" w:eastAsia="es-CR"/>
    </w:rPr>
  </w:style>
  <w:style w:type="paragraph" w:customStyle="1" w:styleId="WW-Heading">
    <w:name w:val="WW-Heading"/>
    <w:next w:val="Textbody"/>
    <w:uiPriority w:val="99"/>
    <w:qFormat/>
    <w:rsid w:val="00233749"/>
    <w:pPr>
      <w:keepNext/>
      <w:autoSpaceDE w:val="0"/>
      <w:autoSpaceDN w:val="0"/>
      <w:adjustRightInd w:val="0"/>
      <w:spacing w:before="240" w:after="120"/>
    </w:pPr>
    <w:rPr>
      <w:rFonts w:ascii="Arial" w:hAnsi="Arial" w:cs="Arial"/>
      <w:sz w:val="28"/>
      <w:szCs w:val="28"/>
      <w:lang w:val="es-CR" w:eastAsia="es-CR"/>
    </w:rPr>
  </w:style>
  <w:style w:type="paragraph" w:customStyle="1" w:styleId="WW-caption">
    <w:name w:val="WW-caption"/>
    <w:uiPriority w:val="99"/>
    <w:qFormat/>
    <w:rsid w:val="00233749"/>
    <w:pPr>
      <w:autoSpaceDE w:val="0"/>
      <w:autoSpaceDN w:val="0"/>
      <w:adjustRightInd w:val="0"/>
      <w:spacing w:before="120" w:after="120"/>
    </w:pPr>
    <w:rPr>
      <w:rFonts w:ascii="Book Antiqua" w:hAnsi="Book Antiqua" w:cs="Book Antiqua"/>
      <w:i/>
      <w:iCs/>
      <w:sz w:val="24"/>
      <w:szCs w:val="24"/>
      <w:lang w:val="es-CR" w:eastAsia="es-CR"/>
    </w:rPr>
  </w:style>
  <w:style w:type="paragraph" w:customStyle="1" w:styleId="WW-Index">
    <w:name w:val="WW-Index"/>
    <w:uiPriority w:val="99"/>
    <w:qFormat/>
    <w:rsid w:val="00233749"/>
    <w:pPr>
      <w:autoSpaceDE w:val="0"/>
      <w:autoSpaceDN w:val="0"/>
      <w:adjustRightInd w:val="0"/>
    </w:pPr>
    <w:rPr>
      <w:rFonts w:ascii="Book Antiqua" w:hAnsi="Book Antiqua" w:cs="Book Antiqua"/>
      <w:sz w:val="22"/>
      <w:szCs w:val="22"/>
      <w:lang w:val="es-CR" w:eastAsia="es-CR"/>
    </w:rPr>
  </w:style>
  <w:style w:type="paragraph" w:customStyle="1" w:styleId="WW-Heading1">
    <w:name w:val="WW-Heading1"/>
    <w:next w:val="Textbody"/>
    <w:uiPriority w:val="99"/>
    <w:qFormat/>
    <w:rsid w:val="00233749"/>
    <w:pPr>
      <w:keepNext/>
      <w:autoSpaceDE w:val="0"/>
      <w:autoSpaceDN w:val="0"/>
      <w:adjustRightInd w:val="0"/>
      <w:spacing w:before="240" w:after="120"/>
    </w:pPr>
    <w:rPr>
      <w:rFonts w:ascii="Arial" w:hAnsi="Arial" w:cs="Arial"/>
      <w:sz w:val="28"/>
      <w:szCs w:val="28"/>
      <w:lang w:val="es-CR" w:eastAsia="es-CR"/>
    </w:rPr>
  </w:style>
  <w:style w:type="paragraph" w:customStyle="1" w:styleId="WW-caption1">
    <w:name w:val="WW-caption1"/>
    <w:uiPriority w:val="99"/>
    <w:qFormat/>
    <w:rsid w:val="00233749"/>
    <w:pPr>
      <w:autoSpaceDE w:val="0"/>
      <w:autoSpaceDN w:val="0"/>
      <w:adjustRightInd w:val="0"/>
      <w:spacing w:before="120" w:after="120"/>
    </w:pPr>
    <w:rPr>
      <w:rFonts w:ascii="Book Antiqua" w:hAnsi="Book Antiqua" w:cs="Book Antiqua"/>
      <w:i/>
      <w:iCs/>
      <w:sz w:val="24"/>
      <w:szCs w:val="24"/>
      <w:lang w:val="es-CR" w:eastAsia="es-CR"/>
    </w:rPr>
  </w:style>
  <w:style w:type="paragraph" w:customStyle="1" w:styleId="WW-Index1">
    <w:name w:val="WW-Index1"/>
    <w:uiPriority w:val="99"/>
    <w:qFormat/>
    <w:rsid w:val="00233749"/>
    <w:pPr>
      <w:autoSpaceDE w:val="0"/>
      <w:autoSpaceDN w:val="0"/>
      <w:adjustRightInd w:val="0"/>
    </w:pPr>
    <w:rPr>
      <w:rFonts w:ascii="Book Antiqua" w:hAnsi="Book Antiqua" w:cs="Book Antiqua"/>
      <w:sz w:val="22"/>
      <w:szCs w:val="22"/>
      <w:lang w:val="es-CR" w:eastAsia="es-CR"/>
    </w:rPr>
  </w:style>
  <w:style w:type="paragraph" w:customStyle="1" w:styleId="Textbodyindent">
    <w:name w:val="Text body indent"/>
    <w:uiPriority w:val="99"/>
    <w:qFormat/>
    <w:rsid w:val="00233749"/>
    <w:pPr>
      <w:autoSpaceDE w:val="0"/>
      <w:autoSpaceDN w:val="0"/>
      <w:adjustRightInd w:val="0"/>
      <w:jc w:val="both"/>
    </w:pPr>
    <w:rPr>
      <w:rFonts w:ascii="Arial" w:hAnsi="Arial" w:cs="Arial"/>
      <w:sz w:val="19"/>
      <w:szCs w:val="19"/>
      <w:lang w:val="es-CR" w:eastAsia="es-CR"/>
    </w:rPr>
  </w:style>
  <w:style w:type="paragraph" w:customStyle="1" w:styleId="TableHeadinguser">
    <w:name w:val="Table Heading (user)"/>
    <w:qFormat/>
    <w:rsid w:val="00233749"/>
    <w:pPr>
      <w:autoSpaceDE w:val="0"/>
      <w:autoSpaceDN w:val="0"/>
      <w:adjustRightInd w:val="0"/>
      <w:jc w:val="center"/>
    </w:pPr>
    <w:rPr>
      <w:rFonts w:ascii="Book Antiqua" w:hAnsi="Book Antiqua" w:cs="Book Antiqua"/>
      <w:b/>
      <w:bCs/>
      <w:sz w:val="22"/>
      <w:szCs w:val="22"/>
      <w:lang w:val="es-CR" w:eastAsia="es-CR"/>
    </w:rPr>
  </w:style>
  <w:style w:type="paragraph" w:customStyle="1" w:styleId="Framecontentsuser">
    <w:name w:val="Frame contents (user)"/>
    <w:qFormat/>
    <w:rsid w:val="00233749"/>
    <w:pPr>
      <w:autoSpaceDE w:val="0"/>
      <w:autoSpaceDN w:val="0"/>
      <w:adjustRightInd w:val="0"/>
      <w:jc w:val="both"/>
    </w:pPr>
    <w:rPr>
      <w:color w:val="993300"/>
      <w:sz w:val="22"/>
      <w:szCs w:val="22"/>
      <w:lang w:val="es-CR" w:eastAsia="es-CR"/>
    </w:rPr>
  </w:style>
  <w:style w:type="paragraph" w:customStyle="1" w:styleId="WW-footer">
    <w:name w:val="WW-footer"/>
    <w:uiPriority w:val="99"/>
    <w:qFormat/>
    <w:rsid w:val="00233749"/>
    <w:pPr>
      <w:autoSpaceDE w:val="0"/>
      <w:autoSpaceDN w:val="0"/>
      <w:adjustRightInd w:val="0"/>
    </w:pPr>
    <w:rPr>
      <w:rFonts w:ascii="Book Antiqua" w:hAnsi="Book Antiqua" w:cs="Book Antiqua"/>
      <w:sz w:val="22"/>
      <w:szCs w:val="22"/>
      <w:lang w:val="es-CR" w:eastAsia="es-CR"/>
    </w:rPr>
  </w:style>
  <w:style w:type="paragraph" w:customStyle="1" w:styleId="WW-TableContents">
    <w:name w:val="WW-Table Contents"/>
    <w:uiPriority w:val="99"/>
    <w:qFormat/>
    <w:rsid w:val="00233749"/>
    <w:pPr>
      <w:autoSpaceDE w:val="0"/>
      <w:autoSpaceDN w:val="0"/>
      <w:adjustRightInd w:val="0"/>
    </w:pPr>
    <w:rPr>
      <w:rFonts w:ascii="Book Antiqua" w:hAnsi="Book Antiqua" w:cs="Book Antiqua"/>
      <w:sz w:val="22"/>
      <w:szCs w:val="22"/>
      <w:lang w:val="es-CR" w:eastAsia="es-CR"/>
    </w:rPr>
  </w:style>
  <w:style w:type="paragraph" w:customStyle="1" w:styleId="WW-TableHeading">
    <w:name w:val="WW-Table Heading"/>
    <w:uiPriority w:val="99"/>
    <w:qFormat/>
    <w:rsid w:val="00233749"/>
    <w:pPr>
      <w:autoSpaceDE w:val="0"/>
      <w:autoSpaceDN w:val="0"/>
      <w:adjustRightInd w:val="0"/>
      <w:jc w:val="center"/>
    </w:pPr>
    <w:rPr>
      <w:rFonts w:ascii="Book Antiqua" w:hAnsi="Book Antiqua" w:cs="Book Antiqua"/>
      <w:b/>
      <w:bCs/>
      <w:sz w:val="22"/>
      <w:szCs w:val="22"/>
      <w:lang w:val="es-CR" w:eastAsia="es-CR"/>
    </w:rPr>
  </w:style>
  <w:style w:type="paragraph" w:customStyle="1" w:styleId="WW-footer1">
    <w:name w:val="WW-footer1"/>
    <w:uiPriority w:val="99"/>
    <w:qFormat/>
    <w:rsid w:val="00233749"/>
    <w:pPr>
      <w:autoSpaceDE w:val="0"/>
      <w:autoSpaceDN w:val="0"/>
      <w:adjustRightInd w:val="0"/>
    </w:pPr>
    <w:rPr>
      <w:rFonts w:ascii="Book Antiqua" w:hAnsi="Book Antiqua" w:cs="Book Antiqua"/>
      <w:sz w:val="22"/>
      <w:szCs w:val="22"/>
      <w:lang w:val="es-CR" w:eastAsia="es-CR"/>
    </w:rPr>
  </w:style>
  <w:style w:type="paragraph" w:customStyle="1" w:styleId="WW-TableContents10">
    <w:name w:val="WW-Table Contents1"/>
    <w:uiPriority w:val="99"/>
    <w:qFormat/>
    <w:rsid w:val="00233749"/>
    <w:pPr>
      <w:autoSpaceDE w:val="0"/>
      <w:autoSpaceDN w:val="0"/>
      <w:adjustRightInd w:val="0"/>
    </w:pPr>
    <w:rPr>
      <w:rFonts w:ascii="Book Antiqua" w:hAnsi="Book Antiqua" w:cs="Book Antiqua"/>
      <w:sz w:val="22"/>
      <w:szCs w:val="22"/>
      <w:lang w:val="es-CR" w:eastAsia="es-CR"/>
    </w:rPr>
  </w:style>
  <w:style w:type="paragraph" w:customStyle="1" w:styleId="WW-TableHeading1">
    <w:name w:val="WW-Table Heading1"/>
    <w:uiPriority w:val="99"/>
    <w:qFormat/>
    <w:rsid w:val="00233749"/>
    <w:pPr>
      <w:autoSpaceDE w:val="0"/>
      <w:autoSpaceDN w:val="0"/>
      <w:adjustRightInd w:val="0"/>
      <w:jc w:val="center"/>
    </w:pPr>
    <w:rPr>
      <w:rFonts w:ascii="Book Antiqua" w:hAnsi="Book Antiqua" w:cs="Book Antiqua"/>
      <w:b/>
      <w:bCs/>
      <w:sz w:val="22"/>
      <w:szCs w:val="22"/>
      <w:lang w:val="es-CR" w:eastAsia="es-CR"/>
    </w:rPr>
  </w:style>
  <w:style w:type="paragraph" w:customStyle="1" w:styleId="Ttulo320">
    <w:name w:val="Título 32"/>
    <w:next w:val="Normal"/>
    <w:qFormat/>
    <w:rsid w:val="00233749"/>
    <w:pPr>
      <w:keepNext/>
      <w:autoSpaceDE w:val="0"/>
      <w:autoSpaceDN w:val="0"/>
      <w:adjustRightInd w:val="0"/>
      <w:spacing w:before="240" w:after="60"/>
      <w:ind w:left="643" w:hanging="360"/>
      <w:jc w:val="center"/>
    </w:pPr>
    <w:rPr>
      <w:rFonts w:ascii="Book Antiqua" w:hAnsi="Book Antiqua" w:cs="Book Antiqua"/>
      <w:b/>
      <w:bCs/>
      <w:i/>
      <w:iCs/>
      <w:sz w:val="24"/>
      <w:szCs w:val="24"/>
      <w:u w:val="double"/>
      <w:lang w:val="es-CR" w:eastAsia="es-CR"/>
    </w:rPr>
  </w:style>
  <w:style w:type="paragraph" w:customStyle="1" w:styleId="c">
    <w:name w:val="c"/>
    <w:qFormat/>
    <w:rsid w:val="00233749"/>
    <w:pPr>
      <w:autoSpaceDE w:val="0"/>
      <w:autoSpaceDN w:val="0"/>
      <w:adjustRightInd w:val="0"/>
      <w:spacing w:before="100" w:after="100"/>
    </w:pPr>
    <w:rPr>
      <w:rFonts w:ascii="Arial" w:hAnsi="Arial" w:cs="Arial"/>
      <w:sz w:val="24"/>
      <w:szCs w:val="24"/>
      <w:lang w:val="es-CR" w:eastAsia="es-CR"/>
    </w:rPr>
  </w:style>
  <w:style w:type="paragraph" w:customStyle="1" w:styleId="Ttulo0">
    <w:name w:val="T’tulo"/>
    <w:qFormat/>
    <w:rsid w:val="00233749"/>
    <w:pPr>
      <w:autoSpaceDE w:val="0"/>
      <w:autoSpaceDN w:val="0"/>
      <w:adjustRightInd w:val="0"/>
      <w:ind w:right="51"/>
      <w:jc w:val="center"/>
    </w:pPr>
    <w:rPr>
      <w:rFonts w:ascii="Arial" w:hAnsi="Arial" w:cs="Arial"/>
      <w:b/>
      <w:bCs/>
      <w:lang w:val="es-CR" w:eastAsia="es-CR"/>
    </w:rPr>
  </w:style>
  <w:style w:type="paragraph" w:customStyle="1" w:styleId="WW-Encabezado6">
    <w:name w:val="WW-Encabezado 6"/>
    <w:next w:val="Normal"/>
    <w:uiPriority w:val="99"/>
    <w:qFormat/>
    <w:rsid w:val="00233749"/>
    <w:pPr>
      <w:keepNext/>
      <w:autoSpaceDE w:val="0"/>
      <w:autoSpaceDN w:val="0"/>
      <w:adjustRightInd w:val="0"/>
      <w:jc w:val="center"/>
    </w:pPr>
    <w:rPr>
      <w:rFonts w:ascii="Arial" w:hAnsi="Arial" w:cs="Arial"/>
      <w:sz w:val="24"/>
      <w:szCs w:val="24"/>
      <w:lang w:val="es-CR" w:eastAsia="es-CR"/>
    </w:rPr>
  </w:style>
  <w:style w:type="paragraph" w:customStyle="1" w:styleId="Listaconnmeros23">
    <w:name w:val="Lista con números 23"/>
    <w:uiPriority w:val="99"/>
    <w:qFormat/>
    <w:rsid w:val="00233749"/>
    <w:pPr>
      <w:autoSpaceDE w:val="0"/>
      <w:autoSpaceDN w:val="0"/>
      <w:adjustRightInd w:val="0"/>
      <w:ind w:left="1281" w:hanging="360"/>
    </w:pPr>
    <w:rPr>
      <w:sz w:val="24"/>
      <w:szCs w:val="24"/>
      <w:lang w:val="es-CR" w:eastAsia="es-CR"/>
    </w:rPr>
  </w:style>
  <w:style w:type="paragraph" w:customStyle="1" w:styleId="Listaconnmeros53">
    <w:name w:val="Lista con números 53"/>
    <w:uiPriority w:val="99"/>
    <w:qFormat/>
    <w:rsid w:val="00233749"/>
    <w:pPr>
      <w:autoSpaceDE w:val="0"/>
      <w:autoSpaceDN w:val="0"/>
      <w:adjustRightInd w:val="0"/>
      <w:ind w:left="1492"/>
    </w:pPr>
    <w:rPr>
      <w:sz w:val="24"/>
      <w:szCs w:val="24"/>
      <w:lang w:val="es-CR" w:eastAsia="es-CR"/>
    </w:rPr>
  </w:style>
  <w:style w:type="paragraph" w:customStyle="1" w:styleId="CM6">
    <w:name w:val="CM6"/>
    <w:next w:val="Default"/>
    <w:qFormat/>
    <w:rsid w:val="00233749"/>
    <w:pPr>
      <w:autoSpaceDE w:val="0"/>
      <w:autoSpaceDN w:val="0"/>
      <w:adjustRightInd w:val="0"/>
      <w:spacing w:after="358"/>
    </w:pPr>
    <w:rPr>
      <w:rFonts w:ascii="Calibri" w:hAnsi="Calibri" w:cs="Calibri"/>
      <w:sz w:val="24"/>
      <w:szCs w:val="24"/>
      <w:lang w:val="es-CR" w:eastAsia="es-CR"/>
    </w:rPr>
  </w:style>
  <w:style w:type="paragraph" w:customStyle="1" w:styleId="CM2">
    <w:name w:val="CM2"/>
    <w:next w:val="Default"/>
    <w:qFormat/>
    <w:rsid w:val="00233749"/>
    <w:pPr>
      <w:autoSpaceDE w:val="0"/>
      <w:autoSpaceDN w:val="0"/>
      <w:adjustRightInd w:val="0"/>
      <w:spacing w:line="358" w:lineRule="atLeast"/>
    </w:pPr>
    <w:rPr>
      <w:rFonts w:ascii="Calibri" w:hAnsi="Calibri" w:cs="Calibri"/>
      <w:sz w:val="24"/>
      <w:szCs w:val="24"/>
      <w:lang w:val="es-CR" w:eastAsia="es-CR"/>
    </w:rPr>
  </w:style>
  <w:style w:type="paragraph" w:customStyle="1" w:styleId="Ttulo330">
    <w:name w:val="Título 33"/>
    <w:next w:val="Normal"/>
    <w:qFormat/>
    <w:rsid w:val="00233749"/>
    <w:pPr>
      <w:keepNext/>
      <w:autoSpaceDE w:val="0"/>
      <w:autoSpaceDN w:val="0"/>
      <w:adjustRightInd w:val="0"/>
      <w:spacing w:before="240" w:after="60"/>
      <w:ind w:left="720" w:hanging="360"/>
      <w:jc w:val="center"/>
    </w:pPr>
    <w:rPr>
      <w:rFonts w:ascii="Book Antiqua" w:hAnsi="Book Antiqua" w:cs="Book Antiqua"/>
      <w:b/>
      <w:bCs/>
      <w:i/>
      <w:iCs/>
      <w:sz w:val="24"/>
      <w:szCs w:val="24"/>
      <w:u w:val="double"/>
      <w:lang w:val="es-CR" w:eastAsia="es-CR"/>
    </w:rPr>
  </w:style>
  <w:style w:type="paragraph" w:customStyle="1" w:styleId="LO-normal5">
    <w:name w:val="LO-normal5"/>
    <w:uiPriority w:val="99"/>
    <w:qFormat/>
    <w:rsid w:val="00233749"/>
    <w:pPr>
      <w:autoSpaceDE w:val="0"/>
      <w:autoSpaceDN w:val="0"/>
      <w:adjustRightInd w:val="0"/>
      <w:spacing w:after="200" w:line="276" w:lineRule="auto"/>
    </w:pPr>
    <w:rPr>
      <w:rFonts w:ascii="Calibri" w:hAnsi="Calibri" w:cs="Calibri"/>
      <w:color w:val="000000"/>
      <w:sz w:val="22"/>
      <w:szCs w:val="22"/>
      <w:lang w:val="es-CR" w:eastAsia="es-CR"/>
    </w:rPr>
  </w:style>
  <w:style w:type="paragraph" w:customStyle="1" w:styleId="EmptyLayoutCell">
    <w:name w:val="EmptyLayoutCell"/>
    <w:uiPriority w:val="99"/>
    <w:qFormat/>
    <w:rsid w:val="00233749"/>
    <w:pPr>
      <w:autoSpaceDE w:val="0"/>
      <w:autoSpaceDN w:val="0"/>
      <w:adjustRightInd w:val="0"/>
    </w:pPr>
    <w:rPr>
      <w:sz w:val="2"/>
      <w:szCs w:val="2"/>
      <w:lang w:val="es-CR" w:eastAsia="es-CR"/>
    </w:rPr>
  </w:style>
  <w:style w:type="paragraph" w:customStyle="1" w:styleId="textbody0">
    <w:name w:val="textbody"/>
    <w:uiPriority w:val="99"/>
    <w:qFormat/>
    <w:rsid w:val="00233749"/>
    <w:pPr>
      <w:autoSpaceDE w:val="0"/>
      <w:autoSpaceDN w:val="0"/>
      <w:adjustRightInd w:val="0"/>
      <w:spacing w:before="280" w:after="280"/>
    </w:pPr>
    <w:rPr>
      <w:sz w:val="24"/>
      <w:szCs w:val="24"/>
      <w:lang w:val="es-CR" w:eastAsia="es-CR"/>
    </w:rPr>
  </w:style>
  <w:style w:type="paragraph" w:customStyle="1" w:styleId="Cuerpo">
    <w:name w:val="Cuerpo"/>
    <w:uiPriority w:val="99"/>
    <w:qFormat/>
    <w:rsid w:val="00233749"/>
    <w:pPr>
      <w:autoSpaceDE w:val="0"/>
      <w:autoSpaceDN w:val="0"/>
      <w:adjustRightInd w:val="0"/>
    </w:pPr>
    <w:rPr>
      <w:rFonts w:ascii="Helvetica" w:hAnsi="Helvetica" w:cs="Helvetica"/>
      <w:color w:val="000000"/>
      <w:sz w:val="22"/>
      <w:szCs w:val="22"/>
      <w:lang w:val="es-CR" w:eastAsia="es-CR"/>
    </w:rPr>
  </w:style>
  <w:style w:type="paragraph" w:customStyle="1" w:styleId="Lista27">
    <w:name w:val="Lista 27"/>
    <w:uiPriority w:val="99"/>
    <w:qFormat/>
    <w:rsid w:val="00233749"/>
    <w:pPr>
      <w:autoSpaceDE w:val="0"/>
      <w:autoSpaceDN w:val="0"/>
      <w:adjustRightInd w:val="0"/>
      <w:ind w:left="566" w:hanging="283"/>
    </w:pPr>
    <w:rPr>
      <w:lang w:val="es-CR" w:eastAsia="es-CR"/>
    </w:rPr>
  </w:style>
  <w:style w:type="paragraph" w:customStyle="1" w:styleId="Epgrafe5">
    <w:name w:val="Epígrafe5"/>
    <w:qFormat/>
    <w:rsid w:val="00233749"/>
    <w:pPr>
      <w:autoSpaceDE w:val="0"/>
      <w:autoSpaceDN w:val="0"/>
      <w:adjustRightInd w:val="0"/>
      <w:spacing w:before="120" w:after="120"/>
    </w:pPr>
    <w:rPr>
      <w:rFonts w:ascii="Arial" w:hAnsi="Arial" w:cs="Arial"/>
      <w:i/>
      <w:iCs/>
      <w:sz w:val="24"/>
      <w:szCs w:val="24"/>
      <w:lang w:val="es-CR" w:eastAsia="es-CR"/>
    </w:rPr>
  </w:style>
  <w:style w:type="paragraph" w:customStyle="1" w:styleId="Epgrafe4">
    <w:name w:val="Epígrafe4"/>
    <w:qFormat/>
    <w:rsid w:val="00233749"/>
    <w:pPr>
      <w:autoSpaceDE w:val="0"/>
      <w:autoSpaceDN w:val="0"/>
      <w:adjustRightInd w:val="0"/>
      <w:spacing w:before="120" w:after="120"/>
    </w:pPr>
    <w:rPr>
      <w:rFonts w:ascii="Arial" w:hAnsi="Arial" w:cs="Arial"/>
      <w:i/>
      <w:iCs/>
      <w:sz w:val="24"/>
      <w:szCs w:val="24"/>
      <w:lang w:val="es-CR" w:eastAsia="es-CR"/>
    </w:rPr>
  </w:style>
  <w:style w:type="paragraph" w:customStyle="1" w:styleId="Epgrafe3">
    <w:name w:val="Epígrafe3"/>
    <w:qFormat/>
    <w:rsid w:val="00233749"/>
    <w:pPr>
      <w:autoSpaceDE w:val="0"/>
      <w:autoSpaceDN w:val="0"/>
      <w:adjustRightInd w:val="0"/>
      <w:spacing w:before="120" w:after="120"/>
    </w:pPr>
    <w:rPr>
      <w:rFonts w:ascii="Arial" w:hAnsi="Arial" w:cs="Arial"/>
      <w:i/>
      <w:iCs/>
      <w:sz w:val="24"/>
      <w:szCs w:val="24"/>
      <w:lang w:val="es-CR" w:eastAsia="es-CR"/>
    </w:rPr>
  </w:style>
  <w:style w:type="paragraph" w:styleId="ndice20">
    <w:name w:val="index 2"/>
    <w:basedOn w:val="Normal"/>
    <w:next w:val="Normal"/>
    <w:uiPriority w:val="99"/>
    <w:qFormat/>
    <w:rsid w:val="00233749"/>
    <w:pPr>
      <w:suppressAutoHyphens w:val="0"/>
      <w:autoSpaceDE w:val="0"/>
      <w:autoSpaceDN w:val="0"/>
      <w:adjustRightInd w:val="0"/>
      <w:ind w:left="480" w:hanging="240"/>
    </w:pPr>
    <w:rPr>
      <w:rFonts w:ascii="Calibri" w:hAnsi="Calibri" w:cs="Calibri"/>
      <w:sz w:val="20"/>
      <w:szCs w:val="20"/>
      <w:lang w:val="es-CR" w:eastAsia="es-CR"/>
    </w:rPr>
  </w:style>
  <w:style w:type="paragraph" w:styleId="ndice3">
    <w:name w:val="index 3"/>
    <w:basedOn w:val="Normal"/>
    <w:next w:val="Normal"/>
    <w:uiPriority w:val="99"/>
    <w:qFormat/>
    <w:rsid w:val="00233749"/>
    <w:pPr>
      <w:suppressAutoHyphens w:val="0"/>
      <w:autoSpaceDE w:val="0"/>
      <w:autoSpaceDN w:val="0"/>
      <w:adjustRightInd w:val="0"/>
      <w:ind w:left="720" w:hanging="240"/>
    </w:pPr>
    <w:rPr>
      <w:rFonts w:ascii="Calibri" w:hAnsi="Calibri" w:cs="Calibri"/>
      <w:sz w:val="20"/>
      <w:szCs w:val="20"/>
      <w:lang w:val="es-CR" w:eastAsia="es-CR"/>
    </w:rPr>
  </w:style>
  <w:style w:type="paragraph" w:customStyle="1" w:styleId="WW-ndice4">
    <w:name w:val="WW-Índice 4"/>
    <w:next w:val="Normal"/>
    <w:uiPriority w:val="99"/>
    <w:qFormat/>
    <w:rsid w:val="00233749"/>
    <w:pPr>
      <w:autoSpaceDE w:val="0"/>
      <w:autoSpaceDN w:val="0"/>
      <w:adjustRightInd w:val="0"/>
      <w:ind w:left="960" w:hanging="240"/>
    </w:pPr>
    <w:rPr>
      <w:rFonts w:ascii="Calibri" w:hAnsi="Calibri" w:cs="Calibri"/>
      <w:lang w:val="es-CR" w:eastAsia="es-CR"/>
    </w:rPr>
  </w:style>
  <w:style w:type="paragraph" w:customStyle="1" w:styleId="WW-ndice5">
    <w:name w:val="WW-Índice 5"/>
    <w:next w:val="Normal"/>
    <w:uiPriority w:val="99"/>
    <w:qFormat/>
    <w:rsid w:val="00233749"/>
    <w:pPr>
      <w:autoSpaceDE w:val="0"/>
      <w:autoSpaceDN w:val="0"/>
      <w:adjustRightInd w:val="0"/>
      <w:ind w:left="1200" w:hanging="240"/>
    </w:pPr>
    <w:rPr>
      <w:rFonts w:ascii="Calibri" w:hAnsi="Calibri" w:cs="Calibri"/>
      <w:lang w:val="es-CR" w:eastAsia="es-CR"/>
    </w:rPr>
  </w:style>
  <w:style w:type="paragraph" w:customStyle="1" w:styleId="WW-ndice6">
    <w:name w:val="WW-Índice 6"/>
    <w:next w:val="Normal"/>
    <w:uiPriority w:val="99"/>
    <w:qFormat/>
    <w:rsid w:val="00233749"/>
    <w:pPr>
      <w:autoSpaceDE w:val="0"/>
      <w:autoSpaceDN w:val="0"/>
      <w:adjustRightInd w:val="0"/>
      <w:ind w:left="1440" w:hanging="240"/>
    </w:pPr>
    <w:rPr>
      <w:rFonts w:ascii="Calibri" w:hAnsi="Calibri" w:cs="Calibri"/>
      <w:lang w:val="es-CR" w:eastAsia="es-CR"/>
    </w:rPr>
  </w:style>
  <w:style w:type="paragraph" w:customStyle="1" w:styleId="WW-ndice7">
    <w:name w:val="WW-Índice 7"/>
    <w:next w:val="Normal"/>
    <w:uiPriority w:val="99"/>
    <w:qFormat/>
    <w:rsid w:val="00233749"/>
    <w:pPr>
      <w:autoSpaceDE w:val="0"/>
      <w:autoSpaceDN w:val="0"/>
      <w:adjustRightInd w:val="0"/>
      <w:ind w:left="1680" w:hanging="240"/>
    </w:pPr>
    <w:rPr>
      <w:rFonts w:ascii="Calibri" w:hAnsi="Calibri" w:cs="Calibri"/>
      <w:lang w:val="es-CR" w:eastAsia="es-CR"/>
    </w:rPr>
  </w:style>
  <w:style w:type="paragraph" w:customStyle="1" w:styleId="WW-ndice8">
    <w:name w:val="WW-Índice 8"/>
    <w:next w:val="Normal"/>
    <w:uiPriority w:val="99"/>
    <w:qFormat/>
    <w:rsid w:val="00233749"/>
    <w:pPr>
      <w:autoSpaceDE w:val="0"/>
      <w:autoSpaceDN w:val="0"/>
      <w:adjustRightInd w:val="0"/>
      <w:ind w:left="1920" w:hanging="240"/>
    </w:pPr>
    <w:rPr>
      <w:rFonts w:ascii="Calibri" w:hAnsi="Calibri" w:cs="Calibri"/>
      <w:lang w:val="es-CR" w:eastAsia="es-CR"/>
    </w:rPr>
  </w:style>
  <w:style w:type="paragraph" w:customStyle="1" w:styleId="WW-ndice9">
    <w:name w:val="WW-Índice 9"/>
    <w:next w:val="Normal"/>
    <w:uiPriority w:val="99"/>
    <w:qFormat/>
    <w:rsid w:val="00233749"/>
    <w:pPr>
      <w:autoSpaceDE w:val="0"/>
      <w:autoSpaceDN w:val="0"/>
      <w:adjustRightInd w:val="0"/>
      <w:ind w:left="2160" w:hanging="240"/>
    </w:pPr>
    <w:rPr>
      <w:rFonts w:ascii="Calibri" w:hAnsi="Calibri" w:cs="Calibri"/>
      <w:lang w:val="es-CR" w:eastAsia="es-CR"/>
    </w:rPr>
  </w:style>
  <w:style w:type="paragraph" w:styleId="Ttulodendice">
    <w:name w:val="index heading"/>
    <w:basedOn w:val="Normal"/>
    <w:next w:val="ndice1"/>
    <w:uiPriority w:val="99"/>
    <w:qFormat/>
    <w:rsid w:val="00233749"/>
    <w:pPr>
      <w:suppressAutoHyphens w:val="0"/>
      <w:autoSpaceDE w:val="0"/>
      <w:autoSpaceDN w:val="0"/>
      <w:adjustRightInd w:val="0"/>
      <w:spacing w:before="120" w:after="120"/>
    </w:pPr>
    <w:rPr>
      <w:rFonts w:ascii="Calibri" w:hAnsi="Calibri" w:cs="Calibri"/>
      <w:b/>
      <w:bCs/>
      <w:i/>
      <w:iCs/>
      <w:sz w:val="20"/>
      <w:szCs w:val="20"/>
      <w:lang w:val="es-CR" w:eastAsia="es-CR"/>
    </w:rPr>
  </w:style>
  <w:style w:type="paragraph" w:customStyle="1" w:styleId="BodyTextIndent31">
    <w:name w:val="Body Text Indent 31"/>
    <w:uiPriority w:val="99"/>
    <w:qFormat/>
    <w:rsid w:val="00233749"/>
    <w:pPr>
      <w:autoSpaceDE w:val="0"/>
      <w:autoSpaceDN w:val="0"/>
      <w:adjustRightInd w:val="0"/>
      <w:spacing w:after="120"/>
      <w:ind w:left="360"/>
    </w:pPr>
    <w:rPr>
      <w:sz w:val="16"/>
      <w:szCs w:val="16"/>
      <w:lang w:val="es-CR" w:eastAsia="es-CR"/>
    </w:rPr>
  </w:style>
  <w:style w:type="paragraph" w:customStyle="1" w:styleId="font9">
    <w:name w:val="font9"/>
    <w:uiPriority w:val="99"/>
    <w:qFormat/>
    <w:rsid w:val="00233749"/>
    <w:pPr>
      <w:autoSpaceDE w:val="0"/>
      <w:autoSpaceDN w:val="0"/>
      <w:adjustRightInd w:val="0"/>
      <w:spacing w:before="280" w:after="280"/>
    </w:pPr>
    <w:rPr>
      <w:color w:val="000000"/>
      <w:sz w:val="24"/>
      <w:szCs w:val="24"/>
      <w:lang w:val="es-CR" w:eastAsia="es-CR"/>
    </w:rPr>
  </w:style>
  <w:style w:type="paragraph" w:customStyle="1" w:styleId="font10">
    <w:name w:val="font10"/>
    <w:uiPriority w:val="99"/>
    <w:qFormat/>
    <w:rsid w:val="00233749"/>
    <w:pPr>
      <w:autoSpaceDE w:val="0"/>
      <w:autoSpaceDN w:val="0"/>
      <w:adjustRightInd w:val="0"/>
      <w:spacing w:before="280" w:after="280"/>
    </w:pPr>
    <w:rPr>
      <w:color w:val="000000"/>
      <w:sz w:val="14"/>
      <w:szCs w:val="14"/>
      <w:lang w:val="es-CR" w:eastAsia="es-CR"/>
    </w:rPr>
  </w:style>
  <w:style w:type="paragraph" w:customStyle="1" w:styleId="q">
    <w:name w:val="q"/>
    <w:uiPriority w:val="99"/>
    <w:qFormat/>
    <w:rsid w:val="00233749"/>
    <w:pPr>
      <w:autoSpaceDE w:val="0"/>
      <w:autoSpaceDN w:val="0"/>
      <w:adjustRightInd w:val="0"/>
      <w:spacing w:before="280" w:after="280"/>
    </w:pPr>
    <w:rPr>
      <w:sz w:val="24"/>
      <w:szCs w:val="24"/>
      <w:lang w:val="es-CR" w:eastAsia="es-CR"/>
    </w:rPr>
  </w:style>
  <w:style w:type="paragraph" w:customStyle="1" w:styleId="ttulo410">
    <w:name w:val="ttulo41"/>
    <w:uiPriority w:val="99"/>
    <w:qFormat/>
    <w:rsid w:val="00233749"/>
    <w:pPr>
      <w:autoSpaceDE w:val="0"/>
      <w:autoSpaceDN w:val="0"/>
      <w:adjustRightInd w:val="0"/>
      <w:spacing w:before="280" w:after="280"/>
    </w:pPr>
    <w:rPr>
      <w:color w:val="000000"/>
      <w:sz w:val="24"/>
      <w:szCs w:val="24"/>
      <w:lang w:val="es-CR" w:eastAsia="es-CR"/>
    </w:rPr>
  </w:style>
  <w:style w:type="paragraph" w:customStyle="1" w:styleId="CuerpodetextoMsoNormal">
    <w:name w:val="Cuerpo de texto.MsoNormal"/>
    <w:uiPriority w:val="99"/>
    <w:qFormat/>
    <w:rsid w:val="00233749"/>
    <w:pPr>
      <w:autoSpaceDE w:val="0"/>
      <w:autoSpaceDN w:val="0"/>
      <w:adjustRightInd w:val="0"/>
    </w:pPr>
    <w:rPr>
      <w:rFonts w:ascii="Arial" w:hAnsi="Arial" w:cs="Arial"/>
      <w:sz w:val="24"/>
      <w:szCs w:val="24"/>
      <w:lang w:val="es-CR" w:eastAsia="es-CR"/>
    </w:rPr>
  </w:style>
  <w:style w:type="paragraph" w:customStyle="1" w:styleId="Poromisin">
    <w:name w:val="Por omisión"/>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pPr>
    <w:rPr>
      <w:rFonts w:ascii="Helvetica" w:hAnsi="Helvetica" w:cs="Helvetica"/>
      <w:color w:val="000000"/>
      <w:sz w:val="22"/>
      <w:szCs w:val="22"/>
      <w:lang w:val="es-CR" w:eastAsia="es-CR"/>
    </w:rPr>
  </w:style>
  <w:style w:type="paragraph" w:customStyle="1" w:styleId="xstandard0">
    <w:name w:val="xstandard0"/>
    <w:uiPriority w:val="99"/>
    <w:qFormat/>
    <w:rsid w:val="00233749"/>
    <w:pPr>
      <w:autoSpaceDE w:val="0"/>
      <w:autoSpaceDN w:val="0"/>
      <w:adjustRightInd w:val="0"/>
    </w:pPr>
    <w:rPr>
      <w:sz w:val="24"/>
      <w:szCs w:val="24"/>
      <w:lang w:val="es-CR" w:eastAsia="es-CR"/>
    </w:rPr>
  </w:style>
  <w:style w:type="paragraph" w:customStyle="1" w:styleId="Ttulo610">
    <w:name w:val="Título 61"/>
    <w:next w:val="Normal"/>
    <w:qFormat/>
    <w:rsid w:val="00233749"/>
    <w:pPr>
      <w:keepNext/>
      <w:autoSpaceDE w:val="0"/>
      <w:autoSpaceDN w:val="0"/>
      <w:adjustRightInd w:val="0"/>
      <w:jc w:val="center"/>
    </w:pPr>
    <w:rPr>
      <w:rFonts w:ascii="Book Antiqua" w:hAnsi="Book Antiqua" w:cs="Book Antiqua"/>
      <w:b/>
      <w:bCs/>
      <w:i/>
      <w:iCs/>
      <w:sz w:val="22"/>
      <w:szCs w:val="22"/>
      <w:u w:val="single"/>
      <w:lang w:val="es-CR" w:eastAsia="es-CR"/>
    </w:rPr>
  </w:style>
  <w:style w:type="paragraph" w:customStyle="1" w:styleId="Ttulo710">
    <w:name w:val="Título 71"/>
    <w:next w:val="Normal"/>
    <w:qFormat/>
    <w:rsid w:val="00233749"/>
    <w:pPr>
      <w:keepNext/>
      <w:autoSpaceDE w:val="0"/>
      <w:autoSpaceDN w:val="0"/>
      <w:adjustRightInd w:val="0"/>
      <w:jc w:val="center"/>
    </w:pPr>
    <w:rPr>
      <w:b/>
      <w:bCs/>
      <w:sz w:val="22"/>
      <w:szCs w:val="22"/>
      <w:lang w:val="es-CR" w:eastAsia="es-CR"/>
    </w:rPr>
  </w:style>
  <w:style w:type="paragraph" w:customStyle="1" w:styleId="Ttulo81">
    <w:name w:val="Título 81"/>
    <w:next w:val="Normal"/>
    <w:qFormat/>
    <w:rsid w:val="00233749"/>
    <w:pPr>
      <w:keepNext/>
      <w:autoSpaceDE w:val="0"/>
      <w:autoSpaceDN w:val="0"/>
      <w:adjustRightInd w:val="0"/>
    </w:pPr>
    <w:rPr>
      <w:b/>
      <w:bCs/>
      <w:lang w:val="es-CR" w:eastAsia="es-CR"/>
    </w:rPr>
  </w:style>
  <w:style w:type="paragraph" w:customStyle="1" w:styleId="Ttulo91">
    <w:name w:val="Título 91"/>
    <w:next w:val="Normal"/>
    <w:qFormat/>
    <w:rsid w:val="00233749"/>
    <w:pPr>
      <w:keepNext/>
      <w:autoSpaceDE w:val="0"/>
      <w:autoSpaceDN w:val="0"/>
      <w:adjustRightInd w:val="0"/>
      <w:ind w:left="360"/>
      <w:jc w:val="center"/>
    </w:pPr>
    <w:rPr>
      <w:rFonts w:ascii="Book Antiqua" w:hAnsi="Book Antiqua" w:cs="Book Antiqua"/>
      <w:b/>
      <w:bCs/>
      <w:sz w:val="22"/>
      <w:szCs w:val="22"/>
      <w:u w:val="double"/>
      <w:lang w:val="es-CR" w:eastAsia="es-CR"/>
    </w:rPr>
  </w:style>
  <w:style w:type="paragraph" w:customStyle="1" w:styleId="Piedepgina10">
    <w:name w:val="Pie de página1"/>
    <w:qFormat/>
    <w:rsid w:val="00233749"/>
    <w:pPr>
      <w:autoSpaceDE w:val="0"/>
      <w:autoSpaceDN w:val="0"/>
      <w:adjustRightInd w:val="0"/>
    </w:pPr>
    <w:rPr>
      <w:rFonts w:ascii="Book Antiqua" w:hAnsi="Book Antiqua" w:cs="Book Antiqua"/>
      <w:sz w:val="22"/>
      <w:szCs w:val="22"/>
      <w:lang w:val="es-CR" w:eastAsia="es-CR"/>
    </w:rPr>
  </w:style>
  <w:style w:type="paragraph" w:customStyle="1" w:styleId="Ttulo430">
    <w:name w:val="Título 43"/>
    <w:next w:val="Normal"/>
    <w:uiPriority w:val="99"/>
    <w:qFormat/>
    <w:rsid w:val="00233749"/>
    <w:pPr>
      <w:keepNext/>
      <w:autoSpaceDE w:val="0"/>
      <w:autoSpaceDN w:val="0"/>
      <w:adjustRightInd w:val="0"/>
      <w:jc w:val="center"/>
    </w:pPr>
    <w:rPr>
      <w:b/>
      <w:bCs/>
      <w:sz w:val="32"/>
      <w:szCs w:val="32"/>
      <w:lang w:val="es-CR" w:eastAsia="es-CR"/>
    </w:rPr>
  </w:style>
  <w:style w:type="paragraph" w:customStyle="1" w:styleId="Ttulo620">
    <w:name w:val="Título 62"/>
    <w:next w:val="Normal"/>
    <w:uiPriority w:val="99"/>
    <w:qFormat/>
    <w:rsid w:val="00233749"/>
    <w:pPr>
      <w:keepNext/>
      <w:autoSpaceDE w:val="0"/>
      <w:autoSpaceDN w:val="0"/>
      <w:adjustRightInd w:val="0"/>
      <w:jc w:val="center"/>
    </w:pPr>
    <w:rPr>
      <w:rFonts w:ascii="Book Antiqua" w:hAnsi="Book Antiqua" w:cs="Book Antiqua"/>
      <w:b/>
      <w:bCs/>
      <w:i/>
      <w:iCs/>
      <w:sz w:val="22"/>
      <w:szCs w:val="22"/>
      <w:u w:val="single"/>
      <w:lang w:val="es-CR" w:eastAsia="es-CR"/>
    </w:rPr>
  </w:style>
  <w:style w:type="paragraph" w:customStyle="1" w:styleId="Ttulo72">
    <w:name w:val="Título 72"/>
    <w:next w:val="Normal"/>
    <w:uiPriority w:val="99"/>
    <w:qFormat/>
    <w:rsid w:val="00233749"/>
    <w:pPr>
      <w:keepNext/>
      <w:autoSpaceDE w:val="0"/>
      <w:autoSpaceDN w:val="0"/>
      <w:adjustRightInd w:val="0"/>
      <w:jc w:val="center"/>
    </w:pPr>
    <w:rPr>
      <w:b/>
      <w:bCs/>
      <w:sz w:val="22"/>
      <w:szCs w:val="22"/>
      <w:lang w:val="es-CR" w:eastAsia="es-CR"/>
    </w:rPr>
  </w:style>
  <w:style w:type="paragraph" w:customStyle="1" w:styleId="Ttulo82">
    <w:name w:val="Título 82"/>
    <w:next w:val="Normal"/>
    <w:uiPriority w:val="99"/>
    <w:qFormat/>
    <w:rsid w:val="00233749"/>
    <w:pPr>
      <w:keepNext/>
      <w:autoSpaceDE w:val="0"/>
      <w:autoSpaceDN w:val="0"/>
      <w:adjustRightInd w:val="0"/>
    </w:pPr>
    <w:rPr>
      <w:b/>
      <w:bCs/>
      <w:lang w:val="es-CR" w:eastAsia="es-CR"/>
    </w:rPr>
  </w:style>
  <w:style w:type="paragraph" w:customStyle="1" w:styleId="Ttulo92">
    <w:name w:val="Título 92"/>
    <w:next w:val="Normal"/>
    <w:uiPriority w:val="99"/>
    <w:qFormat/>
    <w:rsid w:val="00233749"/>
    <w:pPr>
      <w:keepNext/>
      <w:autoSpaceDE w:val="0"/>
      <w:autoSpaceDN w:val="0"/>
      <w:adjustRightInd w:val="0"/>
      <w:ind w:left="360"/>
      <w:jc w:val="center"/>
    </w:pPr>
    <w:rPr>
      <w:rFonts w:ascii="Book Antiqua" w:hAnsi="Book Antiqua" w:cs="Book Antiqua"/>
      <w:b/>
      <w:bCs/>
      <w:sz w:val="22"/>
      <w:szCs w:val="22"/>
      <w:u w:val="double"/>
      <w:lang w:val="es-CR" w:eastAsia="es-CR"/>
    </w:rPr>
  </w:style>
  <w:style w:type="paragraph" w:customStyle="1" w:styleId="Piedepgina2">
    <w:name w:val="Pie de página2"/>
    <w:uiPriority w:val="99"/>
    <w:qFormat/>
    <w:rsid w:val="00233749"/>
    <w:pPr>
      <w:autoSpaceDE w:val="0"/>
      <w:autoSpaceDN w:val="0"/>
      <w:adjustRightInd w:val="0"/>
    </w:pPr>
    <w:rPr>
      <w:rFonts w:ascii="Book Antiqua" w:hAnsi="Book Antiqua" w:cs="Book Antiqua"/>
      <w:sz w:val="22"/>
      <w:szCs w:val="22"/>
      <w:lang w:val="es-CR" w:eastAsia="es-CR"/>
    </w:rPr>
  </w:style>
  <w:style w:type="paragraph" w:customStyle="1" w:styleId="xl175">
    <w:name w:val="xl175"/>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lang w:val="es-CR" w:eastAsia="es-CR"/>
    </w:rPr>
  </w:style>
  <w:style w:type="paragraph" w:customStyle="1" w:styleId="xl176">
    <w:name w:val="xl176"/>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lang w:val="es-CR" w:eastAsia="es-CR"/>
    </w:rPr>
  </w:style>
  <w:style w:type="paragraph" w:customStyle="1" w:styleId="xl177">
    <w:name w:val="xl177"/>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lang w:val="es-CR" w:eastAsia="es-CR"/>
    </w:rPr>
  </w:style>
  <w:style w:type="paragraph" w:customStyle="1" w:styleId="xl178">
    <w:name w:val="xl178"/>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lang w:val="es-CR" w:eastAsia="es-CR"/>
    </w:rPr>
  </w:style>
  <w:style w:type="paragraph" w:customStyle="1" w:styleId="xl179">
    <w:name w:val="xl179"/>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color w:val="000000"/>
      <w:lang w:val="es-CR" w:eastAsia="es-CR"/>
    </w:rPr>
  </w:style>
  <w:style w:type="paragraph" w:customStyle="1" w:styleId="xl180">
    <w:name w:val="xl180"/>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color w:val="000000"/>
      <w:lang w:val="es-CR" w:eastAsia="es-CR"/>
    </w:rPr>
  </w:style>
  <w:style w:type="paragraph" w:customStyle="1" w:styleId="xl181">
    <w:name w:val="xl181"/>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color w:val="000000"/>
      <w:lang w:val="es-CR" w:eastAsia="es-CR"/>
    </w:rPr>
  </w:style>
  <w:style w:type="paragraph" w:customStyle="1" w:styleId="xl182">
    <w:name w:val="xl182"/>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lang w:val="es-CR" w:eastAsia="es-CR"/>
    </w:rPr>
  </w:style>
  <w:style w:type="paragraph" w:customStyle="1" w:styleId="xl183">
    <w:name w:val="xl183"/>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lang w:val="es-CR" w:eastAsia="es-CR"/>
    </w:rPr>
  </w:style>
  <w:style w:type="paragraph" w:customStyle="1" w:styleId="xl184">
    <w:name w:val="xl184"/>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lang w:val="es-CR" w:eastAsia="es-CR"/>
    </w:rPr>
  </w:style>
  <w:style w:type="paragraph" w:customStyle="1" w:styleId="xl185">
    <w:name w:val="xl185"/>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lang w:val="es-CR" w:eastAsia="es-CR"/>
    </w:rPr>
  </w:style>
  <w:style w:type="paragraph" w:customStyle="1" w:styleId="xl186">
    <w:name w:val="xl186"/>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lang w:val="es-CR" w:eastAsia="es-CR"/>
    </w:rPr>
  </w:style>
  <w:style w:type="paragraph" w:customStyle="1" w:styleId="xl187">
    <w:name w:val="xl187"/>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Arial" w:hAnsi="Arial" w:cs="Arial"/>
      <w:lang w:val="es-CR" w:eastAsia="es-CR"/>
    </w:rPr>
  </w:style>
  <w:style w:type="paragraph" w:customStyle="1" w:styleId="xl188">
    <w:name w:val="xl188"/>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Arial" w:hAnsi="Arial" w:cs="Arial"/>
      <w:lang w:val="es-CR" w:eastAsia="es-CR"/>
    </w:rPr>
  </w:style>
  <w:style w:type="paragraph" w:customStyle="1" w:styleId="xl189">
    <w:name w:val="xl189"/>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Arial" w:hAnsi="Arial" w:cs="Arial"/>
      <w:lang w:val="es-CR" w:eastAsia="es-CR"/>
    </w:rPr>
  </w:style>
  <w:style w:type="paragraph" w:customStyle="1" w:styleId="xl190">
    <w:name w:val="xl190"/>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Arial" w:hAnsi="Arial" w:cs="Arial"/>
      <w:lang w:val="es-CR" w:eastAsia="es-CR"/>
    </w:rPr>
  </w:style>
  <w:style w:type="paragraph" w:customStyle="1" w:styleId="xl191">
    <w:name w:val="xl191"/>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Arial" w:hAnsi="Arial" w:cs="Arial"/>
      <w:lang w:val="es-CR" w:eastAsia="es-CR"/>
    </w:rPr>
  </w:style>
  <w:style w:type="paragraph" w:customStyle="1" w:styleId="xl192">
    <w:name w:val="xl192"/>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color w:val="000000"/>
      <w:lang w:val="es-CR" w:eastAsia="es-CR"/>
    </w:rPr>
  </w:style>
  <w:style w:type="paragraph" w:customStyle="1" w:styleId="xl193">
    <w:name w:val="xl193"/>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color w:val="000000"/>
      <w:lang w:val="es-CR" w:eastAsia="es-CR"/>
    </w:rPr>
  </w:style>
  <w:style w:type="paragraph" w:customStyle="1" w:styleId="xl194">
    <w:name w:val="xl194"/>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color w:val="000000"/>
      <w:lang w:val="es-CR" w:eastAsia="es-CR"/>
    </w:rPr>
  </w:style>
  <w:style w:type="paragraph" w:customStyle="1" w:styleId="xl195">
    <w:name w:val="xl195"/>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color w:val="000000"/>
      <w:lang w:val="es-CR" w:eastAsia="es-CR"/>
    </w:rPr>
  </w:style>
  <w:style w:type="paragraph" w:customStyle="1" w:styleId="xl196">
    <w:name w:val="xl196"/>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jc w:val="center"/>
    </w:pPr>
    <w:rPr>
      <w:rFonts w:ascii="Arial" w:hAnsi="Arial" w:cs="Arial"/>
      <w:b/>
      <w:bCs/>
      <w:color w:val="000000"/>
      <w:lang w:val="es-CR" w:eastAsia="es-CR"/>
    </w:rPr>
  </w:style>
  <w:style w:type="paragraph" w:customStyle="1" w:styleId="xl197">
    <w:name w:val="xl197"/>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Arial" w:hAnsi="Arial" w:cs="Arial"/>
      <w:lang w:val="es-CR" w:eastAsia="es-CR"/>
    </w:rPr>
  </w:style>
  <w:style w:type="paragraph" w:customStyle="1" w:styleId="xl198">
    <w:name w:val="xl198"/>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Arial" w:hAnsi="Arial" w:cs="Arial"/>
      <w:lang w:val="es-CR" w:eastAsia="es-CR"/>
    </w:rPr>
  </w:style>
  <w:style w:type="paragraph" w:customStyle="1" w:styleId="xl199">
    <w:name w:val="xl199"/>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before="280" w:after="280"/>
    </w:pPr>
    <w:rPr>
      <w:rFonts w:ascii="Arial" w:hAnsi="Arial" w:cs="Arial"/>
      <w:lang w:val="es-CR" w:eastAsia="es-CR"/>
    </w:rPr>
  </w:style>
  <w:style w:type="paragraph" w:customStyle="1" w:styleId="WW-Predeterminado12">
    <w:name w:val="WW-Predeterminado12"/>
    <w:next w:val="Normal"/>
    <w:uiPriority w:val="99"/>
    <w:qFormat/>
    <w:rsid w:val="00233749"/>
    <w:pPr>
      <w:autoSpaceDE w:val="0"/>
      <w:autoSpaceDN w:val="0"/>
      <w:adjustRightInd w:val="0"/>
    </w:pPr>
    <w:rPr>
      <w:rFonts w:ascii="Arial" w:hAnsi="Arial" w:cs="Arial"/>
      <w:sz w:val="24"/>
      <w:szCs w:val="24"/>
      <w:lang w:val="es-CR" w:eastAsia="es-CR"/>
    </w:rPr>
  </w:style>
  <w:style w:type="paragraph" w:customStyle="1" w:styleId="Ttulo220">
    <w:name w:val="Título 22"/>
    <w:next w:val="Normal"/>
    <w:qFormat/>
    <w:rsid w:val="00233749"/>
    <w:pPr>
      <w:keepNext/>
      <w:autoSpaceDE w:val="0"/>
      <w:autoSpaceDN w:val="0"/>
      <w:adjustRightInd w:val="0"/>
      <w:spacing w:before="240" w:after="60"/>
      <w:jc w:val="center"/>
    </w:pPr>
    <w:rPr>
      <w:rFonts w:ascii="Book Antiqua" w:hAnsi="Book Antiqua" w:cs="Book Antiqua"/>
      <w:b/>
      <w:bCs/>
      <w:i/>
      <w:iCs/>
      <w:sz w:val="28"/>
      <w:szCs w:val="28"/>
      <w:u w:val="double"/>
      <w:lang w:val="es-CR" w:eastAsia="es-CR"/>
    </w:rPr>
  </w:style>
  <w:style w:type="paragraph" w:customStyle="1" w:styleId="Estilo16">
    <w:name w:val="Estilo16"/>
    <w:next w:val="Normal"/>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Sangranormal3">
    <w:name w:val="Sangría normal3"/>
    <w:uiPriority w:val="99"/>
    <w:qFormat/>
    <w:rsid w:val="00233749"/>
    <w:pPr>
      <w:autoSpaceDE w:val="0"/>
      <w:autoSpaceDN w:val="0"/>
      <w:adjustRightInd w:val="0"/>
      <w:spacing w:line="360" w:lineRule="auto"/>
      <w:ind w:firstLine="567"/>
      <w:jc w:val="both"/>
    </w:pPr>
    <w:rPr>
      <w:rFonts w:ascii="Arial" w:hAnsi="Arial" w:cs="Arial"/>
      <w:lang w:val="es-CR" w:eastAsia="es-CR"/>
    </w:rPr>
  </w:style>
  <w:style w:type="paragraph" w:customStyle="1" w:styleId="CitaTextual">
    <w:name w:val="Cita Textual"/>
    <w:uiPriority w:val="99"/>
    <w:qFormat/>
    <w:rsid w:val="00233749"/>
    <w:pPr>
      <w:autoSpaceDE w:val="0"/>
      <w:autoSpaceDN w:val="0"/>
      <w:adjustRightInd w:val="0"/>
      <w:spacing w:line="360" w:lineRule="auto"/>
      <w:ind w:left="567" w:right="567" w:firstLine="567"/>
      <w:jc w:val="both"/>
    </w:pPr>
    <w:rPr>
      <w:rFonts w:ascii="Arial" w:hAnsi="Arial" w:cs="Arial"/>
      <w:i/>
      <w:iCs/>
      <w:lang w:val="es-CR" w:eastAsia="es-CR"/>
    </w:rPr>
  </w:style>
  <w:style w:type="paragraph" w:customStyle="1" w:styleId="textonormalSilvia">
    <w:name w:val="texto normal Silvia"/>
    <w:uiPriority w:val="99"/>
    <w:qFormat/>
    <w:rsid w:val="00233749"/>
    <w:pPr>
      <w:autoSpaceDE w:val="0"/>
      <w:autoSpaceDN w:val="0"/>
      <w:adjustRightInd w:val="0"/>
      <w:spacing w:before="120" w:after="60" w:line="360" w:lineRule="auto"/>
      <w:ind w:firstLine="567"/>
      <w:jc w:val="both"/>
    </w:pPr>
    <w:rPr>
      <w:rFonts w:ascii="Arial" w:hAnsi="Arial" w:cs="Arial"/>
      <w:color w:val="000000"/>
      <w:sz w:val="24"/>
      <w:szCs w:val="24"/>
      <w:vertAlign w:val="subscript"/>
      <w:lang w:val="es-CR" w:eastAsia="es-CR"/>
    </w:rPr>
  </w:style>
  <w:style w:type="paragraph" w:customStyle="1" w:styleId="Estilo6">
    <w:name w:val="Estilo6"/>
    <w:next w:val="Normal"/>
    <w:uiPriority w:val="99"/>
    <w:qFormat/>
    <w:rsid w:val="00233749"/>
    <w:pPr>
      <w:autoSpaceDE w:val="0"/>
      <w:autoSpaceDN w:val="0"/>
      <w:adjustRightInd w:val="0"/>
    </w:pPr>
    <w:rPr>
      <w:rFonts w:ascii="Arial" w:hAnsi="Arial" w:cs="Arial"/>
      <w:sz w:val="24"/>
      <w:szCs w:val="24"/>
      <w:lang w:val="es-CR" w:eastAsia="es-CR"/>
    </w:rPr>
  </w:style>
  <w:style w:type="paragraph" w:customStyle="1" w:styleId="MARICEL2">
    <w:name w:val="MARICEL 2"/>
    <w:uiPriority w:val="99"/>
    <w:qFormat/>
    <w:rsid w:val="00233749"/>
    <w:pPr>
      <w:autoSpaceDE w:val="0"/>
      <w:autoSpaceDN w:val="0"/>
      <w:adjustRightInd w:val="0"/>
      <w:jc w:val="both"/>
    </w:pPr>
    <w:rPr>
      <w:rFonts w:ascii="Arial" w:hAnsi="Arial" w:cs="Arial"/>
      <w:b/>
      <w:bCs/>
      <w:color w:val="000000"/>
      <w:sz w:val="24"/>
      <w:szCs w:val="24"/>
      <w:u w:val="single"/>
      <w:lang w:val="es-CR" w:eastAsia="es-CR"/>
    </w:rPr>
  </w:style>
  <w:style w:type="paragraph" w:customStyle="1" w:styleId="Estilo5">
    <w:name w:val="Estilo5"/>
    <w:next w:val="Normal"/>
    <w:uiPriority w:val="99"/>
    <w:qFormat/>
    <w:rsid w:val="00233749"/>
    <w:pPr>
      <w:autoSpaceDE w:val="0"/>
      <w:autoSpaceDN w:val="0"/>
      <w:adjustRightInd w:val="0"/>
    </w:pPr>
    <w:rPr>
      <w:rFonts w:ascii="Arial" w:hAnsi="Arial" w:cs="Arial"/>
      <w:sz w:val="24"/>
      <w:szCs w:val="24"/>
      <w:lang w:val="es-CR" w:eastAsia="es-CR"/>
    </w:rPr>
  </w:style>
  <w:style w:type="paragraph" w:customStyle="1" w:styleId="Estilo8">
    <w:name w:val="Estilo8"/>
    <w:next w:val="Normal"/>
    <w:uiPriority w:val="99"/>
    <w:qFormat/>
    <w:rsid w:val="00233749"/>
    <w:pPr>
      <w:autoSpaceDE w:val="0"/>
      <w:autoSpaceDN w:val="0"/>
      <w:adjustRightInd w:val="0"/>
    </w:pPr>
    <w:rPr>
      <w:color w:val="000000"/>
      <w:sz w:val="24"/>
      <w:szCs w:val="24"/>
      <w:lang w:val="es-CR" w:eastAsia="es-CR"/>
    </w:rPr>
  </w:style>
  <w:style w:type="paragraph" w:customStyle="1" w:styleId="especioabajo">
    <w:name w:val="especioabajo"/>
    <w:uiPriority w:val="99"/>
    <w:qFormat/>
    <w:rsid w:val="00233749"/>
    <w:pPr>
      <w:autoSpaceDE w:val="0"/>
      <w:autoSpaceDN w:val="0"/>
      <w:adjustRightInd w:val="0"/>
      <w:spacing w:before="100" w:after="100"/>
    </w:pPr>
    <w:rPr>
      <w:rFonts w:ascii="Arial" w:hAnsi="Arial" w:cs="Arial"/>
      <w:color w:val="000000"/>
      <w:sz w:val="24"/>
      <w:szCs w:val="24"/>
      <w:lang w:val="es-CR" w:eastAsia="es-CR"/>
    </w:rPr>
  </w:style>
  <w:style w:type="paragraph" w:customStyle="1" w:styleId="formofi">
    <w:name w:val="formofi"/>
    <w:uiPriority w:val="99"/>
    <w:qFormat/>
    <w:rsid w:val="00233749"/>
    <w:pPr>
      <w:autoSpaceDE w:val="0"/>
      <w:autoSpaceDN w:val="0"/>
      <w:adjustRightInd w:val="0"/>
      <w:spacing w:line="480" w:lineRule="auto"/>
    </w:pPr>
    <w:rPr>
      <w:rFonts w:ascii="Courier New" w:hAnsi="Courier New" w:cs="Courier New"/>
      <w:sz w:val="24"/>
      <w:szCs w:val="24"/>
      <w:lang w:val="es-CR" w:eastAsia="es-CR"/>
    </w:rPr>
  </w:style>
  <w:style w:type="paragraph" w:customStyle="1" w:styleId="TxBrp3">
    <w:name w:val="TxBr_p3"/>
    <w:uiPriority w:val="99"/>
    <w:qFormat/>
    <w:rsid w:val="00233749"/>
    <w:pPr>
      <w:autoSpaceDE w:val="0"/>
      <w:autoSpaceDN w:val="0"/>
      <w:adjustRightInd w:val="0"/>
      <w:spacing w:line="515" w:lineRule="atLeast"/>
      <w:jc w:val="both"/>
    </w:pPr>
    <w:rPr>
      <w:rFonts w:ascii="Arial" w:hAnsi="Arial" w:cs="Arial"/>
      <w:sz w:val="24"/>
      <w:szCs w:val="24"/>
      <w:lang w:val="es-CR" w:eastAsia="es-CR"/>
    </w:rPr>
  </w:style>
  <w:style w:type="paragraph" w:customStyle="1" w:styleId="HTMLconformatoprevio1">
    <w:name w:val="HTML con formato previo1"/>
    <w:uiPriority w:val="99"/>
    <w:qFormat/>
    <w:rsid w:val="00233749"/>
    <w:pPr>
      <w:autoSpaceDE w:val="0"/>
      <w:autoSpaceDN w:val="0"/>
      <w:adjustRightInd w:val="0"/>
    </w:pPr>
    <w:rPr>
      <w:rFonts w:ascii="Courier New" w:hAnsi="Courier New" w:cs="Courier New"/>
      <w:lang w:val="es-CR" w:eastAsia="es-CR"/>
    </w:rPr>
  </w:style>
  <w:style w:type="paragraph" w:customStyle="1" w:styleId="Style">
    <w:name w:val="Style"/>
    <w:next w:val="Normal"/>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Estilo9">
    <w:name w:val="Estilo9"/>
    <w:next w:val="Normal"/>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Instruccionesenvocorreo">
    <w:name w:val="Instrucciones envío correo"/>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Protocolo">
    <w:name w:val="Protocolo"/>
    <w:uiPriority w:val="99"/>
    <w:qFormat/>
    <w:rsid w:val="00233749"/>
    <w:pPr>
      <w:autoSpaceDE w:val="0"/>
      <w:autoSpaceDN w:val="0"/>
      <w:adjustRightInd w:val="0"/>
      <w:spacing w:line="480" w:lineRule="atLeast"/>
      <w:jc w:val="both"/>
    </w:pPr>
    <w:rPr>
      <w:rFonts w:ascii="Arial" w:hAnsi="Arial" w:cs="Arial"/>
      <w:color w:val="000000"/>
      <w:sz w:val="26"/>
      <w:szCs w:val="26"/>
      <w:vertAlign w:val="subscript"/>
      <w:lang w:val="es-CR" w:eastAsia="es-CR"/>
    </w:rPr>
  </w:style>
  <w:style w:type="paragraph" w:customStyle="1" w:styleId="Glosario-definicin">
    <w:name w:val="Glosario - definición"/>
    <w:uiPriority w:val="99"/>
    <w:qFormat/>
    <w:rsid w:val="00233749"/>
    <w:pPr>
      <w:autoSpaceDE w:val="0"/>
      <w:autoSpaceDN w:val="0"/>
      <w:adjustRightInd w:val="0"/>
      <w:spacing w:after="280"/>
      <w:jc w:val="both"/>
    </w:pPr>
    <w:rPr>
      <w:rFonts w:ascii="Garamond" w:hAnsi="Garamond" w:cs="Garamond"/>
      <w:color w:val="000000"/>
      <w:spacing w:val="-2"/>
      <w:sz w:val="24"/>
      <w:szCs w:val="24"/>
      <w:lang w:val="es-CR" w:eastAsia="es-CR"/>
    </w:rPr>
  </w:style>
  <w:style w:type="paragraph" w:customStyle="1" w:styleId="CarCarCarCarCarCarCar">
    <w:name w:val="Car Car Car Car Car Car Car"/>
    <w:uiPriority w:val="99"/>
    <w:qFormat/>
    <w:rsid w:val="00233749"/>
    <w:pPr>
      <w:autoSpaceDE w:val="0"/>
      <w:autoSpaceDN w:val="0"/>
      <w:adjustRightInd w:val="0"/>
      <w:spacing w:after="160" w:line="240" w:lineRule="exact"/>
    </w:pPr>
    <w:rPr>
      <w:rFonts w:ascii="Arial" w:hAnsi="Arial" w:cs="Arial"/>
      <w:lang w:val="es-CR" w:eastAsia="es-CR"/>
    </w:rPr>
  </w:style>
  <w:style w:type="paragraph" w:customStyle="1" w:styleId="WW-Sangra2detindependiente">
    <w:name w:val="WW-Sangría 2 de t. independiente"/>
    <w:uiPriority w:val="99"/>
    <w:qFormat/>
    <w:rsid w:val="00233749"/>
    <w:pPr>
      <w:autoSpaceDE w:val="0"/>
      <w:autoSpaceDN w:val="0"/>
      <w:adjustRightInd w:val="0"/>
      <w:spacing w:line="480" w:lineRule="auto"/>
      <w:ind w:firstLine="708"/>
      <w:jc w:val="both"/>
    </w:pPr>
    <w:rPr>
      <w:rFonts w:ascii="Arial" w:hAnsi="Arial" w:cs="Arial"/>
      <w:sz w:val="24"/>
      <w:szCs w:val="24"/>
      <w:lang w:val="es-CR" w:eastAsia="es-CR"/>
    </w:rPr>
  </w:style>
  <w:style w:type="paragraph" w:customStyle="1" w:styleId="WW-Textoindependiente2">
    <w:name w:val="WW-Texto independiente 2"/>
    <w:uiPriority w:val="99"/>
    <w:qFormat/>
    <w:rsid w:val="00233749"/>
    <w:pPr>
      <w:autoSpaceDE w:val="0"/>
      <w:autoSpaceDN w:val="0"/>
      <w:adjustRightInd w:val="0"/>
      <w:spacing w:line="480" w:lineRule="auto"/>
      <w:jc w:val="both"/>
    </w:pPr>
    <w:rPr>
      <w:rFonts w:ascii="Arial" w:hAnsi="Arial" w:cs="Arial"/>
      <w:sz w:val="24"/>
      <w:szCs w:val="24"/>
      <w:lang w:val="es-CR" w:eastAsia="es-CR"/>
    </w:rPr>
  </w:style>
  <w:style w:type="paragraph" w:customStyle="1" w:styleId="citatextual0">
    <w:name w:val="citatextual"/>
    <w:uiPriority w:val="99"/>
    <w:qFormat/>
    <w:rsid w:val="00233749"/>
    <w:pPr>
      <w:autoSpaceDE w:val="0"/>
      <w:autoSpaceDN w:val="0"/>
      <w:adjustRightInd w:val="0"/>
      <w:spacing w:before="100" w:after="100"/>
    </w:pPr>
    <w:rPr>
      <w:rFonts w:ascii="Arial" w:hAnsi="Arial" w:cs="Arial"/>
      <w:sz w:val="24"/>
      <w:szCs w:val="24"/>
      <w:lang w:val="es-CR" w:eastAsia="es-CR"/>
    </w:rPr>
  </w:style>
  <w:style w:type="paragraph" w:customStyle="1" w:styleId="WW-Textoindependiente3">
    <w:name w:val="WW-Texto independiente 3"/>
    <w:uiPriority w:val="99"/>
    <w:qFormat/>
    <w:rsid w:val="00233749"/>
    <w:pPr>
      <w:autoSpaceDE w:val="0"/>
      <w:autoSpaceDN w:val="0"/>
      <w:adjustRightInd w:val="0"/>
      <w:spacing w:line="480" w:lineRule="auto"/>
      <w:jc w:val="both"/>
    </w:pPr>
    <w:rPr>
      <w:rFonts w:ascii="Arial" w:hAnsi="Arial" w:cs="Arial"/>
      <w:sz w:val="24"/>
      <w:szCs w:val="24"/>
      <w:lang w:val="es-CR" w:eastAsia="es-CR"/>
    </w:rPr>
  </w:style>
  <w:style w:type="paragraph" w:customStyle="1" w:styleId="ww-textoindependiente21">
    <w:name w:val="ww-textoindependiente21"/>
    <w:uiPriority w:val="99"/>
    <w:qFormat/>
    <w:rsid w:val="00233749"/>
    <w:pPr>
      <w:autoSpaceDE w:val="0"/>
      <w:autoSpaceDN w:val="0"/>
      <w:adjustRightInd w:val="0"/>
      <w:spacing w:before="100" w:after="100"/>
    </w:pPr>
    <w:rPr>
      <w:rFonts w:ascii="Arial" w:hAnsi="Arial" w:cs="Arial"/>
      <w:sz w:val="24"/>
      <w:szCs w:val="24"/>
      <w:lang w:val="es-CR" w:eastAsia="es-CR"/>
    </w:rPr>
  </w:style>
  <w:style w:type="paragraph" w:customStyle="1" w:styleId="Estilo10">
    <w:name w:val="Estilo10"/>
    <w:next w:val="Normal"/>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Pa10">
    <w:name w:val="Pa10"/>
    <w:next w:val="Normal"/>
    <w:uiPriority w:val="99"/>
    <w:qFormat/>
    <w:rsid w:val="00233749"/>
    <w:pPr>
      <w:autoSpaceDE w:val="0"/>
      <w:autoSpaceDN w:val="0"/>
      <w:adjustRightInd w:val="0"/>
      <w:spacing w:line="201" w:lineRule="atLeast"/>
    </w:pPr>
    <w:rPr>
      <w:rFonts w:ascii="Arial" w:hAnsi="Arial" w:cs="Arial"/>
      <w:color w:val="000000"/>
      <w:sz w:val="24"/>
      <w:szCs w:val="24"/>
      <w:lang w:val="es-CR" w:eastAsia="es-CR"/>
    </w:rPr>
  </w:style>
  <w:style w:type="paragraph" w:customStyle="1" w:styleId="Pa20">
    <w:name w:val="Pa20"/>
    <w:next w:val="Normal"/>
    <w:uiPriority w:val="99"/>
    <w:qFormat/>
    <w:rsid w:val="00233749"/>
    <w:pPr>
      <w:autoSpaceDE w:val="0"/>
      <w:autoSpaceDN w:val="0"/>
      <w:adjustRightInd w:val="0"/>
      <w:spacing w:line="241" w:lineRule="atLeast"/>
    </w:pPr>
    <w:rPr>
      <w:rFonts w:ascii="Arial" w:hAnsi="Arial" w:cs="Arial"/>
      <w:color w:val="000000"/>
      <w:sz w:val="24"/>
      <w:szCs w:val="24"/>
      <w:lang w:val="es-CR" w:eastAsia="es-CR"/>
    </w:rPr>
  </w:style>
  <w:style w:type="paragraph" w:customStyle="1" w:styleId="Pa15">
    <w:name w:val="Pa15"/>
    <w:next w:val="Normal"/>
    <w:uiPriority w:val="99"/>
    <w:qFormat/>
    <w:rsid w:val="00233749"/>
    <w:pPr>
      <w:autoSpaceDE w:val="0"/>
      <w:autoSpaceDN w:val="0"/>
      <w:adjustRightInd w:val="0"/>
      <w:spacing w:line="201" w:lineRule="atLeast"/>
    </w:pPr>
    <w:rPr>
      <w:rFonts w:ascii="Arial" w:hAnsi="Arial" w:cs="Arial"/>
      <w:color w:val="000000"/>
      <w:sz w:val="24"/>
      <w:szCs w:val="24"/>
      <w:lang w:val="es-CR" w:eastAsia="es-CR"/>
    </w:rPr>
  </w:style>
  <w:style w:type="paragraph" w:customStyle="1" w:styleId="Pa16">
    <w:name w:val="Pa16"/>
    <w:next w:val="Normal"/>
    <w:uiPriority w:val="99"/>
    <w:qFormat/>
    <w:rsid w:val="00233749"/>
    <w:pPr>
      <w:autoSpaceDE w:val="0"/>
      <w:autoSpaceDN w:val="0"/>
      <w:adjustRightInd w:val="0"/>
      <w:spacing w:line="201" w:lineRule="atLeast"/>
    </w:pPr>
    <w:rPr>
      <w:rFonts w:ascii="Arial" w:hAnsi="Arial" w:cs="Arial"/>
      <w:color w:val="000000"/>
      <w:sz w:val="24"/>
      <w:szCs w:val="24"/>
      <w:lang w:val="es-CR" w:eastAsia="es-CR"/>
    </w:rPr>
  </w:style>
  <w:style w:type="paragraph" w:customStyle="1" w:styleId="Estilo13">
    <w:name w:val="Estilo13"/>
    <w:next w:val="Normal"/>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Letradelpie">
    <w:name w:val="Letra_del_pie"/>
    <w:uiPriority w:val="99"/>
    <w:qFormat/>
    <w:rsid w:val="00233749"/>
    <w:pPr>
      <w:autoSpaceDE w:val="0"/>
      <w:autoSpaceDN w:val="0"/>
      <w:adjustRightInd w:val="0"/>
      <w:jc w:val="both"/>
    </w:pPr>
    <w:rPr>
      <w:rFonts w:ascii="Arial" w:hAnsi="Arial" w:cs="Arial"/>
      <w:color w:val="000000"/>
      <w:spacing w:val="-3"/>
      <w:lang w:val="es-CR" w:eastAsia="es-CR"/>
    </w:rPr>
  </w:style>
  <w:style w:type="paragraph" w:customStyle="1" w:styleId="Estilo11">
    <w:name w:val="Estilo11"/>
    <w:next w:val="Normal"/>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Cabeceraypiedepgina">
    <w:name w:val="Cabecera y pie de página"/>
    <w:uiPriority w:val="99"/>
    <w:qFormat/>
    <w:rsid w:val="00233749"/>
    <w:pPr>
      <w:autoSpaceDE w:val="0"/>
      <w:autoSpaceDN w:val="0"/>
      <w:adjustRightInd w:val="0"/>
    </w:pPr>
    <w:rPr>
      <w:rFonts w:ascii="Helvetica" w:hAnsi="Helvetica" w:cs="Helvetica"/>
      <w:color w:val="000000"/>
      <w:lang w:val="es-CR" w:eastAsia="es-CR"/>
    </w:rPr>
  </w:style>
  <w:style w:type="paragraph" w:customStyle="1" w:styleId="Estilo14">
    <w:name w:val="Estilo14"/>
    <w:next w:val="Normal"/>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DefaultText">
    <w:name w:val="Default Text"/>
    <w:uiPriority w:val="99"/>
    <w:qFormat/>
    <w:rsid w:val="00233749"/>
    <w:pPr>
      <w:autoSpaceDE w:val="0"/>
      <w:autoSpaceDN w:val="0"/>
      <w:adjustRightInd w:val="0"/>
    </w:pPr>
    <w:rPr>
      <w:rFonts w:ascii="Arial" w:hAnsi="Arial" w:cs="Arial"/>
      <w:color w:val="000000"/>
      <w:sz w:val="24"/>
      <w:szCs w:val="24"/>
      <w:vertAlign w:val="subscript"/>
      <w:lang w:val="es-CR" w:eastAsia="es-CR"/>
    </w:rPr>
  </w:style>
  <w:style w:type="paragraph" w:customStyle="1" w:styleId="Estilo15">
    <w:name w:val="Estilo15"/>
    <w:next w:val="Normal"/>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Sangr2detindependiente">
    <w:name w:val="Sangr? 2 de t. independiente"/>
    <w:uiPriority w:val="99"/>
    <w:qFormat/>
    <w:rsid w:val="00233749"/>
    <w:pPr>
      <w:autoSpaceDE w:val="0"/>
      <w:autoSpaceDN w:val="0"/>
      <w:adjustRightInd w:val="0"/>
      <w:ind w:firstLine="708"/>
    </w:pPr>
    <w:rPr>
      <w:i/>
      <w:iCs/>
      <w:sz w:val="22"/>
      <w:szCs w:val="22"/>
      <w:lang w:val="es-CR" w:eastAsia="es-CR"/>
    </w:rPr>
  </w:style>
  <w:style w:type="paragraph" w:customStyle="1" w:styleId="Ttulo120">
    <w:name w:val="Título 12"/>
    <w:next w:val="Normal"/>
    <w:qFormat/>
    <w:rsid w:val="00233749"/>
    <w:pPr>
      <w:keepNext/>
      <w:autoSpaceDE w:val="0"/>
      <w:autoSpaceDN w:val="0"/>
      <w:adjustRightInd w:val="0"/>
      <w:jc w:val="center"/>
    </w:pPr>
    <w:rPr>
      <w:b/>
      <w:bCs/>
      <w:sz w:val="22"/>
      <w:szCs w:val="22"/>
      <w:lang w:val="es-CR" w:eastAsia="es-CR"/>
    </w:rPr>
  </w:style>
  <w:style w:type="paragraph" w:customStyle="1" w:styleId="msonospacing0">
    <w:name w:val="msonospacing"/>
    <w:uiPriority w:val="99"/>
    <w:qFormat/>
    <w:rsid w:val="00233749"/>
    <w:pPr>
      <w:autoSpaceDE w:val="0"/>
      <w:autoSpaceDN w:val="0"/>
      <w:adjustRightInd w:val="0"/>
    </w:pPr>
    <w:rPr>
      <w:rFonts w:ascii="Calibri" w:hAnsi="Calibri" w:cs="Calibri"/>
      <w:sz w:val="22"/>
      <w:szCs w:val="22"/>
      <w:lang w:val="es-CR" w:eastAsia="es-CR"/>
    </w:rPr>
  </w:style>
  <w:style w:type="paragraph" w:customStyle="1" w:styleId="body10">
    <w:name w:val="body1"/>
    <w:uiPriority w:val="99"/>
    <w:qFormat/>
    <w:rsid w:val="00233749"/>
    <w:pPr>
      <w:autoSpaceDE w:val="0"/>
      <w:autoSpaceDN w:val="0"/>
      <w:adjustRightInd w:val="0"/>
      <w:spacing w:before="280" w:after="280"/>
    </w:pPr>
    <w:rPr>
      <w:color w:val="000000"/>
      <w:sz w:val="24"/>
      <w:szCs w:val="24"/>
      <w:lang w:val="es-CR" w:eastAsia="es-CR"/>
    </w:rPr>
  </w:style>
  <w:style w:type="paragraph" w:customStyle="1" w:styleId="Autocorrecci">
    <w:name w:val="Autocorrecci"/>
    <w:uiPriority w:val="99"/>
    <w:qFormat/>
    <w:rsid w:val="00233749"/>
    <w:pPr>
      <w:autoSpaceDE w:val="0"/>
      <w:autoSpaceDN w:val="0"/>
      <w:adjustRightInd w:val="0"/>
    </w:pPr>
    <w:rPr>
      <w:u w:val="single"/>
      <w:lang w:val="es-CR" w:eastAsia="es-CR"/>
    </w:rPr>
  </w:style>
  <w:style w:type="paragraph" w:customStyle="1" w:styleId="Textoindependiente311">
    <w:name w:val="Texto independiente 311"/>
    <w:uiPriority w:val="99"/>
    <w:qFormat/>
    <w:rsid w:val="00233749"/>
    <w:pPr>
      <w:autoSpaceDE w:val="0"/>
      <w:autoSpaceDN w:val="0"/>
      <w:adjustRightInd w:val="0"/>
      <w:spacing w:before="120" w:after="120"/>
      <w:jc w:val="both"/>
    </w:pPr>
    <w:rPr>
      <w:rFonts w:ascii="Arial" w:hAnsi="Arial" w:cs="Arial"/>
      <w:sz w:val="22"/>
      <w:szCs w:val="22"/>
      <w:lang w:val="es-CR" w:eastAsia="es-CR"/>
    </w:rPr>
  </w:style>
  <w:style w:type="paragraph" w:customStyle="1" w:styleId="Ttulo4-1">
    <w:name w:val="Título 4-1"/>
    <w:next w:val="Normal"/>
    <w:uiPriority w:val="99"/>
    <w:qFormat/>
    <w:rsid w:val="00233749"/>
    <w:pPr>
      <w:keepNext/>
      <w:autoSpaceDE w:val="0"/>
      <w:autoSpaceDN w:val="0"/>
      <w:adjustRightInd w:val="0"/>
      <w:spacing w:line="480" w:lineRule="auto"/>
      <w:ind w:left="2880" w:hanging="360"/>
      <w:jc w:val="center"/>
    </w:pPr>
    <w:rPr>
      <w:b/>
      <w:bCs/>
      <w:sz w:val="32"/>
      <w:szCs w:val="32"/>
      <w:lang w:val="es-CR" w:eastAsia="es-CR"/>
    </w:rPr>
  </w:style>
  <w:style w:type="paragraph" w:customStyle="1" w:styleId="Prrafodelista4">
    <w:name w:val="Párrafo de lista4"/>
    <w:qFormat/>
    <w:rsid w:val="00233749"/>
    <w:pPr>
      <w:autoSpaceDE w:val="0"/>
      <w:autoSpaceDN w:val="0"/>
      <w:adjustRightInd w:val="0"/>
      <w:ind w:left="720"/>
      <w:contextualSpacing/>
    </w:pPr>
    <w:rPr>
      <w:lang w:val="es-CR" w:eastAsia="es-CR"/>
    </w:rPr>
  </w:style>
  <w:style w:type="paragraph" w:customStyle="1" w:styleId="ARTCULO0">
    <w:name w:val="ARTÍCULO"/>
    <w:uiPriority w:val="99"/>
    <w:qFormat/>
    <w:rsid w:val="00233749"/>
    <w:pPr>
      <w:autoSpaceDE w:val="0"/>
      <w:autoSpaceDN w:val="0"/>
      <w:adjustRightInd w:val="0"/>
      <w:spacing w:line="480" w:lineRule="auto"/>
      <w:jc w:val="center"/>
    </w:pPr>
    <w:rPr>
      <w:b/>
      <w:bCs/>
      <w:sz w:val="32"/>
      <w:szCs w:val="32"/>
      <w:u w:val="single"/>
      <w:lang w:val="es-CR" w:eastAsia="es-CR"/>
    </w:rPr>
  </w:style>
  <w:style w:type="paragraph" w:customStyle="1" w:styleId="Resumendeacuerdo">
    <w:name w:val="Resumen de acuerdo"/>
    <w:uiPriority w:val="99"/>
    <w:qFormat/>
    <w:rsid w:val="00233749"/>
    <w:pPr>
      <w:autoSpaceDE w:val="0"/>
      <w:autoSpaceDN w:val="0"/>
      <w:adjustRightInd w:val="0"/>
      <w:ind w:left="708"/>
      <w:jc w:val="both"/>
    </w:pPr>
    <w:rPr>
      <w:color w:val="0000FF"/>
      <w:sz w:val="24"/>
      <w:szCs w:val="24"/>
      <w:lang w:val="es-CR" w:eastAsia="es-CR"/>
    </w:rPr>
  </w:style>
  <w:style w:type="paragraph" w:customStyle="1" w:styleId="WW-Encabezado5">
    <w:name w:val="WW-Encabezado 5"/>
    <w:next w:val="Normal1"/>
    <w:uiPriority w:val="99"/>
    <w:qFormat/>
    <w:rsid w:val="00233749"/>
    <w:pPr>
      <w:autoSpaceDE w:val="0"/>
      <w:autoSpaceDN w:val="0"/>
      <w:adjustRightInd w:val="0"/>
      <w:spacing w:before="360" w:after="240" w:line="480" w:lineRule="auto"/>
      <w:jc w:val="center"/>
    </w:pPr>
    <w:rPr>
      <w:rFonts w:ascii="Arial" w:hAnsi="Arial" w:cs="Arial"/>
      <w:b/>
      <w:bCs/>
      <w:sz w:val="44"/>
      <w:szCs w:val="44"/>
      <w:u w:val="single"/>
      <w:lang w:val="es-CR" w:eastAsia="es-CR"/>
    </w:rPr>
  </w:style>
  <w:style w:type="paragraph" w:customStyle="1" w:styleId="WW-Encabezado7">
    <w:name w:val="WW-Encabezado 7"/>
    <w:next w:val="Normal1"/>
    <w:uiPriority w:val="99"/>
    <w:qFormat/>
    <w:rsid w:val="00233749"/>
    <w:pPr>
      <w:autoSpaceDE w:val="0"/>
      <w:autoSpaceDN w:val="0"/>
      <w:adjustRightInd w:val="0"/>
      <w:spacing w:before="240" w:after="60"/>
    </w:pPr>
    <w:rPr>
      <w:rFonts w:ascii="Arial" w:hAnsi="Arial" w:cs="Arial"/>
      <w:sz w:val="24"/>
      <w:szCs w:val="24"/>
      <w:lang w:val="es-CR" w:eastAsia="es-CR"/>
    </w:rPr>
  </w:style>
  <w:style w:type="paragraph" w:customStyle="1" w:styleId="WW-Encabezado8">
    <w:name w:val="WW-Encabezado 8"/>
    <w:next w:val="Normal1"/>
    <w:uiPriority w:val="99"/>
    <w:qFormat/>
    <w:rsid w:val="00233749"/>
    <w:pPr>
      <w:autoSpaceDE w:val="0"/>
      <w:autoSpaceDN w:val="0"/>
      <w:adjustRightInd w:val="0"/>
      <w:spacing w:before="240" w:after="60"/>
    </w:pPr>
    <w:rPr>
      <w:rFonts w:ascii="Calibri" w:hAnsi="Calibri" w:cs="Calibri"/>
      <w:i/>
      <w:iCs/>
      <w:sz w:val="24"/>
      <w:szCs w:val="24"/>
      <w:lang w:val="es-CR" w:eastAsia="es-CR"/>
    </w:rPr>
  </w:style>
  <w:style w:type="paragraph" w:customStyle="1" w:styleId="WW-Encabezado9">
    <w:name w:val="WW-Encabezado 9"/>
    <w:next w:val="Normal1"/>
    <w:uiPriority w:val="99"/>
    <w:qFormat/>
    <w:rsid w:val="00233749"/>
    <w:pPr>
      <w:autoSpaceDE w:val="0"/>
      <w:autoSpaceDN w:val="0"/>
      <w:adjustRightInd w:val="0"/>
      <w:spacing w:before="240" w:after="60"/>
    </w:pPr>
    <w:rPr>
      <w:rFonts w:ascii="Arial" w:hAnsi="Arial" w:cs="Arial"/>
      <w:sz w:val="22"/>
      <w:szCs w:val="22"/>
      <w:lang w:val="es-CR" w:eastAsia="es-CR"/>
    </w:rPr>
  </w:style>
  <w:style w:type="paragraph" w:customStyle="1" w:styleId="WW-Cuerpodetextoconsangra">
    <w:name w:val="WW-Cuerpo de texto con sangría"/>
    <w:uiPriority w:val="99"/>
    <w:qFormat/>
    <w:rsid w:val="00233749"/>
    <w:pPr>
      <w:autoSpaceDE w:val="0"/>
      <w:autoSpaceDN w:val="0"/>
      <w:adjustRightInd w:val="0"/>
      <w:spacing w:after="120"/>
      <w:ind w:left="283"/>
    </w:pPr>
    <w:rPr>
      <w:rFonts w:ascii="Arial" w:hAnsi="Arial" w:cs="Arial"/>
      <w:sz w:val="24"/>
      <w:szCs w:val="24"/>
      <w:lang w:val="es-CR" w:eastAsia="es-CR"/>
    </w:rPr>
  </w:style>
  <w:style w:type="paragraph" w:customStyle="1" w:styleId="Textodecu">
    <w:name w:val="Texto de cu"/>
    <w:uiPriority w:val="99"/>
    <w:qFormat/>
    <w:rsid w:val="00233749"/>
    <w:pPr>
      <w:autoSpaceDE w:val="0"/>
      <w:autoSpaceDN w:val="0"/>
      <w:adjustRightInd w:val="0"/>
      <w:jc w:val="both"/>
    </w:pPr>
    <w:rPr>
      <w:rFonts w:ascii="Arial" w:hAnsi="Arial" w:cs="Arial"/>
      <w:color w:val="000000"/>
      <w:spacing w:val="-3"/>
      <w:sz w:val="24"/>
      <w:szCs w:val="24"/>
      <w:vertAlign w:val="subscript"/>
      <w:lang w:val="es-CR" w:eastAsia="es-CR"/>
    </w:rPr>
  </w:style>
  <w:style w:type="paragraph" w:customStyle="1" w:styleId="yiv7765940481msonormal">
    <w:name w:val="yiv7765940481msonormal"/>
    <w:uiPriority w:val="99"/>
    <w:qFormat/>
    <w:rsid w:val="00233749"/>
    <w:pPr>
      <w:autoSpaceDE w:val="0"/>
      <w:autoSpaceDN w:val="0"/>
      <w:adjustRightInd w:val="0"/>
      <w:spacing w:before="280" w:after="280"/>
    </w:pPr>
    <w:rPr>
      <w:sz w:val="24"/>
      <w:szCs w:val="24"/>
      <w:lang w:val="es-CR" w:eastAsia="es-CR"/>
    </w:rPr>
  </w:style>
  <w:style w:type="paragraph" w:customStyle="1" w:styleId="encabezado8">
    <w:name w:val="encabezado8"/>
    <w:uiPriority w:val="99"/>
    <w:qFormat/>
    <w:rsid w:val="00233749"/>
    <w:pPr>
      <w:autoSpaceDE w:val="0"/>
      <w:autoSpaceDN w:val="0"/>
      <w:adjustRightInd w:val="0"/>
      <w:spacing w:before="280" w:after="280"/>
    </w:pPr>
    <w:rPr>
      <w:color w:val="000000"/>
      <w:sz w:val="24"/>
      <w:szCs w:val="24"/>
      <w:lang w:val="es-CR" w:eastAsia="es-CR"/>
    </w:rPr>
  </w:style>
  <w:style w:type="paragraph" w:customStyle="1" w:styleId="xxxmsonormal">
    <w:name w:val="x_x_x_msonormal"/>
    <w:qFormat/>
    <w:rsid w:val="00233749"/>
    <w:pPr>
      <w:autoSpaceDE w:val="0"/>
      <w:autoSpaceDN w:val="0"/>
      <w:adjustRightInd w:val="0"/>
    </w:pPr>
    <w:rPr>
      <w:sz w:val="24"/>
      <w:szCs w:val="24"/>
      <w:lang w:val="es-CR" w:eastAsia="es-CR"/>
    </w:rPr>
  </w:style>
  <w:style w:type="paragraph" w:customStyle="1" w:styleId="Encabezado101">
    <w:name w:val="Encabezado 10"/>
    <w:next w:val="Textoindependiente"/>
    <w:uiPriority w:val="99"/>
    <w:qFormat/>
    <w:rsid w:val="00233749"/>
    <w:pPr>
      <w:keepNext/>
      <w:autoSpaceDE w:val="0"/>
      <w:autoSpaceDN w:val="0"/>
      <w:adjustRightInd w:val="0"/>
      <w:spacing w:before="240" w:after="120"/>
      <w:ind w:left="720" w:hanging="360"/>
    </w:pPr>
    <w:rPr>
      <w:rFonts w:ascii="Arial" w:hAnsi="Arial" w:cs="Arial"/>
      <w:b/>
      <w:bCs/>
      <w:color w:val="000000"/>
      <w:sz w:val="21"/>
      <w:szCs w:val="21"/>
      <w:lang w:val="es-CR" w:eastAsia="es-CR"/>
    </w:rPr>
  </w:style>
  <w:style w:type="paragraph" w:customStyle="1" w:styleId="SupenEncabezado">
    <w:name w:val="Supen_Encabezado"/>
    <w:uiPriority w:val="99"/>
    <w:qFormat/>
    <w:rsid w:val="00233749"/>
    <w:pPr>
      <w:autoSpaceDE w:val="0"/>
      <w:autoSpaceDN w:val="0"/>
      <w:adjustRightInd w:val="0"/>
      <w:spacing w:line="360" w:lineRule="auto"/>
      <w:ind w:left="72" w:firstLine="288"/>
      <w:jc w:val="both"/>
    </w:pPr>
    <w:rPr>
      <w:rFonts w:ascii="Arial" w:hAnsi="Arial" w:cs="Arial"/>
      <w:lang w:val="es-CR" w:eastAsia="es-CR"/>
    </w:rPr>
  </w:style>
  <w:style w:type="paragraph" w:customStyle="1" w:styleId="TextoInicial">
    <w:name w:val="Texto Inicial"/>
    <w:uiPriority w:val="99"/>
    <w:qFormat/>
    <w:rsid w:val="00233749"/>
    <w:pPr>
      <w:autoSpaceDE w:val="0"/>
      <w:autoSpaceDN w:val="0"/>
      <w:adjustRightInd w:val="0"/>
    </w:pPr>
    <w:rPr>
      <w:rFonts w:ascii="Arial" w:hAnsi="Arial" w:cs="Arial"/>
      <w:b/>
      <w:bCs/>
      <w:lang w:val="es-CR" w:eastAsia="es-CR"/>
    </w:rPr>
  </w:style>
  <w:style w:type="paragraph" w:customStyle="1" w:styleId="Tex1">
    <w:name w:val="Tex1"/>
    <w:uiPriority w:val="99"/>
    <w:qFormat/>
    <w:rsid w:val="00233749"/>
    <w:pPr>
      <w:autoSpaceDE w:val="0"/>
      <w:autoSpaceDN w:val="0"/>
      <w:adjustRightInd w:val="0"/>
    </w:pPr>
    <w:rPr>
      <w:rFonts w:ascii="Calibri" w:hAnsi="Calibri" w:cs="Calibri"/>
      <w:sz w:val="22"/>
      <w:szCs w:val="22"/>
      <w:lang w:val="es-CR" w:eastAsia="es-CR"/>
    </w:rPr>
  </w:style>
  <w:style w:type="paragraph" w:customStyle="1" w:styleId="western1">
    <w:name w:val="western1"/>
    <w:uiPriority w:val="99"/>
    <w:qFormat/>
    <w:rsid w:val="00233749"/>
    <w:pPr>
      <w:autoSpaceDE w:val="0"/>
      <w:autoSpaceDN w:val="0"/>
      <w:adjustRightInd w:val="0"/>
      <w:spacing w:before="280"/>
    </w:pPr>
    <w:rPr>
      <w:color w:val="000000"/>
      <w:sz w:val="24"/>
      <w:szCs w:val="24"/>
      <w:lang w:val="es-CR" w:eastAsia="es-CR"/>
    </w:rPr>
  </w:style>
  <w:style w:type="paragraph" w:customStyle="1" w:styleId="xxxxmsonormal">
    <w:name w:val="xxxxmsonormal"/>
    <w:uiPriority w:val="99"/>
    <w:qFormat/>
    <w:rsid w:val="00233749"/>
    <w:pPr>
      <w:autoSpaceDE w:val="0"/>
      <w:autoSpaceDN w:val="0"/>
      <w:adjustRightInd w:val="0"/>
    </w:pPr>
    <w:rPr>
      <w:sz w:val="24"/>
      <w:szCs w:val="24"/>
      <w:lang w:val="es-CR" w:eastAsia="es-CR"/>
    </w:rPr>
  </w:style>
  <w:style w:type="paragraph" w:customStyle="1" w:styleId="Pa0">
    <w:name w:val="Pa0"/>
    <w:next w:val="Default"/>
    <w:uiPriority w:val="99"/>
    <w:qFormat/>
    <w:rsid w:val="00233749"/>
    <w:pPr>
      <w:autoSpaceDE w:val="0"/>
      <w:autoSpaceDN w:val="0"/>
      <w:adjustRightInd w:val="0"/>
      <w:spacing w:line="211" w:lineRule="atLeast"/>
    </w:pPr>
    <w:rPr>
      <w:rFonts w:ascii="Arial" w:hAnsi="Arial" w:cs="Arial"/>
      <w:sz w:val="24"/>
      <w:szCs w:val="24"/>
      <w:lang w:val="es-CR" w:eastAsia="es-CR"/>
    </w:rPr>
  </w:style>
  <w:style w:type="paragraph" w:customStyle="1" w:styleId="Epgrafe6">
    <w:name w:val="Epígrafe6"/>
    <w:qFormat/>
    <w:rsid w:val="00233749"/>
    <w:pPr>
      <w:autoSpaceDE w:val="0"/>
      <w:autoSpaceDN w:val="0"/>
      <w:adjustRightInd w:val="0"/>
      <w:spacing w:before="120" w:after="120"/>
    </w:pPr>
    <w:rPr>
      <w:i/>
      <w:iCs/>
      <w:sz w:val="24"/>
      <w:szCs w:val="24"/>
      <w:lang w:val="es-CR" w:eastAsia="es-CR"/>
    </w:rPr>
  </w:style>
  <w:style w:type="paragraph" w:customStyle="1" w:styleId="sdfootnote-western">
    <w:name w:val="sdfootnote-western"/>
    <w:uiPriority w:val="99"/>
    <w:qFormat/>
    <w:rsid w:val="00233749"/>
    <w:pPr>
      <w:autoSpaceDE w:val="0"/>
      <w:autoSpaceDN w:val="0"/>
      <w:adjustRightInd w:val="0"/>
      <w:spacing w:before="280"/>
      <w:ind w:left="284" w:hanging="284"/>
    </w:pPr>
    <w:rPr>
      <w:color w:val="000000"/>
      <w:lang w:val="es-CR" w:eastAsia="es-CR"/>
    </w:rPr>
  </w:style>
  <w:style w:type="paragraph" w:customStyle="1" w:styleId="Prrafodelista21">
    <w:name w:val="Párrafo de lista21"/>
    <w:uiPriority w:val="99"/>
    <w:qFormat/>
    <w:rsid w:val="00233749"/>
    <w:pPr>
      <w:autoSpaceDE w:val="0"/>
      <w:autoSpaceDN w:val="0"/>
      <w:adjustRightInd w:val="0"/>
      <w:spacing w:after="200" w:line="276" w:lineRule="auto"/>
      <w:ind w:left="720"/>
      <w:contextualSpacing/>
    </w:pPr>
    <w:rPr>
      <w:rFonts w:ascii="Calibri" w:hAnsi="Calibri" w:cs="Calibri"/>
      <w:sz w:val="22"/>
      <w:szCs w:val="22"/>
      <w:lang w:val="es-CR" w:eastAsia="es-CR"/>
    </w:rPr>
  </w:style>
  <w:style w:type="paragraph" w:customStyle="1" w:styleId="EstiloLatinaTimesNewRoman13ptJustificado">
    <w:name w:val="Estilo (Latina) Times New Roman 13 pt Justificado"/>
    <w:uiPriority w:val="99"/>
    <w:qFormat/>
    <w:rsid w:val="00233749"/>
    <w:pPr>
      <w:autoSpaceDE w:val="0"/>
      <w:autoSpaceDN w:val="0"/>
      <w:adjustRightInd w:val="0"/>
      <w:jc w:val="both"/>
    </w:pPr>
    <w:rPr>
      <w:sz w:val="26"/>
      <w:szCs w:val="26"/>
      <w:lang w:val="es-CR" w:eastAsia="es-CR"/>
    </w:rPr>
  </w:style>
  <w:style w:type="paragraph" w:styleId="Listaconvietas5">
    <w:name w:val="List Bullet 5"/>
    <w:basedOn w:val="Normal"/>
    <w:uiPriority w:val="99"/>
    <w:qFormat/>
    <w:rsid w:val="00233749"/>
    <w:pPr>
      <w:numPr>
        <w:numId w:val="23"/>
      </w:numPr>
      <w:tabs>
        <w:tab w:val="clear" w:pos="1492"/>
      </w:tabs>
      <w:suppressAutoHyphens w:val="0"/>
      <w:autoSpaceDE w:val="0"/>
      <w:autoSpaceDN w:val="0"/>
      <w:adjustRightInd w:val="0"/>
      <w:ind w:left="1415" w:hanging="283"/>
    </w:pPr>
    <w:rPr>
      <w:sz w:val="20"/>
      <w:szCs w:val="20"/>
      <w:lang w:val="es-CR" w:eastAsia="es-CR"/>
    </w:rPr>
  </w:style>
  <w:style w:type="paragraph" w:styleId="Listaconvietas4">
    <w:name w:val="List Bullet 4"/>
    <w:basedOn w:val="Normal"/>
    <w:uiPriority w:val="99"/>
    <w:qFormat/>
    <w:rsid w:val="00233749"/>
    <w:pPr>
      <w:numPr>
        <w:numId w:val="24"/>
      </w:numPr>
      <w:tabs>
        <w:tab w:val="clear" w:pos="1209"/>
      </w:tabs>
      <w:suppressAutoHyphens w:val="0"/>
      <w:autoSpaceDE w:val="0"/>
      <w:autoSpaceDN w:val="0"/>
      <w:adjustRightInd w:val="0"/>
      <w:ind w:left="1132" w:hanging="283"/>
    </w:pPr>
    <w:rPr>
      <w:sz w:val="20"/>
      <w:szCs w:val="20"/>
      <w:lang w:val="es-CR" w:eastAsia="es-CR"/>
    </w:rPr>
  </w:style>
  <w:style w:type="paragraph" w:customStyle="1" w:styleId="Tabladeilustraciones2">
    <w:name w:val="Tabla de ilustraciones2"/>
    <w:next w:val="Normal"/>
    <w:uiPriority w:val="99"/>
    <w:qFormat/>
    <w:rsid w:val="00233749"/>
    <w:pPr>
      <w:autoSpaceDE w:val="0"/>
      <w:autoSpaceDN w:val="0"/>
      <w:adjustRightInd w:val="0"/>
    </w:pPr>
    <w:rPr>
      <w:rFonts w:ascii="Arial" w:hAnsi="Arial" w:cs="Arial"/>
      <w:sz w:val="22"/>
      <w:szCs w:val="22"/>
      <w:lang w:val="es-CR" w:eastAsia="es-CR"/>
    </w:rPr>
  </w:style>
  <w:style w:type="paragraph" w:customStyle="1" w:styleId="western2">
    <w:name w:val="western2"/>
    <w:uiPriority w:val="99"/>
    <w:qFormat/>
    <w:rsid w:val="00233749"/>
    <w:pPr>
      <w:autoSpaceDE w:val="0"/>
      <w:autoSpaceDN w:val="0"/>
      <w:adjustRightInd w:val="0"/>
      <w:spacing w:before="280" w:after="198"/>
    </w:pPr>
    <w:rPr>
      <w:rFonts w:ascii="Calibri" w:hAnsi="Calibri" w:cs="Calibri"/>
      <w:color w:val="000000"/>
      <w:sz w:val="22"/>
      <w:szCs w:val="22"/>
      <w:lang w:val="es-CR" w:eastAsia="es-CR"/>
    </w:rPr>
  </w:style>
  <w:style w:type="paragraph" w:customStyle="1" w:styleId="z-BottomofForm1">
    <w:name w:val="z-Bottom of Form1"/>
    <w:next w:val="Normal"/>
    <w:uiPriority w:val="99"/>
    <w:qFormat/>
    <w:rsid w:val="00233749"/>
    <w:pPr>
      <w:pBdr>
        <w:top w:val="double" w:sz="6" w:space="0" w:color="000000"/>
        <w:left w:val="double" w:sz="6" w:space="0" w:color="000000"/>
        <w:bottom w:val="double" w:sz="6" w:space="0" w:color="000000"/>
        <w:right w:val="double" w:sz="6" w:space="0" w:color="000000"/>
      </w:pBdr>
      <w:autoSpaceDE w:val="0"/>
      <w:autoSpaceDN w:val="0"/>
      <w:adjustRightInd w:val="0"/>
      <w:jc w:val="center"/>
    </w:pPr>
    <w:rPr>
      <w:rFonts w:ascii="Arial" w:hAnsi="Arial" w:cs="Arial"/>
      <w:vanish/>
      <w:sz w:val="16"/>
      <w:szCs w:val="16"/>
      <w:lang w:val="es-CR" w:eastAsia="es-CR"/>
    </w:rPr>
  </w:style>
  <w:style w:type="paragraph" w:customStyle="1" w:styleId="z-TopofForm1">
    <w:name w:val="z-Top of Form1"/>
    <w:next w:val="Normal"/>
    <w:uiPriority w:val="99"/>
    <w:qFormat/>
    <w:rsid w:val="00233749"/>
    <w:pPr>
      <w:pBdr>
        <w:top w:val="double" w:sz="6" w:space="0" w:color="000000"/>
        <w:left w:val="double" w:sz="6" w:space="0" w:color="000000"/>
        <w:bottom w:val="double" w:sz="6" w:space="0" w:color="000000"/>
        <w:right w:val="double" w:sz="6" w:space="0" w:color="000000"/>
      </w:pBdr>
      <w:autoSpaceDE w:val="0"/>
      <w:autoSpaceDN w:val="0"/>
      <w:adjustRightInd w:val="0"/>
      <w:jc w:val="center"/>
    </w:pPr>
    <w:rPr>
      <w:rFonts w:ascii="Arial" w:hAnsi="Arial" w:cs="Arial"/>
      <w:vanish/>
      <w:sz w:val="16"/>
      <w:szCs w:val="16"/>
      <w:lang w:val="es-CR" w:eastAsia="es-CR"/>
    </w:rPr>
  </w:style>
  <w:style w:type="paragraph" w:customStyle="1" w:styleId="Textodebloque11">
    <w:name w:val="Texto de bloque11"/>
    <w:uiPriority w:val="99"/>
    <w:qFormat/>
    <w:rsid w:val="00233749"/>
    <w:pPr>
      <w:autoSpaceDE w:val="0"/>
      <w:autoSpaceDN w:val="0"/>
      <w:adjustRightInd w:val="0"/>
      <w:ind w:left="-540" w:right="-415" w:firstLine="1248"/>
      <w:jc w:val="both"/>
    </w:pPr>
    <w:rPr>
      <w:rFonts w:ascii="Arial" w:hAnsi="Arial" w:cs="Arial"/>
      <w:sz w:val="24"/>
      <w:szCs w:val="24"/>
      <w:lang w:val="es-CR" w:eastAsia="es-CR"/>
    </w:rPr>
  </w:style>
  <w:style w:type="paragraph" w:customStyle="1" w:styleId="Textoindependiente221">
    <w:name w:val="Texto independiente 221"/>
    <w:uiPriority w:val="99"/>
    <w:qFormat/>
    <w:rsid w:val="00233749"/>
    <w:pPr>
      <w:autoSpaceDE w:val="0"/>
      <w:autoSpaceDN w:val="0"/>
      <w:adjustRightInd w:val="0"/>
      <w:spacing w:line="360" w:lineRule="auto"/>
      <w:jc w:val="both"/>
    </w:pPr>
    <w:rPr>
      <w:rFonts w:ascii="Arial" w:hAnsi="Arial" w:cs="Arial"/>
      <w:sz w:val="24"/>
      <w:szCs w:val="24"/>
      <w:lang w:val="es-CR" w:eastAsia="es-CR"/>
    </w:rPr>
  </w:style>
  <w:style w:type="paragraph" w:customStyle="1" w:styleId="Sangra2detindependiente110">
    <w:name w:val="Sangría 2 de t. independiente11"/>
    <w:uiPriority w:val="99"/>
    <w:qFormat/>
    <w:rsid w:val="00233749"/>
    <w:pPr>
      <w:autoSpaceDE w:val="0"/>
      <w:autoSpaceDN w:val="0"/>
      <w:adjustRightInd w:val="0"/>
      <w:ind w:left="2835" w:hanging="2835"/>
      <w:jc w:val="both"/>
    </w:pPr>
    <w:rPr>
      <w:rFonts w:ascii="Georgia" w:hAnsi="Georgia" w:cs="Georgia"/>
      <w:sz w:val="28"/>
      <w:szCs w:val="28"/>
      <w:lang w:val="es-CR" w:eastAsia="es-CR"/>
    </w:rPr>
  </w:style>
  <w:style w:type="paragraph" w:customStyle="1" w:styleId="H40">
    <w:name w:val="_ H_4"/>
    <w:next w:val="Normal"/>
    <w:uiPriority w:val="99"/>
    <w:qFormat/>
    <w:rsid w:val="00233749"/>
    <w:pPr>
      <w:keepNext/>
      <w:keepLines/>
      <w:autoSpaceDE w:val="0"/>
      <w:autoSpaceDN w:val="0"/>
      <w:adjustRightInd w:val="0"/>
      <w:spacing w:line="240" w:lineRule="exact"/>
    </w:pPr>
    <w:rPr>
      <w:i/>
      <w:iCs/>
      <w:spacing w:val="3"/>
      <w:w w:val="103"/>
      <w:lang w:val="es-CR" w:eastAsia="es-CR"/>
    </w:rPr>
  </w:style>
  <w:style w:type="paragraph" w:customStyle="1" w:styleId="SingleTxt">
    <w:name w:val="__Single Txt"/>
    <w:uiPriority w:val="99"/>
    <w:qFormat/>
    <w:rsid w:val="00233749"/>
    <w:pPr>
      <w:autoSpaceDE w:val="0"/>
      <w:autoSpaceDN w:val="0"/>
      <w:adjustRightInd w:val="0"/>
      <w:spacing w:after="120" w:line="240" w:lineRule="exact"/>
      <w:ind w:left="1267" w:right="1267"/>
      <w:jc w:val="both"/>
    </w:pPr>
    <w:rPr>
      <w:spacing w:val="4"/>
      <w:w w:val="103"/>
      <w:lang w:val="es-CR" w:eastAsia="es-CR"/>
    </w:rPr>
  </w:style>
  <w:style w:type="paragraph" w:customStyle="1" w:styleId="H23">
    <w:name w:val="_ H_2/3"/>
    <w:next w:val="SingleTxt"/>
    <w:uiPriority w:val="99"/>
    <w:qFormat/>
    <w:rsid w:val="00233749"/>
    <w:pPr>
      <w:keepNext/>
      <w:keepLines/>
      <w:autoSpaceDE w:val="0"/>
      <w:autoSpaceDN w:val="0"/>
      <w:adjustRightInd w:val="0"/>
      <w:spacing w:line="240" w:lineRule="exact"/>
    </w:pPr>
    <w:rPr>
      <w:b/>
      <w:bCs/>
      <w:spacing w:val="2"/>
      <w:w w:val="103"/>
      <w:lang w:val="es-CR" w:eastAsia="es-CR"/>
    </w:rPr>
  </w:style>
  <w:style w:type="paragraph" w:customStyle="1" w:styleId="Ttulo230">
    <w:name w:val="Título 23"/>
    <w:next w:val="Normal"/>
    <w:qFormat/>
    <w:rsid w:val="00233749"/>
    <w:pPr>
      <w:keepNext/>
      <w:autoSpaceDE w:val="0"/>
      <w:autoSpaceDN w:val="0"/>
      <w:adjustRightInd w:val="0"/>
      <w:spacing w:before="240" w:after="60" w:line="240" w:lineRule="atLeast"/>
      <w:jc w:val="center"/>
    </w:pPr>
    <w:rPr>
      <w:rFonts w:ascii="Book Antiqua" w:hAnsi="Book Antiqua" w:cs="Book Antiqua"/>
      <w:b/>
      <w:bCs/>
      <w:i/>
      <w:iCs/>
      <w:sz w:val="28"/>
      <w:szCs w:val="28"/>
      <w:u w:val="double"/>
      <w:lang w:val="es-CR" w:eastAsia="es-CR"/>
    </w:rPr>
  </w:style>
  <w:style w:type="paragraph" w:customStyle="1" w:styleId="Aindice">
    <w:name w:val="A indice"/>
    <w:uiPriority w:val="99"/>
    <w:qFormat/>
    <w:rsid w:val="00233749"/>
    <w:pPr>
      <w:keepNext/>
      <w:autoSpaceDE w:val="0"/>
      <w:autoSpaceDN w:val="0"/>
      <w:adjustRightInd w:val="0"/>
      <w:jc w:val="both"/>
      <w:outlineLvl w:val="2"/>
    </w:pPr>
    <w:rPr>
      <w:b/>
      <w:bCs/>
      <w:sz w:val="28"/>
      <w:szCs w:val="28"/>
      <w:lang w:val="es-CR" w:eastAsia="es-CR"/>
    </w:rPr>
  </w:style>
  <w:style w:type="paragraph" w:customStyle="1" w:styleId="Prrafodelista12">
    <w:name w:val="Párrafo de lista12"/>
    <w:qFormat/>
    <w:rsid w:val="00233749"/>
    <w:pPr>
      <w:autoSpaceDE w:val="0"/>
      <w:autoSpaceDN w:val="0"/>
      <w:adjustRightInd w:val="0"/>
      <w:ind w:left="708"/>
    </w:pPr>
    <w:rPr>
      <w:rFonts w:ascii="Arial" w:hAnsi="Arial" w:cs="Arial"/>
      <w:lang w:val="es-CR" w:eastAsia="es-CR"/>
    </w:rPr>
  </w:style>
  <w:style w:type="paragraph" w:customStyle="1" w:styleId="Textodebloque12">
    <w:name w:val="Texto de bloque12"/>
    <w:uiPriority w:val="99"/>
    <w:qFormat/>
    <w:rsid w:val="00233749"/>
    <w:pPr>
      <w:autoSpaceDE w:val="0"/>
      <w:autoSpaceDN w:val="0"/>
      <w:adjustRightInd w:val="0"/>
      <w:ind w:left="-540" w:right="-415" w:firstLine="1248"/>
      <w:jc w:val="both"/>
    </w:pPr>
    <w:rPr>
      <w:rFonts w:ascii="Arial" w:hAnsi="Arial" w:cs="Arial"/>
      <w:sz w:val="24"/>
      <w:szCs w:val="24"/>
      <w:lang w:val="es-CR" w:eastAsia="es-CR"/>
    </w:rPr>
  </w:style>
  <w:style w:type="paragraph" w:customStyle="1" w:styleId="Textoindependiente222">
    <w:name w:val="Texto independiente 222"/>
    <w:uiPriority w:val="99"/>
    <w:qFormat/>
    <w:rsid w:val="00233749"/>
    <w:pPr>
      <w:autoSpaceDE w:val="0"/>
      <w:autoSpaceDN w:val="0"/>
      <w:adjustRightInd w:val="0"/>
      <w:spacing w:line="360" w:lineRule="auto"/>
      <w:jc w:val="both"/>
    </w:pPr>
    <w:rPr>
      <w:rFonts w:ascii="Arial" w:hAnsi="Arial" w:cs="Arial"/>
      <w:sz w:val="24"/>
      <w:szCs w:val="24"/>
      <w:lang w:val="es-CR" w:eastAsia="es-CR"/>
    </w:rPr>
  </w:style>
  <w:style w:type="paragraph" w:customStyle="1" w:styleId="Sangra2detindependiente12">
    <w:name w:val="Sangría 2 de t. independiente12"/>
    <w:uiPriority w:val="99"/>
    <w:qFormat/>
    <w:rsid w:val="00233749"/>
    <w:pPr>
      <w:autoSpaceDE w:val="0"/>
      <w:autoSpaceDN w:val="0"/>
      <w:adjustRightInd w:val="0"/>
      <w:ind w:left="2835" w:hanging="2835"/>
      <w:jc w:val="both"/>
    </w:pPr>
    <w:rPr>
      <w:rFonts w:ascii="Georgia" w:hAnsi="Georgia" w:cs="Georgia"/>
      <w:sz w:val="28"/>
      <w:szCs w:val="28"/>
      <w:lang w:val="es-CR" w:eastAsia="es-CR"/>
    </w:rPr>
  </w:style>
  <w:style w:type="paragraph" w:customStyle="1" w:styleId="Aencabezado2">
    <w:name w:val="A encabezado 2"/>
    <w:uiPriority w:val="99"/>
    <w:qFormat/>
    <w:rsid w:val="00233749"/>
    <w:pPr>
      <w:autoSpaceDE w:val="0"/>
      <w:autoSpaceDN w:val="0"/>
      <w:adjustRightInd w:val="0"/>
      <w:spacing w:line="480" w:lineRule="auto"/>
      <w:ind w:firstLine="708"/>
      <w:jc w:val="both"/>
    </w:pPr>
    <w:rPr>
      <w:color w:val="000099"/>
      <w:sz w:val="28"/>
      <w:szCs w:val="28"/>
      <w:lang w:val="es-CR" w:eastAsia="es-CR"/>
    </w:rPr>
  </w:style>
  <w:style w:type="paragraph" w:customStyle="1" w:styleId="gestin">
    <w:name w:val="gestión"/>
    <w:uiPriority w:val="99"/>
    <w:qFormat/>
    <w:rsid w:val="00233749"/>
    <w:pPr>
      <w:autoSpaceDE w:val="0"/>
      <w:autoSpaceDN w:val="0"/>
      <w:adjustRightInd w:val="0"/>
      <w:spacing w:before="120" w:after="120"/>
      <w:ind w:left="851" w:right="851" w:firstLine="709"/>
      <w:jc w:val="both"/>
    </w:pPr>
    <w:rPr>
      <w:sz w:val="24"/>
      <w:szCs w:val="24"/>
      <w:lang w:val="es-CR" w:eastAsia="es-CR"/>
    </w:rPr>
  </w:style>
  <w:style w:type="paragraph" w:customStyle="1" w:styleId="Elacueryant">
    <w:name w:val="El acuer y ant"/>
    <w:uiPriority w:val="99"/>
    <w:qFormat/>
    <w:rsid w:val="00233749"/>
    <w:pPr>
      <w:autoSpaceDE w:val="0"/>
      <w:autoSpaceDN w:val="0"/>
      <w:adjustRightInd w:val="0"/>
      <w:spacing w:before="120" w:after="120" w:line="480" w:lineRule="auto"/>
      <w:ind w:firstLine="708"/>
      <w:contextualSpacing/>
      <w:jc w:val="both"/>
    </w:pPr>
    <w:rPr>
      <w:sz w:val="28"/>
      <w:szCs w:val="28"/>
      <w:lang w:val="es-CR" w:eastAsia="es-CR"/>
    </w:rPr>
  </w:style>
  <w:style w:type="paragraph" w:customStyle="1" w:styleId="Agestinyante">
    <w:name w:val="A gestión y ante"/>
    <w:uiPriority w:val="99"/>
    <w:qFormat/>
    <w:rsid w:val="00233749"/>
    <w:pPr>
      <w:autoSpaceDE w:val="0"/>
      <w:autoSpaceDN w:val="0"/>
      <w:adjustRightInd w:val="0"/>
      <w:spacing w:before="120" w:after="120"/>
      <w:ind w:left="851" w:right="851" w:firstLine="567"/>
      <w:jc w:val="both"/>
    </w:pPr>
    <w:rPr>
      <w:color w:val="000099"/>
      <w:sz w:val="26"/>
      <w:szCs w:val="26"/>
      <w:lang w:val="es-CR" w:eastAsia="es-CR"/>
    </w:rPr>
  </w:style>
  <w:style w:type="paragraph" w:customStyle="1" w:styleId="indice">
    <w:name w:val="indice"/>
    <w:uiPriority w:val="99"/>
    <w:qFormat/>
    <w:rsid w:val="00233749"/>
    <w:pPr>
      <w:autoSpaceDE w:val="0"/>
      <w:autoSpaceDN w:val="0"/>
      <w:adjustRightInd w:val="0"/>
      <w:jc w:val="both"/>
    </w:pPr>
    <w:rPr>
      <w:b/>
      <w:bCs/>
      <w:color w:val="000099"/>
      <w:sz w:val="28"/>
      <w:szCs w:val="28"/>
      <w:lang w:val="es-CR" w:eastAsia="es-CR"/>
    </w:rPr>
  </w:style>
  <w:style w:type="paragraph" w:customStyle="1" w:styleId="Tindependientemantenido">
    <w:name w:val="T. independiente mantenido"/>
    <w:uiPriority w:val="99"/>
    <w:qFormat/>
    <w:rsid w:val="00233749"/>
    <w:pPr>
      <w:keepNext/>
      <w:autoSpaceDE w:val="0"/>
      <w:autoSpaceDN w:val="0"/>
      <w:adjustRightInd w:val="0"/>
      <w:spacing w:after="240" w:line="240" w:lineRule="atLeast"/>
      <w:jc w:val="both"/>
    </w:pPr>
    <w:rPr>
      <w:rFonts w:ascii="Calibri" w:hAnsi="Calibri" w:cs="Calibri"/>
      <w:sz w:val="24"/>
      <w:szCs w:val="24"/>
      <w:lang w:val="es-CR" w:eastAsia="es-CR"/>
    </w:rPr>
  </w:style>
  <w:style w:type="paragraph" w:customStyle="1" w:styleId="Imagen">
    <w:name w:val="Imagen"/>
    <w:next w:val="Epgrafe9"/>
    <w:uiPriority w:val="99"/>
    <w:qFormat/>
    <w:rsid w:val="00233749"/>
    <w:pPr>
      <w:keepNext/>
      <w:autoSpaceDE w:val="0"/>
      <w:autoSpaceDN w:val="0"/>
      <w:adjustRightInd w:val="0"/>
    </w:pPr>
    <w:rPr>
      <w:rFonts w:ascii="Calibri" w:hAnsi="Calibri" w:cs="Calibri"/>
      <w:sz w:val="24"/>
      <w:szCs w:val="24"/>
      <w:lang w:val="es-CR" w:eastAsia="es-CR"/>
    </w:rPr>
  </w:style>
  <w:style w:type="paragraph" w:customStyle="1" w:styleId="Rtulodeparte">
    <w:name w:val="Rótulo de parte"/>
    <w:uiPriority w:val="99"/>
    <w:qFormat/>
    <w:rsid w:val="00233749"/>
    <w:pPr>
      <w:autoSpaceDE w:val="0"/>
      <w:autoSpaceDN w:val="0"/>
      <w:adjustRightInd w:val="0"/>
      <w:spacing w:line="360" w:lineRule="exact"/>
      <w:jc w:val="center"/>
    </w:pPr>
    <w:rPr>
      <w:rFonts w:ascii="Calibri" w:hAnsi="Calibri" w:cs="Calibri"/>
      <w:color w:val="FFFFFF"/>
      <w:spacing w:val="-16"/>
      <w:sz w:val="26"/>
      <w:szCs w:val="26"/>
      <w:lang w:val="es-CR" w:eastAsia="es-CR"/>
    </w:rPr>
  </w:style>
  <w:style w:type="paragraph" w:customStyle="1" w:styleId="Ttulodeparte">
    <w:name w:val="Título de parte"/>
    <w:uiPriority w:val="99"/>
    <w:qFormat/>
    <w:rsid w:val="00233749"/>
    <w:pPr>
      <w:autoSpaceDE w:val="0"/>
      <w:autoSpaceDN w:val="0"/>
      <w:adjustRightInd w:val="0"/>
      <w:spacing w:line="660" w:lineRule="exact"/>
      <w:jc w:val="center"/>
    </w:pPr>
    <w:rPr>
      <w:rFonts w:ascii="Arial Black" w:hAnsi="Arial Black" w:cs="Arial Black"/>
      <w:color w:val="FFFFFF"/>
      <w:spacing w:val="-40"/>
      <w:sz w:val="84"/>
      <w:szCs w:val="84"/>
      <w:lang w:val="es-CR" w:eastAsia="es-CR"/>
    </w:rPr>
  </w:style>
  <w:style w:type="paragraph" w:customStyle="1" w:styleId="Ttulo-base">
    <w:name w:val="Título - base"/>
    <w:next w:val="Textoindependiente"/>
    <w:uiPriority w:val="99"/>
    <w:qFormat/>
    <w:rsid w:val="00233749"/>
    <w:pPr>
      <w:keepNext/>
      <w:keepLines/>
      <w:autoSpaceDE w:val="0"/>
      <w:autoSpaceDN w:val="0"/>
      <w:adjustRightInd w:val="0"/>
      <w:spacing w:before="140" w:line="220" w:lineRule="atLeast"/>
    </w:pPr>
    <w:rPr>
      <w:rFonts w:ascii="Calibri" w:hAnsi="Calibri" w:cs="Calibri"/>
      <w:spacing w:val="-4"/>
      <w:sz w:val="22"/>
      <w:szCs w:val="22"/>
      <w:lang w:val="es-CR" w:eastAsia="es-CR"/>
    </w:rPr>
  </w:style>
  <w:style w:type="paragraph" w:customStyle="1" w:styleId="Subttulodecaptulo">
    <w:name w:val="Subtítulo de capítulo"/>
    <w:uiPriority w:val="99"/>
    <w:qFormat/>
    <w:rsid w:val="00233749"/>
    <w:pPr>
      <w:autoSpaceDE w:val="0"/>
      <w:autoSpaceDN w:val="0"/>
      <w:adjustRightInd w:val="0"/>
      <w:spacing w:after="60"/>
      <w:jc w:val="center"/>
    </w:pPr>
    <w:rPr>
      <w:rFonts w:ascii="Cambria" w:hAnsi="Cambria" w:cs="Cambria"/>
      <w:sz w:val="24"/>
      <w:szCs w:val="24"/>
      <w:lang w:val="es-CR" w:eastAsia="es-CR"/>
    </w:rPr>
  </w:style>
  <w:style w:type="paragraph" w:customStyle="1" w:styleId="Compaa">
    <w:name w:val="Compañía"/>
    <w:uiPriority w:val="99"/>
    <w:qFormat/>
    <w:rsid w:val="00233749"/>
    <w:pPr>
      <w:keepNext/>
      <w:keepLines/>
      <w:autoSpaceDE w:val="0"/>
      <w:autoSpaceDN w:val="0"/>
      <w:adjustRightInd w:val="0"/>
      <w:spacing w:line="220" w:lineRule="atLeast"/>
    </w:pPr>
    <w:rPr>
      <w:rFonts w:ascii="Arial Black" w:hAnsi="Arial Black" w:cs="Arial Black"/>
      <w:spacing w:val="-25"/>
      <w:sz w:val="32"/>
      <w:szCs w:val="32"/>
      <w:lang w:val="es-CR" w:eastAsia="es-CR"/>
    </w:rPr>
  </w:style>
  <w:style w:type="paragraph" w:customStyle="1" w:styleId="Ttulodecaptulo">
    <w:name w:val="Título de capítulo"/>
    <w:uiPriority w:val="99"/>
    <w:qFormat/>
    <w:rsid w:val="00233749"/>
    <w:pPr>
      <w:autoSpaceDE w:val="0"/>
      <w:autoSpaceDN w:val="0"/>
      <w:adjustRightInd w:val="0"/>
      <w:spacing w:before="120" w:line="660" w:lineRule="exact"/>
      <w:jc w:val="center"/>
    </w:pPr>
    <w:rPr>
      <w:rFonts w:ascii="Arial Black" w:hAnsi="Arial Black" w:cs="Arial Black"/>
      <w:color w:val="FFFFFF"/>
      <w:spacing w:val="-40"/>
      <w:sz w:val="84"/>
      <w:szCs w:val="84"/>
      <w:lang w:val="es-CR" w:eastAsia="es-CR"/>
    </w:rPr>
  </w:style>
  <w:style w:type="paragraph" w:customStyle="1" w:styleId="Notaalpie-base">
    <w:name w:val="Nota al pie - base"/>
    <w:uiPriority w:val="99"/>
    <w:qFormat/>
    <w:rsid w:val="00233749"/>
    <w:pPr>
      <w:keepLines/>
      <w:autoSpaceDE w:val="0"/>
      <w:autoSpaceDN w:val="0"/>
      <w:adjustRightInd w:val="0"/>
      <w:spacing w:line="200" w:lineRule="atLeast"/>
    </w:pPr>
    <w:rPr>
      <w:rFonts w:ascii="Calibri" w:hAnsi="Calibri" w:cs="Calibri"/>
      <w:sz w:val="16"/>
      <w:szCs w:val="16"/>
      <w:lang w:val="es-CR" w:eastAsia="es-CR"/>
    </w:rPr>
  </w:style>
  <w:style w:type="paragraph" w:customStyle="1" w:styleId="Textodetabla">
    <w:name w:val="Texto de tabla"/>
    <w:uiPriority w:val="99"/>
    <w:qFormat/>
    <w:rsid w:val="00233749"/>
    <w:pPr>
      <w:autoSpaceDE w:val="0"/>
      <w:autoSpaceDN w:val="0"/>
      <w:adjustRightInd w:val="0"/>
      <w:spacing w:before="60"/>
    </w:pPr>
    <w:rPr>
      <w:rFonts w:ascii="Calibri" w:hAnsi="Calibri" w:cs="Calibri"/>
      <w:sz w:val="16"/>
      <w:szCs w:val="16"/>
      <w:lang w:val="es-CR" w:eastAsia="es-CR"/>
    </w:rPr>
  </w:style>
  <w:style w:type="paragraph" w:customStyle="1" w:styleId="Ttulodecubierta">
    <w:name w:val="Título de cubierta"/>
    <w:next w:val="Normal"/>
    <w:uiPriority w:val="99"/>
    <w:qFormat/>
    <w:rsid w:val="00233749"/>
    <w:pPr>
      <w:keepNext/>
      <w:keepLines/>
      <w:autoSpaceDE w:val="0"/>
      <w:autoSpaceDN w:val="0"/>
      <w:adjustRightInd w:val="0"/>
      <w:spacing w:before="140" w:line="220" w:lineRule="atLeast"/>
    </w:pPr>
    <w:rPr>
      <w:rFonts w:ascii="Calibri" w:hAnsi="Calibri" w:cs="Calibri"/>
      <w:spacing w:val="-4"/>
      <w:sz w:val="22"/>
      <w:szCs w:val="22"/>
      <w:lang w:val="es-CR" w:eastAsia="es-CR"/>
    </w:rPr>
  </w:style>
  <w:style w:type="paragraph" w:customStyle="1" w:styleId="Ttulodeldocumento">
    <w:name w:val="Título del documento"/>
    <w:uiPriority w:val="99"/>
    <w:qFormat/>
    <w:rsid w:val="00233749"/>
    <w:pPr>
      <w:keepNext/>
      <w:keepLines/>
      <w:pBdr>
        <w:top w:val="single" w:sz="12" w:space="0" w:color="000000"/>
        <w:left w:val="single" w:sz="12" w:space="0" w:color="000000"/>
        <w:bottom w:val="single" w:sz="12" w:space="0" w:color="000000"/>
        <w:right w:val="single" w:sz="12" w:space="0" w:color="000000"/>
      </w:pBdr>
      <w:autoSpaceDE w:val="0"/>
      <w:autoSpaceDN w:val="0"/>
      <w:adjustRightInd w:val="0"/>
      <w:spacing w:before="240" w:after="500" w:line="640" w:lineRule="exact"/>
    </w:pPr>
    <w:rPr>
      <w:rFonts w:ascii="Arial Black" w:hAnsi="Arial Black" w:cs="Arial Black"/>
      <w:b/>
      <w:bCs/>
      <w:spacing w:val="-48"/>
      <w:sz w:val="64"/>
      <w:szCs w:val="64"/>
      <w:lang w:val="es-CR" w:eastAsia="es-CR"/>
    </w:rPr>
  </w:style>
  <w:style w:type="paragraph" w:customStyle="1" w:styleId="Encabezado-base">
    <w:name w:val="Encabezado - base"/>
    <w:uiPriority w:val="99"/>
    <w:qFormat/>
    <w:rsid w:val="00233749"/>
    <w:pPr>
      <w:keepLines/>
      <w:autoSpaceDE w:val="0"/>
      <w:autoSpaceDN w:val="0"/>
      <w:adjustRightInd w:val="0"/>
      <w:spacing w:line="190" w:lineRule="atLeast"/>
    </w:pPr>
    <w:rPr>
      <w:rFonts w:ascii="Calibri" w:hAnsi="Calibri" w:cs="Calibri"/>
      <w:caps/>
      <w:sz w:val="15"/>
      <w:szCs w:val="15"/>
      <w:lang w:val="es-CR" w:eastAsia="es-CR"/>
    </w:rPr>
  </w:style>
  <w:style w:type="paragraph" w:customStyle="1" w:styleId="Piedepginapar">
    <w:name w:val="Pie de página par"/>
    <w:uiPriority w:val="99"/>
    <w:qFormat/>
    <w:rsid w:val="00233749"/>
    <w:pPr>
      <w:keepLines/>
      <w:pBdr>
        <w:top w:val="single" w:sz="6" w:space="0" w:color="000000"/>
        <w:left w:val="single" w:sz="6" w:space="0" w:color="000000"/>
        <w:bottom w:val="single" w:sz="6" w:space="0" w:color="000000"/>
        <w:right w:val="single" w:sz="6" w:space="0" w:color="000000"/>
      </w:pBdr>
      <w:autoSpaceDE w:val="0"/>
      <w:autoSpaceDN w:val="0"/>
      <w:adjustRightInd w:val="0"/>
      <w:spacing w:before="600" w:line="190" w:lineRule="atLeast"/>
    </w:pPr>
    <w:rPr>
      <w:rFonts w:ascii="Arial" w:hAnsi="Arial" w:cs="Arial"/>
      <w:caps/>
      <w:color w:val="000000"/>
      <w:spacing w:val="-5"/>
      <w:sz w:val="15"/>
      <w:szCs w:val="15"/>
      <w:lang w:val="es-CR" w:eastAsia="es-CR"/>
    </w:rPr>
  </w:style>
  <w:style w:type="paragraph" w:customStyle="1" w:styleId="Piedepginaprimera">
    <w:name w:val="Pie de página primera"/>
    <w:uiPriority w:val="99"/>
    <w:qFormat/>
    <w:rsid w:val="00233749"/>
    <w:pPr>
      <w:keepLines/>
      <w:pBdr>
        <w:top w:val="single" w:sz="6" w:space="0" w:color="000000"/>
        <w:left w:val="single" w:sz="6" w:space="0" w:color="000000"/>
        <w:bottom w:val="single" w:sz="6" w:space="0" w:color="000000"/>
        <w:right w:val="single" w:sz="6" w:space="0" w:color="000000"/>
      </w:pBdr>
      <w:autoSpaceDE w:val="0"/>
      <w:autoSpaceDN w:val="0"/>
      <w:adjustRightInd w:val="0"/>
      <w:spacing w:before="600" w:line="190" w:lineRule="atLeast"/>
    </w:pPr>
    <w:rPr>
      <w:rFonts w:ascii="Arial" w:hAnsi="Arial" w:cs="Arial"/>
      <w:caps/>
      <w:color w:val="000000"/>
      <w:spacing w:val="-5"/>
      <w:sz w:val="15"/>
      <w:szCs w:val="15"/>
      <w:lang w:val="es-CR" w:eastAsia="es-CR"/>
    </w:rPr>
  </w:style>
  <w:style w:type="paragraph" w:customStyle="1" w:styleId="Piedepginaimpar">
    <w:name w:val="Pie de página impar"/>
    <w:uiPriority w:val="99"/>
    <w:qFormat/>
    <w:rsid w:val="00233749"/>
    <w:pPr>
      <w:keepLines/>
      <w:pBdr>
        <w:top w:val="single" w:sz="6" w:space="0" w:color="000000"/>
        <w:left w:val="single" w:sz="6" w:space="0" w:color="000000"/>
        <w:bottom w:val="single" w:sz="6" w:space="0" w:color="000000"/>
        <w:right w:val="single" w:sz="6" w:space="0" w:color="000000"/>
      </w:pBdr>
      <w:autoSpaceDE w:val="0"/>
      <w:autoSpaceDN w:val="0"/>
      <w:adjustRightInd w:val="0"/>
      <w:spacing w:before="600" w:line="190" w:lineRule="atLeast"/>
    </w:pPr>
    <w:rPr>
      <w:rFonts w:ascii="Arial" w:hAnsi="Arial" w:cs="Arial"/>
      <w:caps/>
      <w:color w:val="000000"/>
      <w:spacing w:val="-5"/>
      <w:sz w:val="15"/>
      <w:szCs w:val="15"/>
      <w:lang w:val="es-CR" w:eastAsia="es-CR"/>
    </w:rPr>
  </w:style>
  <w:style w:type="paragraph" w:customStyle="1" w:styleId="Encabezadopar">
    <w:name w:val="Encabezado par"/>
    <w:uiPriority w:val="99"/>
    <w:qFormat/>
    <w:rsid w:val="00233749"/>
    <w:pPr>
      <w:keepLines/>
      <w:pBdr>
        <w:top w:val="single" w:sz="6" w:space="0" w:color="000000"/>
        <w:left w:val="single" w:sz="6" w:space="0" w:color="000000"/>
        <w:bottom w:val="single" w:sz="6" w:space="0" w:color="000000"/>
        <w:right w:val="single" w:sz="6" w:space="0" w:color="000000"/>
      </w:pBdr>
      <w:autoSpaceDE w:val="0"/>
      <w:autoSpaceDN w:val="0"/>
      <w:adjustRightInd w:val="0"/>
      <w:spacing w:after="600" w:line="190" w:lineRule="atLeast"/>
    </w:pPr>
    <w:rPr>
      <w:rFonts w:ascii="Arial" w:hAnsi="Arial" w:cs="Arial"/>
      <w:caps/>
      <w:color w:val="000000"/>
      <w:spacing w:val="-5"/>
      <w:sz w:val="15"/>
      <w:szCs w:val="15"/>
      <w:lang w:val="es-CR" w:eastAsia="es-CR"/>
    </w:rPr>
  </w:style>
  <w:style w:type="paragraph" w:customStyle="1" w:styleId="Encabezadoprimero">
    <w:name w:val="Encabezado primero"/>
    <w:uiPriority w:val="99"/>
    <w:qFormat/>
    <w:rsid w:val="00233749"/>
    <w:pPr>
      <w:keepLines/>
      <w:pBdr>
        <w:top w:val="single" w:sz="6" w:space="0" w:color="000000"/>
        <w:left w:val="single" w:sz="6" w:space="0" w:color="000000"/>
        <w:bottom w:val="single" w:sz="6" w:space="0" w:color="000000"/>
        <w:right w:val="single" w:sz="6" w:space="0" w:color="000000"/>
      </w:pBdr>
      <w:autoSpaceDE w:val="0"/>
      <w:autoSpaceDN w:val="0"/>
      <w:adjustRightInd w:val="0"/>
      <w:spacing w:line="190" w:lineRule="atLeast"/>
      <w:jc w:val="right"/>
    </w:pPr>
    <w:rPr>
      <w:rFonts w:ascii="Arial" w:hAnsi="Arial" w:cs="Arial"/>
      <w:caps/>
      <w:color w:val="000000"/>
      <w:spacing w:val="-5"/>
      <w:sz w:val="15"/>
      <w:szCs w:val="15"/>
      <w:lang w:val="es-CR" w:eastAsia="es-CR"/>
    </w:rPr>
  </w:style>
  <w:style w:type="paragraph" w:customStyle="1" w:styleId="Encabezadoimpar">
    <w:name w:val="Encabezado impar"/>
    <w:uiPriority w:val="99"/>
    <w:qFormat/>
    <w:rsid w:val="00233749"/>
    <w:pPr>
      <w:keepLines/>
      <w:pBdr>
        <w:top w:val="single" w:sz="6" w:space="0" w:color="000000"/>
        <w:left w:val="single" w:sz="6" w:space="0" w:color="000000"/>
        <w:bottom w:val="single" w:sz="6" w:space="0" w:color="000000"/>
        <w:right w:val="single" w:sz="6" w:space="0" w:color="000000"/>
      </w:pBdr>
      <w:autoSpaceDE w:val="0"/>
      <w:autoSpaceDN w:val="0"/>
      <w:adjustRightInd w:val="0"/>
      <w:spacing w:after="600" w:line="190" w:lineRule="atLeast"/>
    </w:pPr>
    <w:rPr>
      <w:rFonts w:ascii="Arial" w:hAnsi="Arial" w:cs="Arial"/>
      <w:caps/>
      <w:color w:val="000000"/>
      <w:spacing w:val="-5"/>
      <w:sz w:val="15"/>
      <w:szCs w:val="15"/>
      <w:lang w:val="es-CR" w:eastAsia="es-CR"/>
    </w:rPr>
  </w:style>
  <w:style w:type="paragraph" w:customStyle="1" w:styleId="ndice-base">
    <w:name w:val="Índice - base"/>
    <w:uiPriority w:val="99"/>
    <w:qFormat/>
    <w:rsid w:val="00233749"/>
    <w:pPr>
      <w:autoSpaceDE w:val="0"/>
      <w:autoSpaceDN w:val="0"/>
      <w:adjustRightInd w:val="0"/>
      <w:spacing w:line="240" w:lineRule="atLeast"/>
      <w:ind w:left="360" w:hanging="360"/>
    </w:pPr>
    <w:rPr>
      <w:rFonts w:ascii="Calibri" w:hAnsi="Calibri" w:cs="Calibri"/>
      <w:sz w:val="18"/>
      <w:szCs w:val="18"/>
      <w:lang w:val="es-CR" w:eastAsia="es-CR"/>
    </w:rPr>
  </w:style>
  <w:style w:type="paragraph" w:customStyle="1" w:styleId="Continuarlista32">
    <w:name w:val="Continuar lista 32"/>
    <w:uiPriority w:val="99"/>
    <w:qFormat/>
    <w:rsid w:val="00233749"/>
    <w:pPr>
      <w:autoSpaceDE w:val="0"/>
      <w:autoSpaceDN w:val="0"/>
      <w:adjustRightInd w:val="0"/>
      <w:spacing w:after="240" w:line="240" w:lineRule="atLeast"/>
      <w:ind w:left="2520"/>
      <w:jc w:val="both"/>
    </w:pPr>
    <w:rPr>
      <w:rFonts w:ascii="Calibri" w:hAnsi="Calibri" w:cs="Calibri"/>
      <w:sz w:val="24"/>
      <w:szCs w:val="24"/>
      <w:lang w:val="es-CR" w:eastAsia="es-CR"/>
    </w:rPr>
  </w:style>
  <w:style w:type="paragraph" w:customStyle="1" w:styleId="Continuarlista42">
    <w:name w:val="Continuar lista 42"/>
    <w:uiPriority w:val="99"/>
    <w:qFormat/>
    <w:rsid w:val="00233749"/>
    <w:pPr>
      <w:autoSpaceDE w:val="0"/>
      <w:autoSpaceDN w:val="0"/>
      <w:adjustRightInd w:val="0"/>
      <w:spacing w:after="240" w:line="240" w:lineRule="atLeast"/>
      <w:ind w:left="2880"/>
      <w:jc w:val="both"/>
    </w:pPr>
    <w:rPr>
      <w:rFonts w:ascii="Calibri" w:hAnsi="Calibri" w:cs="Calibri"/>
      <w:sz w:val="24"/>
      <w:szCs w:val="24"/>
      <w:lang w:val="es-CR" w:eastAsia="es-CR"/>
    </w:rPr>
  </w:style>
  <w:style w:type="paragraph" w:customStyle="1" w:styleId="Continuarlista52">
    <w:name w:val="Continuar lista 52"/>
    <w:uiPriority w:val="99"/>
    <w:qFormat/>
    <w:rsid w:val="00233749"/>
    <w:pPr>
      <w:autoSpaceDE w:val="0"/>
      <w:autoSpaceDN w:val="0"/>
      <w:adjustRightInd w:val="0"/>
      <w:spacing w:after="240" w:line="240" w:lineRule="atLeast"/>
      <w:ind w:left="3240"/>
      <w:jc w:val="both"/>
    </w:pPr>
    <w:rPr>
      <w:rFonts w:ascii="Calibri" w:hAnsi="Calibri" w:cs="Calibri"/>
      <w:sz w:val="24"/>
      <w:szCs w:val="24"/>
      <w:lang w:val="es-CR" w:eastAsia="es-CR"/>
    </w:rPr>
  </w:style>
  <w:style w:type="paragraph" w:customStyle="1" w:styleId="Listaconnmeros32">
    <w:name w:val="Lista con números 32"/>
    <w:uiPriority w:val="99"/>
    <w:qFormat/>
    <w:rsid w:val="00233749"/>
    <w:pPr>
      <w:autoSpaceDE w:val="0"/>
      <w:autoSpaceDN w:val="0"/>
      <w:adjustRightInd w:val="0"/>
      <w:spacing w:after="240" w:line="240" w:lineRule="atLeast"/>
      <w:ind w:left="2160" w:hanging="360"/>
      <w:jc w:val="both"/>
    </w:pPr>
    <w:rPr>
      <w:rFonts w:ascii="Calibri" w:hAnsi="Calibri" w:cs="Calibri"/>
      <w:sz w:val="24"/>
      <w:szCs w:val="24"/>
      <w:lang w:val="es-CR" w:eastAsia="es-CR"/>
    </w:rPr>
  </w:style>
  <w:style w:type="paragraph" w:customStyle="1" w:styleId="Listaconnmeros42">
    <w:name w:val="Lista con números 42"/>
    <w:uiPriority w:val="99"/>
    <w:qFormat/>
    <w:rsid w:val="00233749"/>
    <w:pPr>
      <w:autoSpaceDE w:val="0"/>
      <w:autoSpaceDN w:val="0"/>
      <w:adjustRightInd w:val="0"/>
      <w:spacing w:after="240" w:line="240" w:lineRule="atLeast"/>
      <w:ind w:left="2520" w:hanging="360"/>
      <w:jc w:val="both"/>
    </w:pPr>
    <w:rPr>
      <w:rFonts w:ascii="Calibri" w:hAnsi="Calibri" w:cs="Calibri"/>
      <w:sz w:val="24"/>
      <w:szCs w:val="24"/>
      <w:lang w:val="es-CR" w:eastAsia="es-CR"/>
    </w:rPr>
  </w:style>
  <w:style w:type="paragraph" w:customStyle="1" w:styleId="Encabezadodetabla">
    <w:name w:val="Encabezado de tabla"/>
    <w:uiPriority w:val="99"/>
    <w:qFormat/>
    <w:rsid w:val="00233749"/>
    <w:pPr>
      <w:autoSpaceDE w:val="0"/>
      <w:autoSpaceDN w:val="0"/>
      <w:adjustRightInd w:val="0"/>
      <w:spacing w:before="60"/>
      <w:jc w:val="center"/>
    </w:pPr>
    <w:rPr>
      <w:rFonts w:ascii="Arial Black" w:hAnsi="Arial Black" w:cs="Arial Black"/>
      <w:sz w:val="16"/>
      <w:szCs w:val="16"/>
      <w:lang w:val="es-CR" w:eastAsia="es-CR"/>
    </w:rPr>
  </w:style>
  <w:style w:type="paragraph" w:customStyle="1" w:styleId="Encabezadodemensaje2">
    <w:name w:val="Encabezado de mensaje2"/>
    <w:uiPriority w:val="99"/>
    <w:qFormat/>
    <w:rsid w:val="00233749"/>
    <w:pPr>
      <w:keepLines/>
      <w:autoSpaceDE w:val="0"/>
      <w:autoSpaceDN w:val="0"/>
      <w:adjustRightInd w:val="0"/>
      <w:spacing w:after="120" w:line="280" w:lineRule="exact"/>
      <w:ind w:right="2160" w:hanging="1080"/>
    </w:pPr>
    <w:rPr>
      <w:rFonts w:ascii="Calibri" w:hAnsi="Calibri" w:cs="Calibri"/>
      <w:sz w:val="22"/>
      <w:szCs w:val="22"/>
      <w:lang w:val="es-CR" w:eastAsia="es-CR"/>
    </w:rPr>
  </w:style>
  <w:style w:type="paragraph" w:customStyle="1" w:styleId="Subttulodeparte">
    <w:name w:val="Subtítulo de parte"/>
    <w:next w:val="Textoindependiente"/>
    <w:uiPriority w:val="99"/>
    <w:qFormat/>
    <w:rsid w:val="00233749"/>
    <w:pPr>
      <w:keepNext/>
      <w:autoSpaceDE w:val="0"/>
      <w:autoSpaceDN w:val="0"/>
      <w:adjustRightInd w:val="0"/>
      <w:spacing w:before="360" w:after="120"/>
    </w:pPr>
    <w:rPr>
      <w:rFonts w:ascii="Calibri" w:hAnsi="Calibri" w:cs="Calibri"/>
      <w:i/>
      <w:iCs/>
      <w:sz w:val="26"/>
      <w:szCs w:val="26"/>
      <w:lang w:val="es-CR" w:eastAsia="es-CR"/>
    </w:rPr>
  </w:style>
  <w:style w:type="paragraph" w:customStyle="1" w:styleId="Remite">
    <w:name w:val="Remite"/>
    <w:uiPriority w:val="99"/>
    <w:qFormat/>
    <w:rsid w:val="00233749"/>
    <w:pPr>
      <w:keepLines/>
      <w:autoSpaceDE w:val="0"/>
      <w:autoSpaceDN w:val="0"/>
      <w:adjustRightInd w:val="0"/>
      <w:spacing w:line="160" w:lineRule="atLeast"/>
    </w:pPr>
    <w:rPr>
      <w:rFonts w:ascii="Calibri" w:hAnsi="Calibri" w:cs="Calibri"/>
      <w:sz w:val="14"/>
      <w:szCs w:val="14"/>
      <w:lang w:val="es-CR" w:eastAsia="es-CR"/>
    </w:rPr>
  </w:style>
  <w:style w:type="paragraph" w:customStyle="1" w:styleId="Encabezadodeseccin">
    <w:name w:val="Encabezado de sección"/>
    <w:uiPriority w:val="99"/>
    <w:qFormat/>
    <w:rsid w:val="00233749"/>
    <w:pPr>
      <w:keepNext/>
      <w:autoSpaceDE w:val="0"/>
      <w:autoSpaceDN w:val="0"/>
      <w:adjustRightInd w:val="0"/>
      <w:spacing w:before="240" w:after="60"/>
      <w:outlineLvl w:val="0"/>
    </w:pPr>
    <w:rPr>
      <w:rFonts w:ascii="Cambria" w:hAnsi="Cambria" w:cs="Cambria"/>
      <w:b/>
      <w:bCs/>
      <w:sz w:val="32"/>
      <w:szCs w:val="32"/>
      <w:lang w:val="es-CR" w:eastAsia="es-CR"/>
    </w:rPr>
  </w:style>
  <w:style w:type="paragraph" w:customStyle="1" w:styleId="Etiquetadeseccin">
    <w:name w:val="Etiqueta de sección"/>
    <w:next w:val="Textoindependiente"/>
    <w:uiPriority w:val="99"/>
    <w:qFormat/>
    <w:rsid w:val="00233749"/>
    <w:pPr>
      <w:keepNext/>
      <w:keepLines/>
      <w:autoSpaceDE w:val="0"/>
      <w:autoSpaceDN w:val="0"/>
      <w:adjustRightInd w:val="0"/>
      <w:spacing w:before="140" w:line="220" w:lineRule="atLeast"/>
    </w:pPr>
    <w:rPr>
      <w:rFonts w:ascii="Calibri" w:hAnsi="Calibri" w:cs="Calibri"/>
      <w:spacing w:val="-4"/>
      <w:sz w:val="22"/>
      <w:szCs w:val="22"/>
      <w:lang w:val="es-CR" w:eastAsia="es-CR"/>
    </w:rPr>
  </w:style>
  <w:style w:type="paragraph" w:customStyle="1" w:styleId="Subttulodecubierta">
    <w:name w:val="Subtítulo de cubierta"/>
    <w:next w:val="Textoindependiente"/>
    <w:uiPriority w:val="99"/>
    <w:qFormat/>
    <w:rsid w:val="00233749"/>
    <w:pPr>
      <w:keepNext/>
      <w:keepLines/>
      <w:pBdr>
        <w:top w:val="single" w:sz="6" w:space="0" w:color="000000"/>
        <w:left w:val="single" w:sz="6" w:space="0" w:color="000000"/>
        <w:bottom w:val="single" w:sz="6" w:space="0" w:color="000000"/>
        <w:right w:val="single" w:sz="6" w:space="0" w:color="000000"/>
      </w:pBdr>
      <w:autoSpaceDE w:val="0"/>
      <w:autoSpaceDN w:val="0"/>
      <w:adjustRightInd w:val="0"/>
      <w:spacing w:line="480" w:lineRule="atLeast"/>
      <w:ind w:left="835" w:right="835"/>
    </w:pPr>
    <w:rPr>
      <w:rFonts w:ascii="Arial" w:hAnsi="Arial" w:cs="Arial"/>
      <w:spacing w:val="-30"/>
      <w:sz w:val="48"/>
      <w:szCs w:val="48"/>
      <w:lang w:val="es-CR" w:eastAsia="es-CR"/>
    </w:rPr>
  </w:style>
  <w:style w:type="paragraph" w:customStyle="1" w:styleId="Textoconsangra2">
    <w:name w:val="Texto con sangría2"/>
    <w:uiPriority w:val="99"/>
    <w:qFormat/>
    <w:rsid w:val="00233749"/>
    <w:pPr>
      <w:autoSpaceDE w:val="0"/>
      <w:autoSpaceDN w:val="0"/>
      <w:adjustRightInd w:val="0"/>
      <w:ind w:left="1440" w:hanging="360"/>
    </w:pPr>
    <w:rPr>
      <w:rFonts w:ascii="Calibri" w:hAnsi="Calibri" w:cs="Calibri"/>
      <w:sz w:val="24"/>
      <w:szCs w:val="24"/>
      <w:lang w:val="es-CR" w:eastAsia="es-CR"/>
    </w:rPr>
  </w:style>
  <w:style w:type="paragraph" w:customStyle="1" w:styleId="TDC-base">
    <w:name w:val="TDC - base"/>
    <w:uiPriority w:val="99"/>
    <w:qFormat/>
    <w:rsid w:val="00233749"/>
    <w:pPr>
      <w:autoSpaceDE w:val="0"/>
      <w:autoSpaceDN w:val="0"/>
      <w:adjustRightInd w:val="0"/>
      <w:spacing w:after="240" w:line="240" w:lineRule="atLeast"/>
    </w:pPr>
    <w:rPr>
      <w:rFonts w:ascii="Calibri" w:hAnsi="Calibri" w:cs="Calibri"/>
      <w:sz w:val="24"/>
      <w:szCs w:val="24"/>
      <w:lang w:val="es-CR" w:eastAsia="es-CR"/>
    </w:rPr>
  </w:style>
  <w:style w:type="paragraph" w:customStyle="1" w:styleId="Encabezadodelista2">
    <w:name w:val="Encabezado de lista2"/>
    <w:next w:val="Textoconsangra2"/>
    <w:uiPriority w:val="99"/>
    <w:qFormat/>
    <w:rsid w:val="00233749"/>
    <w:pPr>
      <w:keepNext/>
      <w:autoSpaceDE w:val="0"/>
      <w:autoSpaceDN w:val="0"/>
      <w:adjustRightInd w:val="0"/>
      <w:spacing w:line="480" w:lineRule="atLeast"/>
    </w:pPr>
    <w:rPr>
      <w:rFonts w:ascii="Arial Black" w:hAnsi="Arial Black" w:cs="Arial Black"/>
      <w:b/>
      <w:bCs/>
      <w:spacing w:val="-10"/>
      <w:sz w:val="24"/>
      <w:szCs w:val="24"/>
      <w:lang w:val="es-CR" w:eastAsia="es-CR"/>
    </w:rPr>
  </w:style>
  <w:style w:type="character" w:customStyle="1" w:styleId="DireccinHTMLCar2">
    <w:name w:val="Dirección HTML Car2"/>
    <w:basedOn w:val="Fuentedeprrafopredeter"/>
    <w:uiPriority w:val="99"/>
    <w:rsid w:val="00233749"/>
    <w:rPr>
      <w:rFonts w:ascii="Calibri" w:hAnsi="Calibri" w:cs="Calibri"/>
      <w:i/>
      <w:iCs/>
    </w:rPr>
  </w:style>
  <w:style w:type="paragraph" w:styleId="Direccinsobre">
    <w:name w:val="envelope address"/>
    <w:basedOn w:val="Normal"/>
    <w:uiPriority w:val="99"/>
    <w:qFormat/>
    <w:rsid w:val="00233749"/>
    <w:pPr>
      <w:suppressAutoHyphens w:val="0"/>
      <w:autoSpaceDE w:val="0"/>
      <w:autoSpaceDN w:val="0"/>
      <w:adjustRightInd w:val="0"/>
      <w:ind w:left="2880"/>
    </w:pPr>
    <w:rPr>
      <w:rFonts w:ascii="Calibri" w:hAnsi="Calibri" w:cs="Calibri"/>
      <w:lang w:val="es-CR" w:eastAsia="es-CR"/>
    </w:rPr>
  </w:style>
  <w:style w:type="paragraph" w:customStyle="1" w:styleId="Encabezadodenota2">
    <w:name w:val="Encabezado de nota2"/>
    <w:next w:val="Normal"/>
    <w:uiPriority w:val="99"/>
    <w:qFormat/>
    <w:rsid w:val="00233749"/>
    <w:pPr>
      <w:autoSpaceDE w:val="0"/>
      <w:autoSpaceDN w:val="0"/>
      <w:adjustRightInd w:val="0"/>
    </w:pPr>
    <w:rPr>
      <w:rFonts w:ascii="Calibri" w:hAnsi="Calibri" w:cs="Calibri"/>
      <w:sz w:val="24"/>
      <w:szCs w:val="24"/>
      <w:lang w:val="es-CR" w:eastAsia="es-CR"/>
    </w:rPr>
  </w:style>
  <w:style w:type="paragraph" w:customStyle="1" w:styleId="Textomacro2">
    <w:name w:val="Texto macro2"/>
    <w:uiPriority w:val="99"/>
    <w:qFormat/>
    <w:rsid w:val="00233749"/>
    <w:pPr>
      <w:autoSpaceDE w:val="0"/>
      <w:autoSpaceDN w:val="0"/>
      <w:adjustRightInd w:val="0"/>
      <w:spacing w:after="200" w:line="276" w:lineRule="auto"/>
      <w:ind w:left="1080"/>
    </w:pPr>
    <w:rPr>
      <w:rFonts w:ascii="Courier New" w:hAnsi="Courier New" w:cs="Courier New"/>
      <w:spacing w:val="-5"/>
      <w:sz w:val="22"/>
      <w:szCs w:val="22"/>
      <w:lang w:val="es-CR" w:eastAsia="es-CR"/>
    </w:rPr>
  </w:style>
  <w:style w:type="paragraph" w:customStyle="1" w:styleId="Caption1">
    <w:name w:val="Caption1"/>
    <w:uiPriority w:val="99"/>
    <w:qFormat/>
    <w:rsid w:val="00233749"/>
    <w:pPr>
      <w:autoSpaceDE w:val="0"/>
      <w:autoSpaceDN w:val="0"/>
      <w:adjustRightInd w:val="0"/>
    </w:pPr>
    <w:rPr>
      <w:rFonts w:ascii="Calibri" w:hAnsi="Calibri" w:cs="Calibri"/>
      <w:sz w:val="24"/>
      <w:szCs w:val="24"/>
      <w:lang w:val="es-CR" w:eastAsia="es-CR"/>
    </w:rPr>
  </w:style>
  <w:style w:type="paragraph" w:customStyle="1" w:styleId="ListBullet1">
    <w:name w:val="List Bullet1"/>
    <w:uiPriority w:val="99"/>
    <w:qFormat/>
    <w:rsid w:val="00233749"/>
    <w:pPr>
      <w:autoSpaceDE w:val="0"/>
      <w:autoSpaceDN w:val="0"/>
      <w:adjustRightInd w:val="0"/>
      <w:spacing w:before="280" w:after="280"/>
    </w:pPr>
    <w:rPr>
      <w:sz w:val="24"/>
      <w:szCs w:val="24"/>
      <w:lang w:val="es-CR" w:eastAsia="es-CR"/>
    </w:rPr>
  </w:style>
  <w:style w:type="paragraph" w:customStyle="1" w:styleId="ListNumber1">
    <w:name w:val="List Number1"/>
    <w:uiPriority w:val="99"/>
    <w:qFormat/>
    <w:rsid w:val="00233749"/>
    <w:pPr>
      <w:autoSpaceDE w:val="0"/>
      <w:autoSpaceDN w:val="0"/>
      <w:adjustRightInd w:val="0"/>
      <w:spacing w:before="280" w:after="280"/>
    </w:pPr>
    <w:rPr>
      <w:sz w:val="24"/>
      <w:szCs w:val="24"/>
      <w:lang w:val="es-CR" w:eastAsia="es-CR"/>
    </w:rPr>
  </w:style>
  <w:style w:type="paragraph" w:customStyle="1" w:styleId="Encabezadodemensaje-primera">
    <w:name w:val="Encabezado de mensaje - primera"/>
    <w:next w:val="Encabezadodemensaje2"/>
    <w:uiPriority w:val="99"/>
    <w:qFormat/>
    <w:rsid w:val="00233749"/>
    <w:pPr>
      <w:keepLines/>
      <w:autoSpaceDE w:val="0"/>
      <w:autoSpaceDN w:val="0"/>
      <w:adjustRightInd w:val="0"/>
      <w:spacing w:after="120" w:line="280" w:lineRule="exact"/>
      <w:ind w:right="2160" w:hanging="1080"/>
    </w:pPr>
    <w:rPr>
      <w:rFonts w:ascii="Calibri" w:hAnsi="Calibri" w:cs="Calibri"/>
      <w:sz w:val="22"/>
      <w:szCs w:val="22"/>
      <w:lang w:val="es-CR" w:eastAsia="es-CR"/>
    </w:rPr>
  </w:style>
  <w:style w:type="paragraph" w:customStyle="1" w:styleId="Rtulodeencabezadodemensaje">
    <w:name w:val="Rótulo de encabezado de mensaje"/>
    <w:next w:val="Encabezadodemensaje2"/>
    <w:uiPriority w:val="99"/>
    <w:qFormat/>
    <w:rsid w:val="00233749"/>
    <w:pPr>
      <w:keepLines/>
      <w:autoSpaceDE w:val="0"/>
      <w:autoSpaceDN w:val="0"/>
      <w:adjustRightInd w:val="0"/>
      <w:spacing w:before="40" w:line="280" w:lineRule="exact"/>
      <w:ind w:right="2160" w:hanging="1080"/>
    </w:pPr>
    <w:rPr>
      <w:rFonts w:ascii="Calibri" w:hAnsi="Calibri" w:cs="Calibri"/>
      <w:caps/>
      <w:spacing w:val="6"/>
      <w:sz w:val="14"/>
      <w:szCs w:val="14"/>
      <w:lang w:val="es-CR" w:eastAsia="es-CR"/>
    </w:rPr>
  </w:style>
  <w:style w:type="paragraph" w:customStyle="1" w:styleId="Encabezadodemensaje-ltima">
    <w:name w:val="Encabezado de mensaje - última"/>
    <w:next w:val="Textoindependiente"/>
    <w:uiPriority w:val="99"/>
    <w:qFormat/>
    <w:rsid w:val="00233749"/>
    <w:pPr>
      <w:keepLines/>
      <w:pBdr>
        <w:top w:val="double" w:sz="6" w:space="0" w:color="000000"/>
        <w:left w:val="double" w:sz="6" w:space="0" w:color="000000"/>
        <w:bottom w:val="double" w:sz="6" w:space="0" w:color="000000"/>
        <w:right w:val="double" w:sz="6" w:space="0" w:color="000000"/>
      </w:pBdr>
      <w:autoSpaceDE w:val="0"/>
      <w:autoSpaceDN w:val="0"/>
      <w:adjustRightInd w:val="0"/>
      <w:spacing w:before="13" w:after="120" w:line="280" w:lineRule="exact"/>
      <w:ind w:right="2160" w:hanging="1080"/>
    </w:pPr>
    <w:rPr>
      <w:rFonts w:ascii="Calibri" w:hAnsi="Calibri" w:cs="Calibri"/>
      <w:sz w:val="22"/>
      <w:szCs w:val="22"/>
      <w:lang w:val="es-CR" w:eastAsia="es-CR"/>
    </w:rPr>
  </w:style>
  <w:style w:type="paragraph" w:customStyle="1" w:styleId="Firmanombre">
    <w:name w:val="Firma nombre"/>
    <w:next w:val="Normal"/>
    <w:uiPriority w:val="99"/>
    <w:qFormat/>
    <w:rsid w:val="00233749"/>
    <w:pPr>
      <w:keepNext/>
      <w:keepLines/>
      <w:autoSpaceDE w:val="0"/>
      <w:autoSpaceDN w:val="0"/>
      <w:adjustRightInd w:val="0"/>
      <w:spacing w:before="660" w:line="240" w:lineRule="atLeast"/>
    </w:pPr>
    <w:rPr>
      <w:rFonts w:ascii="Calibri" w:hAnsi="Calibri" w:cs="Calibri"/>
      <w:spacing w:val="-5"/>
      <w:sz w:val="24"/>
      <w:szCs w:val="24"/>
      <w:lang w:val="es-CR" w:eastAsia="es-CR"/>
    </w:rPr>
  </w:style>
  <w:style w:type="paragraph" w:customStyle="1" w:styleId="MessageHeaderFirst">
    <w:name w:val="Message Header First"/>
    <w:next w:val="Encabezadodemensaje2"/>
    <w:uiPriority w:val="99"/>
    <w:qFormat/>
    <w:rsid w:val="00233749"/>
    <w:pPr>
      <w:keepLines/>
      <w:autoSpaceDE w:val="0"/>
      <w:autoSpaceDN w:val="0"/>
      <w:adjustRightInd w:val="0"/>
      <w:spacing w:after="120" w:line="280" w:lineRule="exact"/>
      <w:ind w:right="2160" w:hanging="1080"/>
    </w:pPr>
    <w:rPr>
      <w:rFonts w:ascii="Calibri" w:hAnsi="Calibri" w:cs="Calibri"/>
      <w:sz w:val="22"/>
      <w:szCs w:val="22"/>
      <w:lang w:val="es-CR" w:eastAsia="es-CR"/>
    </w:rPr>
  </w:style>
  <w:style w:type="character" w:customStyle="1" w:styleId="CitadestacadaCar2">
    <w:name w:val="Cita destacada Car2"/>
    <w:basedOn w:val="Fuentedeprrafopredeter"/>
    <w:uiPriority w:val="99"/>
    <w:rsid w:val="00233749"/>
    <w:rPr>
      <w:rFonts w:ascii="Calibri" w:hAnsi="Calibri" w:cs="Calibri"/>
      <w:b/>
      <w:bCs/>
      <w:i/>
      <w:iCs/>
      <w:sz w:val="20"/>
      <w:szCs w:val="20"/>
    </w:rPr>
  </w:style>
  <w:style w:type="paragraph" w:customStyle="1" w:styleId="Anteresum">
    <w:name w:val="Ante resum"/>
    <w:uiPriority w:val="99"/>
    <w:qFormat/>
    <w:rsid w:val="00233749"/>
    <w:pPr>
      <w:autoSpaceDE w:val="0"/>
      <w:autoSpaceDN w:val="0"/>
      <w:adjustRightInd w:val="0"/>
      <w:spacing w:before="120" w:after="120" w:line="480" w:lineRule="auto"/>
      <w:ind w:firstLine="708"/>
      <w:contextualSpacing/>
      <w:jc w:val="both"/>
    </w:pPr>
    <w:rPr>
      <w:sz w:val="28"/>
      <w:szCs w:val="28"/>
      <w:lang w:val="es-CR" w:eastAsia="es-CR"/>
    </w:rPr>
  </w:style>
  <w:style w:type="paragraph" w:customStyle="1" w:styleId="antecresumido">
    <w:name w:val="antec resumido"/>
    <w:uiPriority w:val="99"/>
    <w:qFormat/>
    <w:rsid w:val="00233749"/>
    <w:pPr>
      <w:keepNext/>
      <w:autoSpaceDE w:val="0"/>
      <w:autoSpaceDN w:val="0"/>
      <w:adjustRightInd w:val="0"/>
      <w:spacing w:before="120" w:after="120" w:line="480" w:lineRule="auto"/>
      <w:contextualSpacing/>
      <w:jc w:val="both"/>
      <w:outlineLvl w:val="1"/>
    </w:pPr>
    <w:rPr>
      <w:sz w:val="28"/>
      <w:szCs w:val="28"/>
      <w:lang w:val="es-CR" w:eastAsia="es-CR"/>
    </w:rPr>
  </w:style>
  <w:style w:type="paragraph" w:customStyle="1" w:styleId="Acuerdo">
    <w:name w:val="Acuerdo"/>
    <w:uiPriority w:val="99"/>
    <w:qFormat/>
    <w:rsid w:val="00233749"/>
    <w:pPr>
      <w:autoSpaceDE w:val="0"/>
      <w:autoSpaceDN w:val="0"/>
      <w:adjustRightInd w:val="0"/>
      <w:spacing w:before="120" w:after="120" w:line="480" w:lineRule="auto"/>
      <w:contextualSpacing/>
    </w:pPr>
    <w:rPr>
      <w:b/>
      <w:bCs/>
      <w:sz w:val="28"/>
      <w:szCs w:val="28"/>
      <w:lang w:val="es-CR" w:eastAsia="es-CR"/>
    </w:rPr>
  </w:style>
  <w:style w:type="paragraph" w:customStyle="1" w:styleId="antecedentecompleto">
    <w:name w:val="antecedente completo"/>
    <w:uiPriority w:val="99"/>
    <w:qFormat/>
    <w:rsid w:val="00233749"/>
    <w:pPr>
      <w:keepNext/>
      <w:autoSpaceDE w:val="0"/>
      <w:autoSpaceDN w:val="0"/>
      <w:adjustRightInd w:val="0"/>
      <w:spacing w:before="120" w:after="120"/>
      <w:ind w:left="851" w:right="851" w:firstLine="709"/>
      <w:contextualSpacing/>
      <w:jc w:val="both"/>
      <w:outlineLvl w:val="1"/>
    </w:pPr>
    <w:rPr>
      <w:sz w:val="26"/>
      <w:szCs w:val="26"/>
      <w:lang w:val="es-CR" w:eastAsia="es-CR"/>
    </w:rPr>
  </w:style>
  <w:style w:type="paragraph" w:customStyle="1" w:styleId="CarCar3CarCar">
    <w:name w:val="Car Car3 Car Car"/>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CarCar9CarCar">
    <w:name w:val="Car Car9 Car Car"/>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msopapdefault">
    <w:name w:val="msopapdefault"/>
    <w:uiPriority w:val="99"/>
    <w:qFormat/>
    <w:rsid w:val="00233749"/>
    <w:pPr>
      <w:autoSpaceDE w:val="0"/>
      <w:autoSpaceDN w:val="0"/>
      <w:adjustRightInd w:val="0"/>
      <w:spacing w:before="280" w:after="280" w:line="276" w:lineRule="auto"/>
    </w:pPr>
    <w:rPr>
      <w:sz w:val="24"/>
      <w:szCs w:val="24"/>
      <w:lang w:val="es-CR" w:eastAsia="es-CR"/>
    </w:rPr>
  </w:style>
  <w:style w:type="paragraph" w:customStyle="1" w:styleId="aindi">
    <w:name w:val="a indi"/>
    <w:uiPriority w:val="99"/>
    <w:qFormat/>
    <w:rsid w:val="00233749"/>
    <w:pPr>
      <w:keepNext/>
      <w:autoSpaceDE w:val="0"/>
      <w:autoSpaceDN w:val="0"/>
      <w:adjustRightInd w:val="0"/>
      <w:spacing w:before="120" w:after="120"/>
      <w:jc w:val="both"/>
      <w:outlineLvl w:val="2"/>
    </w:pPr>
    <w:rPr>
      <w:b/>
      <w:bCs/>
      <w:sz w:val="28"/>
      <w:szCs w:val="28"/>
      <w:lang w:val="es-CR" w:eastAsia="es-CR"/>
    </w:rPr>
  </w:style>
  <w:style w:type="paragraph" w:customStyle="1" w:styleId="Antresu">
    <w:name w:val="Ant resu"/>
    <w:uiPriority w:val="99"/>
    <w:qFormat/>
    <w:rsid w:val="00233749"/>
    <w:pPr>
      <w:autoSpaceDE w:val="0"/>
      <w:autoSpaceDN w:val="0"/>
      <w:adjustRightInd w:val="0"/>
      <w:spacing w:before="120" w:after="120"/>
      <w:ind w:left="851" w:right="851" w:firstLine="709"/>
      <w:jc w:val="both"/>
    </w:pPr>
    <w:rPr>
      <w:sz w:val="26"/>
      <w:szCs w:val="26"/>
      <w:lang w:val="es-CR" w:eastAsia="es-CR"/>
    </w:rPr>
  </w:style>
  <w:style w:type="paragraph" w:customStyle="1" w:styleId="Epgrafe7">
    <w:name w:val="Epígrafe7"/>
    <w:uiPriority w:val="99"/>
    <w:qFormat/>
    <w:rsid w:val="00233749"/>
    <w:pPr>
      <w:autoSpaceDE w:val="0"/>
      <w:autoSpaceDN w:val="0"/>
      <w:adjustRightInd w:val="0"/>
      <w:spacing w:before="120" w:after="120"/>
    </w:pPr>
    <w:rPr>
      <w:i/>
      <w:iCs/>
      <w:sz w:val="24"/>
      <w:szCs w:val="24"/>
      <w:lang w:val="es-CR" w:eastAsia="es-CR"/>
    </w:rPr>
  </w:style>
  <w:style w:type="paragraph" w:customStyle="1" w:styleId="heading3">
    <w:name w:val="heading3"/>
    <w:uiPriority w:val="99"/>
    <w:qFormat/>
    <w:rsid w:val="00233749"/>
    <w:pPr>
      <w:autoSpaceDE w:val="0"/>
      <w:autoSpaceDN w:val="0"/>
      <w:adjustRightInd w:val="0"/>
      <w:ind w:left="540" w:hanging="360"/>
    </w:pPr>
    <w:rPr>
      <w:sz w:val="24"/>
      <w:szCs w:val="24"/>
      <w:u w:val="single"/>
      <w:lang w:val="es-CR" w:eastAsia="es-CR"/>
    </w:rPr>
  </w:style>
  <w:style w:type="paragraph" w:customStyle="1" w:styleId="ww-tablecontents12345678910111213140">
    <w:name w:val="ww-tablecontents1234567891011121314"/>
    <w:uiPriority w:val="99"/>
    <w:qFormat/>
    <w:rsid w:val="00233749"/>
    <w:pPr>
      <w:autoSpaceDE w:val="0"/>
      <w:autoSpaceDN w:val="0"/>
      <w:adjustRightInd w:val="0"/>
    </w:pPr>
    <w:rPr>
      <w:rFonts w:ascii="Arial" w:hAnsi="Arial" w:cs="Arial"/>
      <w:sz w:val="24"/>
      <w:szCs w:val="24"/>
      <w:u w:val="single"/>
      <w:lang w:val="es-CR" w:eastAsia="es-CR"/>
    </w:rPr>
  </w:style>
  <w:style w:type="paragraph" w:customStyle="1" w:styleId="caractercaractercharcharcaractercaractercarcarcarcarchar0">
    <w:name w:val="caractercaractercharcharcaractercaractercarcarcarcarchar"/>
    <w:uiPriority w:val="99"/>
    <w:qFormat/>
    <w:rsid w:val="00233749"/>
    <w:pPr>
      <w:autoSpaceDE w:val="0"/>
      <w:autoSpaceDN w:val="0"/>
      <w:adjustRightInd w:val="0"/>
      <w:jc w:val="both"/>
    </w:pPr>
    <w:rPr>
      <w:rFonts w:ascii="Arial" w:hAnsi="Arial" w:cs="Arial"/>
      <w:sz w:val="24"/>
      <w:szCs w:val="24"/>
      <w:lang w:val="es-CR" w:eastAsia="es-CR"/>
    </w:rPr>
  </w:style>
  <w:style w:type="paragraph" w:customStyle="1" w:styleId="envelopereturn">
    <w:name w:val="envelopereturn"/>
    <w:uiPriority w:val="99"/>
    <w:qFormat/>
    <w:rsid w:val="00233749"/>
    <w:pPr>
      <w:autoSpaceDE w:val="0"/>
      <w:autoSpaceDN w:val="0"/>
      <w:adjustRightInd w:val="0"/>
    </w:pPr>
    <w:rPr>
      <w:rFonts w:ascii="Arial" w:hAnsi="Arial" w:cs="Arial"/>
      <w:color w:val="000000"/>
      <w:spacing w:val="-3"/>
      <w:sz w:val="24"/>
      <w:szCs w:val="24"/>
      <w:lang w:val="es-CR" w:eastAsia="es-CR"/>
    </w:rPr>
  </w:style>
  <w:style w:type="paragraph" w:customStyle="1" w:styleId="lista41">
    <w:name w:val="lista41"/>
    <w:uiPriority w:val="99"/>
    <w:qFormat/>
    <w:rsid w:val="00233749"/>
    <w:pPr>
      <w:autoSpaceDE w:val="0"/>
      <w:autoSpaceDN w:val="0"/>
      <w:adjustRightInd w:val="0"/>
      <w:ind w:left="567" w:hanging="567"/>
      <w:jc w:val="both"/>
    </w:pPr>
    <w:rPr>
      <w:rFonts w:ascii="Arial" w:hAnsi="Arial" w:cs="Arial"/>
      <w:sz w:val="24"/>
      <w:szCs w:val="24"/>
      <w:lang w:val="es-CR" w:eastAsia="es-CR"/>
    </w:rPr>
  </w:style>
  <w:style w:type="paragraph" w:customStyle="1" w:styleId="estilottulo3rojo0">
    <w:name w:val="estilottulo3rojo"/>
    <w:uiPriority w:val="99"/>
    <w:qFormat/>
    <w:rsid w:val="00233749"/>
    <w:pPr>
      <w:keepNext/>
      <w:autoSpaceDE w:val="0"/>
      <w:autoSpaceDN w:val="0"/>
      <w:adjustRightInd w:val="0"/>
      <w:spacing w:before="240" w:after="60"/>
      <w:jc w:val="both"/>
    </w:pPr>
    <w:rPr>
      <w:b/>
      <w:bCs/>
      <w:color w:val="000080"/>
      <w:sz w:val="28"/>
      <w:szCs w:val="28"/>
      <w:lang w:val="es-CR" w:eastAsia="es-CR"/>
    </w:rPr>
  </w:style>
  <w:style w:type="paragraph" w:customStyle="1" w:styleId="estilo14ptnegritacentrado0">
    <w:name w:val="estilo14ptnegritacentrado"/>
    <w:uiPriority w:val="99"/>
    <w:qFormat/>
    <w:rsid w:val="00233749"/>
    <w:pPr>
      <w:autoSpaceDE w:val="0"/>
      <w:autoSpaceDN w:val="0"/>
      <w:adjustRightInd w:val="0"/>
      <w:spacing w:line="480" w:lineRule="auto"/>
      <w:jc w:val="center"/>
    </w:pPr>
    <w:rPr>
      <w:b/>
      <w:bCs/>
      <w:sz w:val="32"/>
      <w:szCs w:val="32"/>
      <w:u w:val="single"/>
      <w:lang w:val="es-CR" w:eastAsia="es-CR"/>
    </w:rPr>
  </w:style>
  <w:style w:type="paragraph" w:customStyle="1" w:styleId="estilo14ptnegritacentradointerlineadodoble0">
    <w:name w:val="estilo14ptnegritacentradointerlineadodoble"/>
    <w:uiPriority w:val="99"/>
    <w:qFormat/>
    <w:rsid w:val="00233749"/>
    <w:pPr>
      <w:autoSpaceDE w:val="0"/>
      <w:autoSpaceDN w:val="0"/>
      <w:adjustRightInd w:val="0"/>
      <w:spacing w:line="480" w:lineRule="auto"/>
      <w:jc w:val="center"/>
    </w:pPr>
    <w:rPr>
      <w:b/>
      <w:bCs/>
      <w:sz w:val="40"/>
      <w:szCs w:val="40"/>
      <w:u w:val="single"/>
      <w:lang w:val="es-CR" w:eastAsia="es-CR"/>
    </w:rPr>
  </w:style>
  <w:style w:type="paragraph" w:customStyle="1" w:styleId="titulo60">
    <w:name w:val="titulo6"/>
    <w:uiPriority w:val="99"/>
    <w:qFormat/>
    <w:rsid w:val="00233749"/>
    <w:pPr>
      <w:autoSpaceDE w:val="0"/>
      <w:autoSpaceDN w:val="0"/>
      <w:adjustRightInd w:val="0"/>
      <w:spacing w:before="120" w:after="120"/>
      <w:jc w:val="both"/>
    </w:pPr>
    <w:rPr>
      <w:caps/>
      <w:color w:val="000080"/>
      <w:sz w:val="28"/>
      <w:szCs w:val="28"/>
      <w:u w:val="single"/>
      <w:lang w:val="es-CR" w:eastAsia="es-CR"/>
    </w:rPr>
  </w:style>
  <w:style w:type="paragraph" w:customStyle="1" w:styleId="estilo18ptnegritasubrayadocentrado0">
    <w:name w:val="estilo18ptnegritasubrayadocentrado"/>
    <w:uiPriority w:val="99"/>
    <w:qFormat/>
    <w:rsid w:val="00233749"/>
    <w:pPr>
      <w:autoSpaceDE w:val="0"/>
      <w:autoSpaceDN w:val="0"/>
      <w:adjustRightInd w:val="0"/>
      <w:jc w:val="both"/>
    </w:pPr>
    <w:rPr>
      <w:b/>
      <w:bCs/>
      <w:sz w:val="36"/>
      <w:szCs w:val="36"/>
      <w:u w:val="single"/>
      <w:lang w:val="es-CR" w:eastAsia="es-CR"/>
    </w:rPr>
  </w:style>
  <w:style w:type="paragraph" w:customStyle="1" w:styleId="estilo14ptjustificadoprimeralnea125cminterlineadod0">
    <w:name w:val="estilo14ptjustificadoprimeralnea125cminterlineadod"/>
    <w:uiPriority w:val="99"/>
    <w:qFormat/>
    <w:rsid w:val="00233749"/>
    <w:pPr>
      <w:autoSpaceDE w:val="0"/>
      <w:autoSpaceDN w:val="0"/>
      <w:adjustRightInd w:val="0"/>
      <w:spacing w:line="480" w:lineRule="auto"/>
      <w:ind w:firstLine="708"/>
      <w:jc w:val="both"/>
    </w:pPr>
    <w:rPr>
      <w:sz w:val="28"/>
      <w:szCs w:val="28"/>
      <w:lang w:val="es-CR" w:eastAsia="es-CR"/>
    </w:rPr>
  </w:style>
  <w:style w:type="paragraph" w:customStyle="1" w:styleId="bodytext20">
    <w:name w:val="bodytext20"/>
    <w:uiPriority w:val="99"/>
    <w:qFormat/>
    <w:rsid w:val="00233749"/>
    <w:pPr>
      <w:autoSpaceDE w:val="0"/>
      <w:autoSpaceDN w:val="0"/>
      <w:adjustRightInd w:val="0"/>
      <w:ind w:right="334" w:hanging="283"/>
      <w:jc w:val="both"/>
    </w:pPr>
    <w:rPr>
      <w:rFonts w:ascii="Arial" w:hAnsi="Arial" w:cs="Arial"/>
      <w:sz w:val="24"/>
      <w:szCs w:val="24"/>
      <w:lang w:val="es-CR" w:eastAsia="es-CR"/>
    </w:rPr>
  </w:style>
  <w:style w:type="paragraph" w:customStyle="1" w:styleId="prrafodelista20">
    <w:name w:val="prrafodelista2"/>
    <w:uiPriority w:val="99"/>
    <w:qFormat/>
    <w:rsid w:val="00233749"/>
    <w:pPr>
      <w:autoSpaceDE w:val="0"/>
      <w:autoSpaceDN w:val="0"/>
      <w:adjustRightInd w:val="0"/>
      <w:spacing w:line="276" w:lineRule="auto"/>
      <w:ind w:left="720"/>
      <w:jc w:val="both"/>
    </w:pPr>
    <w:rPr>
      <w:rFonts w:ascii="Calibri" w:hAnsi="Calibri" w:cs="Calibri"/>
      <w:sz w:val="24"/>
      <w:szCs w:val="24"/>
      <w:lang w:val="es-CR" w:eastAsia="es-CR"/>
    </w:rPr>
  </w:style>
  <w:style w:type="paragraph" w:customStyle="1" w:styleId="nivel40">
    <w:name w:val="nivel4"/>
    <w:uiPriority w:val="99"/>
    <w:qFormat/>
    <w:rsid w:val="00233749"/>
    <w:pPr>
      <w:autoSpaceDE w:val="0"/>
      <w:autoSpaceDN w:val="0"/>
      <w:adjustRightInd w:val="0"/>
      <w:spacing w:before="240" w:after="240" w:line="276" w:lineRule="auto"/>
      <w:jc w:val="both"/>
    </w:pPr>
    <w:rPr>
      <w:lang w:val="es-CR" w:eastAsia="es-CR"/>
    </w:rPr>
  </w:style>
  <w:style w:type="paragraph" w:customStyle="1" w:styleId="tablecontents0">
    <w:name w:val="tablecontents"/>
    <w:uiPriority w:val="99"/>
    <w:qFormat/>
    <w:rsid w:val="00233749"/>
    <w:pPr>
      <w:autoSpaceDE w:val="0"/>
      <w:autoSpaceDN w:val="0"/>
      <w:adjustRightInd w:val="0"/>
    </w:pPr>
    <w:rPr>
      <w:rFonts w:ascii="Arial" w:hAnsi="Arial" w:cs="Arial"/>
      <w:color w:val="000000"/>
      <w:sz w:val="24"/>
      <w:szCs w:val="24"/>
      <w:lang w:val="es-CR" w:eastAsia="es-CR"/>
    </w:rPr>
  </w:style>
  <w:style w:type="paragraph" w:customStyle="1" w:styleId="tableheading0">
    <w:name w:val="tableheading"/>
    <w:uiPriority w:val="99"/>
    <w:qFormat/>
    <w:rsid w:val="00233749"/>
    <w:pPr>
      <w:autoSpaceDE w:val="0"/>
      <w:autoSpaceDN w:val="0"/>
      <w:adjustRightInd w:val="0"/>
      <w:jc w:val="center"/>
    </w:pPr>
    <w:rPr>
      <w:rFonts w:ascii="Arial" w:hAnsi="Arial" w:cs="Arial"/>
      <w:b/>
      <w:bCs/>
      <w:color w:val="000000"/>
      <w:sz w:val="24"/>
      <w:szCs w:val="24"/>
      <w:lang w:val="es-CR" w:eastAsia="es-CR"/>
    </w:rPr>
  </w:style>
  <w:style w:type="paragraph" w:customStyle="1" w:styleId="blocktext">
    <w:name w:val="blocktext"/>
    <w:uiPriority w:val="99"/>
    <w:qFormat/>
    <w:rsid w:val="00233749"/>
    <w:pPr>
      <w:autoSpaceDE w:val="0"/>
      <w:autoSpaceDN w:val="0"/>
      <w:adjustRightInd w:val="0"/>
      <w:ind w:firstLine="709"/>
      <w:jc w:val="both"/>
    </w:pPr>
    <w:rPr>
      <w:rFonts w:ascii="Century" w:hAnsi="Century" w:cs="Century"/>
      <w:color w:val="000000"/>
      <w:sz w:val="24"/>
      <w:szCs w:val="24"/>
      <w:u w:val="single"/>
      <w:lang w:val="es-CR" w:eastAsia="es-CR"/>
    </w:rPr>
  </w:style>
  <w:style w:type="paragraph" w:customStyle="1" w:styleId="textodebloque13">
    <w:name w:val="textodebloque1"/>
    <w:uiPriority w:val="99"/>
    <w:qFormat/>
    <w:rsid w:val="00233749"/>
    <w:pPr>
      <w:autoSpaceDE w:val="0"/>
      <w:autoSpaceDN w:val="0"/>
      <w:adjustRightInd w:val="0"/>
      <w:ind w:left="-540" w:right="-415" w:firstLine="1248"/>
      <w:jc w:val="both"/>
    </w:pPr>
    <w:rPr>
      <w:rFonts w:ascii="Arial" w:hAnsi="Arial" w:cs="Arial"/>
      <w:sz w:val="24"/>
      <w:szCs w:val="24"/>
      <w:lang w:val="es-CR" w:eastAsia="es-CR"/>
    </w:rPr>
  </w:style>
  <w:style w:type="paragraph" w:customStyle="1" w:styleId="textoindependiente223">
    <w:name w:val="textoindependiente22"/>
    <w:uiPriority w:val="99"/>
    <w:qFormat/>
    <w:rsid w:val="00233749"/>
    <w:pPr>
      <w:autoSpaceDE w:val="0"/>
      <w:autoSpaceDN w:val="0"/>
      <w:adjustRightInd w:val="0"/>
      <w:spacing w:line="360" w:lineRule="auto"/>
      <w:jc w:val="both"/>
    </w:pPr>
    <w:rPr>
      <w:rFonts w:ascii="Arial" w:hAnsi="Arial" w:cs="Arial"/>
      <w:sz w:val="24"/>
      <w:szCs w:val="24"/>
      <w:lang w:val="es-CR" w:eastAsia="es-CR"/>
    </w:rPr>
  </w:style>
  <w:style w:type="paragraph" w:customStyle="1" w:styleId="encabezado200">
    <w:name w:val="encabezado20"/>
    <w:uiPriority w:val="99"/>
    <w:qFormat/>
    <w:rsid w:val="00233749"/>
    <w:pPr>
      <w:keepNext/>
      <w:autoSpaceDE w:val="0"/>
      <w:autoSpaceDN w:val="0"/>
      <w:adjustRightInd w:val="0"/>
    </w:pPr>
    <w:rPr>
      <w:b/>
      <w:bCs/>
      <w:sz w:val="18"/>
      <w:szCs w:val="18"/>
      <w:lang w:val="es-CR" w:eastAsia="es-CR"/>
    </w:rPr>
  </w:style>
  <w:style w:type="paragraph" w:customStyle="1" w:styleId="encabezado300">
    <w:name w:val="encabezado30"/>
    <w:uiPriority w:val="99"/>
    <w:qFormat/>
    <w:rsid w:val="00233749"/>
    <w:pPr>
      <w:keepNext/>
      <w:autoSpaceDE w:val="0"/>
      <w:autoSpaceDN w:val="0"/>
      <w:adjustRightInd w:val="0"/>
      <w:jc w:val="center"/>
    </w:pPr>
    <w:rPr>
      <w:b/>
      <w:bCs/>
      <w:sz w:val="18"/>
      <w:szCs w:val="18"/>
      <w:lang w:val="es-CR" w:eastAsia="es-CR"/>
    </w:rPr>
  </w:style>
  <w:style w:type="paragraph" w:customStyle="1" w:styleId="estilo14ptazuloscurojustificadoprimeralnea125cmant00">
    <w:name w:val="estilo14ptazuloscurojustificadoprimeralnea125cmant0"/>
    <w:uiPriority w:val="99"/>
    <w:qFormat/>
    <w:rsid w:val="00233749"/>
    <w:pPr>
      <w:autoSpaceDE w:val="0"/>
      <w:autoSpaceDN w:val="0"/>
      <w:adjustRightInd w:val="0"/>
      <w:spacing w:before="280" w:after="280"/>
    </w:pPr>
    <w:rPr>
      <w:sz w:val="24"/>
      <w:szCs w:val="24"/>
      <w:lang w:val="es-CR" w:eastAsia="es-CR"/>
    </w:rPr>
  </w:style>
  <w:style w:type="paragraph" w:customStyle="1" w:styleId="encabezado210">
    <w:name w:val="encabezado21"/>
    <w:uiPriority w:val="99"/>
    <w:qFormat/>
    <w:rsid w:val="00233749"/>
    <w:pPr>
      <w:keepNext/>
      <w:autoSpaceDE w:val="0"/>
      <w:autoSpaceDN w:val="0"/>
      <w:adjustRightInd w:val="0"/>
    </w:pPr>
    <w:rPr>
      <w:b/>
      <w:bCs/>
      <w:sz w:val="18"/>
      <w:szCs w:val="18"/>
      <w:lang w:val="es-CR" w:eastAsia="es-CR"/>
    </w:rPr>
  </w:style>
  <w:style w:type="paragraph" w:customStyle="1" w:styleId="encabezado310">
    <w:name w:val="encabezado31"/>
    <w:uiPriority w:val="99"/>
    <w:qFormat/>
    <w:rsid w:val="00233749"/>
    <w:pPr>
      <w:keepNext/>
      <w:autoSpaceDE w:val="0"/>
      <w:autoSpaceDN w:val="0"/>
      <w:adjustRightInd w:val="0"/>
      <w:jc w:val="center"/>
    </w:pPr>
    <w:rPr>
      <w:b/>
      <w:bCs/>
      <w:sz w:val="18"/>
      <w:szCs w:val="18"/>
      <w:lang w:val="es-CR" w:eastAsia="es-CR"/>
    </w:rPr>
  </w:style>
  <w:style w:type="paragraph" w:customStyle="1" w:styleId="contenidodelatabla00">
    <w:name w:val="contenidodelatabla0"/>
    <w:uiPriority w:val="99"/>
    <w:qFormat/>
    <w:rsid w:val="00233749"/>
    <w:pPr>
      <w:autoSpaceDE w:val="0"/>
      <w:autoSpaceDN w:val="0"/>
      <w:adjustRightInd w:val="0"/>
    </w:pPr>
    <w:rPr>
      <w:sz w:val="24"/>
      <w:szCs w:val="24"/>
      <w:lang w:val="es-CR" w:eastAsia="es-CR"/>
    </w:rPr>
  </w:style>
  <w:style w:type="paragraph" w:customStyle="1" w:styleId="encabezadoencabezado0">
    <w:name w:val="encabezadoencabezado"/>
    <w:uiPriority w:val="99"/>
    <w:qFormat/>
    <w:rsid w:val="00233749"/>
    <w:pPr>
      <w:autoSpaceDE w:val="0"/>
      <w:autoSpaceDN w:val="0"/>
      <w:adjustRightInd w:val="0"/>
    </w:pPr>
    <w:rPr>
      <w:sz w:val="22"/>
      <w:szCs w:val="22"/>
      <w:lang w:val="es-CR" w:eastAsia="es-CR"/>
    </w:rPr>
  </w:style>
  <w:style w:type="paragraph" w:customStyle="1" w:styleId="cuerpocarta0">
    <w:name w:val="cuerpocarta"/>
    <w:uiPriority w:val="99"/>
    <w:qFormat/>
    <w:rsid w:val="00233749"/>
    <w:pPr>
      <w:autoSpaceDE w:val="0"/>
      <w:autoSpaceDN w:val="0"/>
      <w:adjustRightInd w:val="0"/>
      <w:ind w:left="1080"/>
      <w:jc w:val="both"/>
    </w:pPr>
    <w:rPr>
      <w:rFonts w:ascii="Calibri" w:hAnsi="Calibri" w:cs="Calibri"/>
      <w:i/>
      <w:iCs/>
      <w:sz w:val="24"/>
      <w:szCs w:val="24"/>
      <w:lang w:val="es-CR" w:eastAsia="es-CR"/>
    </w:rPr>
  </w:style>
  <w:style w:type="paragraph" w:customStyle="1" w:styleId="ttulodetdc0">
    <w:name w:val="ttulodetdc"/>
    <w:uiPriority w:val="99"/>
    <w:qFormat/>
    <w:rsid w:val="00233749"/>
    <w:pPr>
      <w:autoSpaceDE w:val="0"/>
      <w:autoSpaceDN w:val="0"/>
      <w:adjustRightInd w:val="0"/>
    </w:pPr>
    <w:rPr>
      <w:rFonts w:ascii="Arial" w:hAnsi="Arial" w:cs="Arial"/>
      <w:b/>
      <w:bCs/>
      <w:smallCaps/>
      <w:color w:val="000080"/>
      <w:spacing w:val="15"/>
      <w:sz w:val="28"/>
      <w:szCs w:val="28"/>
      <w:u w:val="single"/>
      <w:lang w:val="es-CR" w:eastAsia="es-CR"/>
    </w:rPr>
  </w:style>
  <w:style w:type="paragraph" w:customStyle="1" w:styleId="textosinformato100">
    <w:name w:val="textosinformato10"/>
    <w:uiPriority w:val="99"/>
    <w:qFormat/>
    <w:rsid w:val="00233749"/>
    <w:pPr>
      <w:autoSpaceDE w:val="0"/>
      <w:autoSpaceDN w:val="0"/>
      <w:adjustRightInd w:val="0"/>
    </w:pPr>
    <w:rPr>
      <w:rFonts w:ascii="Verdana" w:hAnsi="Verdana" w:cs="Verdana"/>
      <w:lang w:val="es-CR" w:eastAsia="es-CR"/>
    </w:rPr>
  </w:style>
  <w:style w:type="paragraph" w:customStyle="1" w:styleId="bodytextindent210">
    <w:name w:val="bodytextindent21"/>
    <w:uiPriority w:val="99"/>
    <w:qFormat/>
    <w:rsid w:val="00233749"/>
    <w:pPr>
      <w:autoSpaceDE w:val="0"/>
      <w:autoSpaceDN w:val="0"/>
      <w:adjustRightInd w:val="0"/>
      <w:spacing w:line="480" w:lineRule="auto"/>
      <w:ind w:firstLine="708"/>
      <w:jc w:val="both"/>
    </w:pPr>
    <w:rPr>
      <w:rFonts w:ascii="Arial" w:hAnsi="Arial" w:cs="Arial"/>
      <w:sz w:val="24"/>
      <w:szCs w:val="24"/>
      <w:u w:val="single"/>
      <w:lang w:val="es-CR" w:eastAsia="es-CR"/>
    </w:rPr>
  </w:style>
  <w:style w:type="paragraph" w:customStyle="1" w:styleId="bodytext210">
    <w:name w:val="bodytext21"/>
    <w:uiPriority w:val="99"/>
    <w:qFormat/>
    <w:rsid w:val="00233749"/>
    <w:pPr>
      <w:autoSpaceDE w:val="0"/>
      <w:autoSpaceDN w:val="0"/>
      <w:adjustRightInd w:val="0"/>
      <w:ind w:right="334" w:hanging="283"/>
      <w:jc w:val="both"/>
    </w:pPr>
    <w:rPr>
      <w:rFonts w:ascii="Arial" w:hAnsi="Arial" w:cs="Arial"/>
      <w:sz w:val="24"/>
      <w:szCs w:val="24"/>
      <w:lang w:val="es-CR" w:eastAsia="es-CR"/>
    </w:rPr>
  </w:style>
  <w:style w:type="paragraph" w:customStyle="1" w:styleId="blocktext10">
    <w:name w:val="blocktext1"/>
    <w:uiPriority w:val="99"/>
    <w:qFormat/>
    <w:rsid w:val="00233749"/>
    <w:pPr>
      <w:autoSpaceDE w:val="0"/>
      <w:autoSpaceDN w:val="0"/>
      <w:adjustRightInd w:val="0"/>
      <w:ind w:left="283" w:right="334" w:hanging="283"/>
      <w:jc w:val="both"/>
    </w:pPr>
    <w:rPr>
      <w:rFonts w:ascii="Arial" w:hAnsi="Arial" w:cs="Arial"/>
      <w:sz w:val="24"/>
      <w:szCs w:val="24"/>
      <w:lang w:val="es-CR" w:eastAsia="es-CR"/>
    </w:rPr>
  </w:style>
  <w:style w:type="paragraph" w:customStyle="1" w:styleId="bodytext310">
    <w:name w:val="bodytext31"/>
    <w:uiPriority w:val="99"/>
    <w:qFormat/>
    <w:rsid w:val="00233749"/>
    <w:pPr>
      <w:autoSpaceDE w:val="0"/>
      <w:autoSpaceDN w:val="0"/>
      <w:adjustRightInd w:val="0"/>
      <w:ind w:right="334"/>
      <w:jc w:val="both"/>
    </w:pPr>
    <w:rPr>
      <w:rFonts w:ascii="Arial" w:hAnsi="Arial" w:cs="Arial"/>
      <w:b/>
      <w:bCs/>
      <w:sz w:val="24"/>
      <w:szCs w:val="24"/>
      <w:lang w:val="es-CR" w:eastAsia="es-CR"/>
    </w:rPr>
  </w:style>
  <w:style w:type="paragraph" w:customStyle="1" w:styleId="listaconvietas10">
    <w:name w:val="listaconvietas1"/>
    <w:uiPriority w:val="99"/>
    <w:qFormat/>
    <w:rsid w:val="00233749"/>
    <w:pPr>
      <w:autoSpaceDE w:val="0"/>
      <w:autoSpaceDN w:val="0"/>
      <w:adjustRightInd w:val="0"/>
      <w:ind w:firstLine="708"/>
      <w:jc w:val="both"/>
    </w:pPr>
    <w:rPr>
      <w:rFonts w:ascii="Arial" w:hAnsi="Arial" w:cs="Arial"/>
      <w:sz w:val="24"/>
      <w:szCs w:val="24"/>
      <w:lang w:val="es-CR" w:eastAsia="es-CR"/>
    </w:rPr>
  </w:style>
  <w:style w:type="paragraph" w:customStyle="1" w:styleId="lneadeasunto0">
    <w:name w:val="lneadeasunto"/>
    <w:uiPriority w:val="99"/>
    <w:qFormat/>
    <w:rsid w:val="00233749"/>
    <w:pPr>
      <w:autoSpaceDE w:val="0"/>
      <w:autoSpaceDN w:val="0"/>
      <w:adjustRightInd w:val="0"/>
    </w:pPr>
    <w:rPr>
      <w:rFonts w:ascii="Courier" w:hAnsi="Courier" w:cs="Courier"/>
      <w:lang w:val="es-CR" w:eastAsia="es-CR"/>
    </w:rPr>
  </w:style>
  <w:style w:type="paragraph" w:customStyle="1" w:styleId="bodytext3">
    <w:name w:val="bodytext3"/>
    <w:uiPriority w:val="99"/>
    <w:qFormat/>
    <w:rsid w:val="00233749"/>
    <w:pPr>
      <w:autoSpaceDE w:val="0"/>
      <w:autoSpaceDN w:val="0"/>
      <w:adjustRightInd w:val="0"/>
      <w:ind w:right="334"/>
      <w:jc w:val="both"/>
    </w:pPr>
    <w:rPr>
      <w:rFonts w:ascii="Arial" w:hAnsi="Arial" w:cs="Arial"/>
      <w:b/>
      <w:bCs/>
      <w:sz w:val="24"/>
      <w:szCs w:val="24"/>
      <w:lang w:val="es-CR" w:eastAsia="es-CR"/>
    </w:rPr>
  </w:style>
  <w:style w:type="paragraph" w:customStyle="1" w:styleId="direccininterior0">
    <w:name w:val="direccininterior"/>
    <w:uiPriority w:val="99"/>
    <w:qFormat/>
    <w:rsid w:val="00233749"/>
    <w:pPr>
      <w:autoSpaceDE w:val="0"/>
      <w:autoSpaceDN w:val="0"/>
      <w:adjustRightInd w:val="0"/>
      <w:spacing w:line="220" w:lineRule="atLeast"/>
      <w:jc w:val="both"/>
    </w:pPr>
    <w:rPr>
      <w:rFonts w:ascii="Arial" w:hAnsi="Arial" w:cs="Arial"/>
      <w:spacing w:val="-5"/>
      <w:lang w:val="es-CR" w:eastAsia="es-CR"/>
    </w:rPr>
  </w:style>
  <w:style w:type="paragraph" w:customStyle="1" w:styleId="lneahorizontal0">
    <w:name w:val="lneahorizontal"/>
    <w:uiPriority w:val="99"/>
    <w:qFormat/>
    <w:rsid w:val="00233749"/>
    <w:pPr>
      <w:autoSpaceDE w:val="0"/>
      <w:autoSpaceDN w:val="0"/>
      <w:adjustRightInd w:val="0"/>
      <w:spacing w:after="283"/>
    </w:pPr>
    <w:rPr>
      <w:sz w:val="12"/>
      <w:szCs w:val="12"/>
      <w:lang w:val="es-CR" w:eastAsia="es-CR"/>
    </w:rPr>
  </w:style>
  <w:style w:type="paragraph" w:customStyle="1" w:styleId="Fecha5">
    <w:name w:val="Fecha5"/>
    <w:uiPriority w:val="99"/>
    <w:qFormat/>
    <w:rsid w:val="00233749"/>
    <w:pPr>
      <w:autoSpaceDE w:val="0"/>
      <w:autoSpaceDN w:val="0"/>
      <w:adjustRightInd w:val="0"/>
    </w:pPr>
    <w:rPr>
      <w:rFonts w:ascii="Courier New" w:hAnsi="Courier New" w:cs="Courier New"/>
      <w:sz w:val="24"/>
      <w:szCs w:val="24"/>
      <w:lang w:val="es-CR" w:eastAsia="es-CR"/>
    </w:rPr>
  </w:style>
  <w:style w:type="paragraph" w:customStyle="1" w:styleId="heading4">
    <w:name w:val="heading4"/>
    <w:uiPriority w:val="99"/>
    <w:qFormat/>
    <w:rsid w:val="00233749"/>
    <w:pPr>
      <w:keepNext/>
      <w:autoSpaceDE w:val="0"/>
      <w:autoSpaceDN w:val="0"/>
      <w:adjustRightInd w:val="0"/>
      <w:spacing w:line="480" w:lineRule="auto"/>
      <w:ind w:left="2880" w:hanging="360"/>
      <w:jc w:val="center"/>
    </w:pPr>
    <w:rPr>
      <w:rFonts w:ascii="Arial" w:hAnsi="Arial" w:cs="Arial"/>
      <w:b/>
      <w:bCs/>
      <w:sz w:val="24"/>
      <w:szCs w:val="24"/>
      <w:u w:val="single"/>
      <w:lang w:val="es-CR" w:eastAsia="es-CR"/>
    </w:rPr>
  </w:style>
  <w:style w:type="paragraph" w:customStyle="1" w:styleId="bodytextindent20">
    <w:name w:val="bodytextindent20"/>
    <w:uiPriority w:val="99"/>
    <w:qFormat/>
    <w:rsid w:val="00233749"/>
    <w:pPr>
      <w:autoSpaceDE w:val="0"/>
      <w:autoSpaceDN w:val="0"/>
      <w:adjustRightInd w:val="0"/>
      <w:spacing w:line="480" w:lineRule="auto"/>
      <w:ind w:firstLine="708"/>
      <w:jc w:val="both"/>
    </w:pPr>
    <w:rPr>
      <w:rFonts w:ascii="Arial" w:hAnsi="Arial" w:cs="Arial"/>
      <w:sz w:val="24"/>
      <w:szCs w:val="24"/>
      <w:u w:val="single"/>
      <w:lang w:val="es-CR" w:eastAsia="es-CR"/>
    </w:rPr>
  </w:style>
  <w:style w:type="paragraph" w:customStyle="1" w:styleId="heading20">
    <w:name w:val="heading20"/>
    <w:uiPriority w:val="99"/>
    <w:qFormat/>
    <w:rsid w:val="00233749"/>
    <w:pPr>
      <w:keepNext/>
      <w:autoSpaceDE w:val="0"/>
      <w:autoSpaceDN w:val="0"/>
      <w:adjustRightInd w:val="0"/>
      <w:spacing w:line="480" w:lineRule="auto"/>
      <w:ind w:left="1068" w:hanging="360"/>
      <w:jc w:val="both"/>
    </w:pPr>
    <w:rPr>
      <w:rFonts w:ascii="Arial" w:hAnsi="Arial" w:cs="Arial"/>
      <w:b/>
      <w:bCs/>
      <w:sz w:val="24"/>
      <w:szCs w:val="24"/>
      <w:u w:val="single"/>
      <w:lang w:val="es-CR" w:eastAsia="es-CR"/>
    </w:rPr>
  </w:style>
  <w:style w:type="paragraph" w:customStyle="1" w:styleId="heading10">
    <w:name w:val="heading10"/>
    <w:uiPriority w:val="99"/>
    <w:qFormat/>
    <w:rsid w:val="00233749"/>
    <w:pPr>
      <w:keepNext/>
      <w:autoSpaceDE w:val="0"/>
      <w:autoSpaceDN w:val="0"/>
      <w:adjustRightInd w:val="0"/>
      <w:spacing w:line="480" w:lineRule="auto"/>
      <w:ind w:left="720"/>
      <w:jc w:val="center"/>
    </w:pPr>
    <w:rPr>
      <w:rFonts w:ascii="Arial" w:hAnsi="Arial" w:cs="Arial"/>
      <w:b/>
      <w:bCs/>
      <w:sz w:val="24"/>
      <w:szCs w:val="24"/>
      <w:u w:val="single"/>
      <w:lang w:val="es-CR" w:eastAsia="es-CR"/>
    </w:rPr>
  </w:style>
  <w:style w:type="paragraph" w:customStyle="1" w:styleId="ttulo310">
    <w:name w:val="ttulo31"/>
    <w:uiPriority w:val="99"/>
    <w:qFormat/>
    <w:rsid w:val="00233749"/>
    <w:pPr>
      <w:keepNext/>
      <w:autoSpaceDE w:val="0"/>
      <w:autoSpaceDN w:val="0"/>
      <w:adjustRightInd w:val="0"/>
      <w:jc w:val="both"/>
    </w:pPr>
    <w:rPr>
      <w:rFonts w:ascii="Tahoma" w:hAnsi="Tahoma" w:cs="Tahoma"/>
      <w:b/>
      <w:bCs/>
      <w:sz w:val="24"/>
      <w:szCs w:val="24"/>
      <w:u w:val="single"/>
      <w:lang w:val="es-CR" w:eastAsia="es-CR"/>
    </w:rPr>
  </w:style>
  <w:style w:type="paragraph" w:customStyle="1" w:styleId="ttulo700">
    <w:name w:val="ttulo70"/>
    <w:uiPriority w:val="99"/>
    <w:qFormat/>
    <w:rsid w:val="00233749"/>
    <w:pPr>
      <w:keepNext/>
      <w:autoSpaceDE w:val="0"/>
      <w:autoSpaceDN w:val="0"/>
      <w:adjustRightInd w:val="0"/>
      <w:jc w:val="both"/>
    </w:pPr>
    <w:rPr>
      <w:rFonts w:ascii="Arial" w:hAnsi="Arial" w:cs="Arial"/>
      <w:b/>
      <w:bCs/>
      <w:sz w:val="24"/>
      <w:szCs w:val="24"/>
      <w:u w:val="single"/>
      <w:lang w:val="es-CR" w:eastAsia="es-CR"/>
    </w:rPr>
  </w:style>
  <w:style w:type="paragraph" w:customStyle="1" w:styleId="carcar2carcarcarcarcarcar0">
    <w:name w:val="carcar2carcarcarcarcarcar"/>
    <w:uiPriority w:val="99"/>
    <w:qFormat/>
    <w:rsid w:val="00233749"/>
    <w:pPr>
      <w:autoSpaceDE w:val="0"/>
      <w:autoSpaceDN w:val="0"/>
      <w:adjustRightInd w:val="0"/>
      <w:spacing w:line="360" w:lineRule="auto"/>
      <w:jc w:val="center"/>
    </w:pPr>
    <w:rPr>
      <w:rFonts w:ascii="Arial" w:hAnsi="Arial" w:cs="Arial"/>
      <w:b/>
      <w:bCs/>
      <w:sz w:val="26"/>
      <w:szCs w:val="26"/>
      <w:lang w:val="es-CR" w:eastAsia="es-CR"/>
    </w:rPr>
  </w:style>
  <w:style w:type="paragraph" w:customStyle="1" w:styleId="autocorrecci3f00">
    <w:name w:val="autocorrecci3f0"/>
    <w:uiPriority w:val="99"/>
    <w:qFormat/>
    <w:rsid w:val="00233749"/>
    <w:pPr>
      <w:autoSpaceDE w:val="0"/>
      <w:autoSpaceDN w:val="0"/>
      <w:adjustRightInd w:val="0"/>
    </w:pPr>
    <w:rPr>
      <w:rFonts w:ascii="Arial" w:hAnsi="Arial" w:cs="Arial"/>
      <w:u w:val="single"/>
      <w:lang w:val="es-CR" w:eastAsia="es-CR"/>
    </w:rPr>
  </w:style>
  <w:style w:type="paragraph" w:customStyle="1" w:styleId="tulo100">
    <w:name w:val="tulo10"/>
    <w:uiPriority w:val="99"/>
    <w:qFormat/>
    <w:rsid w:val="00233749"/>
    <w:pPr>
      <w:keepNext/>
      <w:autoSpaceDE w:val="0"/>
      <w:autoSpaceDN w:val="0"/>
      <w:adjustRightInd w:val="0"/>
      <w:jc w:val="both"/>
    </w:pPr>
    <w:rPr>
      <w:rFonts w:ascii="Arial" w:hAnsi="Arial" w:cs="Arial"/>
      <w:b/>
      <w:bCs/>
      <w:sz w:val="22"/>
      <w:szCs w:val="22"/>
      <w:u w:val="single"/>
      <w:lang w:val="es-CR" w:eastAsia="es-CR"/>
    </w:rPr>
  </w:style>
  <w:style w:type="paragraph" w:customStyle="1" w:styleId="ListaCC">
    <w:name w:val="Lista CC."/>
    <w:uiPriority w:val="99"/>
    <w:qFormat/>
    <w:rsid w:val="00233749"/>
    <w:pPr>
      <w:autoSpaceDE w:val="0"/>
      <w:autoSpaceDN w:val="0"/>
      <w:adjustRightInd w:val="0"/>
    </w:pPr>
    <w:rPr>
      <w:rFonts w:ascii="Arial" w:hAnsi="Arial" w:cs="Arial"/>
      <w:sz w:val="24"/>
      <w:szCs w:val="24"/>
      <w:lang w:val="es-CR" w:eastAsia="es-CR"/>
    </w:rPr>
  </w:style>
  <w:style w:type="paragraph" w:customStyle="1" w:styleId="gmail-m5428643389611193809gmail-msonospacing">
    <w:name w:val="gmail-m5428643389611193809gmail-msonospacing"/>
    <w:uiPriority w:val="99"/>
    <w:qFormat/>
    <w:rsid w:val="00233749"/>
    <w:pPr>
      <w:autoSpaceDE w:val="0"/>
      <w:autoSpaceDN w:val="0"/>
      <w:adjustRightInd w:val="0"/>
      <w:spacing w:before="280" w:after="280"/>
    </w:pPr>
    <w:rPr>
      <w:sz w:val="24"/>
      <w:szCs w:val="24"/>
      <w:lang w:val="es-CR" w:eastAsia="es-CR"/>
    </w:rPr>
  </w:style>
  <w:style w:type="paragraph" w:customStyle="1" w:styleId="Car6">
    <w:name w:val="Car6"/>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CarCarCarCarCarCar2">
    <w:name w:val="Car Car Car Car Car Car2"/>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5">
    <w:name w:val="5"/>
    <w:uiPriority w:val="99"/>
    <w:qFormat/>
    <w:rsid w:val="00233749"/>
    <w:pPr>
      <w:autoSpaceDE w:val="0"/>
      <w:autoSpaceDN w:val="0"/>
      <w:adjustRightInd w:val="0"/>
    </w:pPr>
    <w:rPr>
      <w:lang w:val="es-CR" w:eastAsia="es-CR"/>
    </w:rPr>
  </w:style>
  <w:style w:type="paragraph" w:customStyle="1" w:styleId="BodyText23">
    <w:name w:val="BodyText23"/>
    <w:uiPriority w:val="99"/>
    <w:qFormat/>
    <w:rsid w:val="00233749"/>
    <w:pPr>
      <w:autoSpaceDE w:val="0"/>
      <w:autoSpaceDN w:val="0"/>
      <w:adjustRightInd w:val="0"/>
      <w:spacing w:line="276" w:lineRule="auto"/>
      <w:jc w:val="both"/>
    </w:pPr>
    <w:rPr>
      <w:rFonts w:ascii="Verdana" w:hAnsi="Verdana" w:cs="Verdana"/>
      <w:sz w:val="23"/>
      <w:szCs w:val="23"/>
      <w:lang w:val="es-CR" w:eastAsia="es-CR"/>
    </w:rPr>
  </w:style>
  <w:style w:type="paragraph" w:customStyle="1" w:styleId="BodyText">
    <w:name w:val="BodyText"/>
    <w:uiPriority w:val="99"/>
    <w:qFormat/>
    <w:rsid w:val="00233749"/>
    <w:pPr>
      <w:autoSpaceDE w:val="0"/>
      <w:autoSpaceDN w:val="0"/>
      <w:adjustRightInd w:val="0"/>
      <w:spacing w:after="120" w:line="276" w:lineRule="auto"/>
    </w:pPr>
    <w:rPr>
      <w:lang w:val="es-CR" w:eastAsia="es-CR"/>
    </w:rPr>
  </w:style>
  <w:style w:type="paragraph" w:customStyle="1" w:styleId="BodyText230">
    <w:name w:val="Body Text 23"/>
    <w:uiPriority w:val="99"/>
    <w:qFormat/>
    <w:rsid w:val="00233749"/>
    <w:pPr>
      <w:autoSpaceDE w:val="0"/>
      <w:autoSpaceDN w:val="0"/>
      <w:adjustRightInd w:val="0"/>
      <w:jc w:val="both"/>
    </w:pPr>
    <w:rPr>
      <w:rFonts w:ascii="Arial" w:hAnsi="Arial" w:cs="Arial"/>
      <w:color w:val="000000"/>
      <w:sz w:val="23"/>
      <w:szCs w:val="23"/>
      <w:lang w:val="es-CR" w:eastAsia="es-CR"/>
    </w:rPr>
  </w:style>
  <w:style w:type="paragraph" w:customStyle="1" w:styleId="layout4">
    <w:name w:val="layout 4"/>
    <w:uiPriority w:val="99"/>
    <w:qFormat/>
    <w:rsid w:val="00233749"/>
    <w:pPr>
      <w:autoSpaceDE w:val="0"/>
      <w:autoSpaceDN w:val="0"/>
      <w:adjustRightInd w:val="0"/>
      <w:ind w:left="1440" w:hanging="1440"/>
    </w:pPr>
    <w:rPr>
      <w:rFonts w:ascii="Arial" w:hAnsi="Arial" w:cs="Arial"/>
      <w:lang w:val="es-CR" w:eastAsia="es-CR"/>
    </w:rPr>
  </w:style>
  <w:style w:type="paragraph" w:customStyle="1" w:styleId="gmail-msonospacing">
    <w:name w:val="gmail-msonospacing"/>
    <w:uiPriority w:val="99"/>
    <w:qFormat/>
    <w:rsid w:val="00233749"/>
    <w:pPr>
      <w:autoSpaceDE w:val="0"/>
      <w:autoSpaceDN w:val="0"/>
      <w:adjustRightInd w:val="0"/>
      <w:spacing w:before="280" w:after="280"/>
    </w:pPr>
    <w:rPr>
      <w:sz w:val="24"/>
      <w:szCs w:val="24"/>
      <w:lang w:val="es-CR" w:eastAsia="es-CR"/>
    </w:rPr>
  </w:style>
  <w:style w:type="paragraph" w:customStyle="1" w:styleId="gmail-msobodytext">
    <w:name w:val="gmail-msobodytext"/>
    <w:uiPriority w:val="99"/>
    <w:qFormat/>
    <w:rsid w:val="00233749"/>
    <w:pPr>
      <w:autoSpaceDE w:val="0"/>
      <w:autoSpaceDN w:val="0"/>
      <w:adjustRightInd w:val="0"/>
      <w:spacing w:before="280" w:after="280"/>
    </w:pPr>
    <w:rPr>
      <w:sz w:val="24"/>
      <w:szCs w:val="24"/>
      <w:lang w:val="es-CR" w:eastAsia="es-CR"/>
    </w:rPr>
  </w:style>
  <w:style w:type="paragraph" w:customStyle="1" w:styleId="Heading100">
    <w:name w:val="Heading 10"/>
    <w:next w:val="Textoindependiente"/>
    <w:uiPriority w:val="99"/>
    <w:qFormat/>
    <w:rsid w:val="00233749"/>
    <w:pPr>
      <w:keepNext/>
      <w:autoSpaceDE w:val="0"/>
      <w:autoSpaceDN w:val="0"/>
      <w:adjustRightInd w:val="0"/>
      <w:spacing w:before="240" w:after="120"/>
    </w:pPr>
    <w:rPr>
      <w:rFonts w:ascii="Arial" w:hAnsi="Arial" w:cs="Arial"/>
      <w:b/>
      <w:bCs/>
      <w:sz w:val="21"/>
      <w:szCs w:val="21"/>
      <w:lang w:val="es-CR" w:eastAsia="es-CR"/>
    </w:rPr>
  </w:style>
  <w:style w:type="paragraph" w:customStyle="1" w:styleId="STCEspaoEmBranco">
    <w:name w:val="STC Espaço Em Branco"/>
    <w:uiPriority w:val="99"/>
    <w:qFormat/>
    <w:rsid w:val="00233749"/>
    <w:pPr>
      <w:autoSpaceDE w:val="0"/>
      <w:autoSpaceDN w:val="0"/>
      <w:adjustRightInd w:val="0"/>
    </w:pPr>
    <w:rPr>
      <w:sz w:val="24"/>
      <w:szCs w:val="24"/>
      <w:lang w:val="es-CR" w:eastAsia="es-CR"/>
    </w:rPr>
  </w:style>
  <w:style w:type="paragraph" w:customStyle="1" w:styleId="sdfootnote">
    <w:name w:val="sdfootnote"/>
    <w:uiPriority w:val="99"/>
    <w:qFormat/>
    <w:rsid w:val="00233749"/>
    <w:pPr>
      <w:autoSpaceDE w:val="0"/>
      <w:autoSpaceDN w:val="0"/>
      <w:adjustRightInd w:val="0"/>
      <w:spacing w:before="280"/>
      <w:ind w:left="284" w:hanging="284"/>
    </w:pPr>
    <w:rPr>
      <w:lang w:val="es-CR" w:eastAsia="es-CR"/>
    </w:rPr>
  </w:style>
  <w:style w:type="paragraph" w:customStyle="1" w:styleId="Ttuloa">
    <w:name w:val="TÕtulo"/>
    <w:uiPriority w:val="99"/>
    <w:qFormat/>
    <w:rsid w:val="00233749"/>
    <w:pPr>
      <w:autoSpaceDE w:val="0"/>
      <w:autoSpaceDN w:val="0"/>
      <w:adjustRightInd w:val="0"/>
      <w:spacing w:line="360" w:lineRule="auto"/>
      <w:jc w:val="center"/>
    </w:pPr>
    <w:rPr>
      <w:rFonts w:ascii="Arial" w:hAnsi="Arial" w:cs="Arial"/>
      <w:b/>
      <w:bCs/>
      <w:color w:val="000000"/>
      <w:spacing w:val="-3"/>
      <w:sz w:val="28"/>
      <w:szCs w:val="28"/>
      <w:lang w:val="es-CR" w:eastAsia="es-CR"/>
    </w:rPr>
  </w:style>
  <w:style w:type="paragraph" w:customStyle="1" w:styleId="p0">
    <w:name w:val="p0"/>
    <w:uiPriority w:val="99"/>
    <w:qFormat/>
    <w:rsid w:val="00233749"/>
    <w:pPr>
      <w:autoSpaceDE w:val="0"/>
      <w:autoSpaceDN w:val="0"/>
      <w:adjustRightInd w:val="0"/>
      <w:spacing w:line="240" w:lineRule="atLeast"/>
      <w:jc w:val="both"/>
    </w:pPr>
    <w:rPr>
      <w:rFonts w:ascii="Arial" w:hAnsi="Arial" w:cs="Arial"/>
      <w:color w:val="000000"/>
      <w:sz w:val="24"/>
      <w:szCs w:val="24"/>
      <w:lang w:val="es-CR" w:eastAsia="es-CR"/>
    </w:rPr>
  </w:style>
  <w:style w:type="paragraph" w:customStyle="1" w:styleId="gmailquote">
    <w:name w:val="gmail_quote"/>
    <w:uiPriority w:val="99"/>
    <w:qFormat/>
    <w:rsid w:val="00233749"/>
    <w:pPr>
      <w:autoSpaceDE w:val="0"/>
      <w:autoSpaceDN w:val="0"/>
      <w:adjustRightInd w:val="0"/>
      <w:spacing w:before="280" w:after="280"/>
    </w:pPr>
    <w:rPr>
      <w:sz w:val="24"/>
      <w:szCs w:val="24"/>
      <w:lang w:val="es-CR" w:eastAsia="es-CR"/>
    </w:rPr>
  </w:style>
  <w:style w:type="paragraph" w:customStyle="1" w:styleId="Estilodetabla2">
    <w:name w:val="Estilo de tabla 2"/>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pPr>
    <w:rPr>
      <w:rFonts w:ascii="Helvetica" w:hAnsi="Helvetica" w:cs="Helvetica"/>
      <w:color w:val="000000"/>
      <w:lang w:val="es-CR" w:eastAsia="es-CR"/>
    </w:rPr>
  </w:style>
  <w:style w:type="paragraph" w:customStyle="1" w:styleId="estilo210">
    <w:name w:val="estilo210"/>
    <w:uiPriority w:val="99"/>
    <w:qFormat/>
    <w:rsid w:val="00233749"/>
    <w:pPr>
      <w:autoSpaceDE w:val="0"/>
      <w:autoSpaceDN w:val="0"/>
      <w:adjustRightInd w:val="0"/>
      <w:spacing w:before="280" w:after="280"/>
    </w:pPr>
    <w:rPr>
      <w:rFonts w:ascii="Tahoma" w:hAnsi="Tahoma" w:cs="Tahoma"/>
      <w:sz w:val="18"/>
      <w:szCs w:val="18"/>
      <w:lang w:val="es-CR" w:eastAsia="es-CR"/>
    </w:rPr>
  </w:style>
  <w:style w:type="paragraph" w:customStyle="1" w:styleId="xgmail-msofootnotetext">
    <w:name w:val="x_gmail-msofootnotetext"/>
    <w:uiPriority w:val="99"/>
    <w:qFormat/>
    <w:rsid w:val="00233749"/>
    <w:pPr>
      <w:autoSpaceDE w:val="0"/>
      <w:autoSpaceDN w:val="0"/>
      <w:adjustRightInd w:val="0"/>
      <w:spacing w:before="280" w:after="280"/>
    </w:pPr>
    <w:rPr>
      <w:sz w:val="24"/>
      <w:szCs w:val="24"/>
      <w:lang w:val="es-CR" w:eastAsia="es-CR"/>
    </w:rPr>
  </w:style>
  <w:style w:type="paragraph" w:customStyle="1" w:styleId="textogral">
    <w:name w:val="textogral"/>
    <w:uiPriority w:val="99"/>
    <w:qFormat/>
    <w:rsid w:val="00233749"/>
    <w:pPr>
      <w:autoSpaceDE w:val="0"/>
      <w:autoSpaceDN w:val="0"/>
      <w:adjustRightInd w:val="0"/>
      <w:spacing w:before="150" w:after="150"/>
      <w:ind w:left="150" w:right="150"/>
      <w:jc w:val="both"/>
    </w:pPr>
    <w:rPr>
      <w:rFonts w:ascii="Verdana" w:hAnsi="Verdana" w:cs="Verdana"/>
      <w:sz w:val="18"/>
      <w:szCs w:val="18"/>
      <w:lang w:val="es-CR" w:eastAsia="es-CR"/>
    </w:rPr>
  </w:style>
  <w:style w:type="paragraph" w:customStyle="1" w:styleId="WW-TableContents120">
    <w:name w:val="WW-Table Contents12"/>
    <w:uiPriority w:val="99"/>
    <w:qFormat/>
    <w:rsid w:val="00233749"/>
    <w:pPr>
      <w:autoSpaceDE w:val="0"/>
      <w:autoSpaceDN w:val="0"/>
      <w:adjustRightInd w:val="0"/>
    </w:pPr>
    <w:rPr>
      <w:rFonts w:ascii="Book Antiqua" w:hAnsi="Book Antiqua" w:cs="Book Antiqua"/>
      <w:sz w:val="24"/>
      <w:szCs w:val="24"/>
      <w:lang w:val="es-CR" w:eastAsia="es-CR"/>
    </w:rPr>
  </w:style>
  <w:style w:type="paragraph" w:customStyle="1" w:styleId="CarCarCarCar1CarCar">
    <w:name w:val="Car Car Car Car1 Car Car"/>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m-4969809439249963792antecedente">
    <w:name w:val="m_-4969809439249963792antecedente"/>
    <w:uiPriority w:val="99"/>
    <w:qFormat/>
    <w:rsid w:val="00233749"/>
    <w:pPr>
      <w:autoSpaceDE w:val="0"/>
      <w:autoSpaceDN w:val="0"/>
      <w:adjustRightInd w:val="0"/>
      <w:spacing w:before="280" w:after="280"/>
    </w:pPr>
    <w:rPr>
      <w:sz w:val="24"/>
      <w:szCs w:val="24"/>
      <w:lang w:val="es-CR" w:eastAsia="es-CR"/>
    </w:rPr>
  </w:style>
  <w:style w:type="paragraph" w:customStyle="1" w:styleId="m-4969809439249963792dispositiva">
    <w:name w:val="m_-4969809439249963792dispositiva"/>
    <w:uiPriority w:val="99"/>
    <w:qFormat/>
    <w:rsid w:val="00233749"/>
    <w:pPr>
      <w:autoSpaceDE w:val="0"/>
      <w:autoSpaceDN w:val="0"/>
      <w:adjustRightInd w:val="0"/>
      <w:spacing w:before="280" w:after="280"/>
    </w:pPr>
    <w:rPr>
      <w:sz w:val="24"/>
      <w:szCs w:val="24"/>
      <w:lang w:val="es-CR" w:eastAsia="es-CR"/>
    </w:rPr>
  </w:style>
  <w:style w:type="paragraph" w:customStyle="1" w:styleId="Cita1">
    <w:name w:val="Cita1"/>
    <w:uiPriority w:val="99"/>
    <w:qFormat/>
    <w:rsid w:val="00233749"/>
    <w:pPr>
      <w:autoSpaceDE w:val="0"/>
      <w:autoSpaceDN w:val="0"/>
      <w:adjustRightInd w:val="0"/>
      <w:spacing w:after="283"/>
      <w:ind w:left="567" w:right="567"/>
    </w:pPr>
    <w:rPr>
      <w:sz w:val="24"/>
      <w:szCs w:val="24"/>
      <w:lang w:val="es-CR" w:eastAsia="es-CR"/>
    </w:rPr>
  </w:style>
  <w:style w:type="paragraph" w:customStyle="1" w:styleId="Estilorecomendaciones">
    <w:name w:val="Estilo recomendaciones"/>
    <w:uiPriority w:val="99"/>
    <w:qFormat/>
    <w:rsid w:val="00233749"/>
    <w:pPr>
      <w:autoSpaceDE w:val="0"/>
      <w:autoSpaceDN w:val="0"/>
      <w:adjustRightInd w:val="0"/>
      <w:jc w:val="both"/>
    </w:pPr>
    <w:rPr>
      <w:rFonts w:ascii="Arial" w:hAnsi="Arial" w:cs="Arial"/>
      <w:sz w:val="23"/>
      <w:szCs w:val="23"/>
      <w:lang w:val="es-CR" w:eastAsia="es-CR"/>
    </w:rPr>
  </w:style>
  <w:style w:type="paragraph" w:customStyle="1" w:styleId="Sinespaciado3">
    <w:name w:val="Sin espaciado3"/>
    <w:qFormat/>
    <w:rsid w:val="00233749"/>
    <w:pPr>
      <w:autoSpaceDE w:val="0"/>
      <w:autoSpaceDN w:val="0"/>
      <w:adjustRightInd w:val="0"/>
    </w:pPr>
    <w:rPr>
      <w:sz w:val="24"/>
      <w:szCs w:val="24"/>
      <w:lang w:val="es-CR" w:eastAsia="es-CR"/>
    </w:rPr>
  </w:style>
  <w:style w:type="paragraph" w:customStyle="1" w:styleId="Car7">
    <w:name w:val="Car7"/>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CharChar3">
    <w:name w:val="Char Char3"/>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Prrafodelista13">
    <w:name w:val="Párrafo de lista13"/>
    <w:qFormat/>
    <w:rsid w:val="00233749"/>
    <w:pPr>
      <w:autoSpaceDE w:val="0"/>
      <w:autoSpaceDN w:val="0"/>
      <w:adjustRightInd w:val="0"/>
      <w:ind w:left="708"/>
    </w:pPr>
    <w:rPr>
      <w:rFonts w:ascii="Arial" w:hAnsi="Arial" w:cs="Arial"/>
      <w:lang w:val="es-CR" w:eastAsia="es-CR"/>
    </w:rPr>
  </w:style>
  <w:style w:type="paragraph" w:customStyle="1" w:styleId="CarCarCarCarCarCar3">
    <w:name w:val="Car Car Car Car Car Car3"/>
    <w:uiPriority w:val="99"/>
    <w:qFormat/>
    <w:rsid w:val="00233749"/>
    <w:pPr>
      <w:autoSpaceDE w:val="0"/>
      <w:autoSpaceDN w:val="0"/>
      <w:adjustRightInd w:val="0"/>
      <w:spacing w:after="160" w:line="240" w:lineRule="exact"/>
    </w:pPr>
    <w:rPr>
      <w:rFonts w:ascii="Verdana" w:hAnsi="Verdana" w:cs="Verdana"/>
      <w:lang w:val="es-CR" w:eastAsia="es-CR"/>
    </w:rPr>
  </w:style>
  <w:style w:type="paragraph" w:customStyle="1" w:styleId="Textodebloque130">
    <w:name w:val="Texto de bloque13"/>
    <w:uiPriority w:val="99"/>
    <w:qFormat/>
    <w:rsid w:val="00233749"/>
    <w:pPr>
      <w:autoSpaceDE w:val="0"/>
      <w:autoSpaceDN w:val="0"/>
      <w:adjustRightInd w:val="0"/>
      <w:ind w:left="-540" w:right="-415" w:firstLine="1248"/>
      <w:jc w:val="both"/>
    </w:pPr>
    <w:rPr>
      <w:rFonts w:ascii="Arial" w:hAnsi="Arial" w:cs="Arial"/>
      <w:sz w:val="24"/>
      <w:szCs w:val="24"/>
      <w:lang w:val="es-CR" w:eastAsia="es-CR"/>
    </w:rPr>
  </w:style>
  <w:style w:type="paragraph" w:customStyle="1" w:styleId="Textoindependiente2230">
    <w:name w:val="Texto independiente 223"/>
    <w:uiPriority w:val="99"/>
    <w:qFormat/>
    <w:rsid w:val="00233749"/>
    <w:pPr>
      <w:autoSpaceDE w:val="0"/>
      <w:autoSpaceDN w:val="0"/>
      <w:adjustRightInd w:val="0"/>
      <w:spacing w:line="360" w:lineRule="auto"/>
      <w:jc w:val="both"/>
    </w:pPr>
    <w:rPr>
      <w:rFonts w:ascii="Arial" w:hAnsi="Arial" w:cs="Arial"/>
      <w:sz w:val="24"/>
      <w:szCs w:val="24"/>
      <w:lang w:val="es-CR" w:eastAsia="es-CR"/>
    </w:rPr>
  </w:style>
  <w:style w:type="paragraph" w:customStyle="1" w:styleId="Sangra2detindependiente13">
    <w:name w:val="Sangría 2 de t. independiente13"/>
    <w:uiPriority w:val="99"/>
    <w:qFormat/>
    <w:rsid w:val="00233749"/>
    <w:pPr>
      <w:autoSpaceDE w:val="0"/>
      <w:autoSpaceDN w:val="0"/>
      <w:adjustRightInd w:val="0"/>
      <w:ind w:left="2835" w:hanging="2835"/>
      <w:jc w:val="both"/>
    </w:pPr>
    <w:rPr>
      <w:rFonts w:ascii="Georgia" w:hAnsi="Georgia" w:cs="Georgia"/>
      <w:sz w:val="28"/>
      <w:szCs w:val="28"/>
      <w:lang w:val="es-CR" w:eastAsia="es-CR"/>
    </w:rPr>
  </w:style>
  <w:style w:type="paragraph" w:customStyle="1" w:styleId="Textoindependiente34">
    <w:name w:val="Texto independiente 34"/>
    <w:uiPriority w:val="99"/>
    <w:qFormat/>
    <w:rsid w:val="00233749"/>
    <w:pPr>
      <w:autoSpaceDE w:val="0"/>
      <w:autoSpaceDN w:val="0"/>
      <w:adjustRightInd w:val="0"/>
      <w:jc w:val="both"/>
    </w:pPr>
    <w:rPr>
      <w:rFonts w:ascii="Arial" w:hAnsi="Arial" w:cs="Arial"/>
      <w:sz w:val="24"/>
      <w:szCs w:val="24"/>
      <w:lang w:val="es-CR" w:eastAsia="es-CR"/>
    </w:rPr>
  </w:style>
  <w:style w:type="paragraph" w:customStyle="1" w:styleId="Epgrafe8">
    <w:name w:val="Epígrafe8"/>
    <w:next w:val="Normal"/>
    <w:uiPriority w:val="99"/>
    <w:qFormat/>
    <w:rsid w:val="00233749"/>
    <w:pPr>
      <w:autoSpaceDE w:val="0"/>
      <w:autoSpaceDN w:val="0"/>
      <w:adjustRightInd w:val="0"/>
    </w:pPr>
    <w:rPr>
      <w:rFonts w:ascii="Arial" w:hAnsi="Arial" w:cs="Arial"/>
      <w:b/>
      <w:bCs/>
      <w:color w:val="000000"/>
      <w:sz w:val="16"/>
      <w:szCs w:val="16"/>
      <w:lang w:val="es-CR" w:eastAsia="es-CR"/>
    </w:rPr>
  </w:style>
  <w:style w:type="paragraph" w:customStyle="1" w:styleId="Mapadeldocumento3">
    <w:name w:val="Mapa del documento3"/>
    <w:uiPriority w:val="99"/>
    <w:qFormat/>
    <w:rsid w:val="00233749"/>
    <w:pPr>
      <w:autoSpaceDE w:val="0"/>
      <w:autoSpaceDN w:val="0"/>
      <w:adjustRightInd w:val="0"/>
    </w:pPr>
    <w:rPr>
      <w:rFonts w:ascii="Tahoma" w:hAnsi="Tahoma" w:cs="Tahoma"/>
      <w:color w:val="000000"/>
      <w:lang w:val="es-CR" w:eastAsia="es-CR"/>
    </w:rPr>
  </w:style>
  <w:style w:type="paragraph" w:customStyle="1" w:styleId="LO-normal3">
    <w:name w:val="LO-normal3"/>
    <w:uiPriority w:val="99"/>
    <w:qFormat/>
    <w:rsid w:val="00233749"/>
    <w:pPr>
      <w:autoSpaceDE w:val="0"/>
      <w:autoSpaceDN w:val="0"/>
      <w:adjustRightInd w:val="0"/>
    </w:pPr>
    <w:rPr>
      <w:color w:val="000000"/>
      <w:sz w:val="24"/>
      <w:szCs w:val="24"/>
      <w:lang w:val="es-CR" w:eastAsia="es-CR"/>
    </w:rPr>
  </w:style>
  <w:style w:type="paragraph" w:customStyle="1" w:styleId="Listaconnmeros52">
    <w:name w:val="Lista con números 52"/>
    <w:uiPriority w:val="99"/>
    <w:qFormat/>
    <w:rsid w:val="00233749"/>
    <w:pPr>
      <w:autoSpaceDE w:val="0"/>
      <w:autoSpaceDN w:val="0"/>
      <w:adjustRightInd w:val="0"/>
      <w:ind w:left="1492" w:hanging="360"/>
    </w:pPr>
    <w:rPr>
      <w:sz w:val="24"/>
      <w:szCs w:val="24"/>
      <w:lang w:val="es-CR" w:eastAsia="es-CR"/>
    </w:rPr>
  </w:style>
  <w:style w:type="paragraph" w:customStyle="1" w:styleId="ndice41">
    <w:name w:val="Índice 41"/>
    <w:next w:val="Normal"/>
    <w:uiPriority w:val="99"/>
    <w:qFormat/>
    <w:rsid w:val="00233749"/>
    <w:pPr>
      <w:autoSpaceDE w:val="0"/>
      <w:autoSpaceDN w:val="0"/>
      <w:adjustRightInd w:val="0"/>
      <w:ind w:left="960" w:hanging="240"/>
    </w:pPr>
    <w:rPr>
      <w:rFonts w:ascii="Calibri" w:hAnsi="Calibri" w:cs="Calibri"/>
      <w:lang w:val="es-CR" w:eastAsia="es-CR"/>
    </w:rPr>
  </w:style>
  <w:style w:type="paragraph" w:customStyle="1" w:styleId="ndice51">
    <w:name w:val="Índice 51"/>
    <w:next w:val="Normal"/>
    <w:uiPriority w:val="99"/>
    <w:qFormat/>
    <w:rsid w:val="00233749"/>
    <w:pPr>
      <w:autoSpaceDE w:val="0"/>
      <w:autoSpaceDN w:val="0"/>
      <w:adjustRightInd w:val="0"/>
      <w:ind w:left="1200" w:hanging="240"/>
    </w:pPr>
    <w:rPr>
      <w:rFonts w:ascii="Calibri" w:hAnsi="Calibri" w:cs="Calibri"/>
      <w:lang w:val="es-CR" w:eastAsia="es-CR"/>
    </w:rPr>
  </w:style>
  <w:style w:type="paragraph" w:customStyle="1" w:styleId="ndice61">
    <w:name w:val="Índice 61"/>
    <w:next w:val="Normal"/>
    <w:uiPriority w:val="99"/>
    <w:qFormat/>
    <w:rsid w:val="00233749"/>
    <w:pPr>
      <w:autoSpaceDE w:val="0"/>
      <w:autoSpaceDN w:val="0"/>
      <w:adjustRightInd w:val="0"/>
      <w:ind w:left="1440" w:hanging="240"/>
    </w:pPr>
    <w:rPr>
      <w:rFonts w:ascii="Calibri" w:hAnsi="Calibri" w:cs="Calibri"/>
      <w:lang w:val="es-CR" w:eastAsia="es-CR"/>
    </w:rPr>
  </w:style>
  <w:style w:type="paragraph" w:customStyle="1" w:styleId="ndice71">
    <w:name w:val="Índice 71"/>
    <w:next w:val="Normal"/>
    <w:uiPriority w:val="99"/>
    <w:qFormat/>
    <w:rsid w:val="00233749"/>
    <w:pPr>
      <w:autoSpaceDE w:val="0"/>
      <w:autoSpaceDN w:val="0"/>
      <w:adjustRightInd w:val="0"/>
      <w:ind w:left="1680" w:hanging="240"/>
    </w:pPr>
    <w:rPr>
      <w:rFonts w:ascii="Calibri" w:hAnsi="Calibri" w:cs="Calibri"/>
      <w:lang w:val="es-CR" w:eastAsia="es-CR"/>
    </w:rPr>
  </w:style>
  <w:style w:type="paragraph" w:customStyle="1" w:styleId="ndice81">
    <w:name w:val="Índice 81"/>
    <w:next w:val="Normal"/>
    <w:uiPriority w:val="99"/>
    <w:qFormat/>
    <w:rsid w:val="00233749"/>
    <w:pPr>
      <w:autoSpaceDE w:val="0"/>
      <w:autoSpaceDN w:val="0"/>
      <w:adjustRightInd w:val="0"/>
      <w:ind w:left="1920" w:hanging="240"/>
    </w:pPr>
    <w:rPr>
      <w:rFonts w:ascii="Calibri" w:hAnsi="Calibri" w:cs="Calibri"/>
      <w:lang w:val="es-CR" w:eastAsia="es-CR"/>
    </w:rPr>
  </w:style>
  <w:style w:type="paragraph" w:customStyle="1" w:styleId="ndice91">
    <w:name w:val="Índice 91"/>
    <w:next w:val="Normal"/>
    <w:uiPriority w:val="99"/>
    <w:qFormat/>
    <w:rsid w:val="00233749"/>
    <w:pPr>
      <w:autoSpaceDE w:val="0"/>
      <w:autoSpaceDN w:val="0"/>
      <w:adjustRightInd w:val="0"/>
      <w:ind w:left="2160" w:hanging="240"/>
    </w:pPr>
    <w:rPr>
      <w:rFonts w:ascii="Calibri" w:hAnsi="Calibri" w:cs="Calibri"/>
      <w:lang w:val="es-CR" w:eastAsia="es-CR"/>
    </w:rPr>
  </w:style>
  <w:style w:type="paragraph" w:customStyle="1" w:styleId="WW-Cuerpodetextoconsangra1">
    <w:name w:val="WW-Cuerpo de texto con sangría1"/>
    <w:uiPriority w:val="99"/>
    <w:qFormat/>
    <w:rsid w:val="00233749"/>
    <w:pPr>
      <w:autoSpaceDE w:val="0"/>
      <w:autoSpaceDN w:val="0"/>
      <w:adjustRightInd w:val="0"/>
      <w:spacing w:after="120"/>
      <w:ind w:left="283"/>
    </w:pPr>
    <w:rPr>
      <w:rFonts w:ascii="Arial" w:hAnsi="Arial" w:cs="Arial"/>
      <w:sz w:val="24"/>
      <w:szCs w:val="24"/>
      <w:lang w:val="es-CR" w:eastAsia="es-CR"/>
    </w:rPr>
  </w:style>
  <w:style w:type="paragraph" w:customStyle="1" w:styleId="Listaconvietas31">
    <w:name w:val="Lista con viñetas 31"/>
    <w:uiPriority w:val="99"/>
    <w:qFormat/>
    <w:rsid w:val="00233749"/>
    <w:pPr>
      <w:autoSpaceDE w:val="0"/>
      <w:autoSpaceDN w:val="0"/>
      <w:adjustRightInd w:val="0"/>
      <w:ind w:left="849" w:hanging="283"/>
    </w:pPr>
    <w:rPr>
      <w:lang w:val="es-CR" w:eastAsia="es-CR"/>
    </w:rPr>
  </w:style>
  <w:style w:type="paragraph" w:customStyle="1" w:styleId="WW-Estilopredeterminado11">
    <w:name w:val="WW-Estilo predeterminado11"/>
    <w:uiPriority w:val="99"/>
    <w:qFormat/>
    <w:rsid w:val="00233749"/>
    <w:pPr>
      <w:autoSpaceDE w:val="0"/>
      <w:autoSpaceDN w:val="0"/>
      <w:adjustRightInd w:val="0"/>
    </w:pPr>
    <w:rPr>
      <w:sz w:val="24"/>
      <w:szCs w:val="24"/>
      <w:lang w:val="es-CR" w:eastAsia="es-CR"/>
    </w:rPr>
  </w:style>
  <w:style w:type="paragraph" w:customStyle="1" w:styleId="Listaconvietas41">
    <w:name w:val="Lista con viñetas 41"/>
    <w:uiPriority w:val="99"/>
    <w:qFormat/>
    <w:rsid w:val="00233749"/>
    <w:pPr>
      <w:autoSpaceDE w:val="0"/>
      <w:autoSpaceDN w:val="0"/>
      <w:adjustRightInd w:val="0"/>
      <w:spacing w:after="240" w:line="240" w:lineRule="atLeast"/>
      <w:ind w:left="2520" w:hanging="360"/>
      <w:jc w:val="both"/>
    </w:pPr>
    <w:rPr>
      <w:rFonts w:ascii="Calibri" w:hAnsi="Calibri" w:cs="Calibri"/>
      <w:sz w:val="24"/>
      <w:szCs w:val="24"/>
      <w:lang w:val="es-CR" w:eastAsia="es-CR"/>
    </w:rPr>
  </w:style>
  <w:style w:type="paragraph" w:customStyle="1" w:styleId="Listaconvietas51">
    <w:name w:val="Lista con viñetas 51"/>
    <w:uiPriority w:val="99"/>
    <w:qFormat/>
    <w:rsid w:val="00233749"/>
    <w:pPr>
      <w:autoSpaceDE w:val="0"/>
      <w:autoSpaceDN w:val="0"/>
      <w:adjustRightInd w:val="0"/>
      <w:spacing w:after="240" w:line="240" w:lineRule="atLeast"/>
      <w:ind w:left="2880" w:hanging="360"/>
      <w:jc w:val="both"/>
    </w:pPr>
    <w:rPr>
      <w:rFonts w:ascii="Calibri" w:hAnsi="Calibri" w:cs="Calibri"/>
      <w:sz w:val="24"/>
      <w:szCs w:val="24"/>
      <w:lang w:val="es-CR" w:eastAsia="es-CR"/>
    </w:rPr>
  </w:style>
  <w:style w:type="paragraph" w:customStyle="1" w:styleId="Continuarlista31">
    <w:name w:val="Continuar lista 31"/>
    <w:uiPriority w:val="99"/>
    <w:qFormat/>
    <w:rsid w:val="00233749"/>
    <w:pPr>
      <w:autoSpaceDE w:val="0"/>
      <w:autoSpaceDN w:val="0"/>
      <w:adjustRightInd w:val="0"/>
      <w:spacing w:after="240" w:line="240" w:lineRule="atLeast"/>
      <w:ind w:left="2520"/>
      <w:jc w:val="both"/>
    </w:pPr>
    <w:rPr>
      <w:rFonts w:ascii="Calibri" w:hAnsi="Calibri" w:cs="Calibri"/>
      <w:sz w:val="24"/>
      <w:szCs w:val="24"/>
      <w:lang w:val="es-CR" w:eastAsia="es-CR"/>
    </w:rPr>
  </w:style>
  <w:style w:type="paragraph" w:customStyle="1" w:styleId="Continuarlista41">
    <w:name w:val="Continuar lista 41"/>
    <w:uiPriority w:val="99"/>
    <w:qFormat/>
    <w:rsid w:val="00233749"/>
    <w:pPr>
      <w:autoSpaceDE w:val="0"/>
      <w:autoSpaceDN w:val="0"/>
      <w:adjustRightInd w:val="0"/>
      <w:spacing w:after="240" w:line="240" w:lineRule="atLeast"/>
      <w:ind w:left="2880"/>
      <w:jc w:val="both"/>
    </w:pPr>
    <w:rPr>
      <w:rFonts w:ascii="Calibri" w:hAnsi="Calibri" w:cs="Calibri"/>
      <w:sz w:val="24"/>
      <w:szCs w:val="24"/>
      <w:lang w:val="es-CR" w:eastAsia="es-CR"/>
    </w:rPr>
  </w:style>
  <w:style w:type="paragraph" w:customStyle="1" w:styleId="Continuarlista51">
    <w:name w:val="Continuar lista 51"/>
    <w:uiPriority w:val="99"/>
    <w:qFormat/>
    <w:rsid w:val="00233749"/>
    <w:pPr>
      <w:autoSpaceDE w:val="0"/>
      <w:autoSpaceDN w:val="0"/>
      <w:adjustRightInd w:val="0"/>
      <w:spacing w:after="240" w:line="240" w:lineRule="atLeast"/>
      <w:ind w:left="3240"/>
      <w:jc w:val="both"/>
    </w:pPr>
    <w:rPr>
      <w:rFonts w:ascii="Calibri" w:hAnsi="Calibri" w:cs="Calibri"/>
      <w:sz w:val="24"/>
      <w:szCs w:val="24"/>
      <w:lang w:val="es-CR" w:eastAsia="es-CR"/>
    </w:rPr>
  </w:style>
  <w:style w:type="paragraph" w:customStyle="1" w:styleId="Listaconnmeros31">
    <w:name w:val="Lista con números 31"/>
    <w:uiPriority w:val="99"/>
    <w:qFormat/>
    <w:rsid w:val="00233749"/>
    <w:pPr>
      <w:autoSpaceDE w:val="0"/>
      <w:autoSpaceDN w:val="0"/>
      <w:adjustRightInd w:val="0"/>
      <w:spacing w:after="240" w:line="240" w:lineRule="atLeast"/>
      <w:ind w:left="2160" w:hanging="360"/>
      <w:jc w:val="both"/>
    </w:pPr>
    <w:rPr>
      <w:rFonts w:ascii="Calibri" w:hAnsi="Calibri" w:cs="Calibri"/>
      <w:sz w:val="24"/>
      <w:szCs w:val="24"/>
      <w:lang w:val="es-CR" w:eastAsia="es-CR"/>
    </w:rPr>
  </w:style>
  <w:style w:type="paragraph" w:customStyle="1" w:styleId="Listaconnmeros41">
    <w:name w:val="Lista con números 41"/>
    <w:uiPriority w:val="99"/>
    <w:qFormat/>
    <w:rsid w:val="00233749"/>
    <w:pPr>
      <w:autoSpaceDE w:val="0"/>
      <w:autoSpaceDN w:val="0"/>
      <w:adjustRightInd w:val="0"/>
      <w:spacing w:after="240" w:line="240" w:lineRule="atLeast"/>
      <w:ind w:left="2520" w:hanging="360"/>
      <w:jc w:val="both"/>
    </w:pPr>
    <w:rPr>
      <w:rFonts w:ascii="Calibri" w:hAnsi="Calibri" w:cs="Calibri"/>
      <w:sz w:val="24"/>
      <w:szCs w:val="24"/>
      <w:lang w:val="es-CR" w:eastAsia="es-CR"/>
    </w:rPr>
  </w:style>
  <w:style w:type="paragraph" w:customStyle="1" w:styleId="Encabezadodemensaje1">
    <w:name w:val="Encabezado de mensaje1"/>
    <w:uiPriority w:val="99"/>
    <w:qFormat/>
    <w:rsid w:val="00233749"/>
    <w:pPr>
      <w:keepLines/>
      <w:autoSpaceDE w:val="0"/>
      <w:autoSpaceDN w:val="0"/>
      <w:adjustRightInd w:val="0"/>
      <w:spacing w:after="120" w:line="280" w:lineRule="exact"/>
      <w:ind w:right="2160" w:hanging="1080"/>
    </w:pPr>
    <w:rPr>
      <w:rFonts w:ascii="Calibri" w:hAnsi="Calibri" w:cs="Calibri"/>
      <w:sz w:val="22"/>
      <w:szCs w:val="22"/>
      <w:lang w:val="es-CR" w:eastAsia="es-CR"/>
    </w:rPr>
  </w:style>
  <w:style w:type="paragraph" w:customStyle="1" w:styleId="Textoconsangra1">
    <w:name w:val="Texto con sangría1"/>
    <w:uiPriority w:val="99"/>
    <w:qFormat/>
    <w:rsid w:val="00233749"/>
    <w:pPr>
      <w:autoSpaceDE w:val="0"/>
      <w:autoSpaceDN w:val="0"/>
      <w:adjustRightInd w:val="0"/>
      <w:ind w:left="1440" w:hanging="360"/>
    </w:pPr>
    <w:rPr>
      <w:rFonts w:ascii="Calibri" w:hAnsi="Calibri" w:cs="Calibri"/>
      <w:sz w:val="24"/>
      <w:szCs w:val="24"/>
      <w:lang w:val="es-CR" w:eastAsia="es-CR"/>
    </w:rPr>
  </w:style>
  <w:style w:type="paragraph" w:customStyle="1" w:styleId="Encabezadodelista1">
    <w:name w:val="Encabezado de lista1"/>
    <w:next w:val="Textoconsangra1"/>
    <w:uiPriority w:val="99"/>
    <w:qFormat/>
    <w:rsid w:val="00233749"/>
    <w:pPr>
      <w:keepNext/>
      <w:autoSpaceDE w:val="0"/>
      <w:autoSpaceDN w:val="0"/>
      <w:adjustRightInd w:val="0"/>
      <w:spacing w:line="480" w:lineRule="atLeast"/>
    </w:pPr>
    <w:rPr>
      <w:rFonts w:ascii="Arial Black" w:hAnsi="Arial Black" w:cs="Arial Black"/>
      <w:b/>
      <w:bCs/>
      <w:spacing w:val="-10"/>
      <w:sz w:val="24"/>
      <w:szCs w:val="24"/>
      <w:lang w:val="es-CR" w:eastAsia="es-CR"/>
    </w:rPr>
  </w:style>
  <w:style w:type="paragraph" w:customStyle="1" w:styleId="Encabezadodenota1">
    <w:name w:val="Encabezado de nota1"/>
    <w:next w:val="Normal"/>
    <w:uiPriority w:val="99"/>
    <w:qFormat/>
    <w:rsid w:val="00233749"/>
    <w:pPr>
      <w:autoSpaceDE w:val="0"/>
      <w:autoSpaceDN w:val="0"/>
      <w:adjustRightInd w:val="0"/>
    </w:pPr>
    <w:rPr>
      <w:rFonts w:ascii="Calibri" w:hAnsi="Calibri" w:cs="Calibri"/>
      <w:sz w:val="24"/>
      <w:szCs w:val="24"/>
      <w:lang w:val="es-CR" w:eastAsia="es-CR"/>
    </w:rPr>
  </w:style>
  <w:style w:type="paragraph" w:customStyle="1" w:styleId="Textomacro1">
    <w:name w:val="Texto macro1"/>
    <w:uiPriority w:val="99"/>
    <w:qFormat/>
    <w:rsid w:val="00233749"/>
    <w:pPr>
      <w:autoSpaceDE w:val="0"/>
      <w:autoSpaceDN w:val="0"/>
      <w:adjustRightInd w:val="0"/>
      <w:spacing w:after="200" w:line="276" w:lineRule="auto"/>
      <w:ind w:left="1080"/>
    </w:pPr>
    <w:rPr>
      <w:rFonts w:ascii="Courier New" w:hAnsi="Courier New" w:cs="Courier New"/>
      <w:spacing w:val="-5"/>
      <w:sz w:val="22"/>
      <w:szCs w:val="22"/>
      <w:lang w:val="es-CR" w:eastAsia="es-CR"/>
    </w:rPr>
  </w:style>
  <w:style w:type="paragraph" w:customStyle="1" w:styleId="Autocorrecci3f1">
    <w:name w:val="Autocorrecci?3f"/>
    <w:uiPriority w:val="99"/>
    <w:qFormat/>
    <w:rsid w:val="00233749"/>
    <w:pPr>
      <w:autoSpaceDE w:val="0"/>
      <w:autoSpaceDN w:val="0"/>
      <w:adjustRightInd w:val="0"/>
    </w:pPr>
    <w:rPr>
      <w:rFonts w:ascii="Arial" w:hAnsi="Arial" w:cs="Arial"/>
      <w:color w:val="000000"/>
      <w:u w:val="single"/>
      <w:lang w:val="es-CR" w:eastAsia="es-CR"/>
    </w:rPr>
  </w:style>
  <w:style w:type="paragraph" w:customStyle="1" w:styleId="Sinespaciado21">
    <w:name w:val="Sin espaciado21"/>
    <w:qFormat/>
    <w:rsid w:val="00233749"/>
    <w:pPr>
      <w:autoSpaceDE w:val="0"/>
      <w:autoSpaceDN w:val="0"/>
      <w:adjustRightInd w:val="0"/>
    </w:pPr>
    <w:rPr>
      <w:rFonts w:ascii="Calibri" w:hAnsi="Calibri" w:cs="Calibri"/>
      <w:color w:val="00000A"/>
      <w:sz w:val="22"/>
      <w:szCs w:val="22"/>
      <w:lang w:val="es-CR" w:eastAsia="es-CR"/>
    </w:rPr>
  </w:style>
  <w:style w:type="paragraph" w:customStyle="1" w:styleId="Textoindependiente1">
    <w:name w:val="Texto independiente1"/>
    <w:qFormat/>
    <w:rsid w:val="00233749"/>
    <w:pPr>
      <w:autoSpaceDE w:val="0"/>
      <w:autoSpaceDN w:val="0"/>
      <w:adjustRightInd w:val="0"/>
    </w:pPr>
    <w:rPr>
      <w:color w:val="00000A"/>
      <w:lang w:val="es-CR" w:eastAsia="es-CR"/>
    </w:rPr>
  </w:style>
  <w:style w:type="paragraph" w:customStyle="1" w:styleId="Prrafodelista31">
    <w:name w:val="Párrafo de lista31"/>
    <w:uiPriority w:val="99"/>
    <w:qFormat/>
    <w:rsid w:val="00233749"/>
    <w:pPr>
      <w:autoSpaceDE w:val="0"/>
      <w:autoSpaceDN w:val="0"/>
      <w:adjustRightInd w:val="0"/>
      <w:spacing w:after="200" w:line="276" w:lineRule="auto"/>
      <w:ind w:left="720"/>
      <w:contextualSpacing/>
    </w:pPr>
    <w:rPr>
      <w:rFonts w:ascii="Calibri" w:hAnsi="Calibri" w:cs="Calibri"/>
      <w:sz w:val="22"/>
      <w:szCs w:val="22"/>
      <w:lang w:val="es-CR" w:eastAsia="es-CR"/>
    </w:rPr>
  </w:style>
  <w:style w:type="paragraph" w:customStyle="1" w:styleId="xmsobodytext0">
    <w:name w:val="xmsobodytext"/>
    <w:uiPriority w:val="99"/>
    <w:qFormat/>
    <w:rsid w:val="00233749"/>
    <w:pPr>
      <w:autoSpaceDE w:val="0"/>
      <w:autoSpaceDN w:val="0"/>
      <w:adjustRightInd w:val="0"/>
      <w:spacing w:before="280" w:after="280"/>
    </w:pPr>
    <w:rPr>
      <w:sz w:val="24"/>
      <w:szCs w:val="24"/>
      <w:lang w:val="es-CR" w:eastAsia="es-CR"/>
    </w:rPr>
  </w:style>
  <w:style w:type="paragraph" w:customStyle="1" w:styleId="Cuerpo2">
    <w:name w:val="Cuerpo 2"/>
    <w:uiPriority w:val="99"/>
    <w:qFormat/>
    <w:rsid w:val="00233749"/>
    <w:pPr>
      <w:pBdr>
        <w:top w:val="single" w:sz="6" w:space="0" w:color="000000"/>
        <w:left w:val="single" w:sz="6" w:space="0" w:color="000000"/>
        <w:bottom w:val="single" w:sz="6" w:space="0" w:color="000000"/>
        <w:right w:val="single" w:sz="6" w:space="0" w:color="000000"/>
      </w:pBdr>
      <w:autoSpaceDE w:val="0"/>
      <w:autoSpaceDN w:val="0"/>
      <w:adjustRightInd w:val="0"/>
      <w:spacing w:line="288" w:lineRule="auto"/>
    </w:pPr>
    <w:rPr>
      <w:rFonts w:ascii="Arial" w:hAnsi="Arial" w:cs="Arial"/>
      <w:color w:val="000000"/>
      <w:lang w:val="es-CR" w:eastAsia="es-CR"/>
    </w:rPr>
  </w:style>
  <w:style w:type="paragraph" w:customStyle="1" w:styleId="s49">
    <w:name w:val="s49"/>
    <w:uiPriority w:val="99"/>
    <w:qFormat/>
    <w:rsid w:val="00233749"/>
    <w:pPr>
      <w:autoSpaceDE w:val="0"/>
      <w:autoSpaceDN w:val="0"/>
      <w:adjustRightInd w:val="0"/>
      <w:spacing w:before="280" w:after="280"/>
    </w:pPr>
    <w:rPr>
      <w:sz w:val="24"/>
      <w:szCs w:val="24"/>
      <w:lang w:val="es-CR" w:eastAsia="es-CR"/>
    </w:rPr>
  </w:style>
  <w:style w:type="paragraph" w:customStyle="1" w:styleId="s44">
    <w:name w:val="s44"/>
    <w:uiPriority w:val="99"/>
    <w:qFormat/>
    <w:rsid w:val="00233749"/>
    <w:pPr>
      <w:autoSpaceDE w:val="0"/>
      <w:autoSpaceDN w:val="0"/>
      <w:adjustRightInd w:val="0"/>
      <w:spacing w:before="280" w:after="280"/>
    </w:pPr>
    <w:rPr>
      <w:sz w:val="24"/>
      <w:szCs w:val="24"/>
      <w:lang w:val="es-CR" w:eastAsia="es-CR"/>
    </w:rPr>
  </w:style>
  <w:style w:type="paragraph" w:customStyle="1" w:styleId="s17">
    <w:name w:val="s17"/>
    <w:uiPriority w:val="99"/>
    <w:qFormat/>
    <w:rsid w:val="00233749"/>
    <w:pPr>
      <w:autoSpaceDE w:val="0"/>
      <w:autoSpaceDN w:val="0"/>
      <w:adjustRightInd w:val="0"/>
      <w:spacing w:before="280" w:after="280"/>
    </w:pPr>
    <w:rPr>
      <w:sz w:val="24"/>
      <w:szCs w:val="24"/>
      <w:lang w:val="es-CR" w:eastAsia="es-CR"/>
    </w:rPr>
  </w:style>
  <w:style w:type="paragraph" w:customStyle="1" w:styleId="mce">
    <w:name w:val="mce"/>
    <w:uiPriority w:val="99"/>
    <w:qFormat/>
    <w:rsid w:val="00233749"/>
    <w:pPr>
      <w:autoSpaceDE w:val="0"/>
      <w:autoSpaceDN w:val="0"/>
      <w:adjustRightInd w:val="0"/>
      <w:spacing w:before="280" w:after="280"/>
    </w:pPr>
    <w:rPr>
      <w:sz w:val="24"/>
      <w:szCs w:val="24"/>
      <w:lang w:val="es-CR" w:eastAsia="es-CR"/>
    </w:rPr>
  </w:style>
  <w:style w:type="paragraph" w:customStyle="1" w:styleId="m-4969809439249963792msobodytext">
    <w:name w:val="m_-4969809439249963792msobodytext"/>
    <w:uiPriority w:val="99"/>
    <w:qFormat/>
    <w:rsid w:val="00233749"/>
    <w:pPr>
      <w:autoSpaceDE w:val="0"/>
      <w:autoSpaceDN w:val="0"/>
      <w:adjustRightInd w:val="0"/>
      <w:spacing w:before="280" w:after="280"/>
    </w:pPr>
    <w:rPr>
      <w:rFonts w:ascii="Arial" w:hAnsi="Arial" w:cs="Arial"/>
      <w:sz w:val="24"/>
      <w:szCs w:val="24"/>
      <w:lang w:val="es-CR" w:eastAsia="es-CR"/>
    </w:rPr>
  </w:style>
  <w:style w:type="character" w:customStyle="1" w:styleId="Textoindependiente2Car2">
    <w:name w:val="Texto independiente 2 Car2"/>
    <w:uiPriority w:val="99"/>
    <w:rsid w:val="00233749"/>
  </w:style>
  <w:style w:type="character" w:customStyle="1" w:styleId="Sangra2detindependienteCar2">
    <w:name w:val="Sangría 2 de t. independiente Car2"/>
    <w:uiPriority w:val="99"/>
    <w:rsid w:val="00233749"/>
  </w:style>
  <w:style w:type="character" w:customStyle="1" w:styleId="TextocomentarioCar2">
    <w:name w:val="Texto comentario Car2"/>
    <w:uiPriority w:val="99"/>
    <w:rsid w:val="00233749"/>
  </w:style>
  <w:style w:type="character" w:customStyle="1" w:styleId="EstiloCorreo77">
    <w:name w:val="EstiloCorreo77"/>
    <w:uiPriority w:val="99"/>
    <w:rsid w:val="00233749"/>
    <w:rPr>
      <w:rFonts w:ascii="Arial" w:hAnsi="Arial" w:cs="Arial"/>
      <w:color w:val="000080"/>
      <w:sz w:val="20"/>
      <w:szCs w:val="20"/>
    </w:rPr>
  </w:style>
  <w:style w:type="character" w:customStyle="1" w:styleId="TextosinformatoCar2">
    <w:name w:val="Texto sin formato Car2"/>
    <w:uiPriority w:val="99"/>
    <w:rsid w:val="00233749"/>
    <w:rPr>
      <w:rFonts w:ascii="Courier New" w:hAnsi="Courier New" w:cs="Courier New"/>
    </w:rPr>
  </w:style>
  <w:style w:type="character" w:customStyle="1" w:styleId="Textoindependiente3Car2">
    <w:name w:val="Texto independiente 3 Car2"/>
    <w:uiPriority w:val="99"/>
    <w:rsid w:val="00233749"/>
    <w:rPr>
      <w:sz w:val="16"/>
      <w:szCs w:val="16"/>
    </w:rPr>
  </w:style>
  <w:style w:type="character" w:customStyle="1" w:styleId="Sangra3detindependienteCar2">
    <w:name w:val="Sangría 3 de t. independiente Car2"/>
    <w:uiPriority w:val="99"/>
    <w:rsid w:val="00233749"/>
    <w:rPr>
      <w:sz w:val="16"/>
      <w:szCs w:val="16"/>
    </w:rPr>
  </w:style>
  <w:style w:type="character" w:customStyle="1" w:styleId="TtuloCar2">
    <w:name w:val="Título Car2"/>
    <w:uiPriority w:val="10"/>
    <w:rsid w:val="00233749"/>
    <w:rPr>
      <w:rFonts w:ascii="Cambria" w:hAnsi="Cambria" w:cs="Cambria"/>
      <w:b/>
      <w:bCs/>
      <w:sz w:val="32"/>
      <w:szCs w:val="32"/>
    </w:rPr>
  </w:style>
  <w:style w:type="character" w:customStyle="1" w:styleId="TextoindependienteCar2">
    <w:name w:val="Texto independiente Car2"/>
    <w:uiPriority w:val="99"/>
    <w:rsid w:val="00233749"/>
  </w:style>
  <w:style w:type="character" w:customStyle="1" w:styleId="TextoindependienteprimerasangraCar2">
    <w:name w:val="Texto independiente primera sangría Car2"/>
    <w:uiPriority w:val="99"/>
    <w:rsid w:val="00233749"/>
  </w:style>
  <w:style w:type="character" w:customStyle="1" w:styleId="SangradetextonormalCar2">
    <w:name w:val="Sangría de texto normal Car2"/>
    <w:uiPriority w:val="99"/>
    <w:rsid w:val="00233749"/>
  </w:style>
  <w:style w:type="character" w:customStyle="1" w:styleId="Textoindependienteprimerasangra2Car2">
    <w:name w:val="Texto independiente primera sangría 2 Car2"/>
    <w:uiPriority w:val="99"/>
    <w:rsid w:val="00233749"/>
  </w:style>
  <w:style w:type="character" w:customStyle="1" w:styleId="FechaCar2">
    <w:name w:val="Fecha Car2"/>
    <w:uiPriority w:val="99"/>
    <w:rsid w:val="00233749"/>
  </w:style>
  <w:style w:type="character" w:customStyle="1" w:styleId="MapadeldocumentoCar2">
    <w:name w:val="Mapa del documento Car2"/>
    <w:uiPriority w:val="99"/>
    <w:rsid w:val="00233749"/>
    <w:rPr>
      <w:rFonts w:ascii="Tahoma" w:hAnsi="Tahoma" w:cs="Tahoma"/>
      <w:sz w:val="16"/>
      <w:szCs w:val="16"/>
    </w:rPr>
  </w:style>
  <w:style w:type="character" w:customStyle="1" w:styleId="CierreCar2">
    <w:name w:val="Cierre Car2"/>
    <w:uiPriority w:val="99"/>
    <w:rsid w:val="00233749"/>
  </w:style>
  <w:style w:type="character" w:customStyle="1" w:styleId="gmail-m1755766223449920391gmail-il">
    <w:name w:val="gmail-m_1755766223449920391gmail-il"/>
    <w:uiPriority w:val="99"/>
    <w:rsid w:val="00233749"/>
  </w:style>
  <w:style w:type="character" w:customStyle="1" w:styleId="Ttulo2Car11">
    <w:name w:val="Título 2 Car11"/>
    <w:aliases w:val="Títulos de Hallazgo e Introducción Car1,CAPITULO,Título 2 Car1,CAPITULO 2 Car1,H21 Car1,3. Subtitulos Car1"/>
    <w:uiPriority w:val="99"/>
    <w:rsid w:val="00233749"/>
    <w:rPr>
      <w:rFonts w:ascii="Calibri Light" w:hAnsi="Calibri Light" w:cs="Calibri Light"/>
      <w:color w:val="2F5496"/>
    </w:rPr>
  </w:style>
  <w:style w:type="character" w:customStyle="1" w:styleId="Ttulo5Car1">
    <w:name w:val="Título 5 Car1"/>
    <w:aliases w:val="4.Cuadros Car1"/>
    <w:uiPriority w:val="99"/>
    <w:rsid w:val="00233749"/>
    <w:rPr>
      <w:rFonts w:ascii="Calibri Light" w:hAnsi="Calibri Light" w:cs="Calibri Light"/>
      <w:color w:val="2F5496"/>
    </w:rPr>
  </w:style>
  <w:style w:type="character" w:customStyle="1" w:styleId="Ttulo6Car1">
    <w:name w:val="Título 6 Car1"/>
    <w:aliases w:val="5.Fuente Car1"/>
    <w:uiPriority w:val="99"/>
    <w:rsid w:val="00233749"/>
    <w:rPr>
      <w:rFonts w:ascii="Calibri Light" w:hAnsi="Calibri Light" w:cs="Calibri Light"/>
      <w:color w:val="1F3763"/>
    </w:rPr>
  </w:style>
  <w:style w:type="paragraph" w:styleId="Sangranormal">
    <w:name w:val="Normal Indent"/>
    <w:basedOn w:val="Normal"/>
    <w:qFormat/>
    <w:rsid w:val="00233749"/>
    <w:pPr>
      <w:suppressAutoHyphens w:val="0"/>
      <w:autoSpaceDE w:val="0"/>
      <w:autoSpaceDN w:val="0"/>
      <w:adjustRightInd w:val="0"/>
      <w:spacing w:line="360" w:lineRule="auto"/>
      <w:ind w:firstLine="567"/>
      <w:jc w:val="both"/>
    </w:pPr>
    <w:rPr>
      <w:rFonts w:ascii="Courier New" w:hAnsi="Courier New" w:cs="Courier New"/>
      <w:sz w:val="20"/>
      <w:szCs w:val="20"/>
      <w:lang w:val="es-CR" w:eastAsia="es-CR"/>
    </w:rPr>
  </w:style>
  <w:style w:type="paragraph" w:styleId="Lista4">
    <w:name w:val="List 4"/>
    <w:basedOn w:val="Normal"/>
    <w:qFormat/>
    <w:rsid w:val="00233749"/>
    <w:pPr>
      <w:suppressAutoHyphens w:val="0"/>
      <w:autoSpaceDE w:val="0"/>
      <w:autoSpaceDN w:val="0"/>
      <w:adjustRightInd w:val="0"/>
      <w:ind w:left="1132" w:hanging="283"/>
    </w:pPr>
    <w:rPr>
      <w:sz w:val="20"/>
      <w:szCs w:val="20"/>
      <w:lang w:val="es-CR" w:eastAsia="es-CR"/>
    </w:rPr>
  </w:style>
  <w:style w:type="paragraph" w:styleId="Lista5">
    <w:name w:val="List 5"/>
    <w:basedOn w:val="Normal"/>
    <w:qFormat/>
    <w:rsid w:val="00233749"/>
    <w:pPr>
      <w:suppressAutoHyphens w:val="0"/>
      <w:autoSpaceDE w:val="0"/>
      <w:autoSpaceDN w:val="0"/>
      <w:adjustRightInd w:val="0"/>
      <w:ind w:left="1415" w:hanging="283"/>
    </w:pPr>
    <w:rPr>
      <w:sz w:val="20"/>
      <w:szCs w:val="20"/>
      <w:lang w:val="es-CR" w:eastAsia="es-CR"/>
    </w:rPr>
  </w:style>
  <w:style w:type="paragraph" w:styleId="Listaconnmeros20">
    <w:name w:val="List Number 2"/>
    <w:basedOn w:val="Normal"/>
    <w:qFormat/>
    <w:rsid w:val="00233749"/>
    <w:pPr>
      <w:suppressAutoHyphens w:val="0"/>
      <w:autoSpaceDE w:val="0"/>
      <w:autoSpaceDN w:val="0"/>
      <w:adjustRightInd w:val="0"/>
      <w:ind w:left="1069" w:hanging="360"/>
    </w:pPr>
    <w:rPr>
      <w:rFonts w:ascii="Arial" w:hAnsi="Arial" w:cs="Arial"/>
      <w:lang w:val="es-CR" w:eastAsia="es-CR"/>
    </w:rPr>
  </w:style>
  <w:style w:type="paragraph" w:styleId="Listaconnmeros5">
    <w:name w:val="List Number 5"/>
    <w:basedOn w:val="Normal"/>
    <w:qFormat/>
    <w:rsid w:val="00233749"/>
    <w:pPr>
      <w:tabs>
        <w:tab w:val="num" w:pos="0"/>
      </w:tabs>
      <w:suppressAutoHyphens w:val="0"/>
      <w:autoSpaceDE w:val="0"/>
      <w:autoSpaceDN w:val="0"/>
      <w:adjustRightInd w:val="0"/>
      <w:ind w:left="360" w:hanging="360"/>
    </w:pPr>
    <w:rPr>
      <w:rFonts w:ascii="Arial" w:hAnsi="Arial" w:cs="Arial"/>
      <w:lang w:val="es-CR" w:eastAsia="es-CR"/>
    </w:rPr>
  </w:style>
  <w:style w:type="paragraph" w:customStyle="1" w:styleId="prrafodelista1cxspmiddle">
    <w:name w:val="prrafodelista1cxspmiddle"/>
    <w:uiPriority w:val="99"/>
    <w:qFormat/>
    <w:rsid w:val="00233749"/>
    <w:pPr>
      <w:autoSpaceDE w:val="0"/>
      <w:autoSpaceDN w:val="0"/>
      <w:adjustRightInd w:val="0"/>
      <w:spacing w:before="100" w:after="100"/>
    </w:pPr>
    <w:rPr>
      <w:sz w:val="24"/>
      <w:szCs w:val="24"/>
      <w:lang w:val="es-CR" w:eastAsia="es-CR"/>
    </w:rPr>
  </w:style>
  <w:style w:type="paragraph" w:customStyle="1" w:styleId="prrafodelista1cxsplast">
    <w:name w:val="prrafodelista1cxsplast"/>
    <w:uiPriority w:val="99"/>
    <w:qFormat/>
    <w:rsid w:val="00233749"/>
    <w:pPr>
      <w:autoSpaceDE w:val="0"/>
      <w:autoSpaceDN w:val="0"/>
      <w:adjustRightInd w:val="0"/>
      <w:spacing w:before="100" w:after="100"/>
    </w:pPr>
    <w:rPr>
      <w:sz w:val="24"/>
      <w:szCs w:val="24"/>
      <w:lang w:val="es-CR" w:eastAsia="es-CR"/>
    </w:rPr>
  </w:style>
  <w:style w:type="paragraph" w:customStyle="1" w:styleId="sangra2detindependiente20">
    <w:name w:val="sangra2detindependiente2"/>
    <w:uiPriority w:val="99"/>
    <w:qFormat/>
    <w:rsid w:val="00233749"/>
    <w:pPr>
      <w:autoSpaceDE w:val="0"/>
      <w:autoSpaceDN w:val="0"/>
      <w:adjustRightInd w:val="0"/>
      <w:spacing w:after="120" w:line="480" w:lineRule="auto"/>
      <w:ind w:left="283"/>
    </w:pPr>
    <w:rPr>
      <w:lang w:val="es-CR" w:eastAsia="es-CR"/>
    </w:rPr>
  </w:style>
  <w:style w:type="paragraph" w:customStyle="1" w:styleId="listaconvietas24">
    <w:name w:val="listaconvietas2"/>
    <w:uiPriority w:val="99"/>
    <w:qFormat/>
    <w:rsid w:val="00233749"/>
    <w:pPr>
      <w:autoSpaceDE w:val="0"/>
      <w:autoSpaceDN w:val="0"/>
      <w:adjustRightInd w:val="0"/>
      <w:ind w:left="1080" w:hanging="360"/>
    </w:pPr>
    <w:rPr>
      <w:rFonts w:ascii="Arial" w:hAnsi="Arial" w:cs="Arial"/>
      <w:sz w:val="24"/>
      <w:szCs w:val="24"/>
      <w:lang w:val="es-CR" w:eastAsia="es-CR"/>
    </w:rPr>
  </w:style>
  <w:style w:type="paragraph" w:customStyle="1" w:styleId="textocomentario10">
    <w:name w:val="textocomentario1"/>
    <w:uiPriority w:val="99"/>
    <w:qFormat/>
    <w:rsid w:val="00233749"/>
    <w:pPr>
      <w:autoSpaceDE w:val="0"/>
      <w:autoSpaceDN w:val="0"/>
      <w:adjustRightInd w:val="0"/>
    </w:pPr>
    <w:rPr>
      <w:lang w:val="es-CR" w:eastAsia="es-CR"/>
    </w:rPr>
  </w:style>
  <w:style w:type="paragraph" w:customStyle="1" w:styleId="textodebloque20">
    <w:name w:val="textodebloque2"/>
    <w:uiPriority w:val="99"/>
    <w:qFormat/>
    <w:rsid w:val="00233749"/>
    <w:pPr>
      <w:autoSpaceDE w:val="0"/>
      <w:autoSpaceDN w:val="0"/>
      <w:adjustRightInd w:val="0"/>
      <w:ind w:left="851" w:right="851" w:firstLine="709"/>
      <w:jc w:val="both"/>
    </w:pPr>
    <w:rPr>
      <w:sz w:val="24"/>
      <w:szCs w:val="24"/>
      <w:lang w:val="es-CR" w:eastAsia="es-CR"/>
    </w:rPr>
  </w:style>
  <w:style w:type="paragraph" w:customStyle="1" w:styleId="textoindependiente230">
    <w:name w:val="textoindependiente23"/>
    <w:uiPriority w:val="99"/>
    <w:qFormat/>
    <w:rsid w:val="00233749"/>
    <w:pPr>
      <w:autoSpaceDE w:val="0"/>
      <w:autoSpaceDN w:val="0"/>
      <w:adjustRightInd w:val="0"/>
      <w:spacing w:after="120" w:line="480" w:lineRule="auto"/>
    </w:pPr>
    <w:rPr>
      <w:lang w:val="es-CR" w:eastAsia="es-CR"/>
    </w:rPr>
  </w:style>
  <w:style w:type="paragraph" w:customStyle="1" w:styleId="textosinformato20">
    <w:name w:val="textosinformato2"/>
    <w:uiPriority w:val="99"/>
    <w:qFormat/>
    <w:rsid w:val="00233749"/>
    <w:pPr>
      <w:autoSpaceDE w:val="0"/>
      <w:autoSpaceDN w:val="0"/>
      <w:adjustRightInd w:val="0"/>
    </w:pPr>
    <w:rPr>
      <w:rFonts w:ascii="Bookman Old Style" w:hAnsi="Bookman Old Style" w:cs="Bookman Old Style"/>
      <w:i/>
      <w:iCs/>
      <w:sz w:val="24"/>
      <w:szCs w:val="24"/>
      <w:lang w:val="es-CR" w:eastAsia="es-CR"/>
    </w:rPr>
  </w:style>
  <w:style w:type="paragraph" w:customStyle="1" w:styleId="textoindependiente320">
    <w:name w:val="textoindependiente32"/>
    <w:uiPriority w:val="99"/>
    <w:qFormat/>
    <w:rsid w:val="00233749"/>
    <w:pPr>
      <w:autoSpaceDE w:val="0"/>
      <w:autoSpaceDN w:val="0"/>
      <w:adjustRightInd w:val="0"/>
      <w:jc w:val="both"/>
    </w:pPr>
    <w:rPr>
      <w:rFonts w:ascii="Arial" w:hAnsi="Arial" w:cs="Arial"/>
      <w:sz w:val="24"/>
      <w:szCs w:val="24"/>
      <w:lang w:val="es-CR" w:eastAsia="es-CR"/>
    </w:rPr>
  </w:style>
  <w:style w:type="paragraph" w:customStyle="1" w:styleId="sangra3detindependiente20">
    <w:name w:val="sangra3detindependiente2"/>
    <w:uiPriority w:val="99"/>
    <w:qFormat/>
    <w:rsid w:val="00233749"/>
    <w:pPr>
      <w:autoSpaceDE w:val="0"/>
      <w:autoSpaceDN w:val="0"/>
      <w:adjustRightInd w:val="0"/>
      <w:spacing w:after="120"/>
      <w:ind w:left="283"/>
    </w:pPr>
    <w:rPr>
      <w:sz w:val="16"/>
      <w:szCs w:val="16"/>
      <w:lang w:val="es-CR" w:eastAsia="es-CR"/>
    </w:rPr>
  </w:style>
  <w:style w:type="paragraph" w:customStyle="1" w:styleId="ww-cuerpodetexto0">
    <w:name w:val="ww-cuerpodetexto"/>
    <w:uiPriority w:val="99"/>
    <w:qFormat/>
    <w:rsid w:val="00233749"/>
    <w:pPr>
      <w:autoSpaceDE w:val="0"/>
      <w:autoSpaceDN w:val="0"/>
      <w:adjustRightInd w:val="0"/>
    </w:pPr>
    <w:rPr>
      <w:lang w:val="es-CR" w:eastAsia="es-CR"/>
    </w:rPr>
  </w:style>
  <w:style w:type="paragraph" w:customStyle="1" w:styleId="epgrafe10">
    <w:name w:val="epgrafe1"/>
    <w:uiPriority w:val="99"/>
    <w:qFormat/>
    <w:rsid w:val="00233749"/>
    <w:pPr>
      <w:autoSpaceDE w:val="0"/>
      <w:autoSpaceDN w:val="0"/>
      <w:adjustRightInd w:val="0"/>
    </w:pPr>
    <w:rPr>
      <w:rFonts w:ascii="Arial" w:hAnsi="Arial" w:cs="Arial"/>
      <w:b/>
      <w:bCs/>
      <w:color w:val="000000"/>
      <w:sz w:val="16"/>
      <w:szCs w:val="16"/>
      <w:lang w:val="es-CR" w:eastAsia="es-CR"/>
    </w:rPr>
  </w:style>
  <w:style w:type="paragraph" w:customStyle="1" w:styleId="lista210">
    <w:name w:val="lista21"/>
    <w:uiPriority w:val="99"/>
    <w:qFormat/>
    <w:rsid w:val="00233749"/>
    <w:pPr>
      <w:autoSpaceDE w:val="0"/>
      <w:autoSpaceDN w:val="0"/>
      <w:adjustRightInd w:val="0"/>
      <w:ind w:left="566" w:hanging="283"/>
    </w:pPr>
    <w:rPr>
      <w:lang w:val="es-CR" w:eastAsia="es-CR"/>
    </w:rPr>
  </w:style>
  <w:style w:type="paragraph" w:customStyle="1" w:styleId="textoindependienteprimerasangra10">
    <w:name w:val="textoindependienteprimerasangra1"/>
    <w:uiPriority w:val="99"/>
    <w:qFormat/>
    <w:rsid w:val="00233749"/>
    <w:pPr>
      <w:autoSpaceDE w:val="0"/>
      <w:autoSpaceDN w:val="0"/>
      <w:adjustRightInd w:val="0"/>
      <w:spacing w:after="120"/>
      <w:ind w:firstLine="210"/>
    </w:pPr>
    <w:rPr>
      <w:lang w:val="es-CR" w:eastAsia="es-CR"/>
    </w:rPr>
  </w:style>
  <w:style w:type="paragraph" w:customStyle="1" w:styleId="textoindependienteprimerasangra210">
    <w:name w:val="textoindependienteprimerasangra21"/>
    <w:uiPriority w:val="99"/>
    <w:qFormat/>
    <w:rsid w:val="00233749"/>
    <w:pPr>
      <w:autoSpaceDE w:val="0"/>
      <w:autoSpaceDN w:val="0"/>
      <w:adjustRightInd w:val="0"/>
      <w:spacing w:after="120"/>
      <w:ind w:left="283" w:firstLine="210"/>
    </w:pPr>
    <w:rPr>
      <w:lang w:val="es-CR" w:eastAsia="es-CR"/>
    </w:rPr>
  </w:style>
  <w:style w:type="paragraph" w:customStyle="1" w:styleId="lista310">
    <w:name w:val="lista31"/>
    <w:uiPriority w:val="99"/>
    <w:qFormat/>
    <w:rsid w:val="00233749"/>
    <w:pPr>
      <w:autoSpaceDE w:val="0"/>
      <w:autoSpaceDN w:val="0"/>
      <w:adjustRightInd w:val="0"/>
      <w:ind w:left="849" w:hanging="283"/>
    </w:pPr>
    <w:rPr>
      <w:lang w:val="es-CR" w:eastAsia="es-CR"/>
    </w:rPr>
  </w:style>
  <w:style w:type="paragraph" w:customStyle="1" w:styleId="ww-encabezado22">
    <w:name w:val="ww-encabezado2"/>
    <w:uiPriority w:val="99"/>
    <w:qFormat/>
    <w:rsid w:val="00233749"/>
    <w:pPr>
      <w:keepNext/>
      <w:autoSpaceDE w:val="0"/>
      <w:autoSpaceDN w:val="0"/>
      <w:adjustRightInd w:val="0"/>
    </w:pPr>
    <w:rPr>
      <w:b/>
      <w:bCs/>
      <w:sz w:val="18"/>
      <w:szCs w:val="18"/>
      <w:lang w:val="es-CR" w:eastAsia="es-CR"/>
    </w:rPr>
  </w:style>
  <w:style w:type="paragraph" w:customStyle="1" w:styleId="ww-encabezado32">
    <w:name w:val="ww-encabezado3"/>
    <w:uiPriority w:val="99"/>
    <w:qFormat/>
    <w:rsid w:val="00233749"/>
    <w:pPr>
      <w:keepNext/>
      <w:autoSpaceDE w:val="0"/>
      <w:autoSpaceDN w:val="0"/>
      <w:adjustRightInd w:val="0"/>
      <w:jc w:val="center"/>
    </w:pPr>
    <w:rPr>
      <w:b/>
      <w:bCs/>
      <w:sz w:val="18"/>
      <w:szCs w:val="18"/>
      <w:lang w:val="es-CR" w:eastAsia="es-CR"/>
    </w:rPr>
  </w:style>
  <w:style w:type="paragraph" w:customStyle="1" w:styleId="listaconnmeros10">
    <w:name w:val="listaconnmeros1"/>
    <w:uiPriority w:val="99"/>
    <w:qFormat/>
    <w:rsid w:val="00233749"/>
    <w:pPr>
      <w:autoSpaceDE w:val="0"/>
      <w:autoSpaceDN w:val="0"/>
      <w:adjustRightInd w:val="0"/>
      <w:ind w:left="1281" w:hanging="360"/>
    </w:pPr>
    <w:rPr>
      <w:lang w:val="es-CR" w:eastAsia="es-CR"/>
    </w:rPr>
  </w:style>
  <w:style w:type="paragraph" w:customStyle="1" w:styleId="continuarlista10">
    <w:name w:val="continuarlista1"/>
    <w:uiPriority w:val="99"/>
    <w:qFormat/>
    <w:rsid w:val="00233749"/>
    <w:pPr>
      <w:autoSpaceDE w:val="0"/>
      <w:autoSpaceDN w:val="0"/>
      <w:adjustRightInd w:val="0"/>
      <w:spacing w:after="120"/>
      <w:ind w:left="283"/>
    </w:pPr>
    <w:rPr>
      <w:lang w:val="es-CR" w:eastAsia="es-CR"/>
    </w:rPr>
  </w:style>
  <w:style w:type="paragraph" w:customStyle="1" w:styleId="listaconvietas210">
    <w:name w:val="listaconvietas21"/>
    <w:uiPriority w:val="99"/>
    <w:qFormat/>
    <w:rsid w:val="00233749"/>
    <w:pPr>
      <w:autoSpaceDE w:val="0"/>
      <w:autoSpaceDN w:val="0"/>
      <w:adjustRightInd w:val="0"/>
      <w:ind w:left="643" w:hanging="360"/>
    </w:pPr>
    <w:rPr>
      <w:lang w:val="es-CR" w:eastAsia="es-CR"/>
    </w:rPr>
  </w:style>
  <w:style w:type="paragraph" w:customStyle="1" w:styleId="mapadeldocumento10">
    <w:name w:val="mapadeldocumento1"/>
    <w:uiPriority w:val="99"/>
    <w:qFormat/>
    <w:rsid w:val="00233749"/>
    <w:pPr>
      <w:autoSpaceDE w:val="0"/>
      <w:autoSpaceDN w:val="0"/>
      <w:adjustRightInd w:val="0"/>
    </w:pPr>
    <w:rPr>
      <w:rFonts w:ascii="Tahoma" w:hAnsi="Tahoma" w:cs="Tahoma"/>
      <w:color w:val="000000"/>
      <w:lang w:val="es-CR" w:eastAsia="es-CR"/>
    </w:rPr>
  </w:style>
  <w:style w:type="paragraph" w:customStyle="1" w:styleId="continuarlista210">
    <w:name w:val="continuarlista21"/>
    <w:uiPriority w:val="99"/>
    <w:qFormat/>
    <w:rsid w:val="00233749"/>
    <w:pPr>
      <w:autoSpaceDE w:val="0"/>
      <w:autoSpaceDN w:val="0"/>
      <w:adjustRightInd w:val="0"/>
      <w:spacing w:after="120"/>
      <w:ind w:left="566"/>
    </w:pPr>
    <w:rPr>
      <w:sz w:val="24"/>
      <w:szCs w:val="24"/>
      <w:lang w:val="es-CR" w:eastAsia="es-CR"/>
    </w:rPr>
  </w:style>
  <w:style w:type="paragraph" w:customStyle="1" w:styleId="font0">
    <w:name w:val="font0"/>
    <w:uiPriority w:val="99"/>
    <w:qFormat/>
    <w:rsid w:val="00233749"/>
    <w:pPr>
      <w:autoSpaceDE w:val="0"/>
      <w:autoSpaceDN w:val="0"/>
      <w:adjustRightInd w:val="0"/>
      <w:spacing w:before="100" w:after="100"/>
    </w:pPr>
    <w:rPr>
      <w:rFonts w:ascii="Arial" w:hAnsi="Arial" w:cs="Arial"/>
      <w:lang w:val="es-CR" w:eastAsia="es-CR"/>
    </w:rPr>
  </w:style>
  <w:style w:type="paragraph" w:customStyle="1" w:styleId="Encabezamiento">
    <w:name w:val="Encabezamiento"/>
    <w:qFormat/>
    <w:rsid w:val="00233749"/>
    <w:pPr>
      <w:autoSpaceDE w:val="0"/>
      <w:autoSpaceDN w:val="0"/>
      <w:adjustRightInd w:val="0"/>
    </w:pPr>
    <w:rPr>
      <w:rFonts w:ascii="Arial" w:hAnsi="Arial" w:cs="Arial"/>
      <w:sz w:val="24"/>
      <w:szCs w:val="24"/>
      <w:u w:val="single"/>
      <w:lang w:val="es-CR" w:eastAsia="es-CR"/>
    </w:rPr>
  </w:style>
  <w:style w:type="paragraph" w:customStyle="1" w:styleId="Notaalpie">
    <w:name w:val="Nota al pie"/>
    <w:uiPriority w:val="99"/>
    <w:qFormat/>
    <w:rsid w:val="00233749"/>
    <w:pPr>
      <w:autoSpaceDE w:val="0"/>
      <w:autoSpaceDN w:val="0"/>
      <w:adjustRightInd w:val="0"/>
      <w:spacing w:line="276" w:lineRule="auto"/>
      <w:ind w:left="283" w:hanging="283"/>
    </w:pPr>
    <w:rPr>
      <w:lang w:val="es-CR" w:eastAsia="es-CR"/>
    </w:rPr>
  </w:style>
  <w:style w:type="paragraph" w:customStyle="1" w:styleId="Encabezado60">
    <w:name w:val="Encabezado 6"/>
    <w:qFormat/>
    <w:rsid w:val="00233749"/>
    <w:pPr>
      <w:keepNext/>
      <w:autoSpaceDE w:val="0"/>
      <w:autoSpaceDN w:val="0"/>
      <w:adjustRightInd w:val="0"/>
      <w:jc w:val="center"/>
    </w:pPr>
    <w:rPr>
      <w:rFonts w:ascii="Arial" w:hAnsi="Arial" w:cs="Arial"/>
      <w:sz w:val="24"/>
      <w:szCs w:val="24"/>
      <w:lang w:val="es-CR" w:eastAsia="es-CR"/>
    </w:rPr>
  </w:style>
  <w:style w:type="paragraph" w:customStyle="1" w:styleId="Prrafodelista5">
    <w:name w:val="Párrafo de lista5"/>
    <w:qFormat/>
    <w:rsid w:val="00233749"/>
    <w:pPr>
      <w:autoSpaceDE w:val="0"/>
      <w:autoSpaceDN w:val="0"/>
      <w:adjustRightInd w:val="0"/>
      <w:spacing w:after="200" w:line="276" w:lineRule="auto"/>
      <w:ind w:left="720"/>
      <w:contextualSpacing/>
    </w:pPr>
    <w:rPr>
      <w:rFonts w:ascii="Calibri" w:hAnsi="Calibri" w:cs="Calibri"/>
      <w:sz w:val="22"/>
      <w:szCs w:val="22"/>
      <w:lang w:val="es-CR" w:eastAsia="es-CR"/>
    </w:rPr>
  </w:style>
  <w:style w:type="paragraph" w:customStyle="1" w:styleId="Prrafodelista6">
    <w:name w:val="Párrafo de lista6"/>
    <w:qFormat/>
    <w:rsid w:val="00233749"/>
    <w:pPr>
      <w:autoSpaceDE w:val="0"/>
      <w:autoSpaceDN w:val="0"/>
      <w:adjustRightInd w:val="0"/>
      <w:spacing w:after="200" w:line="276" w:lineRule="auto"/>
      <w:ind w:left="720"/>
      <w:contextualSpacing/>
    </w:pPr>
    <w:rPr>
      <w:rFonts w:ascii="Calibri" w:hAnsi="Calibri" w:cs="Calibri"/>
      <w:sz w:val="22"/>
      <w:szCs w:val="22"/>
      <w:lang w:val="es-CR" w:eastAsia="es-CR"/>
    </w:rPr>
  </w:style>
  <w:style w:type="paragraph" w:customStyle="1" w:styleId="WW-Predeterminado111">
    <w:name w:val="WW-Predeterminado111"/>
    <w:uiPriority w:val="99"/>
    <w:qFormat/>
    <w:rsid w:val="00233749"/>
    <w:pPr>
      <w:autoSpaceDE w:val="0"/>
      <w:autoSpaceDN w:val="0"/>
      <w:adjustRightInd w:val="0"/>
    </w:pPr>
    <w:rPr>
      <w:rFonts w:ascii="Arial" w:hAnsi="Arial" w:cs="Arial"/>
      <w:sz w:val="24"/>
      <w:szCs w:val="24"/>
      <w:lang w:val="es-CR" w:eastAsia="es-CR"/>
    </w:rPr>
  </w:style>
  <w:style w:type="paragraph" w:customStyle="1" w:styleId="xnormal1">
    <w:name w:val="x_normal1"/>
    <w:uiPriority w:val="99"/>
    <w:qFormat/>
    <w:rsid w:val="00233749"/>
    <w:pPr>
      <w:autoSpaceDE w:val="0"/>
      <w:autoSpaceDN w:val="0"/>
      <w:adjustRightInd w:val="0"/>
      <w:spacing w:before="100" w:after="100"/>
    </w:pPr>
    <w:rPr>
      <w:sz w:val="24"/>
      <w:szCs w:val="24"/>
      <w:lang w:val="es-CR" w:eastAsia="es-CR"/>
    </w:rPr>
  </w:style>
  <w:style w:type="paragraph" w:customStyle="1" w:styleId="m9083224749270086736msoheader">
    <w:name w:val="m_9083224749270086736msoheader"/>
    <w:uiPriority w:val="99"/>
    <w:qFormat/>
    <w:rsid w:val="00233749"/>
    <w:pPr>
      <w:autoSpaceDE w:val="0"/>
      <w:autoSpaceDN w:val="0"/>
      <w:adjustRightInd w:val="0"/>
      <w:spacing w:before="100" w:after="100"/>
    </w:pPr>
    <w:rPr>
      <w:rFonts w:ascii="Calibri" w:hAnsi="Calibri" w:cs="Calibri"/>
      <w:sz w:val="22"/>
      <w:szCs w:val="22"/>
      <w:lang w:val="es-CR" w:eastAsia="es-CR"/>
    </w:rPr>
  </w:style>
  <w:style w:type="paragraph" w:customStyle="1" w:styleId="xmsoheading7">
    <w:name w:val="x_msoheading7"/>
    <w:uiPriority w:val="99"/>
    <w:qFormat/>
    <w:rsid w:val="00233749"/>
    <w:pPr>
      <w:autoSpaceDE w:val="0"/>
      <w:autoSpaceDN w:val="0"/>
      <w:adjustRightInd w:val="0"/>
    </w:pPr>
    <w:rPr>
      <w:sz w:val="24"/>
      <w:szCs w:val="24"/>
      <w:lang w:val="es-CR" w:eastAsia="es-CR"/>
    </w:rPr>
  </w:style>
  <w:style w:type="paragraph" w:customStyle="1" w:styleId="xheading5">
    <w:name w:val="x_heading5"/>
    <w:uiPriority w:val="99"/>
    <w:qFormat/>
    <w:rsid w:val="00233749"/>
    <w:pPr>
      <w:autoSpaceDE w:val="0"/>
      <w:autoSpaceDN w:val="0"/>
      <w:adjustRightInd w:val="0"/>
    </w:pPr>
    <w:rPr>
      <w:sz w:val="24"/>
      <w:szCs w:val="24"/>
      <w:lang w:val="es-CR" w:eastAsia="es-CR"/>
    </w:rPr>
  </w:style>
  <w:style w:type="paragraph" w:customStyle="1" w:styleId="xencabezado1">
    <w:name w:val="x_encabezado1"/>
    <w:uiPriority w:val="99"/>
    <w:qFormat/>
    <w:rsid w:val="00233749"/>
    <w:pPr>
      <w:autoSpaceDE w:val="0"/>
      <w:autoSpaceDN w:val="0"/>
      <w:adjustRightInd w:val="0"/>
    </w:pPr>
    <w:rPr>
      <w:sz w:val="24"/>
      <w:szCs w:val="24"/>
      <w:lang w:val="es-CR" w:eastAsia="es-CR"/>
    </w:rPr>
  </w:style>
  <w:style w:type="paragraph" w:customStyle="1" w:styleId="yiv33492148default">
    <w:name w:val="yiv33492148default"/>
    <w:uiPriority w:val="99"/>
    <w:qFormat/>
    <w:rsid w:val="00233749"/>
    <w:pPr>
      <w:autoSpaceDE w:val="0"/>
      <w:autoSpaceDN w:val="0"/>
      <w:adjustRightInd w:val="0"/>
      <w:spacing w:before="100" w:after="100"/>
    </w:pPr>
    <w:rPr>
      <w:sz w:val="24"/>
      <w:szCs w:val="24"/>
      <w:lang w:val="es-CR" w:eastAsia="es-CR"/>
    </w:rPr>
  </w:style>
  <w:style w:type="paragraph" w:customStyle="1" w:styleId="xxmsonormal1">
    <w:name w:val="xxmsonormal"/>
    <w:uiPriority w:val="99"/>
    <w:qFormat/>
    <w:rsid w:val="00233749"/>
    <w:pPr>
      <w:autoSpaceDE w:val="0"/>
      <w:autoSpaceDN w:val="0"/>
      <w:adjustRightInd w:val="0"/>
    </w:pPr>
    <w:rPr>
      <w:rFonts w:ascii="Calibri" w:hAnsi="Calibri" w:cs="Calibri"/>
      <w:sz w:val="22"/>
      <w:szCs w:val="22"/>
      <w:lang w:val="es-CR" w:eastAsia="es-CR"/>
    </w:rPr>
  </w:style>
  <w:style w:type="paragraph" w:customStyle="1" w:styleId="Bgestinconnmero">
    <w:name w:val="B gestión con número"/>
    <w:uiPriority w:val="99"/>
    <w:qFormat/>
    <w:rsid w:val="00233749"/>
    <w:pPr>
      <w:numPr>
        <w:numId w:val="19"/>
      </w:numPr>
      <w:autoSpaceDE w:val="0"/>
      <w:autoSpaceDN w:val="0"/>
      <w:adjustRightInd w:val="0"/>
      <w:spacing w:after="120" w:line="360" w:lineRule="auto"/>
      <w:ind w:left="851" w:right="851"/>
      <w:jc w:val="both"/>
    </w:pPr>
    <w:rPr>
      <w:b/>
      <w:bCs/>
      <w:color w:val="000099"/>
      <w:sz w:val="26"/>
      <w:szCs w:val="26"/>
      <w:lang w:val="es-CR" w:eastAsia="es-CR"/>
    </w:rPr>
  </w:style>
  <w:style w:type="character" w:customStyle="1" w:styleId="estilocorreo825">
    <w:name w:val="estilocorreo825"/>
    <w:uiPriority w:val="99"/>
    <w:rsid w:val="00233749"/>
    <w:rPr>
      <w:rFonts w:ascii="Calibri" w:hAnsi="Calibri" w:cs="Calibri"/>
      <w:color w:val="000000"/>
    </w:rPr>
  </w:style>
  <w:style w:type="character" w:customStyle="1" w:styleId="tdc1car0">
    <w:name w:val="tdc1car"/>
    <w:uiPriority w:val="99"/>
    <w:rsid w:val="00233749"/>
    <w:rPr>
      <w:b/>
      <w:bCs/>
      <w:color w:val="000080"/>
      <w:u w:val="single"/>
    </w:rPr>
  </w:style>
  <w:style w:type="character" w:customStyle="1" w:styleId="h4carcar1">
    <w:name w:val="h4carcar1"/>
    <w:uiPriority w:val="99"/>
    <w:rsid w:val="00233749"/>
    <w:rPr>
      <w:b/>
      <w:bCs/>
    </w:rPr>
  </w:style>
  <w:style w:type="character" w:customStyle="1" w:styleId="carcar190">
    <w:name w:val="carcar19"/>
    <w:uiPriority w:val="99"/>
    <w:rsid w:val="00233749"/>
    <w:rPr>
      <w:b/>
      <w:bCs/>
      <w:u w:val="single"/>
    </w:rPr>
  </w:style>
  <w:style w:type="character" w:customStyle="1" w:styleId="carcar170">
    <w:name w:val="carcar17"/>
    <w:uiPriority w:val="99"/>
    <w:rsid w:val="00233749"/>
    <w:rPr>
      <w:b/>
      <w:bCs/>
    </w:rPr>
  </w:style>
  <w:style w:type="character" w:customStyle="1" w:styleId="carcar140">
    <w:name w:val="carcar14"/>
    <w:uiPriority w:val="99"/>
    <w:rsid w:val="00233749"/>
    <w:rPr>
      <w:rFonts w:ascii="Arial" w:hAnsi="Arial" w:cs="Arial"/>
    </w:rPr>
  </w:style>
  <w:style w:type="character" w:customStyle="1" w:styleId="sinespaciadocar0">
    <w:name w:val="sinespaciadocar"/>
    <w:uiPriority w:val="99"/>
    <w:rsid w:val="00233749"/>
    <w:rPr>
      <w:rFonts w:ascii="Calibri" w:hAnsi="Calibri" w:cs="Calibri"/>
    </w:rPr>
  </w:style>
  <w:style w:type="character" w:customStyle="1" w:styleId="carcar50">
    <w:name w:val="carcar5"/>
    <w:uiPriority w:val="99"/>
    <w:rsid w:val="00233749"/>
    <w:rPr>
      <w:rFonts w:ascii="Tahoma" w:hAnsi="Tahoma" w:cs="Tahoma"/>
    </w:rPr>
  </w:style>
  <w:style w:type="character" w:customStyle="1" w:styleId="estilottulo3rojocar0">
    <w:name w:val="estilottulo3rojocar"/>
    <w:uiPriority w:val="99"/>
    <w:rsid w:val="00233749"/>
    <w:rPr>
      <w:rFonts w:ascii="Arial" w:hAnsi="Arial" w:cs="Arial"/>
      <w:b/>
      <w:bCs/>
      <w:color w:val="000080"/>
    </w:rPr>
  </w:style>
  <w:style w:type="character" w:customStyle="1" w:styleId="refdenotaalpie10">
    <w:name w:val="refdenotaalpie1"/>
    <w:uiPriority w:val="99"/>
    <w:rsid w:val="00233749"/>
  </w:style>
  <w:style w:type="character" w:customStyle="1" w:styleId="prrafodelistacar0">
    <w:name w:val="prrafodelistacar"/>
    <w:uiPriority w:val="99"/>
    <w:rsid w:val="00233749"/>
    <w:rPr>
      <w:rFonts w:ascii="Calibri" w:hAnsi="Calibri" w:cs="Calibri"/>
    </w:rPr>
  </w:style>
  <w:style w:type="character" w:customStyle="1" w:styleId="carcterdecarcter0">
    <w:name w:val="carcterdecarcter"/>
    <w:uiPriority w:val="99"/>
    <w:rsid w:val="00233749"/>
    <w:rPr>
      <w:rFonts w:ascii="Tahoma" w:hAnsi="Tahoma" w:cs="Tahoma"/>
      <w:b/>
      <w:bCs/>
      <w:color w:val="FFFFFF"/>
    </w:rPr>
  </w:style>
  <w:style w:type="character" w:customStyle="1" w:styleId="htmlmarkup0">
    <w:name w:val="htmlmarkup"/>
    <w:uiPriority w:val="99"/>
    <w:rsid w:val="00233749"/>
    <w:rPr>
      <w:vanish/>
      <w:color w:val="FF0000"/>
    </w:rPr>
  </w:style>
  <w:style w:type="character" w:customStyle="1" w:styleId="muydestacado0">
    <w:name w:val="muydestacado"/>
    <w:uiPriority w:val="99"/>
    <w:rsid w:val="00233749"/>
    <w:rPr>
      <w:b/>
      <w:bCs/>
    </w:rPr>
  </w:style>
  <w:style w:type="character" w:customStyle="1" w:styleId="ttuloprincipalcarcar0">
    <w:name w:val="ttuloprincipalcarcar"/>
    <w:uiPriority w:val="99"/>
    <w:rsid w:val="00233749"/>
    <w:rPr>
      <w:rFonts w:ascii="Arial" w:hAnsi="Arial" w:cs="Arial"/>
      <w:b/>
      <w:bCs/>
    </w:rPr>
  </w:style>
  <w:style w:type="character" w:customStyle="1" w:styleId="carcar2000">
    <w:name w:val="carcar200"/>
    <w:uiPriority w:val="99"/>
    <w:rsid w:val="00233749"/>
    <w:rPr>
      <w:b/>
      <w:bCs/>
      <w:u w:val="single"/>
    </w:rPr>
  </w:style>
  <w:style w:type="character" w:customStyle="1" w:styleId="subttulosdehallazgocarcar0">
    <w:name w:val="subttulosdehallazgocarcar"/>
    <w:uiPriority w:val="99"/>
    <w:rsid w:val="00233749"/>
    <w:rPr>
      <w:rFonts w:ascii="Arial" w:hAnsi="Arial" w:cs="Arial"/>
      <w:b/>
      <w:bCs/>
    </w:rPr>
  </w:style>
  <w:style w:type="character" w:customStyle="1" w:styleId="h4carcar0">
    <w:name w:val="h4carcar"/>
    <w:uiPriority w:val="99"/>
    <w:rsid w:val="00233749"/>
    <w:rPr>
      <w:rFonts w:ascii="Book Antiqua" w:hAnsi="Book Antiqua" w:cs="Book Antiqua"/>
      <w:b/>
      <w:bCs/>
    </w:rPr>
  </w:style>
  <w:style w:type="character" w:customStyle="1" w:styleId="carcar180">
    <w:name w:val="carcar18"/>
    <w:uiPriority w:val="99"/>
    <w:rsid w:val="00233749"/>
    <w:rPr>
      <w:rFonts w:ascii="Arial" w:hAnsi="Arial" w:cs="Arial"/>
    </w:rPr>
  </w:style>
  <w:style w:type="character" w:customStyle="1" w:styleId="carcar100">
    <w:name w:val="carcar10"/>
    <w:uiPriority w:val="99"/>
    <w:rsid w:val="00233749"/>
    <w:rPr>
      <w:rFonts w:ascii="Arial" w:hAnsi="Arial" w:cs="Arial"/>
    </w:rPr>
  </w:style>
  <w:style w:type="character" w:customStyle="1" w:styleId="ww8num64z3">
    <w:name w:val="ww8num64z3"/>
    <w:uiPriority w:val="99"/>
    <w:rsid w:val="00233749"/>
    <w:rPr>
      <w:rFonts w:ascii="Symbol" w:hAnsi="Symbol" w:cs="Symbol"/>
    </w:rPr>
  </w:style>
  <w:style w:type="character" w:customStyle="1" w:styleId="ww-caracteresdenotaalpie0">
    <w:name w:val="ww-caracteresdenotaalpie"/>
    <w:uiPriority w:val="99"/>
    <w:rsid w:val="00233749"/>
  </w:style>
  <w:style w:type="character" w:customStyle="1" w:styleId="nfasis10">
    <w:name w:val="nfasis1"/>
    <w:uiPriority w:val="99"/>
    <w:rsid w:val="00233749"/>
    <w:rPr>
      <w:i/>
      <w:iCs/>
    </w:rPr>
  </w:style>
  <w:style w:type="character" w:customStyle="1" w:styleId="caracteresdenotafinal0">
    <w:name w:val="caracteresdenotafinal"/>
    <w:uiPriority w:val="99"/>
    <w:rsid w:val="00233749"/>
  </w:style>
  <w:style w:type="character" w:customStyle="1" w:styleId="ww-muydestacado0">
    <w:name w:val="ww-muydestacado"/>
    <w:uiPriority w:val="99"/>
    <w:rsid w:val="00233749"/>
    <w:rPr>
      <w:b/>
      <w:bCs/>
    </w:rPr>
  </w:style>
  <w:style w:type="character" w:customStyle="1" w:styleId="defaultparagraphfont">
    <w:name w:val="defaultparagraphfont"/>
    <w:uiPriority w:val="99"/>
    <w:rsid w:val="00233749"/>
    <w:rPr>
      <w:color w:val="000000"/>
      <w:u w:val="single"/>
    </w:rPr>
  </w:style>
  <w:style w:type="character" w:customStyle="1" w:styleId="internetlink0">
    <w:name w:val="internetlink"/>
    <w:uiPriority w:val="99"/>
    <w:rsid w:val="00233749"/>
    <w:rPr>
      <w:rFonts w:ascii="Arial" w:hAnsi="Arial" w:cs="Arial"/>
      <w:color w:val="000080"/>
      <w:u w:val="single"/>
    </w:rPr>
  </w:style>
  <w:style w:type="character" w:customStyle="1" w:styleId="carcar2carcarcarcarcarcarcar0">
    <w:name w:val="carcar2carcarcarcarcarcarcar"/>
    <w:uiPriority w:val="99"/>
    <w:rsid w:val="00233749"/>
    <w:rPr>
      <w:rFonts w:ascii="Arial" w:hAnsi="Arial" w:cs="Arial"/>
      <w:b/>
      <w:bCs/>
    </w:rPr>
  </w:style>
  <w:style w:type="character" w:customStyle="1" w:styleId="normaltextrun1">
    <w:name w:val="normaltextrun1"/>
    <w:uiPriority w:val="99"/>
    <w:rsid w:val="00233749"/>
  </w:style>
  <w:style w:type="character" w:customStyle="1" w:styleId="estilocorreo735">
    <w:name w:val="estilocorreo735"/>
    <w:uiPriority w:val="99"/>
    <w:rsid w:val="00233749"/>
    <w:rPr>
      <w:rFonts w:ascii="Calibri" w:hAnsi="Calibri" w:cs="Calibri"/>
    </w:rPr>
  </w:style>
  <w:style w:type="character" w:customStyle="1" w:styleId="TextonotaalfinalCar2">
    <w:name w:val="Texto nota al final Car2"/>
    <w:rsid w:val="00233749"/>
  </w:style>
  <w:style w:type="character" w:customStyle="1" w:styleId="EstiloCorreo651">
    <w:name w:val="EstiloCorreo651"/>
    <w:rsid w:val="00233749"/>
    <w:rPr>
      <w:rFonts w:ascii="Arial" w:hAnsi="Arial" w:cs="Arial"/>
      <w:color w:val="000080"/>
    </w:rPr>
  </w:style>
  <w:style w:type="character" w:customStyle="1" w:styleId="EstiloCorreo1431">
    <w:name w:val="EstiloCorreo1431"/>
    <w:rsid w:val="00233749"/>
    <w:rPr>
      <w:rFonts w:ascii="Arial" w:hAnsi="Arial" w:cs="Arial"/>
      <w:color w:val="000080"/>
    </w:rPr>
  </w:style>
  <w:style w:type="character" w:customStyle="1" w:styleId="EstiloCorreo1551">
    <w:name w:val="EstiloCorreo1551"/>
    <w:rsid w:val="00233749"/>
    <w:rPr>
      <w:rFonts w:ascii="Arial" w:hAnsi="Arial" w:cs="Arial"/>
    </w:rPr>
  </w:style>
  <w:style w:type="character" w:customStyle="1" w:styleId="EstiloCorreo157">
    <w:name w:val="EstiloCorreo157"/>
    <w:rsid w:val="00233749"/>
    <w:rPr>
      <w:rFonts w:ascii="Arial" w:hAnsi="Arial" w:cs="Arial"/>
      <w:color w:val="000080"/>
    </w:rPr>
  </w:style>
  <w:style w:type="character" w:customStyle="1" w:styleId="EstiloCorreo1741">
    <w:name w:val="EstiloCorreo1741"/>
    <w:rsid w:val="00233749"/>
    <w:rPr>
      <w:rFonts w:ascii="Arial" w:hAnsi="Arial" w:cs="Arial"/>
    </w:rPr>
  </w:style>
  <w:style w:type="character" w:customStyle="1" w:styleId="EstiloCorreo1751">
    <w:name w:val="EstiloCorreo1751"/>
    <w:rsid w:val="00233749"/>
    <w:rPr>
      <w:rFonts w:ascii="Arial" w:hAnsi="Arial" w:cs="Arial"/>
    </w:rPr>
  </w:style>
  <w:style w:type="character" w:customStyle="1" w:styleId="EstiloCorreo2521">
    <w:name w:val="EstiloCorreo2521"/>
    <w:rsid w:val="00233749"/>
    <w:rPr>
      <w:rFonts w:ascii="Palatino Linotype" w:hAnsi="Palatino Linotype" w:cs="Palatino Linotype"/>
      <w:b/>
      <w:bCs/>
    </w:rPr>
  </w:style>
  <w:style w:type="character" w:customStyle="1" w:styleId="EstiloCorreo2601">
    <w:name w:val="EstiloCorreo2601"/>
    <w:rsid w:val="00233749"/>
    <w:rPr>
      <w:color w:val="000000"/>
    </w:rPr>
  </w:style>
  <w:style w:type="character" w:customStyle="1" w:styleId="EstiloCorreo2861">
    <w:name w:val="EstiloCorreo2861"/>
    <w:rsid w:val="00233749"/>
    <w:rPr>
      <w:rFonts w:ascii="Arial" w:hAnsi="Arial" w:cs="Arial"/>
      <w:color w:val="000080"/>
    </w:rPr>
  </w:style>
  <w:style w:type="character" w:customStyle="1" w:styleId="EstiloCorreo3191">
    <w:name w:val="EstiloCorreo3191"/>
    <w:rsid w:val="00233749"/>
    <w:rPr>
      <w:rFonts w:ascii="Tahoma" w:hAnsi="Tahoma" w:cs="Tahoma"/>
    </w:rPr>
  </w:style>
  <w:style w:type="character" w:customStyle="1" w:styleId="EstiloCorreo3211">
    <w:name w:val="EstiloCorreo3211"/>
    <w:rsid w:val="00233749"/>
    <w:rPr>
      <w:color w:val="000000"/>
    </w:rPr>
  </w:style>
  <w:style w:type="character" w:customStyle="1" w:styleId="EstiloCorreo3891">
    <w:name w:val="EstiloCorreo3891"/>
    <w:rsid w:val="00233749"/>
    <w:rPr>
      <w:rFonts w:ascii="Book Antiqua" w:hAnsi="Book Antiqua" w:cs="Book Antiqua"/>
    </w:rPr>
  </w:style>
  <w:style w:type="character" w:customStyle="1" w:styleId="EstiloCorreo4321">
    <w:name w:val="EstiloCorreo4321"/>
    <w:rsid w:val="00233749"/>
    <w:rPr>
      <w:rFonts w:ascii="Arial" w:hAnsi="Arial" w:cs="Arial"/>
    </w:rPr>
  </w:style>
  <w:style w:type="character" w:customStyle="1" w:styleId="EstiloCorreo4981">
    <w:name w:val="EstiloCorreo4981"/>
    <w:rsid w:val="00233749"/>
    <w:rPr>
      <w:rFonts w:ascii="Arial" w:hAnsi="Arial" w:cs="Arial"/>
    </w:rPr>
  </w:style>
  <w:style w:type="character" w:customStyle="1" w:styleId="EstiloCorreo683">
    <w:name w:val="EstiloCorreo683"/>
    <w:rsid w:val="00233749"/>
    <w:rPr>
      <w:rFonts w:ascii="Arial" w:hAnsi="Arial" w:cs="Arial"/>
    </w:rPr>
  </w:style>
  <w:style w:type="character" w:customStyle="1" w:styleId="EstiloCorreo684">
    <w:name w:val="EstiloCorreo684"/>
    <w:rsid w:val="00233749"/>
    <w:rPr>
      <w:rFonts w:ascii="Arial" w:hAnsi="Arial" w:cs="Arial"/>
      <w:color w:val="000080"/>
    </w:rPr>
  </w:style>
  <w:style w:type="character" w:customStyle="1" w:styleId="EstiloCorreo685">
    <w:name w:val="EstiloCorreo685"/>
    <w:rsid w:val="00233749"/>
    <w:rPr>
      <w:rFonts w:ascii="Arial" w:hAnsi="Arial" w:cs="Arial"/>
    </w:rPr>
  </w:style>
  <w:style w:type="character" w:customStyle="1" w:styleId="EstiloCorreo686">
    <w:name w:val="EstiloCorreo686"/>
    <w:rsid w:val="00233749"/>
    <w:rPr>
      <w:rFonts w:ascii="Arial" w:hAnsi="Arial" w:cs="Arial"/>
    </w:rPr>
  </w:style>
  <w:style w:type="character" w:customStyle="1" w:styleId="EstiloCorreo6871">
    <w:name w:val="EstiloCorreo6871"/>
    <w:rsid w:val="00233749"/>
    <w:rPr>
      <w:rFonts w:ascii="Arial" w:hAnsi="Arial" w:cs="Arial"/>
    </w:rPr>
  </w:style>
  <w:style w:type="character" w:customStyle="1" w:styleId="Ancladenotaalpie">
    <w:name w:val="Ancla de nota al pie"/>
    <w:uiPriority w:val="99"/>
    <w:rsid w:val="00233749"/>
  </w:style>
  <w:style w:type="character" w:customStyle="1" w:styleId="EstiloCorreo8231">
    <w:name w:val="EstiloCorreo8231"/>
    <w:rsid w:val="00233749"/>
    <w:rPr>
      <w:color w:val="000000"/>
    </w:rPr>
  </w:style>
  <w:style w:type="character" w:customStyle="1" w:styleId="EstiloCorreo828">
    <w:name w:val="EstiloCorreo828"/>
    <w:rsid w:val="00233749"/>
    <w:rPr>
      <w:rFonts w:ascii="Arial" w:hAnsi="Arial" w:cs="Arial"/>
    </w:rPr>
  </w:style>
  <w:style w:type="character" w:customStyle="1" w:styleId="EstiloCorreo9791">
    <w:name w:val="EstiloCorreo9791"/>
    <w:rsid w:val="00233749"/>
    <w:rPr>
      <w:rFonts w:ascii="Arial" w:hAnsi="Arial" w:cs="Arial"/>
    </w:rPr>
  </w:style>
  <w:style w:type="character" w:customStyle="1" w:styleId="EstiloCorreo9831">
    <w:name w:val="EstiloCorreo9831"/>
    <w:rsid w:val="00233749"/>
    <w:rPr>
      <w:rFonts w:ascii="Arial" w:hAnsi="Arial" w:cs="Arial"/>
      <w:color w:val="000080"/>
    </w:rPr>
  </w:style>
  <w:style w:type="character" w:customStyle="1" w:styleId="EstiloCorreo9841">
    <w:name w:val="EstiloCorreo9841"/>
    <w:rsid w:val="00233749"/>
    <w:rPr>
      <w:rFonts w:ascii="Arial" w:hAnsi="Arial" w:cs="Arial"/>
    </w:rPr>
  </w:style>
  <w:style w:type="character" w:customStyle="1" w:styleId="EstiloCorreo9851">
    <w:name w:val="EstiloCorreo9851"/>
    <w:rsid w:val="00233749"/>
    <w:rPr>
      <w:rFonts w:ascii="Arial" w:hAnsi="Arial" w:cs="Arial"/>
      <w:color w:val="000080"/>
    </w:rPr>
  </w:style>
  <w:style w:type="character" w:customStyle="1" w:styleId="EstiloCorreo9861">
    <w:name w:val="EstiloCorreo9861"/>
    <w:rsid w:val="00233749"/>
    <w:rPr>
      <w:rFonts w:ascii="Arial" w:hAnsi="Arial" w:cs="Arial"/>
    </w:rPr>
  </w:style>
  <w:style w:type="character" w:customStyle="1" w:styleId="EstiloCorreo987">
    <w:name w:val="EstiloCorreo987"/>
    <w:rsid w:val="00233749"/>
    <w:rPr>
      <w:rFonts w:ascii="Arial" w:hAnsi="Arial" w:cs="Arial"/>
    </w:rPr>
  </w:style>
  <w:style w:type="character" w:customStyle="1" w:styleId="EstiloCorreo989">
    <w:name w:val="EstiloCorreo989"/>
    <w:rsid w:val="00233749"/>
    <w:rPr>
      <w:rFonts w:ascii="Palatino Linotype" w:hAnsi="Palatino Linotype" w:cs="Palatino Linotype"/>
      <w:b/>
      <w:bCs/>
    </w:rPr>
  </w:style>
  <w:style w:type="character" w:customStyle="1" w:styleId="EstiloCorreo990">
    <w:name w:val="EstiloCorreo990"/>
    <w:rsid w:val="00233749"/>
    <w:rPr>
      <w:color w:val="000000"/>
    </w:rPr>
  </w:style>
  <w:style w:type="character" w:customStyle="1" w:styleId="EstiloCorreo991">
    <w:name w:val="EstiloCorreo991"/>
    <w:rsid w:val="00233749"/>
    <w:rPr>
      <w:rFonts w:ascii="Arial" w:hAnsi="Arial" w:cs="Arial"/>
      <w:color w:val="000080"/>
    </w:rPr>
  </w:style>
  <w:style w:type="character" w:customStyle="1" w:styleId="EstiloCorreo9921">
    <w:name w:val="EstiloCorreo9921"/>
    <w:rsid w:val="00233749"/>
    <w:rPr>
      <w:rFonts w:ascii="Arial" w:hAnsi="Arial" w:cs="Arial"/>
    </w:rPr>
  </w:style>
  <w:style w:type="character" w:customStyle="1" w:styleId="EstiloCorreo993">
    <w:name w:val="EstiloCorreo993"/>
    <w:rsid w:val="00233749"/>
    <w:rPr>
      <w:rFonts w:ascii="Arial" w:hAnsi="Arial" w:cs="Arial"/>
      <w:color w:val="000080"/>
    </w:rPr>
  </w:style>
  <w:style w:type="character" w:customStyle="1" w:styleId="EstiloCorreo994">
    <w:name w:val="EstiloCorreo994"/>
    <w:rsid w:val="00233749"/>
    <w:rPr>
      <w:rFonts w:ascii="Tahoma" w:hAnsi="Tahoma" w:cs="Tahoma"/>
    </w:rPr>
  </w:style>
  <w:style w:type="character" w:customStyle="1" w:styleId="EstiloCorreo995">
    <w:name w:val="EstiloCorreo995"/>
    <w:rsid w:val="00233749"/>
    <w:rPr>
      <w:rFonts w:ascii="Tahoma" w:hAnsi="Tahoma" w:cs="Tahoma"/>
    </w:rPr>
  </w:style>
  <w:style w:type="character" w:customStyle="1" w:styleId="tnnotaobtenida">
    <w:name w:val="tn_nota_obtenida"/>
    <w:uiPriority w:val="99"/>
    <w:rsid w:val="00233749"/>
  </w:style>
  <w:style w:type="character" w:customStyle="1" w:styleId="TitleChar1">
    <w:name w:val="Title Char1"/>
    <w:uiPriority w:val="99"/>
    <w:rsid w:val="00233749"/>
    <w:rPr>
      <w:rFonts w:ascii="Calibri Light" w:hAnsi="Calibri Light" w:cs="Calibri Light"/>
      <w:b/>
      <w:bCs/>
    </w:rPr>
  </w:style>
  <w:style w:type="character" w:customStyle="1" w:styleId="TextodegloboCar1">
    <w:name w:val="Texto de globo Car1"/>
    <w:uiPriority w:val="99"/>
    <w:rsid w:val="00233749"/>
    <w:rPr>
      <w:rFonts w:ascii="Tahoma" w:hAnsi="Tahoma" w:cs="Tahoma"/>
    </w:rPr>
  </w:style>
  <w:style w:type="character" w:customStyle="1" w:styleId="highlightedtext1">
    <w:name w:val="highlightedtext1"/>
    <w:uiPriority w:val="99"/>
    <w:rsid w:val="00233749"/>
  </w:style>
  <w:style w:type="character" w:customStyle="1" w:styleId="rphighlightallclassrphighlightsubjectclass">
    <w:name w:val="rphighlightallclass rphighlightsubjectclass"/>
    <w:uiPriority w:val="99"/>
    <w:rsid w:val="00233749"/>
  </w:style>
  <w:style w:type="character" w:customStyle="1" w:styleId="xhighlight">
    <w:name w:val="x_highlight"/>
    <w:uiPriority w:val="99"/>
    <w:rsid w:val="00233749"/>
  </w:style>
  <w:style w:type="paragraph" w:customStyle="1" w:styleId="Prrafodelista9">
    <w:name w:val="Párrafo de lista9"/>
    <w:qFormat/>
    <w:rsid w:val="00233749"/>
    <w:pPr>
      <w:autoSpaceDE w:val="0"/>
      <w:autoSpaceDN w:val="0"/>
      <w:adjustRightInd w:val="0"/>
      <w:spacing w:after="200" w:line="276" w:lineRule="auto"/>
      <w:ind w:left="720"/>
      <w:contextualSpacing/>
    </w:pPr>
    <w:rPr>
      <w:rFonts w:ascii="Calibri" w:hAnsi="Calibri" w:cs="Calibri"/>
      <w:sz w:val="22"/>
      <w:szCs w:val="22"/>
      <w:lang w:val="es-CR" w:eastAsia="es-CR"/>
    </w:rPr>
  </w:style>
  <w:style w:type="character" w:customStyle="1" w:styleId="Mencinsinresolver4">
    <w:name w:val="Mención sin resolver4"/>
    <w:uiPriority w:val="99"/>
    <w:rsid w:val="00233749"/>
    <w:rPr>
      <w:color w:val="605E5C"/>
    </w:rPr>
  </w:style>
  <w:style w:type="paragraph" w:customStyle="1" w:styleId="aaa">
    <w:name w:val="aaa"/>
    <w:uiPriority w:val="99"/>
    <w:qFormat/>
    <w:rsid w:val="00233749"/>
    <w:pPr>
      <w:autoSpaceDE w:val="0"/>
      <w:autoSpaceDN w:val="0"/>
      <w:adjustRightInd w:val="0"/>
      <w:spacing w:before="120" w:after="120"/>
      <w:ind w:left="851" w:right="851"/>
    </w:pPr>
    <w:rPr>
      <w:b/>
      <w:bCs/>
      <w:color w:val="000099"/>
      <w:sz w:val="26"/>
      <w:szCs w:val="26"/>
      <w:lang w:val="es-CR" w:eastAsia="es-CR"/>
    </w:rPr>
  </w:style>
  <w:style w:type="character" w:customStyle="1" w:styleId="aaaCar">
    <w:name w:val="aaa Car"/>
    <w:uiPriority w:val="99"/>
    <w:rsid w:val="00233749"/>
    <w:rPr>
      <w:b/>
      <w:bCs/>
      <w:color w:val="000099"/>
      <w:sz w:val="26"/>
      <w:szCs w:val="26"/>
    </w:rPr>
  </w:style>
  <w:style w:type="character" w:customStyle="1" w:styleId="westernCar">
    <w:name w:val="western Car"/>
    <w:uiPriority w:val="99"/>
    <w:rsid w:val="00233749"/>
    <w:rPr>
      <w:sz w:val="18"/>
      <w:szCs w:val="18"/>
    </w:rPr>
  </w:style>
  <w:style w:type="paragraph" w:customStyle="1" w:styleId="PROP">
    <w:name w:val="PROP"/>
    <w:qFormat/>
    <w:rsid w:val="00233749"/>
    <w:pPr>
      <w:keepNext/>
      <w:tabs>
        <w:tab w:val="num" w:pos="0"/>
      </w:tabs>
      <w:suppressAutoHyphens/>
      <w:spacing w:before="120" w:after="120" w:line="480" w:lineRule="auto"/>
      <w:jc w:val="center"/>
      <w:outlineLvl w:val="1"/>
    </w:pPr>
    <w:rPr>
      <w:b/>
      <w:bCs/>
      <w:sz w:val="28"/>
      <w:szCs w:val="28"/>
      <w:u w:val="single"/>
      <w:lang w:eastAsia="ar-SA"/>
    </w:rPr>
  </w:style>
  <w:style w:type="paragraph" w:customStyle="1" w:styleId="Textoindependiente26">
    <w:name w:val="Texto independiente 26"/>
    <w:basedOn w:val="Normal"/>
    <w:qFormat/>
    <w:rsid w:val="00233749"/>
    <w:pPr>
      <w:suppressAutoHyphens w:val="0"/>
      <w:overflowPunct w:val="0"/>
      <w:autoSpaceDE w:val="0"/>
      <w:autoSpaceDN w:val="0"/>
      <w:spacing w:after="120"/>
      <w:ind w:left="283"/>
    </w:pPr>
    <w:rPr>
      <w:rFonts w:eastAsiaTheme="minorHAnsi"/>
      <w:sz w:val="20"/>
      <w:szCs w:val="20"/>
      <w:lang w:val="es-CR" w:eastAsia="es-ES"/>
    </w:rPr>
  </w:style>
  <w:style w:type="character" w:customStyle="1" w:styleId="Fuentedeprrafopredeter110">
    <w:name w:val="Fuente de párrafo predeter.11"/>
    <w:rsid w:val="00233749"/>
  </w:style>
  <w:style w:type="paragraph" w:customStyle="1" w:styleId="Prrafodelista7">
    <w:name w:val="Párrafo de lista7"/>
    <w:qFormat/>
    <w:rsid w:val="00233749"/>
    <w:pPr>
      <w:suppressAutoHyphens/>
      <w:spacing w:after="160"/>
      <w:ind w:left="720"/>
    </w:pPr>
    <w:rPr>
      <w:rFonts w:cs="Arial"/>
      <w:color w:val="00000A"/>
      <w:kern w:val="1"/>
      <w:sz w:val="24"/>
      <w:szCs w:val="24"/>
      <w:lang w:val="es-CR" w:eastAsia="zh-CN" w:bidi="hi-IN"/>
    </w:rPr>
  </w:style>
  <w:style w:type="paragraph" w:customStyle="1" w:styleId="Sinespaciado4">
    <w:name w:val="Sin espaciado4"/>
    <w:qFormat/>
    <w:rsid w:val="00233749"/>
    <w:pPr>
      <w:widowControl w:val="0"/>
      <w:suppressAutoHyphens/>
      <w:spacing w:line="100" w:lineRule="atLeast"/>
    </w:pPr>
    <w:rPr>
      <w:rFonts w:ascii="Calibri" w:eastAsia="SimSun" w:hAnsi="Calibri" w:cs="Calibri"/>
      <w:kern w:val="1"/>
      <w:sz w:val="22"/>
      <w:szCs w:val="22"/>
      <w:lang w:eastAsia="zh-CN"/>
    </w:rPr>
  </w:style>
  <w:style w:type="table" w:customStyle="1" w:styleId="Tablaconcuadrcula3">
    <w:name w:val="Tabla con cuadrícula3"/>
    <w:basedOn w:val="Tablanormal"/>
    <w:next w:val="Tablaconcuadrcula"/>
    <w:uiPriority w:val="39"/>
    <w:rsid w:val="0023374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261">
    <w:name w:val="1.1 / 1.1.1 / 1.1.1.1261"/>
    <w:rsid w:val="00233749"/>
    <w:pPr>
      <w:numPr>
        <w:numId w:val="12"/>
      </w:numPr>
    </w:pPr>
  </w:style>
  <w:style w:type="table" w:customStyle="1" w:styleId="Tablaconcuadrcula13">
    <w:name w:val="Tabla con cuadrícula13"/>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Map">
    <w:name w:val="DocumentMap"/>
    <w:qFormat/>
    <w:rsid w:val="00233749"/>
    <w:pPr>
      <w:suppressAutoHyphens/>
      <w:autoSpaceDN w:val="0"/>
      <w:spacing w:after="160" w:line="254" w:lineRule="auto"/>
    </w:pPr>
    <w:rPr>
      <w:rFonts w:ascii="Calibri" w:hAnsi="Calibri" w:cs="Calibri"/>
      <w:kern w:val="3"/>
      <w:sz w:val="22"/>
      <w:szCs w:val="22"/>
      <w:lang w:val="es-CR" w:eastAsia="es-CR"/>
    </w:rPr>
  </w:style>
  <w:style w:type="numbering" w:customStyle="1" w:styleId="WW8Num3">
    <w:name w:val="WW8Num3"/>
    <w:basedOn w:val="Sinlista"/>
    <w:rsid w:val="00233749"/>
  </w:style>
  <w:style w:type="numbering" w:customStyle="1" w:styleId="WW8Num2">
    <w:name w:val="WW8Num2"/>
    <w:basedOn w:val="Sinlista"/>
    <w:rsid w:val="00233749"/>
  </w:style>
  <w:style w:type="numbering" w:customStyle="1" w:styleId="111111111262">
    <w:name w:val="1.1 / 1.1.1 / 1.1.1.1262"/>
    <w:rsid w:val="00233749"/>
    <w:pPr>
      <w:numPr>
        <w:numId w:val="13"/>
      </w:numPr>
    </w:pPr>
  </w:style>
  <w:style w:type="table" w:customStyle="1" w:styleId="Tablaconcuadrcula14">
    <w:name w:val="Tabla con cuadrícula14"/>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2">
    <w:name w:val="Énfasis2"/>
    <w:rsid w:val="00233749"/>
    <w:rPr>
      <w:i/>
    </w:rPr>
  </w:style>
  <w:style w:type="paragraph" w:customStyle="1" w:styleId="Encabezado40">
    <w:name w:val="Encabezado 4"/>
    <w:basedOn w:val="Predeterminado0"/>
    <w:next w:val="Cuerpodetexto"/>
    <w:uiPriority w:val="99"/>
    <w:qFormat/>
    <w:rsid w:val="00233749"/>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70">
    <w:name w:val="Encabezado 7"/>
    <w:basedOn w:val="Predeterminado0"/>
    <w:next w:val="Cuerpodetexto"/>
    <w:uiPriority w:val="99"/>
    <w:qFormat/>
    <w:rsid w:val="00233749"/>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0">
    <w:name w:val="Encabezado 8"/>
    <w:basedOn w:val="Predeterminado0"/>
    <w:next w:val="Cuerpodetexto"/>
    <w:uiPriority w:val="99"/>
    <w:qFormat/>
    <w:rsid w:val="00233749"/>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0">
    <w:name w:val="Encabezado 9"/>
    <w:basedOn w:val="Predeterminado0"/>
    <w:next w:val="Cuerpodetexto"/>
    <w:uiPriority w:val="99"/>
    <w:qFormat/>
    <w:rsid w:val="00233749"/>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Sinespaciado5">
    <w:name w:val="Sin espaciado5"/>
    <w:qFormat/>
    <w:rsid w:val="00233749"/>
    <w:pPr>
      <w:suppressAutoHyphens/>
    </w:pPr>
    <w:rPr>
      <w:rFonts w:ascii="Calibri" w:hAnsi="Calibri" w:cs="Calibri"/>
      <w:color w:val="00000A"/>
      <w:sz w:val="22"/>
      <w:szCs w:val="22"/>
      <w:lang w:val="es-MX" w:eastAsia="zh-CN"/>
    </w:rPr>
  </w:style>
  <w:style w:type="paragraph" w:customStyle="1" w:styleId="Ttulo24">
    <w:name w:val="Título 24"/>
    <w:basedOn w:val="Encabezado1"/>
    <w:next w:val="Normal"/>
    <w:qFormat/>
    <w:rsid w:val="00233749"/>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0">
    <w:name w:val="Título 13"/>
    <w:basedOn w:val="Normal"/>
    <w:next w:val="Normal"/>
    <w:qFormat/>
    <w:rsid w:val="00233749"/>
    <w:pPr>
      <w:keepNext/>
      <w:widowControl w:val="0"/>
      <w:tabs>
        <w:tab w:val="num" w:pos="0"/>
      </w:tabs>
      <w:ind w:left="432" w:hanging="432"/>
      <w:jc w:val="center"/>
    </w:pPr>
    <w:rPr>
      <w:rFonts w:eastAsia="Arial Unicode MS"/>
      <w:b/>
      <w:bCs/>
      <w:lang w:eastAsia="zh-CN"/>
    </w:rPr>
  </w:style>
  <w:style w:type="paragraph" w:customStyle="1" w:styleId="Sinespaciado6">
    <w:name w:val="Sin espaciado6"/>
    <w:qFormat/>
    <w:rsid w:val="00233749"/>
    <w:pPr>
      <w:suppressAutoHyphens/>
    </w:pPr>
    <w:rPr>
      <w:rFonts w:ascii="Calibri" w:hAnsi="Calibri" w:cs="Calibri"/>
      <w:color w:val="00000A"/>
      <w:sz w:val="22"/>
      <w:szCs w:val="22"/>
      <w:lang w:val="es-MX" w:eastAsia="zh-CN"/>
    </w:rPr>
  </w:style>
  <w:style w:type="paragraph" w:customStyle="1" w:styleId="Sinespaciado7">
    <w:name w:val="Sin espaciado7"/>
    <w:qFormat/>
    <w:rsid w:val="00233749"/>
    <w:pPr>
      <w:suppressAutoHyphens/>
      <w:spacing w:line="100" w:lineRule="atLeast"/>
    </w:pPr>
    <w:rPr>
      <w:rFonts w:ascii="Calibri" w:eastAsia="Calibri" w:hAnsi="Calibri" w:cs="Arial"/>
      <w:color w:val="00000A"/>
      <w:kern w:val="1"/>
      <w:sz w:val="22"/>
      <w:szCs w:val="22"/>
      <w:lang w:val="es-MX" w:eastAsia="zh-CN"/>
    </w:rPr>
  </w:style>
  <w:style w:type="paragraph" w:customStyle="1" w:styleId="Cuerpodetextoconsangra">
    <w:name w:val="Cuerpo de texto con sangría"/>
    <w:uiPriority w:val="99"/>
    <w:qFormat/>
    <w:rsid w:val="00233749"/>
    <w:pPr>
      <w:autoSpaceDE w:val="0"/>
      <w:autoSpaceDN w:val="0"/>
      <w:adjustRightInd w:val="0"/>
      <w:jc w:val="both"/>
    </w:pPr>
    <w:rPr>
      <w:rFonts w:ascii="Arial" w:eastAsia="Calibri" w:hAnsi="Arial" w:cs="Arial"/>
      <w:sz w:val="19"/>
      <w:szCs w:val="19"/>
      <w:lang w:eastAsia="es-CR"/>
    </w:rPr>
  </w:style>
  <w:style w:type="character" w:customStyle="1" w:styleId="Textoennegrita1">
    <w:name w:val="Texto en negrita1"/>
    <w:rsid w:val="00233749"/>
    <w:rPr>
      <w:b/>
    </w:rPr>
  </w:style>
  <w:style w:type="paragraph" w:customStyle="1" w:styleId="Sinespaciado8">
    <w:name w:val="Sin espaciado8"/>
    <w:qFormat/>
    <w:rsid w:val="00233749"/>
    <w:pPr>
      <w:suppressAutoHyphens/>
    </w:pPr>
    <w:rPr>
      <w:rFonts w:ascii="Calibri" w:hAnsi="Calibri" w:cs="Calibri"/>
      <w:color w:val="00000A"/>
      <w:sz w:val="22"/>
      <w:szCs w:val="22"/>
      <w:lang w:val="es-MX" w:eastAsia="ar-SA"/>
    </w:rPr>
  </w:style>
  <w:style w:type="paragraph" w:customStyle="1" w:styleId="Sinespaciado9">
    <w:name w:val="Sin espaciado9"/>
    <w:qFormat/>
    <w:rsid w:val="00233749"/>
    <w:pPr>
      <w:suppressAutoHyphens/>
    </w:pPr>
    <w:rPr>
      <w:rFonts w:ascii="Calibri" w:hAnsi="Calibri" w:cs="Calibri"/>
      <w:color w:val="00000A"/>
      <w:sz w:val="22"/>
      <w:szCs w:val="22"/>
      <w:lang w:val="es-MX" w:eastAsia="zh-CN"/>
    </w:rPr>
  </w:style>
  <w:style w:type="paragraph" w:customStyle="1" w:styleId="Encabezado81">
    <w:name w:val="Encabezado8"/>
    <w:basedOn w:val="Predeterminado0"/>
    <w:qFormat/>
    <w:rsid w:val="00233749"/>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11">
    <w:name w:val="ListLabel 11"/>
    <w:qFormat/>
    <w:rsid w:val="00233749"/>
    <w:rPr>
      <w:rFonts w:cs="Symbol"/>
    </w:rPr>
  </w:style>
  <w:style w:type="character" w:customStyle="1" w:styleId="ListLabel12">
    <w:name w:val="ListLabel 12"/>
    <w:qFormat/>
    <w:rsid w:val="00233749"/>
    <w:rPr>
      <w:rFonts w:cs="Courier New"/>
    </w:rPr>
  </w:style>
  <w:style w:type="character" w:customStyle="1" w:styleId="ListLabel13">
    <w:name w:val="ListLabel 13"/>
    <w:qFormat/>
    <w:rsid w:val="00233749"/>
    <w:rPr>
      <w:rFonts w:cs="Wingdings"/>
    </w:rPr>
  </w:style>
  <w:style w:type="character" w:customStyle="1" w:styleId="ListLabel14">
    <w:name w:val="ListLabel 14"/>
    <w:qFormat/>
    <w:rsid w:val="00233749"/>
    <w:rPr>
      <w:rFonts w:cs="Symbol"/>
    </w:rPr>
  </w:style>
  <w:style w:type="character" w:customStyle="1" w:styleId="ListLabel15">
    <w:name w:val="ListLabel 15"/>
    <w:qFormat/>
    <w:rsid w:val="00233749"/>
    <w:rPr>
      <w:rFonts w:cs="Courier New"/>
    </w:rPr>
  </w:style>
  <w:style w:type="character" w:customStyle="1" w:styleId="ListLabel16">
    <w:name w:val="ListLabel 16"/>
    <w:qFormat/>
    <w:rsid w:val="00233749"/>
    <w:rPr>
      <w:rFonts w:cs="Wingdings"/>
    </w:rPr>
  </w:style>
  <w:style w:type="character" w:customStyle="1" w:styleId="ListLabel17">
    <w:name w:val="ListLabel 17"/>
    <w:rsid w:val="00233749"/>
    <w:rPr>
      <w:rFonts w:cs="Symbol"/>
    </w:rPr>
  </w:style>
  <w:style w:type="character" w:customStyle="1" w:styleId="ListLabel18">
    <w:name w:val="ListLabel 18"/>
    <w:rsid w:val="00233749"/>
    <w:rPr>
      <w:rFonts w:cs="Courier New"/>
    </w:rPr>
  </w:style>
  <w:style w:type="character" w:customStyle="1" w:styleId="ListLabel19">
    <w:name w:val="ListLabel 19"/>
    <w:rsid w:val="00233749"/>
    <w:rPr>
      <w:rFonts w:cs="Wingdings"/>
    </w:rPr>
  </w:style>
  <w:style w:type="character" w:customStyle="1" w:styleId="ListLabel20">
    <w:name w:val="ListLabel 20"/>
    <w:rsid w:val="00233749"/>
    <w:rPr>
      <w:rFonts w:cs="Symbol"/>
    </w:rPr>
  </w:style>
  <w:style w:type="character" w:customStyle="1" w:styleId="ListLabel21">
    <w:name w:val="ListLabel 21"/>
    <w:rsid w:val="00233749"/>
    <w:rPr>
      <w:rFonts w:cs="Courier New"/>
    </w:rPr>
  </w:style>
  <w:style w:type="character" w:customStyle="1" w:styleId="ListLabel22">
    <w:name w:val="ListLabel 22"/>
    <w:rsid w:val="00233749"/>
    <w:rPr>
      <w:rFonts w:cs="Wingdings"/>
    </w:rPr>
  </w:style>
  <w:style w:type="character" w:customStyle="1" w:styleId="ListLabel23">
    <w:name w:val="ListLabel 23"/>
    <w:rsid w:val="00233749"/>
    <w:rPr>
      <w:rFonts w:cs="Symbol"/>
    </w:rPr>
  </w:style>
  <w:style w:type="character" w:customStyle="1" w:styleId="ListLabel24">
    <w:name w:val="ListLabel 24"/>
    <w:rsid w:val="00233749"/>
    <w:rPr>
      <w:rFonts w:cs="Courier New"/>
    </w:rPr>
  </w:style>
  <w:style w:type="character" w:customStyle="1" w:styleId="ListLabel25">
    <w:name w:val="ListLabel 25"/>
    <w:rsid w:val="00233749"/>
    <w:rPr>
      <w:rFonts w:cs="Wingdings"/>
    </w:rPr>
  </w:style>
  <w:style w:type="character" w:customStyle="1" w:styleId="ListLabel26">
    <w:name w:val="ListLabel 26"/>
    <w:rsid w:val="00233749"/>
    <w:rPr>
      <w:rFonts w:cs="Symbol"/>
    </w:rPr>
  </w:style>
  <w:style w:type="character" w:customStyle="1" w:styleId="ListLabel27">
    <w:name w:val="ListLabel 27"/>
    <w:rsid w:val="00233749"/>
    <w:rPr>
      <w:rFonts w:cs="Courier New"/>
    </w:rPr>
  </w:style>
  <w:style w:type="character" w:customStyle="1" w:styleId="ListLabel28">
    <w:name w:val="ListLabel 28"/>
    <w:rsid w:val="00233749"/>
    <w:rPr>
      <w:rFonts w:cs="Wingdings"/>
    </w:rPr>
  </w:style>
  <w:style w:type="numbering" w:customStyle="1" w:styleId="Sinlista111">
    <w:name w:val="Sin lista111"/>
    <w:basedOn w:val="Sinlista"/>
    <w:rsid w:val="00233749"/>
    <w:pPr>
      <w:numPr>
        <w:numId w:val="45"/>
      </w:numPr>
    </w:pPr>
  </w:style>
  <w:style w:type="paragraph" w:customStyle="1" w:styleId="Ttulo25">
    <w:name w:val="Título 25"/>
    <w:next w:val="Standarduser"/>
    <w:qFormat/>
    <w:rsid w:val="00233749"/>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qFormat/>
    <w:rsid w:val="00233749"/>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1">
    <w:name w:val="WW8Num31"/>
    <w:basedOn w:val="Sinlista"/>
    <w:rsid w:val="00233749"/>
    <w:pPr>
      <w:numPr>
        <w:numId w:val="46"/>
      </w:numPr>
    </w:pPr>
  </w:style>
  <w:style w:type="numbering" w:customStyle="1" w:styleId="WW8Num21">
    <w:name w:val="WW8Num21"/>
    <w:basedOn w:val="Sinlista"/>
    <w:rsid w:val="00233749"/>
    <w:pPr>
      <w:numPr>
        <w:numId w:val="47"/>
      </w:numPr>
    </w:pPr>
  </w:style>
  <w:style w:type="paragraph" w:customStyle="1" w:styleId="Sinespaciado10">
    <w:name w:val="Sin espaciado10"/>
    <w:qFormat/>
    <w:rsid w:val="00233749"/>
    <w:pPr>
      <w:suppressAutoHyphens/>
    </w:pPr>
    <w:rPr>
      <w:rFonts w:ascii="Calibri" w:hAnsi="Calibri" w:cs="Calibri"/>
      <w:color w:val="00000A"/>
      <w:sz w:val="22"/>
      <w:szCs w:val="22"/>
      <w:lang w:val="es-MX" w:eastAsia="zh-CN"/>
    </w:rPr>
  </w:style>
  <w:style w:type="character" w:customStyle="1" w:styleId="ListLabel30">
    <w:name w:val="ListLabel 30"/>
    <w:rsid w:val="00233749"/>
    <w:rPr>
      <w:rFonts w:ascii="Calibri" w:hAnsi="Calibri" w:cs="Calibri"/>
      <w:color w:val="000000"/>
    </w:rPr>
  </w:style>
  <w:style w:type="character" w:customStyle="1" w:styleId="ListLabel29">
    <w:name w:val="ListLabel 29"/>
    <w:rsid w:val="00233749"/>
    <w:rPr>
      <w:rFonts w:ascii="Calibri" w:hAnsi="Calibri" w:cs="Calibri"/>
      <w:color w:val="000000"/>
    </w:rPr>
  </w:style>
  <w:style w:type="character" w:customStyle="1" w:styleId="Acrf3nimoHTML">
    <w:name w:val="Acróf3nimo HTML"/>
    <w:uiPriority w:val="99"/>
    <w:rsid w:val="00233749"/>
  </w:style>
  <w:style w:type="character" w:customStyle="1" w:styleId="TedtuloCar">
    <w:name w:val="Tíedtulo Car"/>
    <w:uiPriority w:val="99"/>
    <w:rsid w:val="00233749"/>
    <w:rPr>
      <w:rFonts w:ascii="Cambria" w:hAnsi="Cambria" w:cs="Cambria"/>
      <w:b/>
      <w:bCs/>
    </w:rPr>
  </w:style>
  <w:style w:type="character" w:customStyle="1" w:styleId="Nfamerodepe1gina">
    <w:name w:val="Núfamero de páe1gina"/>
    <w:uiPriority w:val="99"/>
    <w:rsid w:val="00233749"/>
  </w:style>
  <w:style w:type="character" w:customStyle="1" w:styleId="Fuentedepe1rrafopredeter1">
    <w:name w:val="Fuente de páe1rrafo predeter.1"/>
    <w:uiPriority w:val="99"/>
    <w:rsid w:val="00233749"/>
  </w:style>
  <w:style w:type="character" w:customStyle="1" w:styleId="Fuentedepe1rrafopredeter2">
    <w:name w:val="Fuente de páe1rrafo predeter.2"/>
    <w:uiPriority w:val="99"/>
    <w:rsid w:val="00233749"/>
  </w:style>
  <w:style w:type="character" w:customStyle="1" w:styleId="Fuentedepe1rrafopredeter3">
    <w:name w:val="Fuente de páe1rrafo predeter.3"/>
    <w:uiPriority w:val="99"/>
    <w:rsid w:val="00233749"/>
  </w:style>
  <w:style w:type="character" w:customStyle="1" w:styleId="Fuentedepe1rrafopredeter4">
    <w:name w:val="Fuente de páe1rrafo predeter.4"/>
    <w:uiPriority w:val="99"/>
    <w:rsid w:val="00233749"/>
  </w:style>
  <w:style w:type="character" w:customStyle="1" w:styleId="Fuentedepe1rrafopredeter5">
    <w:name w:val="Fuente de páe1rrafo predeter.5"/>
    <w:uiPriority w:val="99"/>
    <w:rsid w:val="00233749"/>
  </w:style>
  <w:style w:type="character" w:customStyle="1" w:styleId="Fuentedepe1rrafopredeter">
    <w:name w:val="Fuente de páe1rrafo predeter."/>
    <w:rsid w:val="00233749"/>
  </w:style>
  <w:style w:type="character" w:customStyle="1" w:styleId="Vif1etas">
    <w:name w:val="Viñf1etas"/>
    <w:uiPriority w:val="99"/>
    <w:rsid w:val="00233749"/>
    <w:rPr>
      <w:rFonts w:ascii="Arial Unicode MS" w:eastAsia="Arial Unicode MS" w:cs="Arial Unicode MS"/>
    </w:rPr>
  </w:style>
  <w:style w:type="paragraph" w:customStyle="1" w:styleId="cdndice">
    <w:name w:val="Ícdndice"/>
    <w:qFormat/>
    <w:rsid w:val="00233749"/>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qFormat/>
    <w:rsid w:val="00233749"/>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qFormat/>
    <w:rsid w:val="00233749"/>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qFormat/>
    <w:rsid w:val="00233749"/>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qFormat/>
    <w:rsid w:val="00233749"/>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qFormat/>
    <w:rsid w:val="00233749"/>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qFormat/>
    <w:rsid w:val="00233749"/>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qFormat/>
    <w:rsid w:val="00233749"/>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qFormat/>
    <w:rsid w:val="00233749"/>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qFormat/>
    <w:rsid w:val="0023374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qFormat/>
    <w:rsid w:val="0023374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qFormat/>
    <w:rsid w:val="0023374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qFormat/>
    <w:rsid w:val="0023374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Sinespaciado11">
    <w:name w:val="Sin espaciado11"/>
    <w:qFormat/>
    <w:rsid w:val="00233749"/>
    <w:pPr>
      <w:suppressAutoHyphens/>
    </w:pPr>
    <w:rPr>
      <w:rFonts w:ascii="Calibri" w:hAnsi="Calibri" w:cs="Calibri"/>
      <w:color w:val="00000A"/>
      <w:sz w:val="22"/>
      <w:szCs w:val="22"/>
      <w:lang w:val="es-MX" w:eastAsia="zh-CN"/>
    </w:rPr>
  </w:style>
  <w:style w:type="numbering" w:customStyle="1" w:styleId="WW8Num1">
    <w:name w:val="WW8Num1"/>
    <w:basedOn w:val="Sinlista"/>
    <w:rsid w:val="00233749"/>
    <w:pPr>
      <w:numPr>
        <w:numId w:val="48"/>
      </w:numPr>
    </w:pPr>
  </w:style>
  <w:style w:type="character" w:customStyle="1" w:styleId="AcrnimoHTML1">
    <w:name w:val="Acrónimo HTML1"/>
    <w:qFormat/>
    <w:rsid w:val="00233749"/>
  </w:style>
  <w:style w:type="paragraph" w:customStyle="1" w:styleId="NoSpacing1">
    <w:name w:val="No Spacing1"/>
    <w:qFormat/>
    <w:rsid w:val="00233749"/>
    <w:pPr>
      <w:spacing w:line="100" w:lineRule="atLeast"/>
    </w:pPr>
    <w:rPr>
      <w:rFonts w:ascii="Calibri" w:eastAsia="Calibri" w:hAnsi="Calibri"/>
      <w:color w:val="00000A"/>
      <w:sz w:val="24"/>
      <w:szCs w:val="24"/>
      <w:lang w:val="es-CR" w:eastAsia="en-US"/>
    </w:rPr>
  </w:style>
  <w:style w:type="paragraph" w:customStyle="1" w:styleId="Enumeracin2">
    <w:name w:val="Enumeración 2"/>
    <w:qFormat/>
    <w:rsid w:val="00233749"/>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233749"/>
    <w:rPr>
      <w:rFonts w:eastAsia="Calibri"/>
      <w:color w:val="000000"/>
      <w:sz w:val="24"/>
      <w:szCs w:val="24"/>
      <w:lang w:val="es-CR" w:eastAsia="en-US"/>
    </w:rPr>
  </w:style>
  <w:style w:type="paragraph" w:customStyle="1" w:styleId="Textodeglobo1">
    <w:name w:val="Texto de globo1"/>
    <w:qFormat/>
    <w:rsid w:val="00233749"/>
    <w:rPr>
      <w:rFonts w:ascii="Segoe UI" w:eastAsia="Calibri" w:hAnsi="Segoe UI"/>
      <w:color w:val="000000"/>
      <w:sz w:val="18"/>
      <w:szCs w:val="24"/>
      <w:lang w:val="es-CR" w:eastAsia="en-US"/>
    </w:rPr>
  </w:style>
  <w:style w:type="paragraph" w:customStyle="1" w:styleId="Tedtulo1">
    <w:name w:val="Tíedtulo 1"/>
    <w:basedOn w:val="Tedtulo"/>
    <w:uiPriority w:val="99"/>
    <w:rsid w:val="00233749"/>
    <w:rPr>
      <w:b/>
      <w:bCs/>
      <w:sz w:val="36"/>
      <w:szCs w:val="36"/>
    </w:rPr>
  </w:style>
  <w:style w:type="paragraph" w:customStyle="1" w:styleId="Tedtulo5">
    <w:name w:val="Tíedtulo 5"/>
    <w:basedOn w:val="Tedtulo"/>
    <w:uiPriority w:val="99"/>
    <w:rsid w:val="00233749"/>
    <w:pPr>
      <w:spacing w:before="120" w:after="60"/>
    </w:pPr>
    <w:rPr>
      <w:b/>
      <w:bCs/>
      <w:sz w:val="23"/>
      <w:szCs w:val="23"/>
    </w:rPr>
  </w:style>
  <w:style w:type="paragraph" w:customStyle="1" w:styleId="Tedtulo">
    <w:name w:val="Tíedtulo"/>
    <w:basedOn w:val="Normal"/>
    <w:next w:val="Cuerpodetexto"/>
    <w:qFormat/>
    <w:rsid w:val="00233749"/>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qFormat/>
    <w:rsid w:val="00233749"/>
    <w:pPr>
      <w:suppressLineNumbers w:val="0"/>
      <w:autoSpaceDE w:val="0"/>
      <w:autoSpaceDN w:val="0"/>
      <w:adjustRightInd w:val="0"/>
      <w:jc w:val="center"/>
    </w:pPr>
    <w:rPr>
      <w:rFonts w:hAnsi="Liberation Serif"/>
      <w:b/>
      <w:bCs/>
      <w:color w:val="000000"/>
      <w:kern w:val="1"/>
      <w:sz w:val="22"/>
      <w:szCs w:val="22"/>
      <w:lang w:val="es-CR" w:eastAsia="es-CR" w:bidi="hi-IN"/>
    </w:rPr>
  </w:style>
  <w:style w:type="paragraph" w:customStyle="1" w:styleId="Prrafodelista8">
    <w:name w:val="Párrafo de lista8"/>
    <w:qFormat/>
    <w:rsid w:val="00233749"/>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233749"/>
  </w:style>
  <w:style w:type="paragraph" w:customStyle="1" w:styleId="Sinespaciado12">
    <w:name w:val="Sin espaciado12"/>
    <w:qFormat/>
    <w:rsid w:val="00233749"/>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233749"/>
  </w:style>
  <w:style w:type="paragraph" w:customStyle="1" w:styleId="Prrafodelista100">
    <w:name w:val="Párrafo de lista10"/>
    <w:qFormat/>
    <w:rsid w:val="00233749"/>
    <w:pPr>
      <w:suppressAutoHyphens/>
      <w:spacing w:after="160"/>
      <w:ind w:left="720"/>
    </w:pPr>
    <w:rPr>
      <w:rFonts w:cs="Arial"/>
      <w:color w:val="00000A"/>
      <w:kern w:val="1"/>
      <w:sz w:val="24"/>
      <w:szCs w:val="24"/>
      <w:lang w:val="es-CR" w:eastAsia="zh-CN" w:bidi="hi-IN"/>
    </w:rPr>
  </w:style>
  <w:style w:type="paragraph" w:customStyle="1" w:styleId="Sinespaciado13">
    <w:name w:val="Sin espaciado13"/>
    <w:qFormat/>
    <w:rsid w:val="00233749"/>
    <w:pPr>
      <w:widowControl w:val="0"/>
      <w:suppressAutoHyphens/>
      <w:spacing w:line="100" w:lineRule="atLeast"/>
    </w:pPr>
    <w:rPr>
      <w:rFonts w:ascii="Calibri" w:eastAsia="SimSun" w:hAnsi="Calibri" w:cs="Calibri"/>
      <w:kern w:val="1"/>
      <w:sz w:val="22"/>
      <w:szCs w:val="22"/>
      <w:lang w:eastAsia="zh-CN"/>
    </w:rPr>
  </w:style>
  <w:style w:type="paragraph" w:customStyle="1" w:styleId="Sinespaciado14">
    <w:name w:val="Sin espaciado14"/>
    <w:qFormat/>
    <w:rsid w:val="00233749"/>
    <w:pPr>
      <w:widowControl w:val="0"/>
      <w:suppressAutoHyphens/>
      <w:spacing w:line="100" w:lineRule="atLeast"/>
    </w:pPr>
    <w:rPr>
      <w:rFonts w:ascii="Calibri" w:eastAsia="SimSun" w:hAnsi="Calibri" w:cs="Calibri"/>
      <w:kern w:val="2"/>
      <w:sz w:val="22"/>
      <w:szCs w:val="22"/>
      <w:lang w:eastAsia="zh-CN"/>
    </w:rPr>
  </w:style>
  <w:style w:type="paragraph" w:customStyle="1" w:styleId="Sinespaciado15">
    <w:name w:val="Sin espaciado15"/>
    <w:qFormat/>
    <w:rsid w:val="00233749"/>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233749"/>
  </w:style>
  <w:style w:type="character" w:customStyle="1" w:styleId="Fuentedeprrafopredeter15">
    <w:name w:val="Fuente de párrafo predeter.15"/>
    <w:rsid w:val="00233749"/>
  </w:style>
  <w:style w:type="paragraph" w:customStyle="1" w:styleId="Sinespaciado16">
    <w:name w:val="Sin espaciado16"/>
    <w:qFormat/>
    <w:rsid w:val="00233749"/>
    <w:pPr>
      <w:widowControl w:val="0"/>
      <w:suppressAutoHyphens/>
      <w:spacing w:line="100" w:lineRule="atLeast"/>
    </w:pPr>
    <w:rPr>
      <w:rFonts w:ascii="Calibri" w:eastAsia="SimSun" w:hAnsi="Calibri" w:cs="Calibri"/>
      <w:kern w:val="1"/>
      <w:sz w:val="22"/>
      <w:szCs w:val="22"/>
      <w:lang w:eastAsia="zh-CN"/>
    </w:rPr>
  </w:style>
  <w:style w:type="paragraph" w:customStyle="1" w:styleId="Sinespaciado17">
    <w:name w:val="Sin espaciado17"/>
    <w:qFormat/>
    <w:rsid w:val="0023374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233749"/>
  </w:style>
  <w:style w:type="paragraph" w:customStyle="1" w:styleId="Tedtulo2">
    <w:name w:val="Tíedtulo 2"/>
    <w:basedOn w:val="Normal"/>
    <w:qFormat/>
    <w:rsid w:val="00233749"/>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233749"/>
  </w:style>
  <w:style w:type="character" w:customStyle="1" w:styleId="c9nfasis1">
    <w:name w:val="Éc9nfasis1"/>
    <w:rsid w:val="00233749"/>
    <w:rPr>
      <w:rFonts w:eastAsia="Times New Roman"/>
      <w:i/>
      <w:iCs/>
    </w:rPr>
  </w:style>
  <w:style w:type="paragraph" w:customStyle="1" w:styleId="Tedtulo3">
    <w:name w:val="Tíedtulo3"/>
    <w:basedOn w:val="Normal"/>
    <w:uiPriority w:val="99"/>
    <w:qFormat/>
    <w:rsid w:val="0023374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qFormat/>
    <w:rsid w:val="00233749"/>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qFormat/>
    <w:rsid w:val="0023374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qFormat/>
    <w:rsid w:val="0023374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qFormat/>
    <w:rsid w:val="00233749"/>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character" w:customStyle="1" w:styleId="Fuentedeprrafopredeter17">
    <w:name w:val="Fuente de párrafo predeter.17"/>
    <w:rsid w:val="00233749"/>
  </w:style>
  <w:style w:type="character" w:customStyle="1" w:styleId="ListLabel31">
    <w:name w:val="ListLabel 31"/>
    <w:rsid w:val="00233749"/>
    <w:rPr>
      <w:rFonts w:ascii="Calibri" w:hAnsi="Calibri" w:cs="Calibri"/>
      <w:b w:val="0"/>
      <w:sz w:val="22"/>
    </w:rPr>
  </w:style>
  <w:style w:type="character" w:customStyle="1" w:styleId="ListLabel32">
    <w:name w:val="ListLabel 32"/>
    <w:rsid w:val="00233749"/>
    <w:rPr>
      <w:b w:val="0"/>
      <w:sz w:val="22"/>
    </w:rPr>
  </w:style>
  <w:style w:type="character" w:customStyle="1" w:styleId="ListLabel33">
    <w:name w:val="ListLabel 33"/>
    <w:rsid w:val="00233749"/>
    <w:rPr>
      <w:b w:val="0"/>
      <w:sz w:val="22"/>
    </w:rPr>
  </w:style>
  <w:style w:type="character" w:customStyle="1" w:styleId="ListLabel34">
    <w:name w:val="ListLabel 34"/>
    <w:rsid w:val="00233749"/>
    <w:rPr>
      <w:b w:val="0"/>
      <w:sz w:val="22"/>
    </w:rPr>
  </w:style>
  <w:style w:type="character" w:customStyle="1" w:styleId="ListLabel35">
    <w:name w:val="ListLabel 35"/>
    <w:rsid w:val="00233749"/>
    <w:rPr>
      <w:b w:val="0"/>
      <w:sz w:val="22"/>
    </w:rPr>
  </w:style>
  <w:style w:type="character" w:customStyle="1" w:styleId="ListLabel36">
    <w:name w:val="ListLabel 36"/>
    <w:rsid w:val="00233749"/>
    <w:rPr>
      <w:b w:val="0"/>
      <w:sz w:val="22"/>
    </w:rPr>
  </w:style>
  <w:style w:type="character" w:customStyle="1" w:styleId="ListLabel37">
    <w:name w:val="ListLabel 37"/>
    <w:rsid w:val="00233749"/>
    <w:rPr>
      <w:b w:val="0"/>
      <w:sz w:val="22"/>
    </w:rPr>
  </w:style>
  <w:style w:type="character" w:customStyle="1" w:styleId="ListLabel38">
    <w:name w:val="ListLabel 38"/>
    <w:rsid w:val="00233749"/>
    <w:rPr>
      <w:b w:val="0"/>
      <w:sz w:val="22"/>
    </w:rPr>
  </w:style>
  <w:style w:type="character" w:customStyle="1" w:styleId="ListLabel39">
    <w:name w:val="ListLabel 39"/>
    <w:rsid w:val="00233749"/>
    <w:rPr>
      <w:b w:val="0"/>
      <w:sz w:val="22"/>
    </w:rPr>
  </w:style>
  <w:style w:type="character" w:customStyle="1" w:styleId="ListLabel40">
    <w:name w:val="ListLabel 40"/>
    <w:rsid w:val="00233749"/>
    <w:rPr>
      <w:rFonts w:ascii="Calibri" w:eastAsia="Arial Unicode MS" w:hAnsi="Calibri" w:cs="Calibri"/>
      <w:b/>
      <w:iCs/>
      <w:sz w:val="24"/>
      <w:lang w:val="es-ES"/>
    </w:rPr>
  </w:style>
  <w:style w:type="character" w:customStyle="1" w:styleId="ListLabel41">
    <w:name w:val="ListLabel 41"/>
    <w:rsid w:val="00233749"/>
    <w:rPr>
      <w:rFonts w:ascii="Calibri" w:hAnsi="Calibri" w:cs="Calibri"/>
      <w:b w:val="0"/>
      <w:sz w:val="22"/>
    </w:rPr>
  </w:style>
  <w:style w:type="character" w:customStyle="1" w:styleId="ListLabel42">
    <w:name w:val="ListLabel 42"/>
    <w:rsid w:val="00233749"/>
    <w:rPr>
      <w:b w:val="0"/>
      <w:sz w:val="22"/>
    </w:rPr>
  </w:style>
  <w:style w:type="character" w:customStyle="1" w:styleId="ListLabel43">
    <w:name w:val="ListLabel 43"/>
    <w:rsid w:val="00233749"/>
    <w:rPr>
      <w:b w:val="0"/>
      <w:sz w:val="22"/>
    </w:rPr>
  </w:style>
  <w:style w:type="character" w:customStyle="1" w:styleId="ListLabel44">
    <w:name w:val="ListLabel 44"/>
    <w:rsid w:val="00233749"/>
    <w:rPr>
      <w:b w:val="0"/>
      <w:sz w:val="22"/>
    </w:rPr>
  </w:style>
  <w:style w:type="character" w:customStyle="1" w:styleId="ListLabel45">
    <w:name w:val="ListLabel 45"/>
    <w:rsid w:val="00233749"/>
    <w:rPr>
      <w:b w:val="0"/>
      <w:sz w:val="22"/>
    </w:rPr>
  </w:style>
  <w:style w:type="character" w:customStyle="1" w:styleId="ListLabel46">
    <w:name w:val="ListLabel 46"/>
    <w:rsid w:val="00233749"/>
    <w:rPr>
      <w:b w:val="0"/>
      <w:sz w:val="22"/>
    </w:rPr>
  </w:style>
  <w:style w:type="character" w:customStyle="1" w:styleId="ListLabel47">
    <w:name w:val="ListLabel 47"/>
    <w:rsid w:val="00233749"/>
    <w:rPr>
      <w:b w:val="0"/>
      <w:sz w:val="22"/>
    </w:rPr>
  </w:style>
  <w:style w:type="character" w:customStyle="1" w:styleId="ListLabel48">
    <w:name w:val="ListLabel 48"/>
    <w:rsid w:val="00233749"/>
    <w:rPr>
      <w:b w:val="0"/>
      <w:sz w:val="22"/>
    </w:rPr>
  </w:style>
  <w:style w:type="character" w:customStyle="1" w:styleId="ListLabel49">
    <w:name w:val="ListLabel 49"/>
    <w:rsid w:val="00233749"/>
    <w:rPr>
      <w:b w:val="0"/>
      <w:sz w:val="22"/>
    </w:rPr>
  </w:style>
  <w:style w:type="character" w:customStyle="1" w:styleId="ListLabel50">
    <w:name w:val="ListLabel 50"/>
    <w:rsid w:val="00233749"/>
    <w:rPr>
      <w:rFonts w:ascii="Calibri" w:eastAsia="Arial Unicode MS" w:hAnsi="Calibri" w:cs="Calibri"/>
      <w:b/>
      <w:iCs/>
      <w:sz w:val="24"/>
      <w:lang w:val="es-ES"/>
    </w:rPr>
  </w:style>
  <w:style w:type="character" w:customStyle="1" w:styleId="ListLabel51">
    <w:name w:val="ListLabel 51"/>
    <w:rsid w:val="00233749"/>
    <w:rPr>
      <w:rFonts w:ascii="Calibri" w:hAnsi="Calibri" w:cs="Calibri"/>
      <w:b w:val="0"/>
      <w:sz w:val="22"/>
    </w:rPr>
  </w:style>
  <w:style w:type="character" w:customStyle="1" w:styleId="ListLabel52">
    <w:name w:val="ListLabel 52"/>
    <w:rsid w:val="00233749"/>
    <w:rPr>
      <w:b w:val="0"/>
      <w:sz w:val="22"/>
    </w:rPr>
  </w:style>
  <w:style w:type="character" w:customStyle="1" w:styleId="ListLabel53">
    <w:name w:val="ListLabel 53"/>
    <w:rsid w:val="00233749"/>
    <w:rPr>
      <w:b w:val="0"/>
      <w:sz w:val="22"/>
    </w:rPr>
  </w:style>
  <w:style w:type="character" w:customStyle="1" w:styleId="ListLabel54">
    <w:name w:val="ListLabel 54"/>
    <w:rsid w:val="00233749"/>
    <w:rPr>
      <w:b w:val="0"/>
      <w:sz w:val="22"/>
    </w:rPr>
  </w:style>
  <w:style w:type="character" w:customStyle="1" w:styleId="ListLabel55">
    <w:name w:val="ListLabel 55"/>
    <w:rsid w:val="00233749"/>
    <w:rPr>
      <w:b w:val="0"/>
      <w:sz w:val="22"/>
    </w:rPr>
  </w:style>
  <w:style w:type="character" w:customStyle="1" w:styleId="ListLabel56">
    <w:name w:val="ListLabel 56"/>
    <w:rsid w:val="00233749"/>
    <w:rPr>
      <w:b w:val="0"/>
      <w:sz w:val="22"/>
    </w:rPr>
  </w:style>
  <w:style w:type="character" w:customStyle="1" w:styleId="ListLabel57">
    <w:name w:val="ListLabel 57"/>
    <w:rsid w:val="00233749"/>
    <w:rPr>
      <w:b w:val="0"/>
      <w:sz w:val="22"/>
    </w:rPr>
  </w:style>
  <w:style w:type="character" w:customStyle="1" w:styleId="ListLabel58">
    <w:name w:val="ListLabel 58"/>
    <w:rsid w:val="00233749"/>
    <w:rPr>
      <w:b w:val="0"/>
      <w:sz w:val="22"/>
    </w:rPr>
  </w:style>
  <w:style w:type="character" w:customStyle="1" w:styleId="ListLabel59">
    <w:name w:val="ListLabel 59"/>
    <w:rsid w:val="00233749"/>
    <w:rPr>
      <w:b w:val="0"/>
      <w:sz w:val="22"/>
    </w:rPr>
  </w:style>
  <w:style w:type="character" w:customStyle="1" w:styleId="ListLabel60">
    <w:name w:val="ListLabel 60"/>
    <w:rsid w:val="00233749"/>
    <w:rPr>
      <w:rFonts w:ascii="Calibri" w:eastAsia="Arial Unicode MS" w:hAnsi="Calibri" w:cs="Calibri"/>
      <w:b/>
      <w:iCs/>
      <w:sz w:val="24"/>
      <w:lang w:val="es-ES"/>
    </w:rPr>
  </w:style>
  <w:style w:type="character" w:customStyle="1" w:styleId="ListLabel61">
    <w:name w:val="ListLabel 61"/>
    <w:rsid w:val="00233749"/>
    <w:rPr>
      <w:rFonts w:ascii="Calibri" w:hAnsi="Calibri" w:cs="Calibri"/>
      <w:b w:val="0"/>
      <w:sz w:val="24"/>
    </w:rPr>
  </w:style>
  <w:style w:type="character" w:customStyle="1" w:styleId="ListLabel62">
    <w:name w:val="ListLabel 62"/>
    <w:rsid w:val="00233749"/>
    <w:rPr>
      <w:b w:val="0"/>
      <w:sz w:val="22"/>
    </w:rPr>
  </w:style>
  <w:style w:type="character" w:customStyle="1" w:styleId="ListLabel63">
    <w:name w:val="ListLabel 63"/>
    <w:rsid w:val="00233749"/>
    <w:rPr>
      <w:b w:val="0"/>
      <w:sz w:val="22"/>
    </w:rPr>
  </w:style>
  <w:style w:type="character" w:customStyle="1" w:styleId="ListLabel64">
    <w:name w:val="ListLabel 64"/>
    <w:rsid w:val="00233749"/>
    <w:rPr>
      <w:b w:val="0"/>
      <w:sz w:val="22"/>
    </w:rPr>
  </w:style>
  <w:style w:type="character" w:customStyle="1" w:styleId="ListLabel65">
    <w:name w:val="ListLabel 65"/>
    <w:rsid w:val="00233749"/>
    <w:rPr>
      <w:b w:val="0"/>
      <w:sz w:val="22"/>
    </w:rPr>
  </w:style>
  <w:style w:type="character" w:customStyle="1" w:styleId="ListLabel66">
    <w:name w:val="ListLabel 66"/>
    <w:rsid w:val="00233749"/>
    <w:rPr>
      <w:b w:val="0"/>
      <w:sz w:val="22"/>
    </w:rPr>
  </w:style>
  <w:style w:type="character" w:customStyle="1" w:styleId="ListLabel67">
    <w:name w:val="ListLabel 67"/>
    <w:rsid w:val="00233749"/>
    <w:rPr>
      <w:b w:val="0"/>
      <w:sz w:val="22"/>
    </w:rPr>
  </w:style>
  <w:style w:type="character" w:customStyle="1" w:styleId="ListLabel68">
    <w:name w:val="ListLabel 68"/>
    <w:rsid w:val="00233749"/>
    <w:rPr>
      <w:b w:val="0"/>
      <w:sz w:val="22"/>
    </w:rPr>
  </w:style>
  <w:style w:type="character" w:customStyle="1" w:styleId="ListLabel69">
    <w:name w:val="ListLabel 69"/>
    <w:rsid w:val="00233749"/>
    <w:rPr>
      <w:b w:val="0"/>
      <w:sz w:val="22"/>
    </w:rPr>
  </w:style>
  <w:style w:type="character" w:customStyle="1" w:styleId="ListLabel70">
    <w:name w:val="ListLabel 70"/>
    <w:rsid w:val="00233749"/>
    <w:rPr>
      <w:rFonts w:ascii="Calibri" w:eastAsia="Arial Unicode MS" w:hAnsi="Calibri" w:cs="Calibri"/>
      <w:b/>
      <w:iCs/>
      <w:sz w:val="24"/>
      <w:lang w:val="es-ES"/>
    </w:rPr>
  </w:style>
  <w:style w:type="character" w:customStyle="1" w:styleId="ListLabel71">
    <w:name w:val="ListLabel 71"/>
    <w:rsid w:val="00233749"/>
    <w:rPr>
      <w:rFonts w:ascii="Calibri" w:hAnsi="Calibri" w:cs="Calibri"/>
      <w:b w:val="0"/>
      <w:sz w:val="24"/>
    </w:rPr>
  </w:style>
  <w:style w:type="character" w:customStyle="1" w:styleId="ListLabel72">
    <w:name w:val="ListLabel 72"/>
    <w:rsid w:val="00233749"/>
    <w:rPr>
      <w:b w:val="0"/>
      <w:sz w:val="22"/>
    </w:rPr>
  </w:style>
  <w:style w:type="character" w:customStyle="1" w:styleId="ListLabel73">
    <w:name w:val="ListLabel 73"/>
    <w:rsid w:val="00233749"/>
    <w:rPr>
      <w:b w:val="0"/>
      <w:sz w:val="22"/>
    </w:rPr>
  </w:style>
  <w:style w:type="character" w:customStyle="1" w:styleId="ListLabel74">
    <w:name w:val="ListLabel 74"/>
    <w:rsid w:val="00233749"/>
    <w:rPr>
      <w:b w:val="0"/>
      <w:sz w:val="22"/>
    </w:rPr>
  </w:style>
  <w:style w:type="character" w:customStyle="1" w:styleId="ListLabel75">
    <w:name w:val="ListLabel 75"/>
    <w:rsid w:val="00233749"/>
    <w:rPr>
      <w:b w:val="0"/>
      <w:sz w:val="22"/>
    </w:rPr>
  </w:style>
  <w:style w:type="character" w:customStyle="1" w:styleId="ListLabel76">
    <w:name w:val="ListLabel 76"/>
    <w:rsid w:val="00233749"/>
    <w:rPr>
      <w:b w:val="0"/>
      <w:sz w:val="22"/>
    </w:rPr>
  </w:style>
  <w:style w:type="character" w:customStyle="1" w:styleId="ListLabel77">
    <w:name w:val="ListLabel 77"/>
    <w:rsid w:val="00233749"/>
    <w:rPr>
      <w:b w:val="0"/>
      <w:sz w:val="22"/>
    </w:rPr>
  </w:style>
  <w:style w:type="character" w:customStyle="1" w:styleId="ListLabel78">
    <w:name w:val="ListLabel 78"/>
    <w:rsid w:val="00233749"/>
    <w:rPr>
      <w:b w:val="0"/>
      <w:sz w:val="22"/>
    </w:rPr>
  </w:style>
  <w:style w:type="character" w:customStyle="1" w:styleId="ListLabel79">
    <w:name w:val="ListLabel 79"/>
    <w:rsid w:val="00233749"/>
    <w:rPr>
      <w:b w:val="0"/>
      <w:sz w:val="22"/>
    </w:rPr>
  </w:style>
  <w:style w:type="character" w:customStyle="1" w:styleId="SubttuloCar1">
    <w:name w:val="Subtítulo Car1"/>
    <w:aliases w:val="Cuadros Car1"/>
    <w:rsid w:val="00233749"/>
    <w:rPr>
      <w:rFonts w:ascii="Arial" w:eastAsia="SimSun" w:hAnsi="Arial" w:cs="Arial"/>
      <w:i/>
      <w:iCs/>
      <w:color w:val="00000A"/>
      <w:sz w:val="28"/>
      <w:szCs w:val="28"/>
      <w:lang w:eastAsia="zh-CN"/>
    </w:rPr>
  </w:style>
  <w:style w:type="paragraph" w:customStyle="1" w:styleId="Sinespaciado18">
    <w:name w:val="Sin espaciado18"/>
    <w:qFormat/>
    <w:rsid w:val="0023374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8">
    <w:name w:val="Fuente de párrafo predeter.18"/>
    <w:rsid w:val="00233749"/>
  </w:style>
  <w:style w:type="paragraph" w:customStyle="1" w:styleId="Prrafodelista14">
    <w:name w:val="Párrafo de lista14"/>
    <w:qFormat/>
    <w:rsid w:val="00233749"/>
    <w:pPr>
      <w:suppressAutoHyphens/>
      <w:spacing w:after="160"/>
      <w:ind w:left="720"/>
    </w:pPr>
    <w:rPr>
      <w:rFonts w:cs="Arial"/>
      <w:color w:val="00000A"/>
      <w:kern w:val="2"/>
      <w:sz w:val="24"/>
      <w:szCs w:val="24"/>
      <w:lang w:val="es-CR" w:eastAsia="zh-CN" w:bidi="hi-IN"/>
    </w:rPr>
  </w:style>
  <w:style w:type="paragraph" w:customStyle="1" w:styleId="Sinespaciado19">
    <w:name w:val="Sin espaciado19"/>
    <w:qFormat/>
    <w:rsid w:val="00233749"/>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qFormat/>
    <w:rsid w:val="00233749"/>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9">
    <w:name w:val="Fuente de párrafo predeter.19"/>
    <w:rsid w:val="00233749"/>
  </w:style>
  <w:style w:type="paragraph" w:customStyle="1" w:styleId="Prrafodelista15">
    <w:name w:val="Párrafo de lista15"/>
    <w:qFormat/>
    <w:rsid w:val="00233749"/>
    <w:pPr>
      <w:suppressAutoHyphens/>
      <w:spacing w:after="160"/>
      <w:ind w:left="720"/>
    </w:pPr>
    <w:rPr>
      <w:rFonts w:cs="Arial"/>
      <w:color w:val="00000A"/>
      <w:kern w:val="1"/>
      <w:sz w:val="24"/>
      <w:szCs w:val="24"/>
      <w:lang w:val="es-CR" w:eastAsia="zh-CN" w:bidi="hi-IN"/>
    </w:rPr>
  </w:style>
  <w:style w:type="paragraph" w:customStyle="1" w:styleId="Sinespaciado20">
    <w:name w:val="Sin espaciado20"/>
    <w:qFormat/>
    <w:rsid w:val="00233749"/>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qFormat/>
    <w:rsid w:val="00233749"/>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character" w:customStyle="1" w:styleId="Fuentedepe1e1rrafopredeter">
    <w:name w:val="Fuente de páe1e1rrafo predeter."/>
    <w:rsid w:val="00233749"/>
  </w:style>
  <w:style w:type="character" w:customStyle="1" w:styleId="Fuentedeprrafopredeter20">
    <w:name w:val="Fuente de párrafo predeter.20"/>
    <w:rsid w:val="00233749"/>
  </w:style>
  <w:style w:type="paragraph" w:customStyle="1" w:styleId="Ttulo44">
    <w:name w:val="Título4"/>
    <w:basedOn w:val="Normal"/>
    <w:next w:val="Textoindependiente"/>
    <w:qFormat/>
    <w:rsid w:val="00233749"/>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qFormat/>
    <w:rsid w:val="00233749"/>
    <w:pPr>
      <w:suppressAutoHyphens/>
      <w:spacing w:after="160"/>
      <w:ind w:left="720"/>
    </w:pPr>
    <w:rPr>
      <w:rFonts w:cs="Arial"/>
      <w:color w:val="00000A"/>
      <w:kern w:val="2"/>
      <w:sz w:val="24"/>
      <w:szCs w:val="24"/>
      <w:lang w:val="es-CR" w:eastAsia="zh-CN" w:bidi="hi-IN"/>
    </w:rPr>
  </w:style>
  <w:style w:type="paragraph" w:customStyle="1" w:styleId="Descripcin6">
    <w:name w:val="Descripción6"/>
    <w:basedOn w:val="Predeterminado0"/>
    <w:qFormat/>
    <w:rsid w:val="00233749"/>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233749"/>
  </w:style>
  <w:style w:type="paragraph" w:customStyle="1" w:styleId="Prrafodelista17">
    <w:name w:val="Párrafo de lista17"/>
    <w:qFormat/>
    <w:rsid w:val="00233749"/>
    <w:pPr>
      <w:suppressAutoHyphens/>
      <w:spacing w:after="160"/>
      <w:ind w:left="720"/>
    </w:pPr>
    <w:rPr>
      <w:rFonts w:cs="Arial"/>
      <w:color w:val="00000A"/>
      <w:kern w:val="2"/>
      <w:sz w:val="24"/>
      <w:szCs w:val="24"/>
      <w:lang w:val="es-CR" w:eastAsia="zh-CN" w:bidi="hi-IN"/>
    </w:rPr>
  </w:style>
  <w:style w:type="paragraph" w:customStyle="1" w:styleId="Sinespaciado22">
    <w:name w:val="Sin espaciado22"/>
    <w:qFormat/>
    <w:rsid w:val="00233749"/>
    <w:pPr>
      <w:widowControl w:val="0"/>
      <w:suppressAutoHyphens/>
      <w:spacing w:line="100" w:lineRule="atLeast"/>
    </w:pPr>
    <w:rPr>
      <w:rFonts w:ascii="Calibri" w:eastAsia="SimSun" w:hAnsi="Calibri" w:cs="Calibri"/>
      <w:kern w:val="2"/>
      <w:sz w:val="22"/>
      <w:szCs w:val="22"/>
      <w:lang w:eastAsia="zh-CN"/>
    </w:rPr>
  </w:style>
  <w:style w:type="character" w:customStyle="1" w:styleId="c9c9nfasis1">
    <w:name w:val="Éc9c9nfasis1"/>
    <w:rsid w:val="00233749"/>
    <w:rPr>
      <w:rFonts w:eastAsia="Times New Roman"/>
      <w:i/>
      <w:iCs/>
    </w:rPr>
  </w:style>
  <w:style w:type="character" w:customStyle="1" w:styleId="Fuentedeprrafopredeter22">
    <w:name w:val="Fuente de párrafo predeter.22"/>
    <w:rsid w:val="00233749"/>
  </w:style>
  <w:style w:type="paragraph" w:customStyle="1" w:styleId="Prrafodelista18">
    <w:name w:val="Párrafo de lista18"/>
    <w:qFormat/>
    <w:rsid w:val="00233749"/>
    <w:pPr>
      <w:suppressAutoHyphens/>
      <w:spacing w:after="160"/>
      <w:ind w:left="720"/>
    </w:pPr>
    <w:rPr>
      <w:rFonts w:cs="Arial"/>
      <w:color w:val="00000A"/>
      <w:kern w:val="2"/>
      <w:sz w:val="24"/>
      <w:szCs w:val="24"/>
      <w:lang w:val="es-CR" w:eastAsia="zh-CN" w:bidi="hi-IN"/>
    </w:rPr>
  </w:style>
  <w:style w:type="paragraph" w:customStyle="1" w:styleId="Sinespaciado23">
    <w:name w:val="Sin espaciado23"/>
    <w:qFormat/>
    <w:rsid w:val="0023374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3">
    <w:name w:val="Fuente de párrafo predeter.23"/>
    <w:rsid w:val="00233749"/>
  </w:style>
  <w:style w:type="paragraph" w:customStyle="1" w:styleId="Prrafodelista19">
    <w:name w:val="Párrafo de lista19"/>
    <w:qFormat/>
    <w:rsid w:val="00233749"/>
    <w:pPr>
      <w:suppressAutoHyphens/>
      <w:spacing w:after="160"/>
      <w:ind w:left="720"/>
    </w:pPr>
    <w:rPr>
      <w:rFonts w:cs="Arial"/>
      <w:color w:val="00000A"/>
      <w:kern w:val="1"/>
      <w:sz w:val="24"/>
      <w:szCs w:val="24"/>
      <w:lang w:val="es-CR" w:eastAsia="zh-CN" w:bidi="hi-IN"/>
    </w:rPr>
  </w:style>
  <w:style w:type="paragraph" w:customStyle="1" w:styleId="Sinespaciado24">
    <w:name w:val="Sin espaciado24"/>
    <w:qFormat/>
    <w:rsid w:val="00233749"/>
    <w:pPr>
      <w:widowControl w:val="0"/>
      <w:suppressAutoHyphens/>
      <w:spacing w:line="100" w:lineRule="atLeast"/>
    </w:pPr>
    <w:rPr>
      <w:rFonts w:ascii="Calibri" w:eastAsia="SimSun" w:hAnsi="Calibri" w:cs="Calibri"/>
      <w:kern w:val="1"/>
      <w:sz w:val="22"/>
      <w:szCs w:val="22"/>
      <w:lang w:eastAsia="zh-CN"/>
    </w:rPr>
  </w:style>
  <w:style w:type="table" w:customStyle="1" w:styleId="Tablaconcuadrcula15">
    <w:name w:val="Tabla con cuadrícula15"/>
    <w:basedOn w:val="Tablanormal"/>
    <w:next w:val="Tablaconcuadrcula"/>
    <w:uiPriority w:val="39"/>
    <w:rsid w:val="0023374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3374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24">
    <w:name w:val="Fuente de párrafo predeter.24"/>
    <w:rsid w:val="00233749"/>
  </w:style>
  <w:style w:type="paragraph" w:customStyle="1" w:styleId="Prrafodelista200">
    <w:name w:val="Párrafo de lista20"/>
    <w:qFormat/>
    <w:rsid w:val="00233749"/>
    <w:pPr>
      <w:suppressAutoHyphens/>
      <w:spacing w:after="160"/>
      <w:ind w:left="720"/>
    </w:pPr>
    <w:rPr>
      <w:rFonts w:cs="Arial"/>
      <w:color w:val="00000A"/>
      <w:kern w:val="2"/>
      <w:sz w:val="24"/>
      <w:szCs w:val="24"/>
      <w:lang w:val="es-CR" w:eastAsia="zh-CN" w:bidi="hi-IN"/>
    </w:rPr>
  </w:style>
  <w:style w:type="paragraph" w:customStyle="1" w:styleId="Sinespaciado25">
    <w:name w:val="Sin espaciado25"/>
    <w:qFormat/>
    <w:rsid w:val="00233749"/>
    <w:pPr>
      <w:widowControl w:val="0"/>
      <w:suppressAutoHyphens/>
      <w:spacing w:line="100" w:lineRule="atLeast"/>
    </w:pPr>
    <w:rPr>
      <w:rFonts w:ascii="Calibri" w:eastAsia="SimSun" w:hAnsi="Calibri" w:cs="Calibri"/>
      <w:kern w:val="2"/>
      <w:sz w:val="22"/>
      <w:szCs w:val="22"/>
      <w:lang w:eastAsia="zh-CN"/>
    </w:rPr>
  </w:style>
  <w:style w:type="table" w:customStyle="1" w:styleId="Tablaconcuadrcula16">
    <w:name w:val="Tabla con cuadrícula16"/>
    <w:basedOn w:val="Tablanormal"/>
    <w:next w:val="Tablaconcuadrcula"/>
    <w:uiPriority w:val="39"/>
    <w:unhideWhenUsed/>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23374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semiHidden/>
    <w:unhideWhenUsed/>
    <w:rsid w:val="00233749"/>
  </w:style>
  <w:style w:type="table" w:styleId="Tablaweb2">
    <w:name w:val="Table Web 2"/>
    <w:basedOn w:val="Tablanormal"/>
    <w:rsid w:val="0023374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50">
    <w:name w:val="h5"/>
    <w:basedOn w:val="Normal"/>
    <w:qFormat/>
    <w:rsid w:val="00233749"/>
    <w:pPr>
      <w:keepNext/>
      <w:suppressAutoHyphens w:val="0"/>
      <w:autoSpaceDE w:val="0"/>
      <w:autoSpaceDN w:val="0"/>
      <w:spacing w:before="100" w:after="100"/>
    </w:pPr>
    <w:rPr>
      <w:rFonts w:ascii="Arial" w:hAnsi="Arial" w:cs="Arial"/>
      <w:b/>
      <w:bCs/>
      <w:sz w:val="20"/>
      <w:szCs w:val="20"/>
      <w:lang w:eastAsia="es-ES"/>
    </w:rPr>
  </w:style>
  <w:style w:type="paragraph" w:customStyle="1" w:styleId="normal11">
    <w:name w:val="normal1"/>
    <w:basedOn w:val="Normal"/>
    <w:qFormat/>
    <w:rsid w:val="00233749"/>
    <w:pPr>
      <w:suppressAutoHyphens w:val="0"/>
      <w:autoSpaceDE w:val="0"/>
    </w:pPr>
    <w:rPr>
      <w:rFonts w:ascii="Bookman Old Style" w:hAnsi="Bookman Old Style"/>
      <w:color w:val="000000"/>
      <w:lang w:eastAsia="es-ES"/>
    </w:rPr>
  </w:style>
  <w:style w:type="paragraph" w:customStyle="1" w:styleId="estilo0">
    <w:name w:val="estilo"/>
    <w:basedOn w:val="Normal"/>
    <w:qFormat/>
    <w:rsid w:val="00233749"/>
    <w:pPr>
      <w:autoSpaceDE w:val="0"/>
    </w:pPr>
    <w:rPr>
      <w:rFonts w:ascii="Arial" w:hAnsi="Arial" w:cs="Arial"/>
    </w:rPr>
  </w:style>
  <w:style w:type="paragraph" w:customStyle="1" w:styleId="estilo17">
    <w:name w:val="estilo1"/>
    <w:basedOn w:val="Normal"/>
    <w:qFormat/>
    <w:rsid w:val="00233749"/>
    <w:pPr>
      <w:autoSpaceDE w:val="0"/>
    </w:pPr>
    <w:rPr>
      <w:rFonts w:ascii="Arial" w:hAnsi="Arial" w:cs="Arial"/>
    </w:rPr>
  </w:style>
  <w:style w:type="paragraph" w:customStyle="1" w:styleId="h10">
    <w:name w:val="h1"/>
    <w:basedOn w:val="Normal"/>
    <w:qFormat/>
    <w:rsid w:val="00233749"/>
    <w:pPr>
      <w:keepNext/>
      <w:autoSpaceDE w:val="0"/>
      <w:spacing w:before="100" w:after="100"/>
    </w:pPr>
    <w:rPr>
      <w:rFonts w:ascii="Arial" w:hAnsi="Arial" w:cs="Arial"/>
      <w:b/>
      <w:bCs/>
      <w:sz w:val="48"/>
      <w:szCs w:val="48"/>
    </w:rPr>
  </w:style>
  <w:style w:type="paragraph" w:customStyle="1" w:styleId="h30">
    <w:name w:val="h3"/>
    <w:basedOn w:val="Normal"/>
    <w:qFormat/>
    <w:rsid w:val="00233749"/>
    <w:pPr>
      <w:keepNext/>
      <w:autoSpaceDE w:val="0"/>
      <w:spacing w:before="100" w:after="100"/>
    </w:pPr>
    <w:rPr>
      <w:rFonts w:ascii="Arial" w:hAnsi="Arial" w:cs="Arial"/>
      <w:b/>
      <w:bCs/>
      <w:sz w:val="28"/>
      <w:szCs w:val="28"/>
    </w:rPr>
  </w:style>
  <w:style w:type="paragraph" w:customStyle="1" w:styleId="h60">
    <w:name w:val="h6"/>
    <w:basedOn w:val="Normal"/>
    <w:qFormat/>
    <w:rsid w:val="00233749"/>
    <w:pPr>
      <w:keepNext/>
      <w:autoSpaceDE w:val="0"/>
      <w:spacing w:before="100" w:after="100"/>
    </w:pPr>
    <w:rPr>
      <w:rFonts w:ascii="Arial" w:hAnsi="Arial" w:cs="Arial"/>
      <w:b/>
      <w:bCs/>
      <w:sz w:val="16"/>
      <w:szCs w:val="16"/>
    </w:rPr>
  </w:style>
  <w:style w:type="paragraph" w:customStyle="1" w:styleId="address0">
    <w:name w:val="address"/>
    <w:basedOn w:val="Normal"/>
    <w:qFormat/>
    <w:rsid w:val="00233749"/>
    <w:pPr>
      <w:autoSpaceDE w:val="0"/>
    </w:pPr>
    <w:rPr>
      <w:rFonts w:ascii="Arial" w:hAnsi="Arial" w:cs="Arial"/>
      <w:i/>
      <w:iCs/>
    </w:rPr>
  </w:style>
  <w:style w:type="paragraph" w:customStyle="1" w:styleId="blockquote0">
    <w:name w:val="blockquote"/>
    <w:basedOn w:val="Normal"/>
    <w:qFormat/>
    <w:rsid w:val="00233749"/>
    <w:pPr>
      <w:autoSpaceDE w:val="0"/>
      <w:spacing w:before="100" w:after="100"/>
      <w:ind w:left="360" w:right="360"/>
    </w:pPr>
    <w:rPr>
      <w:rFonts w:ascii="Arial" w:hAnsi="Arial" w:cs="Arial"/>
    </w:rPr>
  </w:style>
  <w:style w:type="paragraph" w:customStyle="1" w:styleId="preformatted0">
    <w:name w:val="preformatted"/>
    <w:basedOn w:val="Normal"/>
    <w:qFormat/>
    <w:rsid w:val="00233749"/>
    <w:pPr>
      <w:autoSpaceDE w:val="0"/>
    </w:pPr>
    <w:rPr>
      <w:rFonts w:ascii="Courier New" w:hAnsi="Courier New" w:cs="Courier New"/>
      <w:sz w:val="20"/>
      <w:szCs w:val="20"/>
    </w:rPr>
  </w:style>
  <w:style w:type="paragraph" w:customStyle="1" w:styleId="figura0">
    <w:name w:val="figura"/>
    <w:basedOn w:val="Normal"/>
    <w:qFormat/>
    <w:rsid w:val="00233749"/>
    <w:pPr>
      <w:autoSpaceDE w:val="0"/>
      <w:spacing w:before="60"/>
      <w:ind w:left="851"/>
      <w:jc w:val="center"/>
    </w:pPr>
    <w:rPr>
      <w:rFonts w:ascii="Tahoma" w:hAnsi="Tahoma" w:cs="Tahoma"/>
      <w:sz w:val="20"/>
      <w:szCs w:val="20"/>
    </w:rPr>
  </w:style>
  <w:style w:type="paragraph" w:customStyle="1" w:styleId="normal20">
    <w:name w:val="normal2"/>
    <w:basedOn w:val="Normal"/>
    <w:qFormat/>
    <w:rsid w:val="00233749"/>
  </w:style>
  <w:style w:type="paragraph" w:customStyle="1" w:styleId="ww-predeterminado2">
    <w:name w:val="ww-predeterminado"/>
    <w:basedOn w:val="Normal"/>
    <w:qFormat/>
    <w:rsid w:val="00233749"/>
    <w:pPr>
      <w:autoSpaceDE w:val="0"/>
    </w:pPr>
    <w:rPr>
      <w:rFonts w:ascii="Arial" w:hAnsi="Arial" w:cs="Arial"/>
    </w:rPr>
  </w:style>
  <w:style w:type="paragraph" w:customStyle="1" w:styleId="ww-predeterminado10">
    <w:name w:val="ww-predeterminado1"/>
    <w:basedOn w:val="Normal"/>
    <w:qFormat/>
    <w:rsid w:val="00233749"/>
    <w:pPr>
      <w:autoSpaceDE w:val="0"/>
    </w:pPr>
  </w:style>
  <w:style w:type="paragraph" w:customStyle="1" w:styleId="Derechos0">
    <w:name w:val="Derechos"/>
    <w:next w:val="Normal"/>
    <w:qFormat/>
    <w:rsid w:val="00233749"/>
    <w:pPr>
      <w:autoSpaceDE w:val="0"/>
      <w:autoSpaceDN w:val="0"/>
      <w:adjustRightInd w:val="0"/>
      <w:jc w:val="both"/>
    </w:pPr>
    <w:rPr>
      <w:rFonts w:ascii="Helvetica" w:eastAsia="MS Mincho" w:hAnsi="Helvetica" w:cs="Helvetica"/>
      <w:lang w:eastAsia="ja-JP"/>
    </w:rPr>
  </w:style>
  <w:style w:type="table" w:customStyle="1" w:styleId="Sombreadomedio11">
    <w:name w:val="Sombreado medio 11"/>
    <w:basedOn w:val="Tablanormal"/>
    <w:rsid w:val="0023374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23374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23374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23374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23374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23374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23374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23374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23374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styleId="111111">
    <w:name w:val="Outline List 2"/>
    <w:aliases w:val="1.1 / 1.1.1 / 1.1.1.1"/>
    <w:basedOn w:val="Sinlista"/>
    <w:unhideWhenUsed/>
    <w:rsid w:val="00233749"/>
    <w:pPr>
      <w:numPr>
        <w:numId w:val="49"/>
      </w:numPr>
    </w:pPr>
  </w:style>
  <w:style w:type="table" w:customStyle="1" w:styleId="Tablaelegante1">
    <w:name w:val="Tabla elegante1"/>
    <w:basedOn w:val="Tablanormal"/>
    <w:next w:val="Tablaelegante"/>
    <w:rsid w:val="0023374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tiqueta0">
    <w:name w:val="etiqueta"/>
    <w:basedOn w:val="Normal"/>
    <w:qFormat/>
    <w:rsid w:val="00233749"/>
    <w:pPr>
      <w:suppressAutoHyphens w:val="0"/>
      <w:spacing w:before="120" w:after="120"/>
    </w:pPr>
    <w:rPr>
      <w:i/>
      <w:iCs/>
      <w:lang w:eastAsia="es-ES"/>
    </w:rPr>
  </w:style>
  <w:style w:type="paragraph" w:customStyle="1" w:styleId="encabezado11">
    <w:name w:val="encabezado1"/>
    <w:basedOn w:val="Normal"/>
    <w:qFormat/>
    <w:rsid w:val="00233749"/>
    <w:pPr>
      <w:keepNext/>
      <w:suppressAutoHyphens w:val="0"/>
      <w:spacing w:before="240" w:after="120"/>
    </w:pPr>
    <w:rPr>
      <w:rFonts w:ascii="Arial" w:hAnsi="Arial" w:cs="Arial"/>
      <w:sz w:val="28"/>
      <w:szCs w:val="28"/>
      <w:lang w:eastAsia="es-ES"/>
    </w:rPr>
  </w:style>
  <w:style w:type="character" w:customStyle="1" w:styleId="ww8num2z00">
    <w:name w:val="ww8num2z0"/>
    <w:rsid w:val="00233749"/>
    <w:rPr>
      <w:rFonts w:ascii="Symbol" w:hAnsi="Symbol" w:hint="default"/>
    </w:rPr>
  </w:style>
  <w:style w:type="character" w:customStyle="1" w:styleId="ww8num1z00">
    <w:name w:val="ww8num1z0"/>
    <w:rsid w:val="00233749"/>
    <w:rPr>
      <w:rFonts w:ascii="Symbol" w:hAnsi="Symbol" w:hint="default"/>
    </w:rPr>
  </w:style>
  <w:style w:type="paragraph" w:customStyle="1" w:styleId="WW-Texto0">
    <w:name w:val="WW-Texto"/>
    <w:basedOn w:val="Normal"/>
    <w:qFormat/>
    <w:rsid w:val="00233749"/>
    <w:pPr>
      <w:suppressLineNumbers/>
      <w:overflowPunct w:val="0"/>
      <w:autoSpaceDE w:val="0"/>
      <w:spacing w:after="120" w:line="240" w:lineRule="exact"/>
      <w:jc w:val="both"/>
      <w:textAlignment w:val="baseline"/>
    </w:pPr>
    <w:rPr>
      <w:rFonts w:ascii="Arial" w:hAnsi="Arial" w:cs="Arial"/>
      <w:kern w:val="1"/>
      <w:sz w:val="20"/>
      <w:szCs w:val="20"/>
      <w:lang w:val="es-CR"/>
    </w:rPr>
  </w:style>
  <w:style w:type="table" w:styleId="Tablaconcuadrcula8">
    <w:name w:val="Table Grid 8"/>
    <w:basedOn w:val="Tablanormal"/>
    <w:rsid w:val="0023374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23374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EstiloCorreo38">
    <w:name w:val="EstiloCorreo38"/>
    <w:semiHidden/>
    <w:rsid w:val="00233749"/>
    <w:rPr>
      <w:rFonts w:ascii="Arial" w:hAnsi="Arial" w:cs="Arial"/>
      <w:color w:val="000080"/>
      <w:sz w:val="20"/>
      <w:szCs w:val="20"/>
    </w:rPr>
  </w:style>
  <w:style w:type="table" w:customStyle="1" w:styleId="Tablaconcuadrcula114">
    <w:name w:val="Tabla con cuadrícula114"/>
    <w:basedOn w:val="Tablanormal"/>
    <w:next w:val="Tablaconcuadrcula"/>
    <w:rsid w:val="0023374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
    <w:name w:val="WW8Num32"/>
    <w:basedOn w:val="Sinlista"/>
    <w:rsid w:val="00233749"/>
    <w:pPr>
      <w:numPr>
        <w:numId w:val="50"/>
      </w:numPr>
    </w:pPr>
  </w:style>
  <w:style w:type="numbering" w:customStyle="1" w:styleId="WW8Num22">
    <w:name w:val="WW8Num22"/>
    <w:basedOn w:val="Sinlista"/>
    <w:rsid w:val="00233749"/>
    <w:pPr>
      <w:numPr>
        <w:numId w:val="51"/>
      </w:numPr>
    </w:pPr>
  </w:style>
  <w:style w:type="table" w:customStyle="1" w:styleId="Tablaconcuadrcula23">
    <w:name w:val="Tabla con cuadrícula23"/>
    <w:basedOn w:val="Tablanormal"/>
    <w:next w:val="Tablaconcuadrcula"/>
    <w:uiPriority w:val="59"/>
    <w:rsid w:val="00233749"/>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233749"/>
    <w:rPr>
      <w:rFonts w:ascii="Calibri" w:eastAsia="Calibri" w:hAnsi="Calibri" w:cs="Calibri"/>
      <w:szCs w:val="24"/>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233749"/>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233749"/>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23374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Sinlista3">
    <w:name w:val="Sin lista3"/>
    <w:next w:val="Sinlista"/>
    <w:semiHidden/>
    <w:rsid w:val="00233749"/>
  </w:style>
  <w:style w:type="numbering" w:customStyle="1" w:styleId="Sinlista4">
    <w:name w:val="Sin lista4"/>
    <w:next w:val="Sinlista"/>
    <w:uiPriority w:val="99"/>
    <w:semiHidden/>
    <w:unhideWhenUsed/>
    <w:rsid w:val="00233749"/>
  </w:style>
  <w:style w:type="character" w:customStyle="1" w:styleId="Ttulo4Car2">
    <w:name w:val="Título 4 Car2"/>
    <w:aliases w:val="h4 Car1,2. Titulo I-II-III ect. Car1,Título 4 Car1 Car1,Título 4.2 Car1 Car1,H41 Car1 Car1,Título 4.2 Car2,H41 Car2"/>
    <w:basedOn w:val="Fuentedeprrafopredeter"/>
    <w:semiHidden/>
    <w:rsid w:val="00233749"/>
    <w:rPr>
      <w:rFonts w:ascii="Calibri Light" w:eastAsia="Times New Roman" w:hAnsi="Calibri Light" w:cs="Times New Roman"/>
      <w:i/>
      <w:iCs/>
      <w:color w:val="2E74B5"/>
      <w:sz w:val="22"/>
      <w:szCs w:val="22"/>
    </w:rPr>
  </w:style>
  <w:style w:type="paragraph" w:customStyle="1" w:styleId="Puesto1">
    <w:name w:val="Puesto1"/>
    <w:uiPriority w:val="99"/>
    <w:qFormat/>
    <w:rsid w:val="00233749"/>
    <w:pPr>
      <w:autoSpaceDE w:val="0"/>
      <w:autoSpaceDN w:val="0"/>
      <w:adjustRightInd w:val="0"/>
    </w:pPr>
    <w:rPr>
      <w:rFonts w:ascii="Calibri Light" w:hAnsi="Calibri Light" w:cs="Calibri Light"/>
      <w:spacing w:val="-10"/>
      <w:lang w:val="es-CR" w:eastAsia="es-CR"/>
    </w:rPr>
  </w:style>
  <w:style w:type="character" w:customStyle="1" w:styleId="nfasisintenso2">
    <w:name w:val="Énfasis intenso2"/>
    <w:basedOn w:val="Fuentedeprrafopredeter"/>
    <w:uiPriority w:val="99"/>
    <w:qFormat/>
    <w:rsid w:val="00233749"/>
    <w:rPr>
      <w:i/>
      <w:iCs/>
      <w:color w:val="4F81BD"/>
    </w:rPr>
  </w:style>
  <w:style w:type="table" w:customStyle="1" w:styleId="Tablaclsica21">
    <w:name w:val="Tabla clásica 21"/>
    <w:basedOn w:val="Tablanormal"/>
    <w:next w:val="Tablaclsica2"/>
    <w:semiHidden/>
    <w:unhideWhenUsed/>
    <w:rsid w:val="00233749"/>
    <w:pPr>
      <w:widowControl w:val="0"/>
      <w:jc w:val="both"/>
    </w:pPr>
    <w:rPr>
      <w:lang w:val="es-CR"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3749"/>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semiHidden/>
    <w:unhideWhenUsed/>
    <w:rsid w:val="00233749"/>
    <w:pPr>
      <w:widowControl w:val="0"/>
      <w:jc w:val="both"/>
    </w:pPr>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semiHidden/>
    <w:unhideWhenUsed/>
    <w:rsid w:val="00233749"/>
    <w:pPr>
      <w:widowControl w:val="0"/>
      <w:jc w:val="both"/>
    </w:pPr>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374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semiHidden/>
    <w:unhideWhenUsed/>
    <w:rsid w:val="0023374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semiHidden/>
    <w:unhideWhenUsed/>
    <w:rsid w:val="00233749"/>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1">
    <w:name w:val="Lista clara1"/>
    <w:basedOn w:val="Tablanormal"/>
    <w:next w:val="Listaclara"/>
    <w:uiPriority w:val="61"/>
    <w:semiHidden/>
    <w:unhideWhenUsed/>
    <w:rsid w:val="00233749"/>
    <w:rPr>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semiHidden/>
    <w:unhideWhenUsed/>
    <w:rsid w:val="00233749"/>
    <w:rPr>
      <w:color w:val="365F91"/>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semiHidden/>
    <w:unhideWhenUsed/>
    <w:rsid w:val="00233749"/>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semiHidden/>
    <w:unhideWhenUsed/>
    <w:rsid w:val="00233749"/>
    <w:rPr>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nfasis11">
    <w:name w:val="Lista media 2 - Énfasis 11"/>
    <w:basedOn w:val="Tablanormal"/>
    <w:next w:val="Listamedia2-nfasis1"/>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Cuadrculamedia2-nfasis11">
    <w:name w:val="Cuadrícula media 2 - Énfasis 11"/>
    <w:basedOn w:val="Tablanormal"/>
    <w:next w:val="Cuadrculamedia2-nfasis1"/>
    <w:uiPriority w:val="68"/>
    <w:semiHidden/>
    <w:unhideWhenUsed/>
    <w:rsid w:val="00233749"/>
    <w:rPr>
      <w:rFonts w:ascii="Cambria" w:hAnsi="Cambria"/>
      <w:color w:val="000000"/>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semiHidden/>
    <w:unhideWhenUsed/>
    <w:rsid w:val="00233749"/>
    <w:rPr>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2">
    <w:name w:val="Lista vistosa - Énfasis 12"/>
    <w:basedOn w:val="Tablanormal"/>
    <w:next w:val="Listavistosa-nfasis1"/>
    <w:uiPriority w:val="72"/>
    <w:semiHidden/>
    <w:unhideWhenUsed/>
    <w:rsid w:val="00233749"/>
    <w:rPr>
      <w:rFonts w:ascii="Calibri" w:eastAsia="Calibri" w:hAnsi="Calibri"/>
      <w:color w:val="000000"/>
      <w:sz w:val="22"/>
      <w:szCs w:val="22"/>
      <w:lang w:eastAsia="en-US"/>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Listamedia2-nfasis21">
    <w:name w:val="Lista media 2 - Énfasis 21"/>
    <w:basedOn w:val="Tablanormal"/>
    <w:next w:val="Listamedia2-nfasis2"/>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
    <w:name w:val="Lista media 2 - Énfasis 31"/>
    <w:basedOn w:val="Tablanormal"/>
    <w:next w:val="Listamedia2-nfasis3"/>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ombreadovistoso-nfasis31">
    <w:name w:val="Sombreado vistoso - Énfasis 31"/>
    <w:basedOn w:val="Tablanormal"/>
    <w:next w:val="Sombreadovistoso-nfasis3"/>
    <w:uiPriority w:val="71"/>
    <w:semiHidden/>
    <w:unhideWhenUsed/>
    <w:rsid w:val="00233749"/>
    <w:rPr>
      <w:rFonts w:ascii="Calibri" w:eastAsia="Calibri" w:hAnsi="Calibri"/>
      <w:color w:val="000000"/>
      <w:sz w:val="22"/>
      <w:szCs w:val="22"/>
      <w:lang w:eastAsia="en-US"/>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
    <w:name w:val="Lista vistosa - Énfasis 31"/>
    <w:basedOn w:val="Tablanormal"/>
    <w:next w:val="Listavistosa-nfasis3"/>
    <w:uiPriority w:val="72"/>
    <w:semiHidden/>
    <w:unhideWhenUsed/>
    <w:rsid w:val="00233749"/>
    <w:rPr>
      <w:rFonts w:ascii="Calibri" w:eastAsia="Calibri" w:hAnsi="Calibri"/>
      <w:color w:val="000000"/>
      <w:sz w:val="22"/>
      <w:szCs w:val="22"/>
      <w:lang w:eastAsia="en-US"/>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Sombreadoclaro-nfasis41">
    <w:name w:val="Sombreado claro - Énfasis 41"/>
    <w:basedOn w:val="Tablanormal"/>
    <w:next w:val="Sombreadoclaro-nfasis4"/>
    <w:uiPriority w:val="60"/>
    <w:semiHidden/>
    <w:unhideWhenUsed/>
    <w:rsid w:val="00233749"/>
    <w:rPr>
      <w:rFonts w:ascii="Calibri" w:eastAsia="Calibri" w:hAnsi="Calibri"/>
      <w:color w:val="BF8F00"/>
      <w:sz w:val="22"/>
      <w:szCs w:val="22"/>
      <w:lang w:eastAsia="en-US"/>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stamedia2-nfasis41">
    <w:name w:val="Lista media 2 - Énfasis 41"/>
    <w:basedOn w:val="Tablanormal"/>
    <w:next w:val="Listamedia2-nfasis4"/>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233749"/>
    <w:rPr>
      <w:rFonts w:ascii="Calibri" w:eastAsia="Calibri" w:hAnsi="Calibri"/>
      <w:color w:val="2E74B5"/>
      <w:sz w:val="22"/>
      <w:szCs w:val="22"/>
      <w:lang w:eastAsia="en-US"/>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
    <w:name w:val="Lista clara - Énfasis 51"/>
    <w:basedOn w:val="Tablanormal"/>
    <w:next w:val="Listaclara-nfasis5"/>
    <w:uiPriority w:val="61"/>
    <w:semiHidden/>
    <w:unhideWhenUsed/>
    <w:rsid w:val="00233749"/>
    <w:rPr>
      <w:rFonts w:ascii="Calibri" w:eastAsia="Calibri" w:hAnsi="Calibri"/>
      <w:sz w:val="22"/>
      <w:szCs w:val="22"/>
      <w:lang w:eastAsia="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1-nfasis51">
    <w:name w:val="Sombreado medio 1 - Énfasis 51"/>
    <w:basedOn w:val="Tablanormal"/>
    <w:next w:val="Sombreadomedio1-nfasis5"/>
    <w:uiPriority w:val="63"/>
    <w:semiHidden/>
    <w:unhideWhenUsed/>
    <w:rsid w:val="00233749"/>
    <w:rPr>
      <w:rFonts w:ascii="Calibri" w:eastAsia="Calibri" w:hAnsi="Calibri"/>
      <w:sz w:val="22"/>
      <w:szCs w:val="22"/>
      <w:lang w:eastAsia="en-US"/>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media2-nfasis51">
    <w:name w:val="Lista media 2 - Énfasis 51"/>
    <w:basedOn w:val="Tablanormal"/>
    <w:next w:val="Listamedia2-nfasis5"/>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
    <w:name w:val="Sombreado vistoso - Énfasis 51"/>
    <w:basedOn w:val="Tablanormal"/>
    <w:next w:val="Sombreadovistoso-nfasis5"/>
    <w:uiPriority w:val="71"/>
    <w:semiHidden/>
    <w:unhideWhenUsed/>
    <w:rsid w:val="00233749"/>
    <w:rPr>
      <w:rFonts w:ascii="Calibri" w:eastAsia="Calibri" w:hAnsi="Calibri"/>
      <w:color w:val="000000"/>
      <w:sz w:val="22"/>
      <w:szCs w:val="22"/>
      <w:lang w:eastAsia="en-US"/>
    </w:rPr>
    <w:tblPr>
      <w:tblStyleRowBandSize w:val="1"/>
      <w:tblStyleColBandSize w:val="1"/>
      <w:tblInd w:w="0" w:type="nil"/>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uadrculaclara-nfasis61">
    <w:name w:val="Cuadrícula clara - Énfasis 61"/>
    <w:basedOn w:val="Tablanormal"/>
    <w:next w:val="Cuadrculaclara-nfasis6"/>
    <w:uiPriority w:val="62"/>
    <w:semiHidden/>
    <w:unhideWhenUsed/>
    <w:rsid w:val="00233749"/>
    <w:rPr>
      <w:rFonts w:ascii="Calibri" w:eastAsia="Calibri" w:hAnsi="Calibri"/>
      <w:sz w:val="22"/>
      <w:szCs w:val="22"/>
      <w:lang w:eastAsia="en-U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1">
    <w:name w:val="Lista media 2 - Énfasis 61"/>
    <w:basedOn w:val="Tablanormal"/>
    <w:next w:val="Listamedia2-nfasis6"/>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media2-nfasis61">
    <w:name w:val="Cuadrícula media 2 - Énfasis 61"/>
    <w:basedOn w:val="Tablanormal"/>
    <w:next w:val="Cuadrculamedia2-nfasis6"/>
    <w:uiPriority w:val="68"/>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concuadrcula6concolores-nfasis12">
    <w:name w:val="Tabla con cuadrícula 6 con colores - Énfasis 12"/>
    <w:basedOn w:val="Tablanormal"/>
    <w:next w:val="Tablaconcuadrcula6concolores-nfasis1"/>
    <w:uiPriority w:val="51"/>
    <w:rsid w:val="00233749"/>
    <w:rPr>
      <w:rFonts w:ascii="Calibri" w:eastAsia="Calibri" w:hAnsi="Calibri"/>
      <w:color w:val="2E74B5"/>
      <w:sz w:val="22"/>
      <w:szCs w:val="22"/>
      <w:lang w:val="es-CR"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uadrculaclara-nfasis112">
    <w:name w:val="Cuadrícula clara - Énfasis 112"/>
    <w:basedOn w:val="Tablanormal"/>
    <w:uiPriority w:val="62"/>
    <w:rsid w:val="00233749"/>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oncuadrcula6concolores-nfasis111">
    <w:name w:val="Tabla con cuadrícula 6 con colores - Énfasis 111"/>
    <w:basedOn w:val="Tablanormal"/>
    <w:uiPriority w:val="51"/>
    <w:rsid w:val="00233749"/>
    <w:rPr>
      <w:rFonts w:ascii="Calibri" w:eastAsia="Calibri" w:hAnsi="Calibri"/>
      <w:color w:val="2F5496"/>
      <w:sz w:val="22"/>
      <w:szCs w:val="22"/>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Tabladecuadrcula6concolores-nfasis11">
    <w:name w:val="Tabla de cuadrícula 6 con colores - Énfasis 11"/>
    <w:basedOn w:val="Tablanormal"/>
    <w:uiPriority w:val="51"/>
    <w:rsid w:val="00233749"/>
    <w:rPr>
      <w:color w:val="365F91"/>
      <w:lang w:val="es-CR" w:eastAsia="en-US"/>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Tablaconcuadrcula4-nfasis311">
    <w:name w:val="Tabla con cuadrícula 4 - Énfasis 311"/>
    <w:basedOn w:val="Tablanormal"/>
    <w:uiPriority w:val="49"/>
    <w:rsid w:val="00233749"/>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Listaclara-nfasis111">
    <w:name w:val="Lista clara - Énfasis 111"/>
    <w:basedOn w:val="Tablanormal"/>
    <w:uiPriority w:val="61"/>
    <w:rsid w:val="00233749"/>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
    <w:name w:val="Tabla con cuadrícula 5 oscura - Énfasis 211"/>
    <w:basedOn w:val="Tablanormal"/>
    <w:uiPriority w:val="50"/>
    <w:rsid w:val="00233749"/>
    <w:rPr>
      <w:rFonts w:ascii="Calibri" w:eastAsia="Calibri" w:hAnsi="Calibri"/>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style>
  <w:style w:type="table" w:customStyle="1" w:styleId="Tablaconcuadrcula5oscura-nfasis311">
    <w:name w:val="Tabla con cuadrícula 5 oscura - Énfasis 311"/>
    <w:basedOn w:val="Tablanormal"/>
    <w:uiPriority w:val="50"/>
    <w:rsid w:val="00233749"/>
    <w:rPr>
      <w:rFonts w:ascii="Calibri" w:eastAsia="Calibri" w:hAnsi="Calibri"/>
      <w:lang w:val="es-CR" w:eastAsia="en-US"/>
    </w:rPr>
    <w:tblPr/>
    <w:tblStylePr w:type="band1Horz">
      <w:tblPr/>
      <w:tcPr>
        <w:shd w:val="clear" w:color="auto" w:fill="DBDBDB"/>
      </w:tcPr>
    </w:tblStylePr>
  </w:style>
  <w:style w:type="table" w:customStyle="1" w:styleId="Listamedia212">
    <w:name w:val="Lista media 212"/>
    <w:basedOn w:val="Tablanormal"/>
    <w:uiPriority w:val="66"/>
    <w:rsid w:val="00233749"/>
    <w:rPr>
      <w:rFonts w:ascii="Calibri Light" w:hAnsi="Calibri Light"/>
      <w:color w:val="000000"/>
      <w:sz w:val="22"/>
      <w:szCs w:val="22"/>
      <w:lang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style>
  <w:style w:type="table" w:customStyle="1" w:styleId="Sombreadovistoso11">
    <w:name w:val="Sombreado vistoso11"/>
    <w:basedOn w:val="Tablanormal"/>
    <w:uiPriority w:val="71"/>
    <w:rsid w:val="00233749"/>
    <w:rPr>
      <w:rFonts w:ascii="Calibri" w:eastAsia="Calibri" w:hAnsi="Calibri"/>
      <w:color w:val="000000"/>
      <w:sz w:val="22"/>
      <w:szCs w:val="22"/>
      <w:lang w:eastAsia="en-US"/>
    </w:rPr>
    <w:tblPr>
      <w:tblStyleRowBandSize w:val="1"/>
      <w:tblStyleColBandSize w:val="1"/>
      <w:tblInd w:w="0" w:type="nil"/>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style>
  <w:style w:type="table" w:customStyle="1" w:styleId="Listavistosa11">
    <w:name w:val="Lista vistosa11"/>
    <w:basedOn w:val="Tablanormal"/>
    <w:uiPriority w:val="72"/>
    <w:rsid w:val="00233749"/>
    <w:rPr>
      <w:rFonts w:ascii="Calibri" w:eastAsia="Calibri" w:hAnsi="Calibri"/>
      <w:lang w:val="es-CR" w:eastAsia="en-US"/>
    </w:rPr>
    <w:tblPr/>
    <w:tblStylePr w:type="band1Horz">
      <w:tblPr/>
      <w:tcPr>
        <w:shd w:val="clear" w:color="auto" w:fill="CCCCCC"/>
      </w:tcPr>
    </w:tblStylePr>
  </w:style>
  <w:style w:type="table" w:customStyle="1" w:styleId="Tabladelista2-nfasis511">
    <w:name w:val="Tabla de lista 2 - Énfasis 511"/>
    <w:basedOn w:val="Tablanormal"/>
    <w:uiPriority w:val="47"/>
    <w:rsid w:val="00233749"/>
    <w:rPr>
      <w:rFonts w:ascii="Calibri" w:eastAsia="Calibri" w:hAnsi="Calibri"/>
      <w:sz w:val="22"/>
      <w:szCs w:val="22"/>
      <w:lang w:eastAsia="en-US"/>
    </w:rPr>
    <w:tblPr>
      <w:tblStyleRowBandSize w:val="1"/>
      <w:tblStyleColBandSize w:val="1"/>
      <w:tblInd w:w="0" w:type="nil"/>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style>
  <w:style w:type="table" w:customStyle="1" w:styleId="Sombreadomedio111">
    <w:name w:val="Sombreado medio 111"/>
    <w:basedOn w:val="Tablanormal"/>
    <w:rsid w:val="00233749"/>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1">
    <w:name w:val="Sombreado medio 211"/>
    <w:basedOn w:val="Tablanormal"/>
    <w:rsid w:val="00233749"/>
    <w:rPr>
      <w:rFonts w:ascii="Calibri" w:eastAsia="Calibri" w:hAnsi="Calibri"/>
      <w:lang w:val="es-CR" w:eastAsia="en-US"/>
    </w:rPr>
    <w:tblPr/>
    <w:tblStylePr w:type="band1Horz">
      <w:rPr>
        <w:rFonts w:ascii="Cambria" w:hAnsi="Cambria" w:cs="Times New Roman" w:hint="default"/>
      </w:rPr>
      <w:tblPr/>
      <w:tcPr>
        <w:shd w:val="clear" w:color="auto" w:fill="D8D8D8"/>
      </w:tcPr>
    </w:tblStylePr>
  </w:style>
  <w:style w:type="table" w:customStyle="1" w:styleId="Listamedia2111">
    <w:name w:val="Lista media 2111"/>
    <w:basedOn w:val="Tablanormal"/>
    <w:rsid w:val="00233749"/>
    <w:rPr>
      <w:rFonts w:ascii="Calibri" w:eastAsia="Calibri" w:hAnsi="Calibri"/>
      <w:lang w:val="es-CR" w:eastAsia="en-US"/>
    </w:rPr>
    <w:tblPr/>
    <w:tblStylePr w:type="nwCell">
      <w:rPr>
        <w:rFonts w:ascii="Calibri" w:hAnsi="Calibri" w:cs="Times New Roman" w:hint="default"/>
      </w:rPr>
      <w:tblPr/>
      <w:tcPr>
        <w:shd w:val="clear" w:color="auto" w:fill="FFFFFF"/>
      </w:tcPr>
    </w:tblStylePr>
  </w:style>
  <w:style w:type="table" w:customStyle="1" w:styleId="MediumGrid3-Accent11">
    <w:name w:val="Medium Grid 3 - Accent 11"/>
    <w:basedOn w:val="Tablanormal"/>
    <w:rsid w:val="00233749"/>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
    <w:name w:val="Sombreado claro - Énfasis 1111"/>
    <w:basedOn w:val="Tablanormal"/>
    <w:rsid w:val="00233749"/>
    <w:rPr>
      <w:rFonts w:ascii="Calibri" w:eastAsia="Calibri" w:hAnsi="Calibri"/>
      <w:lang w:val="es-CR" w:eastAsia="en-US"/>
    </w:rPr>
    <w:tbl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Tablamoderna11">
    <w:name w:val="Tabla moderna11"/>
    <w:basedOn w:val="Tablanormal"/>
    <w:rsid w:val="00233749"/>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4">
    <w:name w:val="Tabla con cuadrícula4"/>
    <w:basedOn w:val="Tablanormal"/>
    <w:uiPriority w:val="39"/>
    <w:rsid w:val="0023374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1">
    <w:name w:val="Cuadrícula clara - Énfasis 1121"/>
    <w:basedOn w:val="Tablanormal"/>
    <w:uiPriority w:val="62"/>
    <w:rsid w:val="00233749"/>
    <w:rPr>
      <w:rFonts w:ascii="Calibri" w:eastAsia="Calibri" w:hAnsi="Calibri"/>
      <w:lang w:val="es-CR" w:eastAsia="en-US"/>
    </w:rPr>
    <w:tbl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eGrid1">
    <w:name w:val="TableGrid1"/>
    <w:rsid w:val="00233749"/>
    <w:rPr>
      <w:rFonts w:ascii="Calibri" w:hAnsi="Calibri"/>
      <w:sz w:val="22"/>
      <w:szCs w:val="22"/>
      <w:lang w:val="es-CR" w:eastAsia="en-US"/>
    </w:rPr>
    <w:tblPr>
      <w:tblCellMar>
        <w:top w:w="0" w:type="dxa"/>
        <w:left w:w="0" w:type="dxa"/>
        <w:bottom w:w="0" w:type="dxa"/>
        <w:right w:w="0" w:type="dxa"/>
      </w:tblCellMar>
    </w:tblPr>
  </w:style>
  <w:style w:type="table" w:customStyle="1" w:styleId="Tablaconcuadrcula6concolores-nfasis1111">
    <w:name w:val="Tabla con cuadrícula 6 con colores - Énfasis 1111"/>
    <w:basedOn w:val="Tablanormal"/>
    <w:uiPriority w:val="51"/>
    <w:rsid w:val="00233749"/>
    <w:rPr>
      <w:rFonts w:ascii="Calibri" w:eastAsia="Calibri" w:hAnsi="Calibri"/>
      <w:lang w:val="es-CR" w:eastAsia="en-US"/>
    </w:rPr>
    <w:tbl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Tablaclsica211">
    <w:name w:val="Tabla clásica 211"/>
    <w:basedOn w:val="Tablanormal"/>
    <w:semiHidden/>
    <w:rsid w:val="00233749"/>
    <w:rPr>
      <w:rFonts w:ascii="Calibri" w:eastAsia="Calibri" w:hAnsi="Calibri"/>
      <w:lang w:val="es-CR" w:eastAsia="en-US"/>
    </w:rPr>
    <w:tblPr/>
    <w:tblStylePr w:type="nwCell">
      <w:tblPr/>
      <w:tcPr>
        <w:tcBorders>
          <w:tl2br w:val="none" w:sz="0" w:space="0" w:color="auto"/>
          <w:tr2bl w:val="none" w:sz="0" w:space="0" w:color="auto"/>
        </w:tcBorders>
        <w:shd w:val="solid" w:color="800080" w:fill="FFFFFF"/>
      </w:tcPr>
    </w:tblStylePr>
  </w:style>
  <w:style w:type="table" w:customStyle="1" w:styleId="Listaclara11">
    <w:name w:val="Lista clara11"/>
    <w:basedOn w:val="Tablanormal"/>
    <w:uiPriority w:val="61"/>
    <w:rsid w:val="00233749"/>
    <w:rPr>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
    <w:name w:val="Sombreado claro - Énfasis 121"/>
    <w:basedOn w:val="Tablanormal"/>
    <w:uiPriority w:val="60"/>
    <w:rsid w:val="00233749"/>
    <w:rPr>
      <w:rFonts w:ascii="Calibri" w:eastAsia="Calibri" w:hAnsi="Calibri"/>
      <w:lang w:val="es-CR" w:eastAsia="en-US"/>
    </w:rPr>
    <w:tblPr/>
    <w:tblStylePr w:type="band1Horz">
      <w:tblPr/>
      <w:tcPr>
        <w:tcBorders>
          <w:left w:val="nil"/>
          <w:right w:val="nil"/>
          <w:insideH w:val="nil"/>
          <w:insideV w:val="nil"/>
        </w:tcBorders>
        <w:shd w:val="clear" w:color="auto" w:fill="D3DFEE"/>
      </w:tcPr>
    </w:tblStylePr>
  </w:style>
  <w:style w:type="table" w:customStyle="1" w:styleId="Sombreadomedio2-nfasis111">
    <w:name w:val="Sombreado medio 2 - Énfasis 111"/>
    <w:basedOn w:val="Tablanormal"/>
    <w:uiPriority w:val="64"/>
    <w:rsid w:val="00233749"/>
    <w:rPr>
      <w:rFonts w:ascii="Calibri" w:eastAsia="Calibri" w:hAnsi="Calibri"/>
      <w:lang w:val="es-CR" w:eastAsia="en-US"/>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21">
    <w:name w:val="Tabla con cuadrícula121"/>
    <w:basedOn w:val="Tablanormal"/>
    <w:uiPriority w:val="39"/>
    <w:rsid w:val="00233749"/>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233749"/>
    <w:rPr>
      <w:rFonts w:ascii="Calibri" w:eastAsia="Calibri" w:hAnsi="Calibri"/>
      <w:lang w:val="es-CR" w:eastAsia="en-US"/>
    </w:rPr>
    <w:tbl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1">
    <w:name w:val="Tabla con cuadrícula 5 oscura - Énfasis 2111"/>
    <w:basedOn w:val="Tablanormal"/>
    <w:uiPriority w:val="50"/>
    <w:rsid w:val="00233749"/>
    <w:rPr>
      <w:rFonts w:ascii="Calibri" w:eastAsia="Calibri" w:hAnsi="Calibri"/>
      <w:lang w:val="es-CR" w:eastAsia="en-US"/>
    </w:rPr>
    <w:tblPr/>
    <w:tblStylePr w:type="band1Horz">
      <w:tblPr/>
      <w:tcPr>
        <w:shd w:val="clear" w:color="auto" w:fill="F7CAAC"/>
      </w:tcPr>
    </w:tblStylePr>
  </w:style>
  <w:style w:type="table" w:customStyle="1" w:styleId="Listamedia2-nfasis111">
    <w:name w:val="Lista media 2 - Énfasis 111"/>
    <w:basedOn w:val="Tablanormal"/>
    <w:uiPriority w:val="66"/>
    <w:rsid w:val="00233749"/>
    <w:rPr>
      <w:rFonts w:ascii="Calibri Light" w:hAnsi="Calibri Light"/>
      <w:color w:val="000000"/>
      <w:sz w:val="22"/>
      <w:szCs w:val="22"/>
      <w:lang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style>
  <w:style w:type="table" w:customStyle="1" w:styleId="Listamedia2121">
    <w:name w:val="Lista media 2121"/>
    <w:basedOn w:val="Tablanormal"/>
    <w:uiPriority w:val="66"/>
    <w:rsid w:val="00233749"/>
    <w:rPr>
      <w:rFonts w:ascii="Calibri" w:eastAsia="Calibri" w:hAnsi="Calibri"/>
      <w:lang w:val="es-CR" w:eastAsia="en-US"/>
    </w:rPr>
    <w:tblPr/>
    <w:tblStylePr w:type="band1Horz">
      <w:tblPr/>
      <w:tcPr>
        <w:tcBorders>
          <w:top w:val="nil"/>
          <w:bottom w:val="nil"/>
          <w:insideH w:val="nil"/>
          <w:insideV w:val="nil"/>
        </w:tcBorders>
        <w:shd w:val="clear" w:color="auto" w:fill="C0C0C0"/>
      </w:tcPr>
    </w:tblStylePr>
  </w:style>
  <w:style w:type="table" w:customStyle="1" w:styleId="Listamedia2-nfasis311">
    <w:name w:val="Lista media 2 - Énfasis 311"/>
    <w:basedOn w:val="Tablanormal"/>
    <w:uiPriority w:val="66"/>
    <w:rsid w:val="00233749"/>
    <w:rPr>
      <w:rFonts w:ascii="Calibri" w:eastAsia="Calibri" w:hAnsi="Calibri"/>
      <w:lang w:val="es-CR" w:eastAsia="en-US"/>
    </w:rPr>
    <w:tblPr/>
    <w:tblStylePr w:type="nwCell">
      <w:tblPr/>
      <w:tcPr>
        <w:shd w:val="clear" w:color="auto" w:fill="FFFFFF"/>
      </w:tcPr>
    </w:tblStylePr>
  </w:style>
  <w:style w:type="table" w:customStyle="1" w:styleId="Listamedia2-nfasis411">
    <w:name w:val="Lista media 2 - Énfasis 411"/>
    <w:basedOn w:val="Tablanormal"/>
    <w:uiPriority w:val="66"/>
    <w:rsid w:val="00233749"/>
    <w:rPr>
      <w:rFonts w:ascii="Calibri" w:eastAsia="Calibri" w:hAnsi="Calibri"/>
      <w:lang w:val="es-CR" w:eastAsia="en-US"/>
    </w:rPr>
    <w:tblPr/>
    <w:tblStylePr w:type="swCell">
      <w:tblPr/>
      <w:tcPr>
        <w:tcBorders>
          <w:top w:val="nil"/>
        </w:tcBorders>
      </w:tcPr>
    </w:tblStylePr>
  </w:style>
  <w:style w:type="table" w:customStyle="1" w:styleId="Listamedia2-nfasis511">
    <w:name w:val="Lista media 2 - Énfasis 511"/>
    <w:basedOn w:val="Tablanormal"/>
    <w:uiPriority w:val="66"/>
    <w:rsid w:val="00233749"/>
    <w:rPr>
      <w:rFonts w:ascii="Calibri Light" w:hAnsi="Calibri Light"/>
      <w:color w:val="000000"/>
      <w:sz w:val="22"/>
      <w:szCs w:val="22"/>
      <w:lang w:eastAsia="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style>
  <w:style w:type="table" w:customStyle="1" w:styleId="Sombreadoclaro-nfasis511">
    <w:name w:val="Sombreado claro - Énfasis 511"/>
    <w:basedOn w:val="Tablanormal"/>
    <w:uiPriority w:val="60"/>
    <w:rsid w:val="00233749"/>
    <w:rPr>
      <w:rFonts w:ascii="Calibri" w:eastAsia="Calibri" w:hAnsi="Calibri"/>
      <w:lang w:val="es-CR" w:eastAsia="en-US"/>
    </w:rPr>
    <w:tblPr/>
    <w:tblStylePr w:type="band1Horz">
      <w:tblPr/>
      <w:tcPr>
        <w:tcBorders>
          <w:left w:val="nil"/>
          <w:right w:val="nil"/>
          <w:insideH w:val="nil"/>
          <w:insideV w:val="nil"/>
        </w:tcBorders>
        <w:shd w:val="clear" w:color="auto" w:fill="D6E6F4"/>
      </w:tcPr>
    </w:tblStylePr>
  </w:style>
  <w:style w:type="table" w:customStyle="1" w:styleId="Sombreadovistoso111">
    <w:name w:val="Sombreado vistoso111"/>
    <w:basedOn w:val="Tablanormal"/>
    <w:uiPriority w:val="71"/>
    <w:rsid w:val="00233749"/>
    <w:rPr>
      <w:rFonts w:ascii="Calibri" w:eastAsia="Calibri" w:hAnsi="Calibri"/>
      <w:lang w:val="es-CR" w:eastAsia="en-US"/>
    </w:rPr>
    <w:tblPr/>
    <w:tblStylePr w:type="nwCell">
      <w:rPr>
        <w:color w:val="000000"/>
      </w:rPr>
    </w:tblStylePr>
  </w:style>
  <w:style w:type="table" w:customStyle="1" w:styleId="Sombreadovistoso-nfasis511">
    <w:name w:val="Sombreado vistoso - Énfasis 511"/>
    <w:basedOn w:val="Tablanormal"/>
    <w:uiPriority w:val="71"/>
    <w:rsid w:val="00233749"/>
    <w:rPr>
      <w:rFonts w:ascii="Calibri" w:eastAsia="Calibri" w:hAnsi="Calibri"/>
      <w:color w:val="000000"/>
      <w:sz w:val="22"/>
      <w:szCs w:val="22"/>
      <w:lang w:eastAsia="en-US"/>
    </w:rPr>
    <w:tblPr>
      <w:tblStyleRowBandSize w:val="1"/>
      <w:tblStyleColBandSize w:val="1"/>
      <w:tblInd w:w="0" w:type="nil"/>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1">
    <w:name w:val="Lista vistosa - Énfasis 121"/>
    <w:basedOn w:val="Tablanormal"/>
    <w:uiPriority w:val="72"/>
    <w:rsid w:val="00233749"/>
    <w:rPr>
      <w:rFonts w:ascii="Calibri" w:eastAsia="Calibri" w:hAnsi="Calibri"/>
      <w:lang w:val="es-CR" w:eastAsia="en-US"/>
    </w:rPr>
    <w:tblPr/>
    <w:tblStylePr w:type="band1Horz">
      <w:tblPr/>
      <w:tcPr>
        <w:shd w:val="clear" w:color="auto" w:fill="D9E2F3"/>
      </w:tcPr>
    </w:tblStylePr>
  </w:style>
  <w:style w:type="table" w:customStyle="1" w:styleId="Tablaconcuadrcula25">
    <w:name w:val="Tabla con cuadrícula25"/>
    <w:basedOn w:val="Tablanormal"/>
    <w:uiPriority w:val="39"/>
    <w:rsid w:val="00233749"/>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233749"/>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11">
    <w:name w:val="Sombreado medio 1111"/>
    <w:basedOn w:val="Tablanormal"/>
    <w:rsid w:val="00233749"/>
    <w:rPr>
      <w:rFonts w:ascii="Calibri" w:eastAsia="Calibri" w:hAnsi="Calibri"/>
      <w:lang w:val="es-CR" w:eastAsia="en-US"/>
    </w:rPr>
    <w:tblPr/>
    <w:tblStylePr w:type="band1Horz">
      <w:rPr>
        <w:rFonts w:ascii="Cambria" w:hAnsi="Cambria" w:cs="Times New Roman" w:hint="default"/>
      </w:rPr>
      <w:tblPr/>
      <w:tcPr>
        <w:tcBorders>
          <w:insideH w:val="nil"/>
          <w:insideV w:val="nil"/>
        </w:tcBorders>
        <w:shd w:val="clear" w:color="auto" w:fill="C0C0C0"/>
      </w:tcPr>
    </w:tblStylePr>
    <w:tblStylePr w:type="band2Horz">
      <w:rPr>
        <w:rFonts w:ascii="Cambria" w:hAnsi="Cambria" w:cs="Times New Roman" w:hint="default"/>
      </w:rPr>
      <w:tblPr/>
      <w:tcPr>
        <w:tcBorders>
          <w:insideH w:val="nil"/>
          <w:insideV w:val="nil"/>
        </w:tcBorders>
      </w:tcPr>
    </w:tblStylePr>
  </w:style>
  <w:style w:type="table" w:customStyle="1" w:styleId="Sombreadomedio2111">
    <w:name w:val="Sombreado medio 2111"/>
    <w:basedOn w:val="Tablanormal"/>
    <w:rsid w:val="00233749"/>
    <w:rPr>
      <w:rFonts w:ascii="Calibri" w:eastAsia="Calibri" w:hAnsi="Calibri"/>
      <w:lang w:val="es-CR" w:eastAsia="en-US"/>
    </w:rPr>
    <w:tblPr/>
    <w:tblStylePr w:type="nwCell">
      <w:rPr>
        <w:rFonts w:ascii="Cambria" w:hAnsi="Cambria"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
    <w:name w:val="Sombreado claro11"/>
    <w:basedOn w:val="Tablanormal"/>
    <w:rsid w:val="0023374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233749"/>
    <w:rPr>
      <w:rFonts w:ascii="Calibri" w:eastAsia="Calibri" w:hAnsi="Calibri"/>
      <w:lang w:val="es-CR" w:eastAsia="en-US"/>
    </w:rPr>
    <w:tblPr/>
    <w:tblStylePr w:type="band1Horz">
      <w:rPr>
        <w:rFonts w:ascii="Cambria" w:hAnsi="Cambria" w:cs="Times New Roman" w:hint="default"/>
      </w:rPr>
      <w:tblPr/>
      <w:tcPr>
        <w:shd w:val="clear" w:color="auto" w:fill="A7BFDE"/>
      </w:tcPr>
    </w:tblStylePr>
  </w:style>
  <w:style w:type="table" w:customStyle="1" w:styleId="Tablaconcuadrcula811">
    <w:name w:val="Tabla con cuadrícula 811"/>
    <w:basedOn w:val="Tablanormal"/>
    <w:rsid w:val="00233749"/>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style>
  <w:style w:type="table" w:customStyle="1" w:styleId="Tablaconcuadrcula5">
    <w:name w:val="Tabla con cuadrícula5"/>
    <w:basedOn w:val="Tablanormal"/>
    <w:uiPriority w:val="39"/>
    <w:rsid w:val="00233749"/>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3">
    <w:name w:val="Cuadrícula clara - Énfasis 113"/>
    <w:basedOn w:val="Tablanormal"/>
    <w:uiPriority w:val="62"/>
    <w:rsid w:val="00233749"/>
    <w:rPr>
      <w:rFonts w:ascii="Calibri" w:eastAsia="Calibri" w:hAnsi="Calibri"/>
      <w:lang w:val="es-CR" w:eastAsia="en-US"/>
    </w:rPr>
    <w:tbl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eGrid2">
    <w:name w:val="TableGrid2"/>
    <w:rsid w:val="00233749"/>
    <w:rPr>
      <w:rFonts w:ascii="Calibri" w:hAnsi="Calibri"/>
      <w:sz w:val="22"/>
      <w:szCs w:val="22"/>
      <w:lang w:val="es-CR" w:eastAsia="en-US"/>
    </w:rPr>
    <w:tblPr>
      <w:tblCellMar>
        <w:top w:w="0" w:type="dxa"/>
        <w:left w:w="0" w:type="dxa"/>
        <w:bottom w:w="0" w:type="dxa"/>
        <w:right w:w="0" w:type="dxa"/>
      </w:tblCellMar>
    </w:tblPr>
  </w:style>
  <w:style w:type="table" w:customStyle="1" w:styleId="Tablaconcuadrcula6concolores-nfasis112">
    <w:name w:val="Tabla con cuadrícula 6 con colores - Énfasis 112"/>
    <w:basedOn w:val="Tablanormal"/>
    <w:uiPriority w:val="51"/>
    <w:rsid w:val="00233749"/>
    <w:rPr>
      <w:rFonts w:ascii="Calibri" w:eastAsia="Calibri" w:hAnsi="Calibri"/>
      <w:lang w:val="es-CR" w:eastAsia="en-US"/>
    </w:rPr>
    <w:tbl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Tablaclsica22">
    <w:name w:val="Tabla clásica 22"/>
    <w:basedOn w:val="Tablanormal"/>
    <w:semiHidden/>
    <w:rsid w:val="00233749"/>
    <w:rPr>
      <w:rFonts w:ascii="Calibri" w:eastAsia="Calibri" w:hAnsi="Calibri"/>
      <w:lang w:val="es-CR" w:eastAsia="en-US"/>
    </w:rPr>
    <w:tblPr/>
    <w:tblStylePr w:type="nwCell">
      <w:tblPr/>
      <w:tcPr>
        <w:tcBorders>
          <w:tl2br w:val="none" w:sz="0" w:space="0" w:color="auto"/>
          <w:tr2bl w:val="none" w:sz="0" w:space="0" w:color="auto"/>
        </w:tcBorders>
        <w:shd w:val="solid" w:color="800080" w:fill="FFFFFF"/>
      </w:tcPr>
    </w:tblStylePr>
  </w:style>
  <w:style w:type="table" w:customStyle="1" w:styleId="Listaclara2">
    <w:name w:val="Lista clara2"/>
    <w:basedOn w:val="Tablanormal"/>
    <w:uiPriority w:val="61"/>
    <w:rsid w:val="00233749"/>
    <w:rPr>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
    <w:name w:val="Sombreado claro - Énfasis 13"/>
    <w:basedOn w:val="Tablanormal"/>
    <w:uiPriority w:val="60"/>
    <w:rsid w:val="00233749"/>
    <w:rPr>
      <w:rFonts w:ascii="Calibri" w:eastAsia="Calibri" w:hAnsi="Calibri"/>
      <w:lang w:val="es-CR" w:eastAsia="en-US"/>
    </w:rPr>
    <w:tblPr/>
    <w:tblStylePr w:type="band1Horz">
      <w:tblPr/>
      <w:tcPr>
        <w:tcBorders>
          <w:left w:val="nil"/>
          <w:right w:val="nil"/>
          <w:insideH w:val="nil"/>
          <w:insideV w:val="nil"/>
        </w:tcBorders>
        <w:shd w:val="clear" w:color="auto" w:fill="D3DFEE"/>
      </w:tcPr>
    </w:tblStylePr>
  </w:style>
  <w:style w:type="table" w:customStyle="1" w:styleId="Sombreadomedio2-nfasis12">
    <w:name w:val="Sombreado medio 2 - Énfasis 12"/>
    <w:basedOn w:val="Tablanormal"/>
    <w:uiPriority w:val="64"/>
    <w:rsid w:val="00233749"/>
    <w:rPr>
      <w:rFonts w:ascii="Calibri" w:eastAsia="Calibri" w:hAnsi="Calibri"/>
      <w:lang w:val="es-CR" w:eastAsia="en-US"/>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22">
    <w:name w:val="Tabla con cuadrícula122"/>
    <w:basedOn w:val="Tablanormal"/>
    <w:uiPriority w:val="39"/>
    <w:rsid w:val="00233749"/>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233749"/>
    <w:rPr>
      <w:rFonts w:ascii="Calibri" w:eastAsia="Calibri" w:hAnsi="Calibri"/>
      <w:lang w:val="es-CR" w:eastAsia="en-US"/>
    </w:rPr>
    <w:tbl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2">
    <w:name w:val="Tabla con cuadrícula 5 oscura - Énfasis 212"/>
    <w:basedOn w:val="Tablanormal"/>
    <w:uiPriority w:val="50"/>
    <w:rsid w:val="00233749"/>
    <w:rPr>
      <w:rFonts w:ascii="Calibri" w:eastAsia="Calibri" w:hAnsi="Calibri"/>
      <w:lang w:val="es-CR" w:eastAsia="en-US"/>
    </w:rPr>
    <w:tblPr/>
    <w:tblStylePr w:type="band1Horz">
      <w:tblPr/>
      <w:tcPr>
        <w:shd w:val="clear" w:color="auto" w:fill="F7CAAC"/>
      </w:tcPr>
    </w:tblStylePr>
  </w:style>
  <w:style w:type="table" w:customStyle="1" w:styleId="Listamedia2-nfasis12">
    <w:name w:val="Lista media 2 - Énfasis 12"/>
    <w:basedOn w:val="Tablanormal"/>
    <w:uiPriority w:val="66"/>
    <w:rsid w:val="00233749"/>
    <w:rPr>
      <w:rFonts w:ascii="Calibri Light" w:hAnsi="Calibri Light"/>
      <w:color w:val="000000"/>
      <w:sz w:val="22"/>
      <w:szCs w:val="22"/>
      <w:lang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style>
  <w:style w:type="table" w:customStyle="1" w:styleId="Listamedia213">
    <w:name w:val="Lista media 213"/>
    <w:basedOn w:val="Tablanormal"/>
    <w:uiPriority w:val="66"/>
    <w:rsid w:val="00233749"/>
    <w:rPr>
      <w:rFonts w:ascii="Calibri" w:eastAsia="Calibri" w:hAnsi="Calibri"/>
      <w:lang w:val="es-CR" w:eastAsia="en-US"/>
    </w:rPr>
    <w:tblPr/>
    <w:tblStylePr w:type="band1Horz">
      <w:tblPr/>
      <w:tcPr>
        <w:tcBorders>
          <w:top w:val="nil"/>
          <w:bottom w:val="nil"/>
          <w:insideH w:val="nil"/>
          <w:insideV w:val="nil"/>
        </w:tcBorders>
        <w:shd w:val="clear" w:color="auto" w:fill="C0C0C0"/>
      </w:tcPr>
    </w:tblStylePr>
  </w:style>
  <w:style w:type="table" w:customStyle="1" w:styleId="Listamedia2-nfasis32">
    <w:name w:val="Lista media 2 - Énfasis 32"/>
    <w:basedOn w:val="Tablanormal"/>
    <w:uiPriority w:val="66"/>
    <w:rsid w:val="00233749"/>
    <w:rPr>
      <w:rFonts w:ascii="Calibri" w:eastAsia="Calibri" w:hAnsi="Calibri"/>
      <w:lang w:val="es-CR" w:eastAsia="en-US"/>
    </w:rPr>
    <w:tblPr/>
    <w:tblStylePr w:type="nwCell">
      <w:tblPr/>
      <w:tcPr>
        <w:shd w:val="clear" w:color="auto" w:fill="FFFFFF"/>
      </w:tcPr>
    </w:tblStylePr>
  </w:style>
  <w:style w:type="table" w:customStyle="1" w:styleId="Listamedia2-nfasis42">
    <w:name w:val="Lista media 2 - Énfasis 42"/>
    <w:basedOn w:val="Tablanormal"/>
    <w:uiPriority w:val="66"/>
    <w:rsid w:val="00233749"/>
    <w:rPr>
      <w:rFonts w:ascii="Calibri" w:eastAsia="Calibri" w:hAnsi="Calibri"/>
      <w:lang w:val="es-CR" w:eastAsia="en-US"/>
    </w:rPr>
    <w:tblPr/>
    <w:tblStylePr w:type="swCell">
      <w:tblPr/>
      <w:tcPr>
        <w:tcBorders>
          <w:top w:val="nil"/>
        </w:tcBorders>
      </w:tcPr>
    </w:tblStylePr>
  </w:style>
  <w:style w:type="table" w:customStyle="1" w:styleId="Listamedia2-nfasis52">
    <w:name w:val="Lista media 2 - Énfasis 52"/>
    <w:basedOn w:val="Tablanormal"/>
    <w:uiPriority w:val="66"/>
    <w:rsid w:val="00233749"/>
    <w:rPr>
      <w:rFonts w:ascii="Calibri Light" w:hAnsi="Calibri Light"/>
      <w:color w:val="000000"/>
      <w:sz w:val="22"/>
      <w:szCs w:val="22"/>
      <w:lang w:eastAsia="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style>
  <w:style w:type="table" w:customStyle="1" w:styleId="Sombreadoclaro-nfasis52">
    <w:name w:val="Sombreado claro - Énfasis 52"/>
    <w:basedOn w:val="Tablanormal"/>
    <w:uiPriority w:val="60"/>
    <w:rsid w:val="00233749"/>
    <w:rPr>
      <w:rFonts w:ascii="Calibri" w:eastAsia="Calibri" w:hAnsi="Calibri"/>
      <w:lang w:val="es-CR" w:eastAsia="en-US"/>
    </w:rPr>
    <w:tblPr/>
    <w:tblStylePr w:type="band1Horz">
      <w:tblPr/>
      <w:tcPr>
        <w:tcBorders>
          <w:left w:val="nil"/>
          <w:right w:val="nil"/>
          <w:insideH w:val="nil"/>
          <w:insideV w:val="nil"/>
        </w:tcBorders>
        <w:shd w:val="clear" w:color="auto" w:fill="D6E6F4"/>
      </w:tcPr>
    </w:tblStylePr>
  </w:style>
  <w:style w:type="table" w:customStyle="1" w:styleId="Sombreadovistoso12">
    <w:name w:val="Sombreado vistoso12"/>
    <w:basedOn w:val="Tablanormal"/>
    <w:uiPriority w:val="71"/>
    <w:rsid w:val="00233749"/>
    <w:rPr>
      <w:rFonts w:ascii="Calibri" w:eastAsia="Calibri" w:hAnsi="Calibri"/>
      <w:lang w:val="es-CR" w:eastAsia="en-US"/>
    </w:rPr>
    <w:tblPr/>
    <w:tblStylePr w:type="nwCell">
      <w:rPr>
        <w:color w:val="000000"/>
      </w:rPr>
    </w:tblStylePr>
  </w:style>
  <w:style w:type="table" w:customStyle="1" w:styleId="Sombreadovistoso-nfasis52">
    <w:name w:val="Sombreado vistoso - Énfasis 52"/>
    <w:basedOn w:val="Tablanormal"/>
    <w:uiPriority w:val="71"/>
    <w:rsid w:val="00233749"/>
    <w:rPr>
      <w:rFonts w:ascii="Calibri" w:eastAsia="Calibri" w:hAnsi="Calibri"/>
      <w:color w:val="000000"/>
      <w:sz w:val="22"/>
      <w:szCs w:val="22"/>
      <w:lang w:eastAsia="en-US"/>
    </w:rPr>
    <w:tblPr>
      <w:tblStyleRowBandSize w:val="1"/>
      <w:tblStyleColBandSize w:val="1"/>
      <w:tblInd w:w="0" w:type="nil"/>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3">
    <w:name w:val="Lista vistosa - Énfasis 13"/>
    <w:basedOn w:val="Tablanormal"/>
    <w:uiPriority w:val="72"/>
    <w:rsid w:val="00233749"/>
    <w:rPr>
      <w:rFonts w:ascii="Calibri" w:eastAsia="Calibri" w:hAnsi="Calibri"/>
      <w:lang w:val="es-CR" w:eastAsia="en-US"/>
    </w:rPr>
    <w:tblPr/>
    <w:tblStylePr w:type="band1Horz">
      <w:tblPr/>
      <w:tcPr>
        <w:shd w:val="clear" w:color="auto" w:fill="D9E2F3"/>
      </w:tcPr>
    </w:tblStylePr>
  </w:style>
  <w:style w:type="table" w:customStyle="1" w:styleId="Tablaconcuadrcula26">
    <w:name w:val="Tabla con cuadrícula26"/>
    <w:basedOn w:val="Tablanormal"/>
    <w:uiPriority w:val="39"/>
    <w:rsid w:val="00233749"/>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233749"/>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2">
    <w:name w:val="Sombreado medio 112"/>
    <w:basedOn w:val="Tablanormal"/>
    <w:rsid w:val="00233749"/>
    <w:rPr>
      <w:rFonts w:ascii="Calibri" w:eastAsia="Calibri" w:hAnsi="Calibri"/>
      <w:lang w:val="es-CR" w:eastAsia="en-US"/>
    </w:rPr>
    <w:tblPr/>
    <w:tblStylePr w:type="band1Horz">
      <w:rPr>
        <w:rFonts w:ascii="Cambria" w:hAnsi="Cambria" w:cs="Times New Roman" w:hint="default"/>
      </w:rPr>
      <w:tblPr/>
      <w:tcPr>
        <w:tcBorders>
          <w:insideH w:val="nil"/>
          <w:insideV w:val="nil"/>
        </w:tcBorders>
        <w:shd w:val="clear" w:color="auto" w:fill="C0C0C0"/>
      </w:tcPr>
    </w:tblStylePr>
    <w:tblStylePr w:type="band2Horz">
      <w:rPr>
        <w:rFonts w:ascii="Cambria" w:hAnsi="Cambria" w:cs="Times New Roman" w:hint="default"/>
      </w:rPr>
      <w:tblPr/>
      <w:tcPr>
        <w:tcBorders>
          <w:insideH w:val="nil"/>
          <w:insideV w:val="nil"/>
        </w:tcBorders>
      </w:tcPr>
    </w:tblStylePr>
  </w:style>
  <w:style w:type="table" w:customStyle="1" w:styleId="Sombreadomedio212">
    <w:name w:val="Sombreado medio 212"/>
    <w:basedOn w:val="Tablanormal"/>
    <w:rsid w:val="00233749"/>
    <w:rPr>
      <w:rFonts w:ascii="Calibri" w:eastAsia="Calibri" w:hAnsi="Calibri"/>
      <w:lang w:val="es-CR" w:eastAsia="en-US"/>
    </w:rPr>
    <w:tblPr/>
    <w:tblStylePr w:type="nwCell">
      <w:rPr>
        <w:rFonts w:ascii="Cambria" w:hAnsi="Cambria"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2">
    <w:name w:val="Sombreado claro12"/>
    <w:basedOn w:val="Tablanormal"/>
    <w:rsid w:val="00233749"/>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233749"/>
    <w:rPr>
      <w:rFonts w:ascii="Calibri" w:eastAsia="Calibri" w:hAnsi="Calibri"/>
      <w:lang w:val="es-CR" w:eastAsia="en-US"/>
    </w:rPr>
    <w:tblPr/>
    <w:tblStylePr w:type="band1Horz">
      <w:rPr>
        <w:rFonts w:ascii="Cambria" w:hAnsi="Cambria" w:cs="Times New Roman" w:hint="default"/>
      </w:rPr>
      <w:tblPr/>
      <w:tcPr>
        <w:shd w:val="clear" w:color="auto" w:fill="A7BFDE"/>
      </w:tcPr>
    </w:tblStylePr>
  </w:style>
  <w:style w:type="table" w:customStyle="1" w:styleId="Tablaconcuadrcula82">
    <w:name w:val="Tabla con cuadrícula 82"/>
    <w:basedOn w:val="Tablanormal"/>
    <w:rsid w:val="00233749"/>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style>
  <w:style w:type="numbering" w:customStyle="1" w:styleId="111111111264">
    <w:name w:val="1.1 / 1.1.1 / 1.1.1.1264"/>
    <w:rsid w:val="00233749"/>
  </w:style>
  <w:style w:type="numbering" w:customStyle="1" w:styleId="WW8Num212">
    <w:name w:val="WW8Num212"/>
    <w:rsid w:val="00233749"/>
    <w:pPr>
      <w:numPr>
        <w:numId w:val="15"/>
      </w:numPr>
    </w:pPr>
  </w:style>
  <w:style w:type="numbering" w:customStyle="1" w:styleId="WW8Num24">
    <w:name w:val="WW8Num24"/>
    <w:rsid w:val="00233749"/>
    <w:pPr>
      <w:numPr>
        <w:numId w:val="16"/>
      </w:numPr>
    </w:pPr>
  </w:style>
  <w:style w:type="numbering" w:customStyle="1" w:styleId="1111111112622">
    <w:name w:val="1.1 / 1.1.1 / 1.1.1.12622"/>
    <w:rsid w:val="00233749"/>
  </w:style>
  <w:style w:type="numbering" w:customStyle="1" w:styleId="WW8Num12">
    <w:name w:val="WW8Num12"/>
    <w:rsid w:val="00233749"/>
    <w:pPr>
      <w:numPr>
        <w:numId w:val="18"/>
      </w:numPr>
    </w:pPr>
  </w:style>
  <w:style w:type="numbering" w:customStyle="1" w:styleId="WW8Num222">
    <w:name w:val="WW8Num222"/>
    <w:rsid w:val="00233749"/>
    <w:pPr>
      <w:numPr>
        <w:numId w:val="9"/>
      </w:numPr>
    </w:pPr>
  </w:style>
  <w:style w:type="numbering" w:customStyle="1" w:styleId="WW8Num322">
    <w:name w:val="WW8Num322"/>
    <w:rsid w:val="00233749"/>
  </w:style>
  <w:style w:type="numbering" w:customStyle="1" w:styleId="1111111112">
    <w:name w:val="1.1 / 1.1.1 / 1.1.1.12"/>
    <w:rsid w:val="00233749"/>
    <w:pPr>
      <w:numPr>
        <w:numId w:val="19"/>
      </w:numPr>
    </w:pPr>
  </w:style>
  <w:style w:type="numbering" w:customStyle="1" w:styleId="1111111112612">
    <w:name w:val="1.1 / 1.1.1 / 1.1.1.12612"/>
    <w:rsid w:val="00233749"/>
    <w:pPr>
      <w:numPr>
        <w:numId w:val="20"/>
      </w:numPr>
    </w:pPr>
  </w:style>
  <w:style w:type="numbering" w:customStyle="1" w:styleId="Sinlista1113">
    <w:name w:val="Sin lista1113"/>
    <w:rsid w:val="00233749"/>
    <w:pPr>
      <w:numPr>
        <w:numId w:val="21"/>
      </w:numPr>
    </w:pPr>
  </w:style>
  <w:style w:type="numbering" w:customStyle="1" w:styleId="WW8Num34">
    <w:name w:val="WW8Num34"/>
    <w:rsid w:val="00233749"/>
    <w:pPr>
      <w:numPr>
        <w:numId w:val="22"/>
      </w:numPr>
    </w:pPr>
  </w:style>
  <w:style w:type="numbering" w:customStyle="1" w:styleId="WW8Num312">
    <w:name w:val="WW8Num312"/>
    <w:rsid w:val="00233749"/>
    <w:pPr>
      <w:numPr>
        <w:numId w:val="23"/>
      </w:numPr>
    </w:pPr>
  </w:style>
  <w:style w:type="numbering" w:customStyle="1" w:styleId="Sinlista5">
    <w:name w:val="Sin lista5"/>
    <w:next w:val="Sinlista"/>
    <w:uiPriority w:val="99"/>
    <w:semiHidden/>
    <w:unhideWhenUsed/>
    <w:rsid w:val="00233749"/>
  </w:style>
  <w:style w:type="paragraph" w:customStyle="1" w:styleId="Normal0">
    <w:name w:val="[Normal]"/>
    <w:uiPriority w:val="99"/>
    <w:qFormat/>
    <w:rsid w:val="00233749"/>
    <w:pPr>
      <w:widowControl w:val="0"/>
      <w:autoSpaceDE w:val="0"/>
      <w:autoSpaceDN w:val="0"/>
      <w:adjustRightInd w:val="0"/>
    </w:pPr>
    <w:rPr>
      <w:rFonts w:ascii="Arial" w:eastAsia="Calibri" w:hAnsi="Arial" w:cs="Arial"/>
      <w:sz w:val="24"/>
      <w:szCs w:val="24"/>
      <w:lang w:val="x-none" w:eastAsia="en-US"/>
    </w:rPr>
  </w:style>
  <w:style w:type="table" w:customStyle="1" w:styleId="Tablaclsica23">
    <w:name w:val="Tabla clásica 23"/>
    <w:basedOn w:val="Tablanormal"/>
    <w:next w:val="Tablaclsica2"/>
    <w:semiHidden/>
    <w:unhideWhenUsed/>
    <w:rsid w:val="00233749"/>
    <w:pPr>
      <w:widowControl w:val="0"/>
      <w:jc w:val="both"/>
    </w:pPr>
    <w:rPr>
      <w:lang w:val="es-CR"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83">
    <w:name w:val="Tabla con cuadrícula 83"/>
    <w:basedOn w:val="Tablanormal"/>
    <w:next w:val="Tablaconcuadrcula8"/>
    <w:semiHidden/>
    <w:unhideWhenUsed/>
    <w:rsid w:val="00233749"/>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3">
    <w:name w:val="Tabla moderna3"/>
    <w:basedOn w:val="Tablanormal"/>
    <w:next w:val="Tablamoderna"/>
    <w:semiHidden/>
    <w:unhideWhenUsed/>
    <w:rsid w:val="00233749"/>
    <w:pPr>
      <w:widowControl w:val="0"/>
      <w:jc w:val="both"/>
    </w:pPr>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233749"/>
    <w:pPr>
      <w:widowControl w:val="0"/>
      <w:jc w:val="both"/>
    </w:pPr>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semiHidden/>
    <w:unhideWhenUsed/>
    <w:rsid w:val="0023374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semiHidden/>
    <w:unhideWhenUsed/>
    <w:rsid w:val="00233749"/>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semiHidden/>
    <w:unhideWhenUsed/>
    <w:rsid w:val="00233749"/>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6">
    <w:name w:val="Tabla con cuadrícula6"/>
    <w:basedOn w:val="Tablanormal"/>
    <w:next w:val="Tablaconcuadrcula"/>
    <w:uiPriority w:val="39"/>
    <w:rsid w:val="00233749"/>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semiHidden/>
    <w:unhideWhenUsed/>
    <w:rsid w:val="00233749"/>
    <w:rPr>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semiHidden/>
    <w:unhideWhenUsed/>
    <w:rsid w:val="00233749"/>
    <w:rPr>
      <w:color w:val="365F91"/>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semiHidden/>
    <w:unhideWhenUsed/>
    <w:rsid w:val="00233749"/>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
    <w:name w:val="Sombreado medio 2 - Énfasis 13"/>
    <w:basedOn w:val="Tablanormal"/>
    <w:next w:val="Sombreadomedio2-nfasis1"/>
    <w:uiPriority w:val="64"/>
    <w:semiHidden/>
    <w:unhideWhenUsed/>
    <w:rsid w:val="00233749"/>
    <w:rPr>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nfasis13">
    <w:name w:val="Lista media 2 - Énfasis 13"/>
    <w:basedOn w:val="Tablanormal"/>
    <w:next w:val="Listamedia2-nfasis1"/>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Cuadrculamedia2-nfasis12">
    <w:name w:val="Cuadrícula media 2 - Énfasis 12"/>
    <w:basedOn w:val="Tablanormal"/>
    <w:next w:val="Cuadrculamedia2-nfasis1"/>
    <w:uiPriority w:val="68"/>
    <w:semiHidden/>
    <w:unhideWhenUsed/>
    <w:rsid w:val="00233749"/>
    <w:rPr>
      <w:rFonts w:ascii="Cambria" w:hAnsi="Cambria"/>
      <w:color w:val="000000"/>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semiHidden/>
    <w:unhideWhenUsed/>
    <w:rsid w:val="00233749"/>
    <w:rPr>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vistosa-nfasis14">
    <w:name w:val="Lista vistosa - Énfasis 14"/>
    <w:basedOn w:val="Tablanormal"/>
    <w:next w:val="Listavistosa-nfasis1"/>
    <w:uiPriority w:val="72"/>
    <w:semiHidden/>
    <w:unhideWhenUsed/>
    <w:rsid w:val="00233749"/>
    <w:rPr>
      <w:rFonts w:ascii="Calibri" w:eastAsia="Calibri" w:hAnsi="Calibri"/>
      <w:color w:val="000000"/>
      <w:sz w:val="22"/>
      <w:szCs w:val="22"/>
      <w:lang w:eastAsia="en-US"/>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Listamedia2-nfasis22">
    <w:name w:val="Lista media 2 - Énfasis 22"/>
    <w:basedOn w:val="Tablanormal"/>
    <w:next w:val="Listamedia2-nfasis2"/>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3">
    <w:name w:val="Lista media 2 - Énfasis 33"/>
    <w:basedOn w:val="Tablanormal"/>
    <w:next w:val="Listamedia2-nfasis3"/>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ombreadovistoso-nfasis32">
    <w:name w:val="Sombreado vistoso - Énfasis 32"/>
    <w:basedOn w:val="Tablanormal"/>
    <w:next w:val="Sombreadovistoso-nfasis3"/>
    <w:uiPriority w:val="71"/>
    <w:semiHidden/>
    <w:unhideWhenUsed/>
    <w:rsid w:val="00233749"/>
    <w:rPr>
      <w:rFonts w:ascii="Calibri" w:eastAsia="Calibri" w:hAnsi="Calibri"/>
      <w:color w:val="000000"/>
      <w:sz w:val="22"/>
      <w:szCs w:val="22"/>
      <w:lang w:eastAsia="en-US"/>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2">
    <w:name w:val="Lista vistosa - Énfasis 32"/>
    <w:basedOn w:val="Tablanormal"/>
    <w:next w:val="Listavistosa-nfasis3"/>
    <w:uiPriority w:val="72"/>
    <w:semiHidden/>
    <w:unhideWhenUsed/>
    <w:rsid w:val="00233749"/>
    <w:rPr>
      <w:rFonts w:ascii="Calibri" w:eastAsia="Calibri" w:hAnsi="Calibri"/>
      <w:color w:val="000000"/>
      <w:sz w:val="22"/>
      <w:szCs w:val="22"/>
      <w:lang w:eastAsia="en-US"/>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Sombreadoclaro-nfasis42">
    <w:name w:val="Sombreado claro - Énfasis 42"/>
    <w:basedOn w:val="Tablanormal"/>
    <w:next w:val="Sombreadoclaro-nfasis4"/>
    <w:uiPriority w:val="60"/>
    <w:semiHidden/>
    <w:unhideWhenUsed/>
    <w:rsid w:val="00233749"/>
    <w:rPr>
      <w:rFonts w:ascii="Calibri" w:eastAsia="Calibri" w:hAnsi="Calibri"/>
      <w:color w:val="BF8F00"/>
      <w:sz w:val="22"/>
      <w:szCs w:val="22"/>
      <w:lang w:eastAsia="en-US"/>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stamedia2-nfasis43">
    <w:name w:val="Lista media 2 - Énfasis 43"/>
    <w:basedOn w:val="Tablanormal"/>
    <w:next w:val="Listamedia2-nfasis4"/>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ombreadoclaro-nfasis53">
    <w:name w:val="Sombreado claro - Énfasis 53"/>
    <w:basedOn w:val="Tablanormal"/>
    <w:next w:val="Sombreadoclaro-nfasis5"/>
    <w:uiPriority w:val="60"/>
    <w:semiHidden/>
    <w:unhideWhenUsed/>
    <w:rsid w:val="00233749"/>
    <w:rPr>
      <w:rFonts w:ascii="Calibri" w:eastAsia="Calibri" w:hAnsi="Calibri"/>
      <w:color w:val="2E74B5"/>
      <w:sz w:val="22"/>
      <w:szCs w:val="22"/>
      <w:lang w:eastAsia="en-US"/>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2">
    <w:name w:val="Lista clara - Énfasis 52"/>
    <w:basedOn w:val="Tablanormal"/>
    <w:next w:val="Listaclara-nfasis5"/>
    <w:uiPriority w:val="61"/>
    <w:semiHidden/>
    <w:unhideWhenUsed/>
    <w:rsid w:val="00233749"/>
    <w:rPr>
      <w:rFonts w:ascii="Calibri" w:eastAsia="Calibri" w:hAnsi="Calibri"/>
      <w:sz w:val="22"/>
      <w:szCs w:val="22"/>
      <w:lang w:eastAsia="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medio1-nfasis52">
    <w:name w:val="Sombreado medio 1 - Énfasis 52"/>
    <w:basedOn w:val="Tablanormal"/>
    <w:next w:val="Sombreadomedio1-nfasis5"/>
    <w:uiPriority w:val="63"/>
    <w:semiHidden/>
    <w:unhideWhenUsed/>
    <w:rsid w:val="00233749"/>
    <w:rPr>
      <w:rFonts w:ascii="Calibri" w:eastAsia="Calibri" w:hAnsi="Calibri"/>
      <w:sz w:val="22"/>
      <w:szCs w:val="22"/>
      <w:lang w:eastAsia="en-US"/>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media2-nfasis53">
    <w:name w:val="Lista media 2 - Énfasis 53"/>
    <w:basedOn w:val="Tablanormal"/>
    <w:next w:val="Listamedia2-nfasis5"/>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3">
    <w:name w:val="Sombreado vistoso - Énfasis 53"/>
    <w:basedOn w:val="Tablanormal"/>
    <w:next w:val="Sombreadovistoso-nfasis5"/>
    <w:uiPriority w:val="71"/>
    <w:semiHidden/>
    <w:unhideWhenUsed/>
    <w:rsid w:val="00233749"/>
    <w:rPr>
      <w:rFonts w:ascii="Calibri" w:eastAsia="Calibri" w:hAnsi="Calibri"/>
      <w:color w:val="000000"/>
      <w:sz w:val="22"/>
      <w:szCs w:val="22"/>
      <w:lang w:eastAsia="en-US"/>
    </w:rPr>
    <w:tblPr>
      <w:tblStyleRowBandSize w:val="1"/>
      <w:tblStyleColBandSize w:val="1"/>
      <w:tblInd w:w="0" w:type="nil"/>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uadrculaclara-nfasis62">
    <w:name w:val="Cuadrícula clara - Énfasis 62"/>
    <w:basedOn w:val="Tablanormal"/>
    <w:next w:val="Cuadrculaclara-nfasis6"/>
    <w:uiPriority w:val="62"/>
    <w:semiHidden/>
    <w:unhideWhenUsed/>
    <w:rsid w:val="00233749"/>
    <w:rPr>
      <w:rFonts w:ascii="Calibri" w:eastAsia="Calibri" w:hAnsi="Calibri"/>
      <w:sz w:val="22"/>
      <w:szCs w:val="22"/>
      <w:lang w:eastAsia="en-U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Tahoma" w:eastAsia="Times New Roman" w:hAnsi="Tahoma"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Tahoma" w:eastAsia="Times New Roman" w:hAnsi="Tahoma"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hint="default"/>
        <w:b/>
        <w:bCs/>
      </w:rPr>
    </w:tblStylePr>
    <w:tblStylePr w:type="lastCol">
      <w:rPr>
        <w:rFonts w:ascii="Tahoma" w:eastAsia="Times New Roman" w:hAnsi="Tahoma"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
    <w:name w:val="Lista media 2 - Énfasis 62"/>
    <w:basedOn w:val="Tablanormal"/>
    <w:next w:val="Listamedia2-nfasis6"/>
    <w:uiPriority w:val="66"/>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Cuadrculamedia2-nfasis62">
    <w:name w:val="Cuadrícula media 2 - Énfasis 62"/>
    <w:basedOn w:val="Tablanormal"/>
    <w:next w:val="Cuadrculamedia2-nfasis6"/>
    <w:uiPriority w:val="68"/>
    <w:semiHidden/>
    <w:unhideWhenUsed/>
    <w:rsid w:val="00233749"/>
    <w:rPr>
      <w:rFonts w:ascii="Calibri Light" w:hAnsi="Calibri Light"/>
      <w:color w:val="000000"/>
      <w:sz w:val="22"/>
      <w:szCs w:val="22"/>
      <w:lang w:eastAsia="en-U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concuadrcula6concolores-nfasis13">
    <w:name w:val="Tabla con cuadrícula 6 con colores - Énfasis 13"/>
    <w:basedOn w:val="Tablanormal"/>
    <w:next w:val="Tablaconcuadrcula6concolores-nfasis1"/>
    <w:uiPriority w:val="51"/>
    <w:rsid w:val="00233749"/>
    <w:rPr>
      <w:rFonts w:ascii="Calibri" w:eastAsia="Calibri" w:hAnsi="Calibri"/>
      <w:color w:val="2F5496"/>
      <w:sz w:val="22"/>
      <w:szCs w:val="22"/>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Cuadrculaclara-nfasis114">
    <w:name w:val="Cuadrícula clara - Énfasis 114"/>
    <w:basedOn w:val="Tablanormal"/>
    <w:uiPriority w:val="62"/>
    <w:rsid w:val="00233749"/>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profesional11">
    <w:name w:val="Tabla profesional11"/>
    <w:basedOn w:val="Tablanormal"/>
    <w:rsid w:val="00233749"/>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6concolores-nfasis113">
    <w:name w:val="Tabla con cuadrícula 6 con colores - Énfasis 113"/>
    <w:basedOn w:val="Tablanormal"/>
    <w:uiPriority w:val="51"/>
    <w:rsid w:val="00233749"/>
    <w:rPr>
      <w:rFonts w:ascii="Calibri" w:eastAsia="Calibri" w:hAnsi="Calibri"/>
      <w:color w:val="2F5496"/>
      <w:sz w:val="22"/>
      <w:szCs w:val="22"/>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Tablaconcuadrcula6concolores-nfasis121">
    <w:name w:val="Tabla con cuadrícula 6 con colores - Énfasis 121"/>
    <w:basedOn w:val="Tablanormal"/>
    <w:uiPriority w:val="51"/>
    <w:rsid w:val="00233749"/>
    <w:rPr>
      <w:color w:val="365F91"/>
      <w:lang w:val="es-CR" w:eastAsia="en-US"/>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Tablaconcuadrcula4-nfasis312">
    <w:name w:val="Tabla con cuadrícula 4 - Énfasis 312"/>
    <w:basedOn w:val="Tablanormal"/>
    <w:uiPriority w:val="49"/>
    <w:rsid w:val="00233749"/>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Listaclara-nfasis113">
    <w:name w:val="Lista clara - Énfasis 113"/>
    <w:basedOn w:val="Tablanormal"/>
    <w:uiPriority w:val="61"/>
    <w:rsid w:val="00233749"/>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3">
    <w:name w:val="Tabla con cuadrícula 5 oscura - Énfasis 213"/>
    <w:basedOn w:val="Tablanormal"/>
    <w:uiPriority w:val="50"/>
    <w:rsid w:val="00233749"/>
    <w:rPr>
      <w:rFonts w:ascii="Calibri" w:eastAsia="Calibri" w:hAnsi="Calibri"/>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style>
  <w:style w:type="table" w:customStyle="1" w:styleId="Tablaconcuadrcula5oscura-nfasis312">
    <w:name w:val="Tabla con cuadrícula 5 oscura - Énfasis 312"/>
    <w:basedOn w:val="Tablanormal"/>
    <w:uiPriority w:val="50"/>
    <w:rsid w:val="00233749"/>
    <w:rPr>
      <w:rFonts w:ascii="Calibri" w:eastAsia="Calibri" w:hAnsi="Calibri"/>
      <w:lang w:val="es-CR" w:eastAsia="en-US"/>
    </w:rPr>
    <w:tblPr/>
    <w:tblStylePr w:type="band1Horz">
      <w:tblPr/>
      <w:tcPr>
        <w:shd w:val="clear" w:color="auto" w:fill="DBDBDB"/>
      </w:tcPr>
    </w:tblStylePr>
  </w:style>
  <w:style w:type="table" w:customStyle="1" w:styleId="Listamedia214">
    <w:name w:val="Lista media 214"/>
    <w:basedOn w:val="Tablanormal"/>
    <w:uiPriority w:val="66"/>
    <w:rsid w:val="00233749"/>
    <w:rPr>
      <w:rFonts w:ascii="Calibri Light" w:hAnsi="Calibri Light"/>
      <w:color w:val="000000"/>
      <w:sz w:val="22"/>
      <w:szCs w:val="22"/>
      <w:lang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style>
  <w:style w:type="table" w:customStyle="1" w:styleId="Sombreadovistoso13">
    <w:name w:val="Sombreado vistoso13"/>
    <w:basedOn w:val="Tablanormal"/>
    <w:uiPriority w:val="71"/>
    <w:rsid w:val="00233749"/>
    <w:rPr>
      <w:rFonts w:ascii="Calibri" w:eastAsia="Calibri" w:hAnsi="Calibri"/>
      <w:color w:val="000000"/>
      <w:sz w:val="22"/>
      <w:szCs w:val="22"/>
      <w:lang w:eastAsia="en-US"/>
    </w:rPr>
    <w:tblPr>
      <w:tblStyleRowBandSize w:val="1"/>
      <w:tblStyleColBandSize w:val="1"/>
      <w:tblInd w:w="0" w:type="nil"/>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style>
  <w:style w:type="table" w:customStyle="1" w:styleId="Listavistosa12">
    <w:name w:val="Lista vistosa12"/>
    <w:basedOn w:val="Tablanormal"/>
    <w:uiPriority w:val="72"/>
    <w:rsid w:val="00233749"/>
    <w:rPr>
      <w:rFonts w:ascii="Calibri" w:eastAsia="Calibri" w:hAnsi="Calibri"/>
      <w:lang w:val="es-CR" w:eastAsia="en-US"/>
    </w:rPr>
    <w:tblPr/>
    <w:tblStylePr w:type="band1Horz">
      <w:tblPr/>
      <w:tcPr>
        <w:shd w:val="clear" w:color="auto" w:fill="CCCCCC"/>
      </w:tcPr>
    </w:tblStylePr>
  </w:style>
  <w:style w:type="table" w:customStyle="1" w:styleId="Tabladelista2-nfasis512">
    <w:name w:val="Tabla de lista 2 - Énfasis 512"/>
    <w:basedOn w:val="Tablanormal"/>
    <w:uiPriority w:val="47"/>
    <w:rsid w:val="00233749"/>
    <w:rPr>
      <w:rFonts w:ascii="Calibri" w:eastAsia="Calibri" w:hAnsi="Calibri"/>
      <w:sz w:val="22"/>
      <w:szCs w:val="22"/>
      <w:lang w:eastAsia="en-US"/>
    </w:rPr>
    <w:tblPr>
      <w:tblStyleRowBandSize w:val="1"/>
      <w:tblStyleColBandSize w:val="1"/>
      <w:tblInd w:w="0" w:type="nil"/>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style>
  <w:style w:type="table" w:customStyle="1" w:styleId="Sombreadomedio113">
    <w:name w:val="Sombreado medio 113"/>
    <w:basedOn w:val="Tablanormal"/>
    <w:rsid w:val="00233749"/>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3">
    <w:name w:val="Sombreado medio 213"/>
    <w:basedOn w:val="Tablanormal"/>
    <w:rsid w:val="00233749"/>
    <w:rPr>
      <w:rFonts w:ascii="Calibri" w:eastAsia="Calibri" w:hAnsi="Calibri"/>
      <w:lang w:val="es-CR" w:eastAsia="en-US"/>
    </w:rPr>
    <w:tblPr/>
    <w:tblStylePr w:type="band1Horz">
      <w:rPr>
        <w:rFonts w:ascii="Cambria" w:hAnsi="Cambria" w:cs="Times New Roman" w:hint="default"/>
      </w:rPr>
      <w:tblPr/>
      <w:tcPr>
        <w:shd w:val="clear" w:color="auto" w:fill="D8D8D8"/>
      </w:tcPr>
    </w:tblStylePr>
  </w:style>
  <w:style w:type="table" w:customStyle="1" w:styleId="Listamedia2112">
    <w:name w:val="Lista media 2112"/>
    <w:basedOn w:val="Tablanormal"/>
    <w:rsid w:val="00233749"/>
    <w:rPr>
      <w:rFonts w:ascii="Calibri" w:eastAsia="Calibri" w:hAnsi="Calibri"/>
      <w:lang w:val="es-CR" w:eastAsia="en-US"/>
    </w:rPr>
    <w:tblPr/>
    <w:tblStylePr w:type="nwCell">
      <w:rPr>
        <w:rFonts w:ascii="Calibri" w:hAnsi="Calibri" w:cs="Times New Roman" w:hint="default"/>
      </w:rPr>
      <w:tblPr/>
      <w:tcPr>
        <w:shd w:val="clear" w:color="auto" w:fill="FFFFFF"/>
      </w:tcPr>
    </w:tblStylePr>
  </w:style>
  <w:style w:type="table" w:customStyle="1" w:styleId="MediumGrid3-Accent12">
    <w:name w:val="Medium Grid 3 - Accent 12"/>
    <w:basedOn w:val="Tablanormal"/>
    <w:rsid w:val="00233749"/>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2">
    <w:name w:val="Sombreado claro - Énfasis 1112"/>
    <w:basedOn w:val="Tablanormal"/>
    <w:rsid w:val="00233749"/>
    <w:rPr>
      <w:rFonts w:ascii="Calibri" w:eastAsia="Calibri" w:hAnsi="Calibri"/>
      <w:lang w:val="es-CR" w:eastAsia="en-US"/>
    </w:rPr>
    <w:tbl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Tablamoderna12">
    <w:name w:val="Tabla moderna12"/>
    <w:basedOn w:val="Tablanormal"/>
    <w:rsid w:val="00233749"/>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6concolores-nfasis131">
    <w:name w:val="Tabla con cuadrícula 6 con colores - Énfasis 131"/>
    <w:basedOn w:val="Tablanormal"/>
    <w:uiPriority w:val="51"/>
    <w:rsid w:val="00233749"/>
    <w:rPr>
      <w:rFonts w:ascii="Calibri" w:eastAsia="Calibri" w:hAnsi="Calibri"/>
      <w:lang w:val="es-CR" w:eastAsia="en-US"/>
    </w:rPr>
    <w:tblPr/>
    <w:tblStylePr w:type="lastCol">
      <w:rPr>
        <w:b/>
        <w:bCs/>
      </w:rPr>
    </w:tblStylePr>
    <w:tblStylePr w:type="band1Vert">
      <w:tblPr/>
      <w:tcPr>
        <w:shd w:val="clear" w:color="auto" w:fill="DBE5F1"/>
      </w:tcPr>
    </w:tblStylePr>
  </w:style>
  <w:style w:type="table" w:customStyle="1" w:styleId="Tablaconcuadrcula4-nfasis3111">
    <w:name w:val="Tabla con cuadrícula 4 - Énfasis 3111"/>
    <w:basedOn w:val="Tablanormal"/>
    <w:uiPriority w:val="49"/>
    <w:rsid w:val="00233749"/>
    <w:rPr>
      <w:rFonts w:ascii="Calibri" w:eastAsia="Calibri" w:hAnsi="Calibri"/>
      <w:lang w:val="es-CR" w:eastAsia="en-US"/>
    </w:rPr>
    <w:tblPr/>
    <w:tblStylePr w:type="band1Horz">
      <w:tblPr/>
      <w:tcPr>
        <w:shd w:val="clear" w:color="auto" w:fill="EAF1DD"/>
      </w:tcPr>
    </w:tblStylePr>
  </w:style>
  <w:style w:type="numbering" w:customStyle="1" w:styleId="11111111126121">
    <w:name w:val="1.1 / 1.1.1 / 1.1.1.126121"/>
    <w:rsid w:val="00233749"/>
    <w:pPr>
      <w:numPr>
        <w:numId w:val="14"/>
      </w:numPr>
    </w:pPr>
  </w:style>
  <w:style w:type="numbering" w:customStyle="1" w:styleId="1111111112621">
    <w:name w:val="1.1 / 1.1.1 / 1.1.1.12621"/>
    <w:rsid w:val="00233749"/>
    <w:pPr>
      <w:numPr>
        <w:numId w:val="17"/>
      </w:numPr>
    </w:pPr>
  </w:style>
  <w:style w:type="numbering" w:customStyle="1" w:styleId="111111111263">
    <w:name w:val="1.1 / 1.1.1 / 1.1.1.1263"/>
    <w:rsid w:val="00233749"/>
    <w:pPr>
      <w:numPr>
        <w:numId w:val="10"/>
      </w:numPr>
    </w:pPr>
  </w:style>
  <w:style w:type="numbering" w:customStyle="1" w:styleId="1111111111">
    <w:name w:val="1.1 / 1.1.1 / 1.1.1.11"/>
    <w:rsid w:val="00233749"/>
    <w:pPr>
      <w:numPr>
        <w:numId w:val="25"/>
      </w:numPr>
    </w:pPr>
  </w:style>
  <w:style w:type="numbering" w:customStyle="1" w:styleId="WW8Num211">
    <w:name w:val="WW8Num211"/>
    <w:rsid w:val="00233749"/>
    <w:pPr>
      <w:numPr>
        <w:numId w:val="26"/>
      </w:numPr>
    </w:pPr>
  </w:style>
  <w:style w:type="numbering" w:customStyle="1" w:styleId="WW8Num23">
    <w:name w:val="WW8Num23"/>
    <w:rsid w:val="00233749"/>
    <w:pPr>
      <w:numPr>
        <w:numId w:val="27"/>
      </w:numPr>
    </w:pPr>
  </w:style>
  <w:style w:type="numbering" w:customStyle="1" w:styleId="1111111112623">
    <w:name w:val="1.1 / 1.1.1 / 1.1.1.12623"/>
    <w:rsid w:val="00233749"/>
    <w:pPr>
      <w:numPr>
        <w:numId w:val="28"/>
      </w:numPr>
    </w:pPr>
  </w:style>
  <w:style w:type="numbering" w:customStyle="1" w:styleId="WW8Num11">
    <w:name w:val="WW8Num11"/>
    <w:rsid w:val="00233749"/>
    <w:pPr>
      <w:numPr>
        <w:numId w:val="29"/>
      </w:numPr>
    </w:pPr>
  </w:style>
  <w:style w:type="numbering" w:customStyle="1" w:styleId="WW8Num311">
    <w:name w:val="WW8Num311"/>
    <w:rsid w:val="00233749"/>
    <w:pPr>
      <w:numPr>
        <w:numId w:val="30"/>
      </w:numPr>
    </w:pPr>
  </w:style>
  <w:style w:type="numbering" w:customStyle="1" w:styleId="WW8Num321">
    <w:name w:val="WW8Num321"/>
    <w:rsid w:val="00233749"/>
    <w:pPr>
      <w:numPr>
        <w:numId w:val="31"/>
      </w:numPr>
    </w:pPr>
  </w:style>
  <w:style w:type="numbering" w:customStyle="1" w:styleId="WW8Num221">
    <w:name w:val="WW8Num221"/>
    <w:rsid w:val="00233749"/>
    <w:pPr>
      <w:numPr>
        <w:numId w:val="32"/>
      </w:numPr>
    </w:pPr>
  </w:style>
  <w:style w:type="numbering" w:customStyle="1" w:styleId="WW8Num2211">
    <w:name w:val="WW8Num2211"/>
    <w:rsid w:val="00233749"/>
    <w:pPr>
      <w:numPr>
        <w:numId w:val="33"/>
      </w:numPr>
    </w:pPr>
  </w:style>
  <w:style w:type="numbering" w:customStyle="1" w:styleId="WW8Num33">
    <w:name w:val="WW8Num33"/>
    <w:rsid w:val="00233749"/>
    <w:pPr>
      <w:numPr>
        <w:numId w:val="34"/>
      </w:numPr>
    </w:pPr>
  </w:style>
  <w:style w:type="numbering" w:customStyle="1" w:styleId="WW8Num323">
    <w:name w:val="WW8Num323"/>
    <w:rsid w:val="00233749"/>
    <w:pPr>
      <w:numPr>
        <w:numId w:val="35"/>
      </w:numPr>
    </w:pPr>
  </w:style>
  <w:style w:type="numbering" w:customStyle="1" w:styleId="Sinlista1112">
    <w:name w:val="Sin lista1112"/>
    <w:rsid w:val="00233749"/>
    <w:pPr>
      <w:numPr>
        <w:numId w:val="36"/>
      </w:numPr>
    </w:pPr>
  </w:style>
  <w:style w:type="numbering" w:customStyle="1" w:styleId="WW8Num111">
    <w:name w:val="WW8Num111"/>
    <w:rsid w:val="00233749"/>
    <w:pPr>
      <w:numPr>
        <w:numId w:val="52"/>
      </w:numPr>
    </w:pPr>
  </w:style>
  <w:style w:type="numbering" w:customStyle="1" w:styleId="WW8Num231">
    <w:name w:val="WW8Num231"/>
    <w:rsid w:val="00233749"/>
    <w:pPr>
      <w:numPr>
        <w:numId w:val="56"/>
      </w:numPr>
    </w:pPr>
  </w:style>
  <w:style w:type="numbering" w:customStyle="1" w:styleId="1111111112631">
    <w:name w:val="1.1 / 1.1.1 / 1.1.1.12631"/>
    <w:rsid w:val="00233749"/>
    <w:pPr>
      <w:numPr>
        <w:numId w:val="38"/>
      </w:numPr>
    </w:pPr>
  </w:style>
  <w:style w:type="numbering" w:customStyle="1" w:styleId="1111111113">
    <w:name w:val="1.1 / 1.1.1 / 1.1.1.13"/>
    <w:basedOn w:val="Sinlista"/>
    <w:next w:val="111111"/>
    <w:semiHidden/>
    <w:unhideWhenUsed/>
    <w:rsid w:val="00233749"/>
    <w:pPr>
      <w:numPr>
        <w:numId w:val="39"/>
      </w:numPr>
    </w:pPr>
  </w:style>
  <w:style w:type="numbering" w:customStyle="1" w:styleId="1111111112611">
    <w:name w:val="1.1 / 1.1.1 / 1.1.1.12611"/>
    <w:rsid w:val="00233749"/>
    <w:pPr>
      <w:numPr>
        <w:numId w:val="40"/>
      </w:numPr>
    </w:pPr>
  </w:style>
  <w:style w:type="numbering" w:customStyle="1" w:styleId="Sinlista11111">
    <w:name w:val="Sin lista11111"/>
    <w:rsid w:val="00233749"/>
    <w:pPr>
      <w:numPr>
        <w:numId w:val="41"/>
      </w:numPr>
    </w:pPr>
  </w:style>
  <w:style w:type="numbering" w:customStyle="1" w:styleId="WW8Num2111">
    <w:name w:val="WW8Num2111"/>
    <w:rsid w:val="00233749"/>
    <w:pPr>
      <w:numPr>
        <w:numId w:val="42"/>
      </w:numPr>
    </w:pPr>
  </w:style>
  <w:style w:type="numbering" w:customStyle="1" w:styleId="WW8Num35">
    <w:name w:val="WW8Num35"/>
    <w:rsid w:val="00233749"/>
    <w:pPr>
      <w:numPr>
        <w:numId w:val="43"/>
      </w:numPr>
    </w:pPr>
  </w:style>
  <w:style w:type="numbering" w:customStyle="1" w:styleId="WW8Num313">
    <w:name w:val="WW8Num313"/>
    <w:rsid w:val="00233749"/>
    <w:pPr>
      <w:numPr>
        <w:numId w:val="44"/>
      </w:numPr>
    </w:pPr>
  </w:style>
  <w:style w:type="numbering" w:customStyle="1" w:styleId="Sinlista6">
    <w:name w:val="Sin lista6"/>
    <w:next w:val="Sinlista"/>
    <w:uiPriority w:val="99"/>
    <w:semiHidden/>
    <w:unhideWhenUsed/>
    <w:rsid w:val="00233749"/>
  </w:style>
  <w:style w:type="numbering" w:customStyle="1" w:styleId="Sinlista12">
    <w:name w:val="Sin lista12"/>
    <w:next w:val="Sinlista"/>
    <w:uiPriority w:val="99"/>
    <w:semiHidden/>
    <w:unhideWhenUsed/>
    <w:rsid w:val="00233749"/>
  </w:style>
  <w:style w:type="table" w:customStyle="1" w:styleId="Tablaconcuadrcula7">
    <w:name w:val="Tabla con cuadrícula7"/>
    <w:basedOn w:val="Tablanormal"/>
    <w:next w:val="Tablaconcuadrcula"/>
    <w:uiPriority w:val="39"/>
    <w:rsid w:val="0023374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23374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next w:val="Tablaweb1"/>
    <w:rsid w:val="0023374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5">
    <w:name w:val="Cuadrícula clara - Énfasis 115"/>
    <w:basedOn w:val="Tablanormal"/>
    <w:uiPriority w:val="62"/>
    <w:rsid w:val="0023374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2">
    <w:name w:val="Sin lista112"/>
    <w:next w:val="Sinlista"/>
    <w:uiPriority w:val="99"/>
    <w:semiHidden/>
    <w:unhideWhenUsed/>
    <w:rsid w:val="00233749"/>
  </w:style>
  <w:style w:type="table" w:customStyle="1" w:styleId="Tablaconcuadrcula19">
    <w:name w:val="Tabla con cuadrícula19"/>
    <w:basedOn w:val="Tablanormal"/>
    <w:next w:val="Tablaconcuadrcula"/>
    <w:uiPriority w:val="39"/>
    <w:rsid w:val="0023374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23374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rsid w:val="0023374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5">
    <w:name w:val="Tabla con cuadrícula115"/>
    <w:basedOn w:val="Tablanormal"/>
    <w:next w:val="Tablaconcuadrcula"/>
    <w:rsid w:val="0023374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next w:val="Tablaweb1"/>
    <w:rsid w:val="0023374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
    <w:name w:val="Cuadrícula clara - Énfasis 1111"/>
    <w:basedOn w:val="Tablanormal"/>
    <w:uiPriority w:val="62"/>
    <w:rsid w:val="0023374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
    <w:name w:val="TableGrid3"/>
    <w:rsid w:val="0023374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114">
    <w:name w:val="Tabla con cuadrícula 6 con colores - Énfasis 114"/>
    <w:basedOn w:val="Tablanormal"/>
    <w:next w:val="Tablaconcuadrcula6concolores-nfasis1"/>
    <w:uiPriority w:val="51"/>
    <w:rsid w:val="00233749"/>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1114">
    <w:name w:val="Sin lista1114"/>
    <w:next w:val="Sinlista"/>
    <w:uiPriority w:val="99"/>
    <w:semiHidden/>
    <w:unhideWhenUsed/>
    <w:rsid w:val="00233749"/>
  </w:style>
  <w:style w:type="table" w:customStyle="1" w:styleId="Tabladecuadrcula6concolores-nfasis111">
    <w:name w:val="Tabla de cuadrícula 6 con colores - Énfasis 111"/>
    <w:basedOn w:val="Tablanormal"/>
    <w:next w:val="Tablaconcuadrcula6concolores-nfasis1"/>
    <w:uiPriority w:val="51"/>
    <w:rsid w:val="00233749"/>
    <w:rPr>
      <w:color w:val="365F91"/>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313">
    <w:name w:val="Tabla con cuadrícula 4 - Énfasis 313"/>
    <w:basedOn w:val="Tablanormal"/>
    <w:uiPriority w:val="49"/>
    <w:rsid w:val="00233749"/>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4">
    <w:name w:val="Tabla clásica 24"/>
    <w:basedOn w:val="Tablanormal"/>
    <w:next w:val="Tablaclsica2"/>
    <w:semiHidden/>
    <w:unhideWhenUsed/>
    <w:rsid w:val="00233749"/>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4">
    <w:name w:val="Tabla moderna4"/>
    <w:basedOn w:val="Tablanormal"/>
    <w:next w:val="Tablamoderna"/>
    <w:semiHidden/>
    <w:unhideWhenUsed/>
    <w:rsid w:val="00233749"/>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233749"/>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rsid w:val="00233749"/>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
    <w:name w:val="Sombreado claro - Énfasis 15"/>
    <w:basedOn w:val="Tablanormal"/>
    <w:next w:val="Sombreadoclaro-nfasis1"/>
    <w:uiPriority w:val="60"/>
    <w:rsid w:val="00233749"/>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rsid w:val="00233749"/>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
    <w:name w:val="Sombreado medio 2 - Énfasis 14"/>
    <w:basedOn w:val="Tablanormal"/>
    <w:next w:val="Sombreadomedio2-nfasis1"/>
    <w:uiPriority w:val="64"/>
    <w:rsid w:val="00233749"/>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
    <w:name w:val="Cuadrícula media 2 - Énfasis 13"/>
    <w:basedOn w:val="Tablanormal"/>
    <w:next w:val="Cuadrculamedia2-nfasis1"/>
    <w:uiPriority w:val="68"/>
    <w:rsid w:val="00233749"/>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233749"/>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11111111265">
    <w:name w:val="1.1 / 1.1.1 / 1.1.1.1265"/>
    <w:rsid w:val="00233749"/>
  </w:style>
  <w:style w:type="table" w:customStyle="1" w:styleId="Tablaconcuadrcula123">
    <w:name w:val="Tabla con cuadrícula123"/>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
    <w:name w:val="Lista clara - Énfasis 114"/>
    <w:basedOn w:val="Tablanormal"/>
    <w:uiPriority w:val="61"/>
    <w:rsid w:val="0023374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4">
    <w:name w:val="Tabla con cuadrícula 5 oscura - Énfasis 214"/>
    <w:basedOn w:val="Tablanormal"/>
    <w:uiPriority w:val="50"/>
    <w:rsid w:val="0023374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3">
    <w:name w:val="Tabla con cuadrícula 5 oscura - Énfasis 313"/>
    <w:basedOn w:val="Tablanormal"/>
    <w:uiPriority w:val="50"/>
    <w:rsid w:val="0023374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
    <w:name w:val="Tabla con cuadrícula 5 oscura - Énfasis 111"/>
    <w:basedOn w:val="Tablanormal"/>
    <w:uiPriority w:val="50"/>
    <w:rsid w:val="0023374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2">
    <w:name w:val="Sombreado claro - Énfasis 112"/>
    <w:basedOn w:val="Tablanormal"/>
    <w:uiPriority w:val="60"/>
    <w:rsid w:val="0023374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3">
    <w:name w:val="Cuadrícula clara - Énfasis 63"/>
    <w:basedOn w:val="Tablanormal"/>
    <w:next w:val="Cuadrculaclara-nfasis6"/>
    <w:uiPriority w:val="62"/>
    <w:rsid w:val="0023374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3">
    <w:name w:val="Lista media 2 - Énfasis 63"/>
    <w:basedOn w:val="Tablanormal"/>
    <w:next w:val="Listamedia2-nfasis6"/>
    <w:uiPriority w:val="66"/>
    <w:rsid w:val="0023374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sid w:val="0023374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5">
    <w:name w:val="Lista media 215"/>
    <w:basedOn w:val="Tablanormal"/>
    <w:uiPriority w:val="66"/>
    <w:rsid w:val="0023374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3">
    <w:name w:val="Lista media 2 - Énfasis 23"/>
    <w:basedOn w:val="Tablanormal"/>
    <w:next w:val="Listamedia2-nfasis2"/>
    <w:uiPriority w:val="66"/>
    <w:rsid w:val="0023374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4">
    <w:name w:val="Lista media 2 - Énfasis 34"/>
    <w:basedOn w:val="Tablanormal"/>
    <w:next w:val="Listamedia2-nfasis3"/>
    <w:uiPriority w:val="66"/>
    <w:rsid w:val="0023374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4">
    <w:name w:val="Lista media 2 - Énfasis 44"/>
    <w:basedOn w:val="Tablanormal"/>
    <w:next w:val="Listamedia2-nfasis4"/>
    <w:uiPriority w:val="66"/>
    <w:rsid w:val="0023374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4">
    <w:name w:val="Lista media 2 - Énfasis 54"/>
    <w:basedOn w:val="Tablanormal"/>
    <w:next w:val="Listamedia2-nfasis5"/>
    <w:uiPriority w:val="66"/>
    <w:rsid w:val="0023374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4">
    <w:name w:val="Sombreado claro - Énfasis 54"/>
    <w:basedOn w:val="Tablanormal"/>
    <w:next w:val="Sombreadoclaro-nfasis5"/>
    <w:uiPriority w:val="60"/>
    <w:rsid w:val="0023374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3">
    <w:name w:val="Lista clara - Énfasis 53"/>
    <w:basedOn w:val="Tablanormal"/>
    <w:next w:val="Listaclara-nfasis5"/>
    <w:uiPriority w:val="61"/>
    <w:rsid w:val="0023374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4">
    <w:name w:val="Sombreado vistoso14"/>
    <w:basedOn w:val="Tablanormal"/>
    <w:uiPriority w:val="71"/>
    <w:rsid w:val="0023374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3">
    <w:name w:val="Lista vistosa13"/>
    <w:basedOn w:val="Tablanormal"/>
    <w:uiPriority w:val="72"/>
    <w:rsid w:val="0023374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3">
    <w:name w:val="Sombreado medio 1 - Énfasis 53"/>
    <w:basedOn w:val="Tablanormal"/>
    <w:next w:val="Sombreadomedio1-nfasis5"/>
    <w:uiPriority w:val="63"/>
    <w:rsid w:val="0023374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4">
    <w:name w:val="Sombreado vistoso - Énfasis 54"/>
    <w:basedOn w:val="Tablanormal"/>
    <w:next w:val="Sombreadovistoso-nfasis5"/>
    <w:uiPriority w:val="71"/>
    <w:rsid w:val="0023374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5">
    <w:name w:val="Lista vistosa - Énfasis 15"/>
    <w:basedOn w:val="Tablanormal"/>
    <w:next w:val="Listavistosa-nfasis1"/>
    <w:uiPriority w:val="72"/>
    <w:rsid w:val="0023374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3">
    <w:name w:val="Sombreado claro - Énfasis 43"/>
    <w:basedOn w:val="Tablanormal"/>
    <w:next w:val="Sombreadoclaro-nfasis4"/>
    <w:uiPriority w:val="60"/>
    <w:rsid w:val="0023374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3">
    <w:name w:val="Sombreado vistoso - Énfasis 33"/>
    <w:basedOn w:val="Tablanormal"/>
    <w:next w:val="Sombreadovistoso-nfasis3"/>
    <w:uiPriority w:val="71"/>
    <w:rsid w:val="0023374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3">
    <w:name w:val="Lista vistosa - Énfasis 33"/>
    <w:basedOn w:val="Tablanormal"/>
    <w:next w:val="Listavistosa-nfasis3"/>
    <w:uiPriority w:val="72"/>
    <w:rsid w:val="0023374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3">
    <w:name w:val="Cuadrícula media 2 - Énfasis 63"/>
    <w:basedOn w:val="Tablanormal"/>
    <w:next w:val="Cuadrculamedia2-nfasis6"/>
    <w:uiPriority w:val="68"/>
    <w:rsid w:val="0023374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3">
    <w:name w:val="Tabla de lista 2 - Énfasis 513"/>
    <w:basedOn w:val="Tablanormal"/>
    <w:uiPriority w:val="47"/>
    <w:rsid w:val="0023374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
    <w:name w:val="Sin lista21"/>
    <w:next w:val="Sinlista"/>
    <w:uiPriority w:val="99"/>
    <w:semiHidden/>
    <w:rsid w:val="00233749"/>
  </w:style>
  <w:style w:type="table" w:customStyle="1" w:styleId="Tablaconcuadrcula27">
    <w:name w:val="Tabla con cuadrícula27"/>
    <w:basedOn w:val="Tablanormal"/>
    <w:next w:val="Tablaconcuadrcula"/>
    <w:uiPriority w:val="39"/>
    <w:rsid w:val="0023374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23374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2613">
    <w:name w:val="1.1 / 1.1.1 / 1.1.1.12613"/>
    <w:rsid w:val="00233749"/>
  </w:style>
  <w:style w:type="table" w:customStyle="1" w:styleId="Tablaconcuadrcula131">
    <w:name w:val="Tabla con cuadrícula131"/>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6">
    <w:name w:val="WW8Num36"/>
    <w:basedOn w:val="Sinlista"/>
    <w:rsid w:val="00233749"/>
  </w:style>
  <w:style w:type="numbering" w:customStyle="1" w:styleId="WW8Num25">
    <w:name w:val="WW8Num25"/>
    <w:basedOn w:val="Sinlista"/>
    <w:rsid w:val="00233749"/>
  </w:style>
  <w:style w:type="numbering" w:customStyle="1" w:styleId="1111111112624">
    <w:name w:val="1.1 / 1.1.1 / 1.1.1.12624"/>
    <w:rsid w:val="00233749"/>
  </w:style>
  <w:style w:type="table" w:customStyle="1" w:styleId="Tablaconcuadrcula141">
    <w:name w:val="Tabla con cuadrícula141"/>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basedOn w:val="Sinlista"/>
    <w:rsid w:val="00233749"/>
  </w:style>
  <w:style w:type="numbering" w:customStyle="1" w:styleId="WW8Num314">
    <w:name w:val="WW8Num314"/>
    <w:basedOn w:val="Sinlista"/>
    <w:rsid w:val="00233749"/>
  </w:style>
  <w:style w:type="numbering" w:customStyle="1" w:styleId="WW8Num213">
    <w:name w:val="WW8Num213"/>
    <w:basedOn w:val="Sinlista"/>
    <w:rsid w:val="00233749"/>
  </w:style>
  <w:style w:type="numbering" w:customStyle="1" w:styleId="WW8Num13">
    <w:name w:val="WW8Num13"/>
    <w:basedOn w:val="Sinlista"/>
    <w:rsid w:val="00233749"/>
  </w:style>
  <w:style w:type="table" w:customStyle="1" w:styleId="Tablaconcuadrcula153">
    <w:name w:val="Tabla con cuadrícula153"/>
    <w:basedOn w:val="Tablanormal"/>
    <w:next w:val="Tablaconcuadrcula"/>
    <w:uiPriority w:val="39"/>
    <w:rsid w:val="0023374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23374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unhideWhenUsed/>
    <w:rsid w:val="0023374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rsid w:val="0023374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semiHidden/>
    <w:unhideWhenUsed/>
    <w:rsid w:val="00233749"/>
  </w:style>
  <w:style w:type="table" w:customStyle="1" w:styleId="Tablaweb23">
    <w:name w:val="Tabla web 23"/>
    <w:basedOn w:val="Tablanormal"/>
    <w:next w:val="Tablaweb2"/>
    <w:rsid w:val="0023374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4">
    <w:name w:val="Sombreado medio 114"/>
    <w:basedOn w:val="Tablanormal"/>
    <w:rsid w:val="0023374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themeOverride" Target="../theme/themeOverrid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299034453272528E-2"/>
          <c:y val="5.2777216686464436E-2"/>
          <c:w val="0.92870096554672743"/>
          <c:h val="0.79034659382568939"/>
        </c:manualLayout>
      </c:layout>
      <c:lineChart>
        <c:grouping val="standard"/>
        <c:varyColors val="0"/>
        <c:ser>
          <c:idx val="0"/>
          <c:order val="0"/>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CUADROS!$D$2:$K$2</c:f>
              <c:numCache>
                <c:formatCode>General</c:formatCode>
                <c:ptCount val="8"/>
                <c:pt idx="0">
                  <c:v>2012</c:v>
                </c:pt>
                <c:pt idx="1">
                  <c:v>2013</c:v>
                </c:pt>
                <c:pt idx="2">
                  <c:v>2014</c:v>
                </c:pt>
                <c:pt idx="3">
                  <c:v>2015</c:v>
                </c:pt>
                <c:pt idx="4">
                  <c:v>2016</c:v>
                </c:pt>
                <c:pt idx="5">
                  <c:v>2017</c:v>
                </c:pt>
                <c:pt idx="6">
                  <c:v>2018</c:v>
                </c:pt>
                <c:pt idx="7">
                  <c:v>2019</c:v>
                </c:pt>
              </c:numCache>
            </c:numRef>
          </c:cat>
          <c:val>
            <c:numRef>
              <c:f>CUADROS!$D$3:$K$3</c:f>
              <c:numCache>
                <c:formatCode>General</c:formatCode>
                <c:ptCount val="8"/>
                <c:pt idx="0">
                  <c:v>516</c:v>
                </c:pt>
                <c:pt idx="1">
                  <c:v>570</c:v>
                </c:pt>
                <c:pt idx="2">
                  <c:v>578</c:v>
                </c:pt>
                <c:pt idx="3">
                  <c:v>613</c:v>
                </c:pt>
                <c:pt idx="4">
                  <c:v>594</c:v>
                </c:pt>
                <c:pt idx="5">
                  <c:v>737</c:v>
                </c:pt>
                <c:pt idx="6">
                  <c:v>628</c:v>
                </c:pt>
                <c:pt idx="7">
                  <c:v>696</c:v>
                </c:pt>
              </c:numCache>
            </c:numRef>
          </c:val>
          <c:smooth val="0"/>
          <c:extLst>
            <c:ext xmlns:c16="http://schemas.microsoft.com/office/drawing/2014/chart" uri="{C3380CC4-5D6E-409C-BE32-E72D297353CC}">
              <c16:uniqueId val="{00000000-95A5-400C-A499-D6BCB915FB5D}"/>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98549728"/>
        <c:axId val="-1298556256"/>
      </c:lineChart>
      <c:catAx>
        <c:axId val="-1298549728"/>
        <c:scaling>
          <c:orientation val="minMax"/>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Book Antiqua" panose="02040602050305030304" pitchFamily="18" charset="0"/>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Book Antiqua" panose="02040602050305030304" pitchFamily="18" charset="0"/>
                  <a:ea typeface="+mn-ea"/>
                  <a:cs typeface="+mn-cs"/>
                </a:defRPr>
              </a:pPr>
              <a:endParaRPr lang="es-C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1298556256"/>
        <c:crosses val="autoZero"/>
        <c:auto val="1"/>
        <c:lblAlgn val="ctr"/>
        <c:lblOffset val="100"/>
        <c:noMultiLvlLbl val="0"/>
      </c:catAx>
      <c:valAx>
        <c:axId val="-1298556256"/>
        <c:scaling>
          <c:orientation val="minMax"/>
          <c:min val="4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1298549728"/>
        <c:crosses val="autoZero"/>
        <c:crossBetween val="between"/>
        <c:majorUnit val="100"/>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Book Antiqua" panose="02040602050305030304" pitchFamily="18" charset="0"/>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75992864145652E-2"/>
          <c:y val="0.11053295421405658"/>
          <c:w val="0.88204605431915928"/>
          <c:h val="0.83854111986001745"/>
        </c:manualLayout>
      </c:layout>
      <c:barChart>
        <c:barDir val="bar"/>
        <c:grouping val="stacked"/>
        <c:varyColors val="0"/>
        <c:ser>
          <c:idx val="0"/>
          <c:order val="0"/>
          <c:tx>
            <c:strRef>
              <c:f>CUADROS!$A$36</c:f>
              <c:strCache>
                <c:ptCount val="1"/>
                <c:pt idx="0">
                  <c:v>Masculino</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CUADROS!$B$32:$F$32</c:f>
              <c:numCache>
                <c:formatCode>General</c:formatCode>
                <c:ptCount val="5"/>
                <c:pt idx="0">
                  <c:v>2015</c:v>
                </c:pt>
                <c:pt idx="1">
                  <c:v>2016</c:v>
                </c:pt>
                <c:pt idx="2">
                  <c:v>2017</c:v>
                </c:pt>
                <c:pt idx="3">
                  <c:v>2018</c:v>
                </c:pt>
                <c:pt idx="4">
                  <c:v>2019</c:v>
                </c:pt>
              </c:numCache>
            </c:numRef>
          </c:cat>
          <c:val>
            <c:numRef>
              <c:f>CUADROS!$B$36:$F$36</c:f>
              <c:numCache>
                <c:formatCode>General</c:formatCode>
                <c:ptCount val="5"/>
                <c:pt idx="0">
                  <c:v>545</c:v>
                </c:pt>
                <c:pt idx="1">
                  <c:v>518</c:v>
                </c:pt>
                <c:pt idx="2">
                  <c:v>642</c:v>
                </c:pt>
                <c:pt idx="3">
                  <c:v>544</c:v>
                </c:pt>
                <c:pt idx="4">
                  <c:v>586</c:v>
                </c:pt>
              </c:numCache>
            </c:numRef>
          </c:val>
          <c:extLst>
            <c:ext xmlns:c16="http://schemas.microsoft.com/office/drawing/2014/chart" uri="{C3380CC4-5D6E-409C-BE32-E72D297353CC}">
              <c16:uniqueId val="{00000000-5AAE-41E8-B50F-C10C13321D49}"/>
            </c:ext>
          </c:extLst>
        </c:ser>
        <c:ser>
          <c:idx val="1"/>
          <c:order val="1"/>
          <c:tx>
            <c:strRef>
              <c:f>CUADROS!$A$37</c:f>
              <c:strCache>
                <c:ptCount val="1"/>
                <c:pt idx="0">
                  <c:v>Femenino</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CUADROS!$B$32:$F$32</c:f>
              <c:numCache>
                <c:formatCode>General</c:formatCode>
                <c:ptCount val="5"/>
                <c:pt idx="0">
                  <c:v>2015</c:v>
                </c:pt>
                <c:pt idx="1">
                  <c:v>2016</c:v>
                </c:pt>
                <c:pt idx="2">
                  <c:v>2017</c:v>
                </c:pt>
                <c:pt idx="3">
                  <c:v>2018</c:v>
                </c:pt>
                <c:pt idx="4">
                  <c:v>2019</c:v>
                </c:pt>
              </c:numCache>
            </c:numRef>
          </c:cat>
          <c:val>
            <c:numRef>
              <c:f>CUADROS!$B$37:$F$37</c:f>
              <c:numCache>
                <c:formatCode>General</c:formatCode>
                <c:ptCount val="5"/>
                <c:pt idx="0">
                  <c:v>68</c:v>
                </c:pt>
                <c:pt idx="1">
                  <c:v>76</c:v>
                </c:pt>
                <c:pt idx="2">
                  <c:v>95</c:v>
                </c:pt>
                <c:pt idx="3">
                  <c:v>84</c:v>
                </c:pt>
                <c:pt idx="4">
                  <c:v>110</c:v>
                </c:pt>
              </c:numCache>
            </c:numRef>
          </c:val>
          <c:extLst>
            <c:ext xmlns:c16="http://schemas.microsoft.com/office/drawing/2014/chart" uri="{C3380CC4-5D6E-409C-BE32-E72D297353CC}">
              <c16:uniqueId val="{00000001-5AAE-41E8-B50F-C10C13321D49}"/>
            </c:ext>
          </c:extLst>
        </c:ser>
        <c:dLbls>
          <c:dLblPos val="ctr"/>
          <c:showLegendKey val="0"/>
          <c:showVal val="1"/>
          <c:showCatName val="0"/>
          <c:showSerName val="0"/>
          <c:showPercent val="0"/>
          <c:showBubbleSize val="0"/>
        </c:dLbls>
        <c:gapWidth val="30"/>
        <c:overlap val="100"/>
        <c:axId val="-1298551360"/>
        <c:axId val="-1298555168"/>
      </c:barChart>
      <c:catAx>
        <c:axId val="-129855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1298555168"/>
        <c:crosses val="autoZero"/>
        <c:auto val="1"/>
        <c:lblAlgn val="ctr"/>
        <c:lblOffset val="100"/>
        <c:noMultiLvlLbl val="0"/>
      </c:catAx>
      <c:valAx>
        <c:axId val="-1298555168"/>
        <c:scaling>
          <c:orientation val="minMax"/>
          <c:max val="750"/>
          <c:min val="0"/>
        </c:scaling>
        <c:delete val="1"/>
        <c:axPos val="b"/>
        <c:numFmt formatCode="General" sourceLinked="1"/>
        <c:majorTickMark val="out"/>
        <c:minorTickMark val="none"/>
        <c:tickLblPos val="nextTo"/>
        <c:crossAx val="-1298551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a:solidFill>
            <a:sysClr val="windowText" lastClr="000000"/>
          </a:solidFill>
          <a:latin typeface="Book Antiqua" panose="02040602050305030304" pitchFamily="18" charset="0"/>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44022906227631E-2"/>
          <c:y val="0.15682925051035287"/>
          <c:w val="0.93252957016736548"/>
          <c:h val="0.7443664333624963"/>
        </c:manualLayout>
      </c:layout>
      <c:barChart>
        <c:barDir val="col"/>
        <c:grouping val="percentStacked"/>
        <c:varyColors val="0"/>
        <c:ser>
          <c:idx val="0"/>
          <c:order val="0"/>
          <c:tx>
            <c:strRef>
              <c:f>CUADROS!$A$154</c:f>
              <c:strCache>
                <c:ptCount val="1"/>
                <c:pt idx="0">
                  <c:v>Costa Rica</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CUADROS!$B$150:$F$150</c:f>
              <c:numCache>
                <c:formatCode>General</c:formatCode>
                <c:ptCount val="5"/>
                <c:pt idx="0">
                  <c:v>2015</c:v>
                </c:pt>
                <c:pt idx="1">
                  <c:v>2016</c:v>
                </c:pt>
                <c:pt idx="2">
                  <c:v>2017</c:v>
                </c:pt>
                <c:pt idx="3">
                  <c:v>2018</c:v>
                </c:pt>
                <c:pt idx="4">
                  <c:v>2019</c:v>
                </c:pt>
              </c:numCache>
            </c:numRef>
          </c:cat>
          <c:val>
            <c:numRef>
              <c:f>CUADROS!$B$154:$F$154</c:f>
              <c:numCache>
                <c:formatCode>General</c:formatCode>
                <c:ptCount val="5"/>
                <c:pt idx="0">
                  <c:v>512</c:v>
                </c:pt>
                <c:pt idx="1">
                  <c:v>509</c:v>
                </c:pt>
                <c:pt idx="2">
                  <c:v>593</c:v>
                </c:pt>
                <c:pt idx="3">
                  <c:v>492</c:v>
                </c:pt>
                <c:pt idx="4">
                  <c:v>576</c:v>
                </c:pt>
              </c:numCache>
            </c:numRef>
          </c:val>
          <c:extLst>
            <c:ext xmlns:c16="http://schemas.microsoft.com/office/drawing/2014/chart" uri="{C3380CC4-5D6E-409C-BE32-E72D297353CC}">
              <c16:uniqueId val="{00000000-9994-4984-A44C-59CE03FD572D}"/>
            </c:ext>
          </c:extLst>
        </c:ser>
        <c:ser>
          <c:idx val="1"/>
          <c:order val="1"/>
          <c:tx>
            <c:strRef>
              <c:f>CUADROS!$A$155</c:f>
              <c:strCache>
                <c:ptCount val="1"/>
                <c:pt idx="0">
                  <c:v>Extranjeros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CUADROS!$B$150:$F$150</c:f>
              <c:numCache>
                <c:formatCode>General</c:formatCode>
                <c:ptCount val="5"/>
                <c:pt idx="0">
                  <c:v>2015</c:v>
                </c:pt>
                <c:pt idx="1">
                  <c:v>2016</c:v>
                </c:pt>
                <c:pt idx="2">
                  <c:v>2017</c:v>
                </c:pt>
                <c:pt idx="3">
                  <c:v>2018</c:v>
                </c:pt>
                <c:pt idx="4">
                  <c:v>2019</c:v>
                </c:pt>
              </c:numCache>
            </c:numRef>
          </c:cat>
          <c:val>
            <c:numRef>
              <c:f>CUADROS!$B$155:$F$155</c:f>
              <c:numCache>
                <c:formatCode>General</c:formatCode>
                <c:ptCount val="5"/>
                <c:pt idx="0">
                  <c:v>101</c:v>
                </c:pt>
                <c:pt idx="1">
                  <c:v>84</c:v>
                </c:pt>
                <c:pt idx="2">
                  <c:v>138</c:v>
                </c:pt>
                <c:pt idx="3">
                  <c:v>132</c:v>
                </c:pt>
                <c:pt idx="4">
                  <c:v>111</c:v>
                </c:pt>
              </c:numCache>
            </c:numRef>
          </c:val>
          <c:extLst>
            <c:ext xmlns:c16="http://schemas.microsoft.com/office/drawing/2014/chart" uri="{C3380CC4-5D6E-409C-BE32-E72D297353CC}">
              <c16:uniqueId val="{00000001-9994-4984-A44C-59CE03FD572D}"/>
            </c:ext>
          </c:extLst>
        </c:ser>
        <c:ser>
          <c:idx val="2"/>
          <c:order val="2"/>
          <c:tx>
            <c:strRef>
              <c:f>CUADROS!$A$156</c:f>
              <c:strCache>
                <c:ptCount val="1"/>
                <c:pt idx="0">
                  <c:v>Ignorada</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CUADROS!$B$150:$F$150</c:f>
              <c:numCache>
                <c:formatCode>General</c:formatCode>
                <c:ptCount val="5"/>
                <c:pt idx="0">
                  <c:v>2015</c:v>
                </c:pt>
                <c:pt idx="1">
                  <c:v>2016</c:v>
                </c:pt>
                <c:pt idx="2">
                  <c:v>2017</c:v>
                </c:pt>
                <c:pt idx="3">
                  <c:v>2018</c:v>
                </c:pt>
                <c:pt idx="4">
                  <c:v>2019</c:v>
                </c:pt>
              </c:numCache>
            </c:numRef>
          </c:cat>
          <c:val>
            <c:numRef>
              <c:f>CUADROS!$B$156:$F$156</c:f>
              <c:numCache>
                <c:formatCode>General</c:formatCode>
                <c:ptCount val="5"/>
                <c:pt idx="0">
                  <c:v>0</c:v>
                </c:pt>
                <c:pt idx="1">
                  <c:v>1</c:v>
                </c:pt>
                <c:pt idx="2">
                  <c:v>6</c:v>
                </c:pt>
                <c:pt idx="3">
                  <c:v>4</c:v>
                </c:pt>
                <c:pt idx="4">
                  <c:v>9</c:v>
                </c:pt>
              </c:numCache>
            </c:numRef>
          </c:val>
          <c:extLst>
            <c:ext xmlns:c16="http://schemas.microsoft.com/office/drawing/2014/chart" uri="{C3380CC4-5D6E-409C-BE32-E72D297353CC}">
              <c16:uniqueId val="{00000002-9994-4984-A44C-59CE03FD572D}"/>
            </c:ext>
          </c:extLst>
        </c:ser>
        <c:dLbls>
          <c:dLblPos val="ctr"/>
          <c:showLegendKey val="0"/>
          <c:showVal val="1"/>
          <c:showCatName val="0"/>
          <c:showSerName val="0"/>
          <c:showPercent val="0"/>
          <c:showBubbleSize val="0"/>
        </c:dLbls>
        <c:gapWidth val="30"/>
        <c:axId val="-1298554080"/>
        <c:axId val="-1298550816"/>
      </c:barChart>
      <c:catAx>
        <c:axId val="-12985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1298550816"/>
        <c:crosses val="autoZero"/>
        <c:auto val="1"/>
        <c:lblAlgn val="ctr"/>
        <c:lblOffset val="100"/>
        <c:noMultiLvlLbl val="0"/>
      </c:catAx>
      <c:valAx>
        <c:axId val="-1298550816"/>
        <c:scaling>
          <c:orientation val="minMax"/>
          <c:min val="0.5"/>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 Antiqua" panose="02040602050305030304" pitchFamily="18" charset="0"/>
                <a:ea typeface="+mn-ea"/>
                <a:cs typeface="+mn-cs"/>
              </a:defRPr>
            </a:pPr>
            <a:endParaRPr lang="es-CR"/>
          </a:p>
        </c:txPr>
        <c:crossAx val="-1298554080"/>
        <c:crosses val="autoZero"/>
        <c:crossBetween val="between"/>
      </c:valAx>
      <c:spPr>
        <a:noFill/>
        <a:ln>
          <a:noFill/>
        </a:ln>
        <a:effectLst/>
      </c:spPr>
    </c:plotArea>
    <c:legend>
      <c:legendPos val="t"/>
      <c:layout>
        <c:manualLayout>
          <c:xMode val="edge"/>
          <c:yMode val="edge"/>
          <c:x val="0.26868963675213675"/>
          <c:y val="4.6296296296296294E-3"/>
          <c:w val="0.4626207264957265"/>
          <c:h val="8.472550306211723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Book Antiqua" panose="02040602050305030304" pitchFamily="18" charset="0"/>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517733321993077E-2"/>
          <c:y val="4.1486480856559607E-2"/>
          <c:w val="0.94093422801967852"/>
          <c:h val="0.74529718840495496"/>
        </c:manualLayout>
      </c:layout>
      <c:lineChart>
        <c:grouping val="standard"/>
        <c:varyColors val="0"/>
        <c:ser>
          <c:idx val="0"/>
          <c:order val="0"/>
          <c:spPr>
            <a:ln w="22225" cap="rnd" cmpd="sng" algn="ctr">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CUADROS!$A$263:$A$274</c:f>
              <c:strCache>
                <c:ptCount val="12"/>
                <c:pt idx="0">
                  <c:v>Enero</c:v>
                </c:pt>
                <c:pt idx="1">
                  <c:v>Febrero</c:v>
                </c:pt>
                <c:pt idx="2">
                  <c:v>Marzo</c:v>
                </c:pt>
                <c:pt idx="3">
                  <c:v>Abril</c:v>
                </c:pt>
                <c:pt idx="4">
                  <c:v>Mayo</c:v>
                </c:pt>
                <c:pt idx="5">
                  <c:v>Junio</c:v>
                </c:pt>
                <c:pt idx="6">
                  <c:v>Julio</c:v>
                </c:pt>
                <c:pt idx="7">
                  <c:v>Agosto</c:v>
                </c:pt>
                <c:pt idx="8">
                  <c:v>Setiembre</c:v>
                </c:pt>
                <c:pt idx="9">
                  <c:v>Octubre</c:v>
                </c:pt>
                <c:pt idx="10">
                  <c:v>Noviembre</c:v>
                </c:pt>
                <c:pt idx="11">
                  <c:v>Diciembre</c:v>
                </c:pt>
              </c:strCache>
            </c:strRef>
          </c:cat>
          <c:val>
            <c:numRef>
              <c:f>CUADROS!$G$263:$G$274</c:f>
              <c:numCache>
                <c:formatCode>0</c:formatCode>
                <c:ptCount val="12"/>
                <c:pt idx="0">
                  <c:v>77.599999999999994</c:v>
                </c:pt>
                <c:pt idx="1">
                  <c:v>46.8</c:v>
                </c:pt>
                <c:pt idx="2">
                  <c:v>60.8</c:v>
                </c:pt>
                <c:pt idx="3">
                  <c:v>61.6</c:v>
                </c:pt>
                <c:pt idx="4">
                  <c:v>56</c:v>
                </c:pt>
                <c:pt idx="5">
                  <c:v>48.8</c:v>
                </c:pt>
                <c:pt idx="6">
                  <c:v>47.6</c:v>
                </c:pt>
                <c:pt idx="7">
                  <c:v>49.6</c:v>
                </c:pt>
                <c:pt idx="8">
                  <c:v>47.6</c:v>
                </c:pt>
                <c:pt idx="9">
                  <c:v>51.8</c:v>
                </c:pt>
                <c:pt idx="10">
                  <c:v>39</c:v>
                </c:pt>
                <c:pt idx="11">
                  <c:v>66.400000000000006</c:v>
                </c:pt>
              </c:numCache>
            </c:numRef>
          </c:val>
          <c:smooth val="0"/>
          <c:extLst>
            <c:ext xmlns:c16="http://schemas.microsoft.com/office/drawing/2014/chart" uri="{C3380CC4-5D6E-409C-BE32-E72D297353CC}">
              <c16:uniqueId val="{00000000-77DE-4DC6-B692-8DEB82D9500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298550272"/>
        <c:axId val="-1549625456"/>
      </c:lineChart>
      <c:catAx>
        <c:axId val="-12985502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1549625456"/>
        <c:crosses val="autoZero"/>
        <c:auto val="1"/>
        <c:lblAlgn val="ctr"/>
        <c:lblOffset val="100"/>
        <c:noMultiLvlLbl val="0"/>
      </c:catAx>
      <c:valAx>
        <c:axId val="-1549625456"/>
        <c:scaling>
          <c:orientation val="minMax"/>
          <c:min val="3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Book Antiqua" panose="02040602050305030304" pitchFamily="18" charset="0"/>
                <a:ea typeface="+mn-ea"/>
                <a:cs typeface="+mn-cs"/>
              </a:defRPr>
            </a:pPr>
            <a:endParaRPr lang="es-CR"/>
          </a:p>
        </c:txPr>
        <c:crossAx val="-1298550272"/>
        <c:crosses val="autoZero"/>
        <c:crossBetween val="between"/>
        <c:majorUnit val="10"/>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Book Antiqua" panose="02040602050305030304" pitchFamily="18" charset="0"/>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07332454483909E-2"/>
          <c:y val="0.12442184884369768"/>
          <c:w val="0.90514180354152562"/>
          <c:h val="0.76621649713887663"/>
        </c:manualLayout>
      </c:layout>
      <c:lineChart>
        <c:grouping val="standard"/>
        <c:varyColors val="0"/>
        <c:ser>
          <c:idx val="2"/>
          <c:order val="0"/>
          <c:tx>
            <c:strRef>
              <c:f>CUADROS!$A$353</c:f>
              <c:strCache>
                <c:ptCount val="1"/>
                <c:pt idx="0">
                  <c:v>Masculino</c:v>
                </c:pt>
              </c:strCache>
            </c:strRef>
          </c:tx>
          <c:spPr>
            <a:ln>
              <a:solidFill>
                <a:schemeClr val="tx2"/>
              </a:solidFill>
            </a:ln>
          </c:spPr>
          <c:marker>
            <c:symbol val="picture"/>
            <c:spPr>
              <a:blipFill>
                <a:blip xmlns:r="http://schemas.openxmlformats.org/officeDocument/2006/relationships" r:embed="rId2"/>
                <a:stretch>
                  <a:fillRect/>
                </a:stretch>
              </a:blipFill>
              <a:ln w="6350">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CUADROS!$B$349:$F$349</c:f>
              <c:numCache>
                <c:formatCode>General</c:formatCode>
                <c:ptCount val="5"/>
                <c:pt idx="0">
                  <c:v>2015</c:v>
                </c:pt>
                <c:pt idx="1">
                  <c:v>2016</c:v>
                </c:pt>
                <c:pt idx="2">
                  <c:v>2017</c:v>
                </c:pt>
                <c:pt idx="3">
                  <c:v>2018</c:v>
                </c:pt>
                <c:pt idx="4">
                  <c:v>2019</c:v>
                </c:pt>
              </c:numCache>
            </c:numRef>
          </c:cat>
          <c:val>
            <c:numRef>
              <c:f>CUADROS!$B$353:$F$353</c:f>
              <c:numCache>
                <c:formatCode>0\.0</c:formatCode>
                <c:ptCount val="5"/>
                <c:pt idx="0">
                  <c:v>22.3</c:v>
                </c:pt>
                <c:pt idx="1">
                  <c:v>21.6</c:v>
                </c:pt>
                <c:pt idx="2">
                  <c:v>25.7</c:v>
                </c:pt>
                <c:pt idx="3">
                  <c:v>21.6</c:v>
                </c:pt>
                <c:pt idx="4">
                  <c:v>22.983330417927942</c:v>
                </c:pt>
              </c:numCache>
            </c:numRef>
          </c:val>
          <c:smooth val="0"/>
          <c:extLst>
            <c:ext xmlns:c16="http://schemas.microsoft.com/office/drawing/2014/chart" uri="{C3380CC4-5D6E-409C-BE32-E72D297353CC}">
              <c16:uniqueId val="{00000000-17F4-4C22-8971-A6F7B44673E9}"/>
            </c:ext>
          </c:extLst>
        </c:ser>
        <c:ser>
          <c:idx val="3"/>
          <c:order val="1"/>
          <c:tx>
            <c:strRef>
              <c:f>CUADROS!$A$354</c:f>
              <c:strCache>
                <c:ptCount val="1"/>
                <c:pt idx="0">
                  <c:v>Femenino</c:v>
                </c:pt>
              </c:strCache>
            </c:strRef>
          </c:tx>
          <c:spPr>
            <a:ln>
              <a:solidFill>
                <a:srgbClr val="92D050"/>
              </a:solidFill>
            </a:ln>
          </c:spPr>
          <c:marker>
            <c:symbol val="picture"/>
            <c:spPr>
              <a:blipFill>
                <a:blip xmlns:r="http://schemas.openxmlformats.org/officeDocument/2006/relationships" r:embed="rId3"/>
                <a:stretch>
                  <a:fillRect/>
                </a:stretch>
              </a:blipFill>
              <a:ln w="25400">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CUADROS!$B$349:$F$349</c:f>
              <c:numCache>
                <c:formatCode>General</c:formatCode>
                <c:ptCount val="5"/>
                <c:pt idx="0">
                  <c:v>2015</c:v>
                </c:pt>
                <c:pt idx="1">
                  <c:v>2016</c:v>
                </c:pt>
                <c:pt idx="2">
                  <c:v>2017</c:v>
                </c:pt>
                <c:pt idx="3">
                  <c:v>2018</c:v>
                </c:pt>
                <c:pt idx="4">
                  <c:v>2019</c:v>
                </c:pt>
              </c:numCache>
            </c:numRef>
          </c:cat>
          <c:val>
            <c:numRef>
              <c:f>CUADROS!$B$354:$F$354</c:f>
              <c:numCache>
                <c:formatCode>0\.0</c:formatCode>
                <c:ptCount val="5"/>
                <c:pt idx="0">
                  <c:v>2.8</c:v>
                </c:pt>
                <c:pt idx="1">
                  <c:v>3.2</c:v>
                </c:pt>
                <c:pt idx="2">
                  <c:v>3.9</c:v>
                </c:pt>
                <c:pt idx="3">
                  <c:v>3.4</c:v>
                </c:pt>
                <c:pt idx="4">
                  <c:v>4.3853966292246813</c:v>
                </c:pt>
              </c:numCache>
            </c:numRef>
          </c:val>
          <c:smooth val="0"/>
          <c:extLst>
            <c:ext xmlns:c16="http://schemas.microsoft.com/office/drawing/2014/chart" uri="{C3380CC4-5D6E-409C-BE32-E72D297353CC}">
              <c16:uniqueId val="{00000001-17F4-4C22-8971-A6F7B44673E9}"/>
            </c:ext>
          </c:extLst>
        </c:ser>
        <c:ser>
          <c:idx val="0"/>
          <c:order val="2"/>
          <c:tx>
            <c:strRef>
              <c:f>CUADROS!$A$351</c:f>
              <c:strCache>
                <c:ptCount val="1"/>
                <c:pt idx="0">
                  <c:v>Tasa nacional</c:v>
                </c:pt>
              </c:strCache>
            </c:strRef>
          </c:tx>
          <c:spPr>
            <a:ln w="22225" cap="rnd">
              <a:solidFill>
                <a:schemeClr val="accent1"/>
              </a:solidFill>
              <a:round/>
            </a:ln>
            <a:effectLst/>
          </c:spPr>
          <c:marker>
            <c:symbol val="triangle"/>
            <c:size val="7"/>
            <c:spPr>
              <a:solidFill>
                <a:schemeClr val="accent1"/>
              </a:solidFill>
              <a:ln>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CUADROS!$B$349:$F$349</c:f>
              <c:numCache>
                <c:formatCode>General</c:formatCode>
                <c:ptCount val="5"/>
                <c:pt idx="0">
                  <c:v>2015</c:v>
                </c:pt>
                <c:pt idx="1">
                  <c:v>2016</c:v>
                </c:pt>
                <c:pt idx="2">
                  <c:v>2017</c:v>
                </c:pt>
                <c:pt idx="3">
                  <c:v>2018</c:v>
                </c:pt>
                <c:pt idx="4">
                  <c:v>2019</c:v>
                </c:pt>
              </c:numCache>
            </c:numRef>
          </c:cat>
          <c:val>
            <c:numRef>
              <c:f>CUADROS!$B$351:$F$351</c:f>
              <c:numCache>
                <c:formatCode>0\.0</c:formatCode>
                <c:ptCount val="5"/>
                <c:pt idx="0">
                  <c:v>12.7</c:v>
                </c:pt>
                <c:pt idx="1">
                  <c:v>12.5</c:v>
                </c:pt>
                <c:pt idx="2">
                  <c:v>14.9</c:v>
                </c:pt>
                <c:pt idx="3">
                  <c:v>12.6</c:v>
                </c:pt>
                <c:pt idx="4">
                  <c:v>13.760382317196978</c:v>
                </c:pt>
              </c:numCache>
            </c:numRef>
          </c:val>
          <c:smooth val="0"/>
          <c:extLst>
            <c:ext xmlns:c16="http://schemas.microsoft.com/office/drawing/2014/chart" uri="{C3380CC4-5D6E-409C-BE32-E72D297353CC}">
              <c16:uniqueId val="{00000002-17F4-4C22-8971-A6F7B44673E9}"/>
            </c:ext>
          </c:extLst>
        </c:ser>
        <c:dLbls>
          <c:dLblPos val="t"/>
          <c:showLegendKey val="0"/>
          <c:showVal val="1"/>
          <c:showCatName val="0"/>
          <c:showSerName val="0"/>
          <c:showPercent val="0"/>
          <c:showBubbleSize val="0"/>
        </c:dLbls>
        <c:marker val="1"/>
        <c:smooth val="0"/>
        <c:axId val="-1549621104"/>
        <c:axId val="-1549626000"/>
      </c:lineChart>
      <c:catAx>
        <c:axId val="-154962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mn-lt"/>
                <a:ea typeface="+mn-ea"/>
                <a:cs typeface="+mn-cs"/>
              </a:defRPr>
            </a:pPr>
            <a:endParaRPr lang="es-CR"/>
          </a:p>
        </c:txPr>
        <c:crossAx val="-1549626000"/>
        <c:crosses val="autoZero"/>
        <c:auto val="1"/>
        <c:lblAlgn val="ctr"/>
        <c:lblOffset val="100"/>
        <c:noMultiLvlLbl val="0"/>
      </c:catAx>
      <c:valAx>
        <c:axId val="-1549626000"/>
        <c:scaling>
          <c:orientation val="minMax"/>
          <c:max val="30"/>
        </c:scaling>
        <c:delete val="0"/>
        <c:axPos val="l"/>
        <c:title>
          <c:tx>
            <c:rich>
              <a:bodyPr rot="-5400000" spcFirstLastPara="1" vertOverflow="ellipsis" vert="horz" wrap="square" anchor="ctr" anchorCtr="1"/>
              <a:lstStyle/>
              <a:p>
                <a:pPr>
                  <a:defRPr sz="1050" b="0" i="0" u="none" strike="noStrike" kern="1200" cap="all" baseline="0">
                    <a:solidFill>
                      <a:sysClr val="windowText" lastClr="000000"/>
                    </a:solidFill>
                    <a:latin typeface="+mn-lt"/>
                    <a:ea typeface="+mn-ea"/>
                    <a:cs typeface="+mn-cs"/>
                  </a:defRPr>
                </a:pPr>
                <a:r>
                  <a:rPr lang="es-CR"/>
                  <a:t>Tasa</a:t>
                </a:r>
              </a:p>
            </c:rich>
          </c:tx>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R"/>
          </a:p>
        </c:txPr>
        <c:crossAx val="-1549621104"/>
        <c:crosses val="autoZero"/>
        <c:crossBetween val="between"/>
      </c:valAx>
      <c:spPr>
        <a:noFill/>
        <a:ln>
          <a:noFill/>
        </a:ln>
        <a:effectLst/>
      </c:spPr>
    </c:plotArea>
    <c:legend>
      <c:legendPos val="t"/>
      <c:layout>
        <c:manualLayout>
          <c:xMode val="edge"/>
          <c:yMode val="edge"/>
          <c:x val="0.20902449100239676"/>
          <c:y val="0"/>
          <c:w val="0.58647385833894239"/>
          <c:h val="8.6575879034111014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18</Pages>
  <Words>4789</Words>
  <Characters>26344</Characters>
  <Application>Microsoft Office Word</Application>
  <DocSecurity>4</DocSecurity>
  <Lines>219</Lines>
  <Paragraphs>62</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31071</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2021-05-14T20:19:00Z</dcterms:created>
  <dcterms:modified xsi:type="dcterms:W3CDTF">2021-05-14T20:19:00Z</dcterms:modified>
</cp:coreProperties>
</file>